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B3121" w14:textId="77777777" w:rsidR="00D02423" w:rsidRPr="00EF0AB8" w:rsidRDefault="00D02423">
      <w:pPr>
        <w:spacing w:before="8" w:line="180" w:lineRule="exact"/>
        <w:rPr>
          <w:rFonts w:ascii="Abadi" w:hAnsi="Abadi"/>
          <w:sz w:val="19"/>
          <w:szCs w:val="19"/>
        </w:rPr>
      </w:pPr>
    </w:p>
    <w:p w14:paraId="373883D9" w14:textId="77777777" w:rsidR="00D02423" w:rsidRPr="00EF0AB8" w:rsidRDefault="0009361F">
      <w:pPr>
        <w:ind w:left="3915"/>
        <w:rPr>
          <w:rFonts w:ascii="Abadi" w:hAnsi="Abadi"/>
        </w:rPr>
      </w:pPr>
      <w:r w:rsidRPr="00EF0AB8">
        <w:rPr>
          <w:rFonts w:ascii="Abadi" w:hAnsi="Abadi"/>
        </w:rPr>
        <w:pict w14:anchorId="50D51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175pt">
            <v:imagedata r:id="rId7" o:title=""/>
          </v:shape>
        </w:pict>
      </w:r>
    </w:p>
    <w:p w14:paraId="0E26F2E7" w14:textId="77777777" w:rsidR="00D02423" w:rsidRPr="00EF0AB8" w:rsidRDefault="00D02423">
      <w:pPr>
        <w:spacing w:line="200" w:lineRule="exact"/>
        <w:rPr>
          <w:rFonts w:ascii="Abadi" w:hAnsi="Abadi"/>
        </w:rPr>
      </w:pPr>
    </w:p>
    <w:p w14:paraId="07413DF2" w14:textId="77777777" w:rsidR="00D02423" w:rsidRPr="00EF0AB8" w:rsidRDefault="00D02423">
      <w:pPr>
        <w:spacing w:before="14" w:line="200" w:lineRule="exact"/>
        <w:rPr>
          <w:rFonts w:ascii="Abadi" w:hAnsi="Abadi"/>
        </w:rPr>
      </w:pPr>
    </w:p>
    <w:p w14:paraId="6CF21EF7" w14:textId="77777777" w:rsidR="00D02423" w:rsidRPr="00EF0AB8" w:rsidRDefault="008A1685">
      <w:pPr>
        <w:spacing w:line="500" w:lineRule="exact"/>
        <w:ind w:left="1876" w:right="2017"/>
        <w:jc w:val="center"/>
        <w:rPr>
          <w:rFonts w:ascii="Abadi" w:eastAsia="Maiandra GD" w:hAnsi="Abadi" w:cs="Maiandra GD"/>
          <w:sz w:val="40"/>
          <w:szCs w:val="40"/>
        </w:rPr>
      </w:pPr>
      <w:r w:rsidRPr="00EF0AB8">
        <w:rPr>
          <w:rFonts w:ascii="Abadi" w:eastAsia="Maiandra GD" w:hAnsi="Abadi" w:cs="Maiandra GD"/>
          <w:spacing w:val="-1"/>
          <w:sz w:val="40"/>
          <w:szCs w:val="40"/>
        </w:rPr>
        <w:t>B</w:t>
      </w:r>
      <w:r w:rsidRPr="00EF0AB8">
        <w:rPr>
          <w:rFonts w:ascii="Abadi" w:eastAsia="Maiandra GD" w:hAnsi="Abadi" w:cs="Maiandra GD"/>
          <w:spacing w:val="-3"/>
          <w:sz w:val="40"/>
          <w:szCs w:val="40"/>
        </w:rPr>
        <w:t>a</w:t>
      </w:r>
      <w:r w:rsidRPr="00EF0AB8">
        <w:rPr>
          <w:rFonts w:ascii="Abadi" w:eastAsia="Maiandra GD" w:hAnsi="Abadi" w:cs="Maiandra GD"/>
          <w:sz w:val="40"/>
          <w:szCs w:val="40"/>
        </w:rPr>
        <w:t>y</w:t>
      </w:r>
      <w:r w:rsidRPr="00EF0AB8">
        <w:rPr>
          <w:rFonts w:ascii="Abadi" w:eastAsia="Maiandra GD" w:hAnsi="Abadi" w:cs="Maiandra GD"/>
          <w:spacing w:val="-5"/>
          <w:sz w:val="40"/>
          <w:szCs w:val="40"/>
        </w:rPr>
        <w:t>l</w:t>
      </w:r>
      <w:r w:rsidRPr="00EF0AB8">
        <w:rPr>
          <w:rFonts w:ascii="Abadi" w:eastAsia="Maiandra GD" w:hAnsi="Abadi" w:cs="Maiandra GD"/>
          <w:spacing w:val="-2"/>
          <w:sz w:val="40"/>
          <w:szCs w:val="40"/>
        </w:rPr>
        <w:t>o</w:t>
      </w:r>
      <w:r w:rsidRPr="00EF0AB8">
        <w:rPr>
          <w:rFonts w:ascii="Abadi" w:eastAsia="Maiandra GD" w:hAnsi="Abadi" w:cs="Maiandra GD"/>
          <w:sz w:val="40"/>
          <w:szCs w:val="40"/>
        </w:rPr>
        <w:t>r</w:t>
      </w:r>
      <w:r w:rsidRPr="00EF0AB8">
        <w:rPr>
          <w:rFonts w:ascii="Abadi" w:eastAsia="Maiandra GD" w:hAnsi="Abadi" w:cs="Maiandra GD"/>
          <w:spacing w:val="-11"/>
          <w:sz w:val="40"/>
          <w:szCs w:val="40"/>
        </w:rPr>
        <w:t xml:space="preserve"> </w:t>
      </w:r>
      <w:r w:rsidRPr="00EF0AB8">
        <w:rPr>
          <w:rFonts w:ascii="Abadi" w:eastAsia="Maiandra GD" w:hAnsi="Abadi" w:cs="Maiandra GD"/>
          <w:spacing w:val="-3"/>
          <w:sz w:val="40"/>
          <w:szCs w:val="40"/>
        </w:rPr>
        <w:t>C</w:t>
      </w:r>
      <w:r w:rsidRPr="00EF0AB8">
        <w:rPr>
          <w:rFonts w:ascii="Abadi" w:eastAsia="Maiandra GD" w:hAnsi="Abadi" w:cs="Maiandra GD"/>
          <w:spacing w:val="-2"/>
          <w:sz w:val="40"/>
          <w:szCs w:val="40"/>
        </w:rPr>
        <w:t>o</w:t>
      </w:r>
      <w:r w:rsidRPr="00EF0AB8">
        <w:rPr>
          <w:rFonts w:ascii="Abadi" w:eastAsia="Maiandra GD" w:hAnsi="Abadi" w:cs="Maiandra GD"/>
          <w:spacing w:val="-3"/>
          <w:sz w:val="40"/>
          <w:szCs w:val="40"/>
        </w:rPr>
        <w:t>ll</w:t>
      </w:r>
      <w:r w:rsidRPr="00EF0AB8">
        <w:rPr>
          <w:rFonts w:ascii="Abadi" w:eastAsia="Maiandra GD" w:hAnsi="Abadi" w:cs="Maiandra GD"/>
          <w:spacing w:val="-2"/>
          <w:sz w:val="40"/>
          <w:szCs w:val="40"/>
        </w:rPr>
        <w:t>eg</w:t>
      </w:r>
      <w:r w:rsidRPr="00EF0AB8">
        <w:rPr>
          <w:rFonts w:ascii="Abadi" w:eastAsia="Maiandra GD" w:hAnsi="Abadi" w:cs="Maiandra GD"/>
          <w:sz w:val="40"/>
          <w:szCs w:val="40"/>
        </w:rPr>
        <w:t>e</w:t>
      </w:r>
      <w:r w:rsidRPr="00EF0AB8">
        <w:rPr>
          <w:rFonts w:ascii="Abadi" w:eastAsia="Maiandra GD" w:hAnsi="Abadi" w:cs="Maiandra GD"/>
          <w:spacing w:val="-14"/>
          <w:sz w:val="40"/>
          <w:szCs w:val="40"/>
        </w:rPr>
        <w:t xml:space="preserve"> </w:t>
      </w:r>
      <w:r w:rsidRPr="00EF0AB8">
        <w:rPr>
          <w:rFonts w:ascii="Abadi" w:eastAsia="Maiandra GD" w:hAnsi="Abadi" w:cs="Maiandra GD"/>
          <w:spacing w:val="-2"/>
          <w:sz w:val="40"/>
          <w:szCs w:val="40"/>
        </w:rPr>
        <w:t>o</w:t>
      </w:r>
      <w:r w:rsidRPr="00EF0AB8">
        <w:rPr>
          <w:rFonts w:ascii="Abadi" w:eastAsia="Maiandra GD" w:hAnsi="Abadi" w:cs="Maiandra GD"/>
          <w:sz w:val="40"/>
          <w:szCs w:val="40"/>
        </w:rPr>
        <w:t>f</w:t>
      </w:r>
      <w:r w:rsidRPr="00EF0AB8">
        <w:rPr>
          <w:rFonts w:ascii="Abadi" w:eastAsia="Maiandra GD" w:hAnsi="Abadi" w:cs="Maiandra GD"/>
          <w:spacing w:val="-7"/>
          <w:sz w:val="40"/>
          <w:szCs w:val="40"/>
        </w:rPr>
        <w:t xml:space="preserve"> </w:t>
      </w:r>
      <w:r w:rsidRPr="00EF0AB8">
        <w:rPr>
          <w:rFonts w:ascii="Abadi" w:eastAsia="Maiandra GD" w:hAnsi="Abadi" w:cs="Maiandra GD"/>
          <w:spacing w:val="-3"/>
          <w:sz w:val="40"/>
          <w:szCs w:val="40"/>
        </w:rPr>
        <w:t>M</w:t>
      </w:r>
      <w:r w:rsidRPr="00EF0AB8">
        <w:rPr>
          <w:rFonts w:ascii="Abadi" w:eastAsia="Maiandra GD" w:hAnsi="Abadi" w:cs="Maiandra GD"/>
          <w:spacing w:val="-2"/>
          <w:sz w:val="40"/>
          <w:szCs w:val="40"/>
        </w:rPr>
        <w:t>ed</w:t>
      </w:r>
      <w:r w:rsidRPr="00EF0AB8">
        <w:rPr>
          <w:rFonts w:ascii="Abadi" w:eastAsia="Maiandra GD" w:hAnsi="Abadi" w:cs="Maiandra GD"/>
          <w:spacing w:val="-3"/>
          <w:sz w:val="40"/>
          <w:szCs w:val="40"/>
        </w:rPr>
        <w:t>i</w:t>
      </w:r>
      <w:r w:rsidRPr="00EF0AB8">
        <w:rPr>
          <w:rFonts w:ascii="Abadi" w:eastAsia="Maiandra GD" w:hAnsi="Abadi" w:cs="Maiandra GD"/>
          <w:spacing w:val="-1"/>
          <w:sz w:val="40"/>
          <w:szCs w:val="40"/>
        </w:rPr>
        <w:t>c</w:t>
      </w:r>
      <w:r w:rsidRPr="00EF0AB8">
        <w:rPr>
          <w:rFonts w:ascii="Abadi" w:eastAsia="Maiandra GD" w:hAnsi="Abadi" w:cs="Maiandra GD"/>
          <w:spacing w:val="-5"/>
          <w:sz w:val="40"/>
          <w:szCs w:val="40"/>
        </w:rPr>
        <w:t>i</w:t>
      </w:r>
      <w:r w:rsidRPr="00EF0AB8">
        <w:rPr>
          <w:rFonts w:ascii="Abadi" w:eastAsia="Maiandra GD" w:hAnsi="Abadi" w:cs="Maiandra GD"/>
          <w:spacing w:val="-2"/>
          <w:sz w:val="40"/>
          <w:szCs w:val="40"/>
        </w:rPr>
        <w:t>n</w:t>
      </w:r>
      <w:r w:rsidRPr="00EF0AB8">
        <w:rPr>
          <w:rFonts w:ascii="Abadi" w:eastAsia="Maiandra GD" w:hAnsi="Abadi" w:cs="Maiandra GD"/>
          <w:sz w:val="40"/>
          <w:szCs w:val="40"/>
        </w:rPr>
        <w:t>e</w:t>
      </w:r>
      <w:r w:rsidRPr="00EF0AB8">
        <w:rPr>
          <w:rFonts w:ascii="Abadi" w:eastAsia="Maiandra GD" w:hAnsi="Abadi" w:cs="Maiandra GD"/>
          <w:spacing w:val="-18"/>
          <w:sz w:val="40"/>
          <w:szCs w:val="40"/>
        </w:rPr>
        <w:t xml:space="preserve"> </w:t>
      </w:r>
      <w:r w:rsidRPr="00EF0AB8">
        <w:rPr>
          <w:rFonts w:ascii="Abadi" w:eastAsia="Maiandra GD" w:hAnsi="Abadi" w:cs="Maiandra GD"/>
          <w:spacing w:val="-3"/>
          <w:w w:val="99"/>
          <w:sz w:val="40"/>
          <w:szCs w:val="40"/>
        </w:rPr>
        <w:t>C</w:t>
      </w:r>
      <w:r w:rsidRPr="00EF0AB8">
        <w:rPr>
          <w:rFonts w:ascii="Abadi" w:eastAsia="Maiandra GD" w:hAnsi="Abadi" w:cs="Maiandra GD"/>
          <w:spacing w:val="-2"/>
          <w:w w:val="99"/>
          <w:sz w:val="40"/>
          <w:szCs w:val="40"/>
        </w:rPr>
        <w:t>h</w:t>
      </w:r>
      <w:r w:rsidRPr="00EF0AB8">
        <w:rPr>
          <w:rFonts w:ascii="Abadi" w:eastAsia="Maiandra GD" w:hAnsi="Abadi" w:cs="Maiandra GD"/>
          <w:spacing w:val="-3"/>
          <w:sz w:val="40"/>
          <w:szCs w:val="40"/>
        </w:rPr>
        <w:t>il</w:t>
      </w:r>
      <w:r w:rsidRPr="00EF0AB8">
        <w:rPr>
          <w:rFonts w:ascii="Abadi" w:eastAsia="Maiandra GD" w:hAnsi="Abadi" w:cs="Maiandra GD"/>
          <w:spacing w:val="-2"/>
          <w:w w:val="99"/>
          <w:sz w:val="40"/>
          <w:szCs w:val="40"/>
        </w:rPr>
        <w:t>d</w:t>
      </w:r>
      <w:r w:rsidRPr="00EF0AB8">
        <w:rPr>
          <w:rFonts w:ascii="Abadi" w:eastAsia="Maiandra GD" w:hAnsi="Abadi" w:cs="Maiandra GD"/>
          <w:spacing w:val="-3"/>
          <w:sz w:val="40"/>
          <w:szCs w:val="40"/>
        </w:rPr>
        <w:t>r</w:t>
      </w:r>
      <w:r w:rsidRPr="00EF0AB8">
        <w:rPr>
          <w:rFonts w:ascii="Abadi" w:eastAsia="Maiandra GD" w:hAnsi="Abadi" w:cs="Maiandra GD"/>
          <w:spacing w:val="-2"/>
          <w:w w:val="99"/>
          <w:sz w:val="40"/>
          <w:szCs w:val="40"/>
        </w:rPr>
        <w:t>en'</w:t>
      </w:r>
      <w:r w:rsidRPr="00EF0AB8">
        <w:rPr>
          <w:rFonts w:ascii="Abadi" w:eastAsia="Maiandra GD" w:hAnsi="Abadi" w:cs="Maiandra GD"/>
          <w:sz w:val="40"/>
          <w:szCs w:val="40"/>
        </w:rPr>
        <w:t>s</w:t>
      </w:r>
    </w:p>
    <w:p w14:paraId="1F9AD076" w14:textId="3A89DD07" w:rsidR="00D02423" w:rsidRPr="00EF0AB8" w:rsidRDefault="008A1685">
      <w:pPr>
        <w:ind w:left="1773" w:right="1912"/>
        <w:jc w:val="center"/>
        <w:rPr>
          <w:rFonts w:ascii="Abadi" w:eastAsia="Maiandra GD" w:hAnsi="Abadi" w:cs="Maiandra GD"/>
          <w:sz w:val="40"/>
          <w:szCs w:val="40"/>
        </w:rPr>
      </w:pPr>
      <w:r w:rsidRPr="00EF0AB8">
        <w:rPr>
          <w:rFonts w:ascii="Abadi" w:eastAsia="Maiandra GD" w:hAnsi="Abadi" w:cs="Maiandra GD"/>
          <w:spacing w:val="-3"/>
          <w:sz w:val="40"/>
          <w:szCs w:val="40"/>
        </w:rPr>
        <w:t>F</w:t>
      </w:r>
      <w:r w:rsidRPr="00EF0AB8">
        <w:rPr>
          <w:rFonts w:ascii="Abadi" w:eastAsia="Maiandra GD" w:hAnsi="Abadi" w:cs="Maiandra GD"/>
          <w:spacing w:val="-2"/>
          <w:sz w:val="40"/>
          <w:szCs w:val="40"/>
        </w:rPr>
        <w:t>ound</w:t>
      </w:r>
      <w:r w:rsidRPr="00EF0AB8">
        <w:rPr>
          <w:rFonts w:ascii="Abadi" w:eastAsia="Maiandra GD" w:hAnsi="Abadi" w:cs="Maiandra GD"/>
          <w:spacing w:val="-3"/>
          <w:sz w:val="40"/>
          <w:szCs w:val="40"/>
        </w:rPr>
        <w:t>a</w:t>
      </w:r>
      <w:r w:rsidRPr="00EF0AB8">
        <w:rPr>
          <w:rFonts w:ascii="Abadi" w:eastAsia="Maiandra GD" w:hAnsi="Abadi" w:cs="Maiandra GD"/>
          <w:spacing w:val="-1"/>
          <w:sz w:val="40"/>
          <w:szCs w:val="40"/>
        </w:rPr>
        <w:t>t</w:t>
      </w:r>
      <w:r w:rsidRPr="00EF0AB8">
        <w:rPr>
          <w:rFonts w:ascii="Abadi" w:eastAsia="Maiandra GD" w:hAnsi="Abadi" w:cs="Maiandra GD"/>
          <w:spacing w:val="-3"/>
          <w:sz w:val="40"/>
          <w:szCs w:val="40"/>
        </w:rPr>
        <w:t>i</w:t>
      </w:r>
      <w:r w:rsidRPr="00EF0AB8">
        <w:rPr>
          <w:rFonts w:ascii="Abadi" w:eastAsia="Maiandra GD" w:hAnsi="Abadi" w:cs="Maiandra GD"/>
          <w:spacing w:val="-2"/>
          <w:sz w:val="40"/>
          <w:szCs w:val="40"/>
        </w:rPr>
        <w:t>on</w:t>
      </w:r>
      <w:r w:rsidRPr="00EF0AB8">
        <w:rPr>
          <w:rFonts w:ascii="Abadi" w:eastAsia="Maiandra GD" w:hAnsi="Abadi" w:cs="Maiandra GD"/>
          <w:spacing w:val="-3"/>
          <w:sz w:val="40"/>
          <w:szCs w:val="40"/>
        </w:rPr>
        <w:t>-</w:t>
      </w:r>
      <w:r w:rsidRPr="00EF0AB8">
        <w:rPr>
          <w:rFonts w:ascii="Abadi" w:eastAsia="Maiandra GD" w:hAnsi="Abadi" w:cs="Maiandra GD"/>
          <w:spacing w:val="-1"/>
          <w:sz w:val="40"/>
          <w:szCs w:val="40"/>
        </w:rPr>
        <w:t>U</w:t>
      </w:r>
      <w:r w:rsidRPr="00EF0AB8">
        <w:rPr>
          <w:rFonts w:ascii="Abadi" w:eastAsia="Maiandra GD" w:hAnsi="Abadi" w:cs="Maiandra GD"/>
          <w:spacing w:val="-2"/>
          <w:sz w:val="40"/>
          <w:szCs w:val="40"/>
        </w:rPr>
        <w:t>g</w:t>
      </w:r>
      <w:r w:rsidRPr="00EF0AB8">
        <w:rPr>
          <w:rFonts w:ascii="Abadi" w:eastAsia="Maiandra GD" w:hAnsi="Abadi" w:cs="Maiandra GD"/>
          <w:spacing w:val="-3"/>
          <w:sz w:val="40"/>
          <w:szCs w:val="40"/>
        </w:rPr>
        <w:t>a</w:t>
      </w:r>
      <w:r w:rsidRPr="00EF0AB8">
        <w:rPr>
          <w:rFonts w:ascii="Abadi" w:eastAsia="Maiandra GD" w:hAnsi="Abadi" w:cs="Maiandra GD"/>
          <w:spacing w:val="-2"/>
          <w:sz w:val="40"/>
          <w:szCs w:val="40"/>
        </w:rPr>
        <w:t>nd</w:t>
      </w:r>
      <w:r w:rsidRPr="00EF0AB8">
        <w:rPr>
          <w:rFonts w:ascii="Abadi" w:eastAsia="Maiandra GD" w:hAnsi="Abadi" w:cs="Maiandra GD"/>
          <w:sz w:val="40"/>
          <w:szCs w:val="40"/>
        </w:rPr>
        <w:t>a</w:t>
      </w:r>
      <w:r w:rsidRPr="00EF0AB8">
        <w:rPr>
          <w:rFonts w:ascii="Abadi" w:eastAsia="Maiandra GD" w:hAnsi="Abadi" w:cs="Maiandra GD"/>
          <w:spacing w:val="-39"/>
          <w:sz w:val="40"/>
          <w:szCs w:val="40"/>
        </w:rPr>
        <w:t xml:space="preserve"> </w:t>
      </w:r>
      <w:r w:rsidRPr="00EF0AB8">
        <w:rPr>
          <w:rFonts w:ascii="Abadi" w:eastAsia="Maiandra GD" w:hAnsi="Abadi" w:cs="Maiandra GD"/>
          <w:spacing w:val="-4"/>
          <w:sz w:val="40"/>
          <w:szCs w:val="40"/>
        </w:rPr>
        <w:t>(</w:t>
      </w:r>
      <w:r w:rsidRPr="00EF0AB8">
        <w:rPr>
          <w:rFonts w:ascii="Abadi" w:eastAsia="Maiandra GD" w:hAnsi="Abadi" w:cs="Maiandra GD"/>
          <w:spacing w:val="-1"/>
          <w:sz w:val="40"/>
          <w:szCs w:val="40"/>
        </w:rPr>
        <w:t>B</w:t>
      </w:r>
      <w:r w:rsidRPr="00EF0AB8">
        <w:rPr>
          <w:rFonts w:ascii="Abadi" w:eastAsia="Maiandra GD" w:hAnsi="Abadi" w:cs="Maiandra GD"/>
          <w:spacing w:val="-3"/>
          <w:sz w:val="40"/>
          <w:szCs w:val="40"/>
        </w:rPr>
        <w:t>a</w:t>
      </w:r>
      <w:r w:rsidRPr="00EF0AB8">
        <w:rPr>
          <w:rFonts w:ascii="Abadi" w:eastAsia="Maiandra GD" w:hAnsi="Abadi" w:cs="Maiandra GD"/>
          <w:spacing w:val="-4"/>
          <w:sz w:val="40"/>
          <w:szCs w:val="40"/>
        </w:rPr>
        <w:t>y</w:t>
      </w:r>
      <w:r w:rsidRPr="00EF0AB8">
        <w:rPr>
          <w:rFonts w:ascii="Abadi" w:eastAsia="Maiandra GD" w:hAnsi="Abadi" w:cs="Maiandra GD"/>
          <w:spacing w:val="-3"/>
          <w:sz w:val="40"/>
          <w:szCs w:val="40"/>
        </w:rPr>
        <w:t>l</w:t>
      </w:r>
      <w:r w:rsidRPr="00EF0AB8">
        <w:rPr>
          <w:rFonts w:ascii="Abadi" w:eastAsia="Maiandra GD" w:hAnsi="Abadi" w:cs="Maiandra GD"/>
          <w:spacing w:val="-2"/>
          <w:sz w:val="40"/>
          <w:szCs w:val="40"/>
        </w:rPr>
        <w:t>o</w:t>
      </w:r>
      <w:r w:rsidRPr="00EF0AB8">
        <w:rPr>
          <w:rFonts w:ascii="Abadi" w:eastAsia="Maiandra GD" w:hAnsi="Abadi" w:cs="Maiandra GD"/>
          <w:sz w:val="40"/>
          <w:szCs w:val="40"/>
        </w:rPr>
        <w:t>r</w:t>
      </w:r>
      <w:r w:rsidR="00AC7EE9" w:rsidRPr="00EF0AB8">
        <w:rPr>
          <w:rFonts w:ascii="Abadi" w:eastAsia="Maiandra GD" w:hAnsi="Abadi" w:cs="Maiandra GD"/>
          <w:sz w:val="40"/>
          <w:szCs w:val="40"/>
        </w:rPr>
        <w:t xml:space="preserve"> Foundation</w:t>
      </w:r>
      <w:r w:rsidRPr="00EF0AB8">
        <w:rPr>
          <w:rFonts w:ascii="Abadi" w:eastAsia="Maiandra GD" w:hAnsi="Abadi" w:cs="Maiandra GD"/>
          <w:spacing w:val="-13"/>
          <w:sz w:val="40"/>
          <w:szCs w:val="40"/>
        </w:rPr>
        <w:t xml:space="preserve"> </w:t>
      </w:r>
      <w:r w:rsidRPr="00EF0AB8">
        <w:rPr>
          <w:rFonts w:ascii="Abadi" w:eastAsia="Maiandra GD" w:hAnsi="Abadi" w:cs="Maiandra GD"/>
          <w:sz w:val="40"/>
          <w:szCs w:val="40"/>
        </w:rPr>
        <w:t>-</w:t>
      </w:r>
      <w:r w:rsidRPr="00EF0AB8">
        <w:rPr>
          <w:rFonts w:ascii="Abadi" w:eastAsia="Maiandra GD" w:hAnsi="Abadi" w:cs="Maiandra GD"/>
          <w:spacing w:val="-5"/>
          <w:sz w:val="40"/>
          <w:szCs w:val="40"/>
        </w:rPr>
        <w:t xml:space="preserve"> </w:t>
      </w:r>
      <w:r w:rsidRPr="00EF0AB8">
        <w:rPr>
          <w:rFonts w:ascii="Abadi" w:eastAsia="Maiandra GD" w:hAnsi="Abadi" w:cs="Maiandra GD"/>
          <w:spacing w:val="-1"/>
          <w:w w:val="99"/>
          <w:sz w:val="40"/>
          <w:szCs w:val="40"/>
        </w:rPr>
        <w:t>U</w:t>
      </w:r>
      <w:r w:rsidRPr="00EF0AB8">
        <w:rPr>
          <w:rFonts w:ascii="Abadi" w:eastAsia="Maiandra GD" w:hAnsi="Abadi" w:cs="Maiandra GD"/>
          <w:spacing w:val="-2"/>
          <w:sz w:val="40"/>
          <w:szCs w:val="40"/>
        </w:rPr>
        <w:t>g</w:t>
      </w:r>
      <w:r w:rsidRPr="00EF0AB8">
        <w:rPr>
          <w:rFonts w:ascii="Abadi" w:eastAsia="Maiandra GD" w:hAnsi="Abadi" w:cs="Maiandra GD"/>
          <w:spacing w:val="-3"/>
          <w:w w:val="99"/>
          <w:sz w:val="40"/>
          <w:szCs w:val="40"/>
        </w:rPr>
        <w:t>a</w:t>
      </w:r>
      <w:r w:rsidRPr="00EF0AB8">
        <w:rPr>
          <w:rFonts w:ascii="Abadi" w:eastAsia="Maiandra GD" w:hAnsi="Abadi" w:cs="Maiandra GD"/>
          <w:spacing w:val="-2"/>
          <w:w w:val="99"/>
          <w:sz w:val="40"/>
          <w:szCs w:val="40"/>
        </w:rPr>
        <w:t>nd</w:t>
      </w:r>
      <w:r w:rsidRPr="00EF0AB8">
        <w:rPr>
          <w:rFonts w:ascii="Abadi" w:eastAsia="Maiandra GD" w:hAnsi="Abadi" w:cs="Maiandra GD"/>
          <w:spacing w:val="-3"/>
          <w:w w:val="99"/>
          <w:sz w:val="40"/>
          <w:szCs w:val="40"/>
        </w:rPr>
        <w:t>a</w:t>
      </w:r>
      <w:r w:rsidRPr="00EF0AB8">
        <w:rPr>
          <w:rFonts w:ascii="Abadi" w:eastAsia="Maiandra GD" w:hAnsi="Abadi" w:cs="Maiandra GD"/>
          <w:w w:val="99"/>
          <w:sz w:val="40"/>
          <w:szCs w:val="40"/>
        </w:rPr>
        <w:t>)</w:t>
      </w:r>
    </w:p>
    <w:p w14:paraId="113BF38C" w14:textId="77777777" w:rsidR="00D02423" w:rsidRPr="00EF0AB8" w:rsidRDefault="00D02423">
      <w:pPr>
        <w:spacing w:before="4" w:line="120" w:lineRule="exact"/>
        <w:rPr>
          <w:rFonts w:ascii="Abadi" w:hAnsi="Abadi"/>
          <w:sz w:val="12"/>
          <w:szCs w:val="12"/>
        </w:rPr>
      </w:pPr>
    </w:p>
    <w:p w14:paraId="43FAE992" w14:textId="77777777" w:rsidR="00D02423" w:rsidRPr="00EF0AB8" w:rsidRDefault="00D02423">
      <w:pPr>
        <w:spacing w:line="200" w:lineRule="exact"/>
        <w:rPr>
          <w:rFonts w:ascii="Abadi" w:hAnsi="Abadi"/>
        </w:rPr>
      </w:pPr>
    </w:p>
    <w:p w14:paraId="0BDF6A39" w14:textId="77777777" w:rsidR="00D02423" w:rsidRPr="00EF0AB8" w:rsidRDefault="00D02423">
      <w:pPr>
        <w:spacing w:line="200" w:lineRule="exact"/>
        <w:rPr>
          <w:rFonts w:ascii="Abadi" w:hAnsi="Abadi"/>
        </w:rPr>
      </w:pPr>
    </w:p>
    <w:p w14:paraId="14FABA91" w14:textId="77777777" w:rsidR="00D02423" w:rsidRPr="00EF0AB8" w:rsidRDefault="00D02423">
      <w:pPr>
        <w:spacing w:line="200" w:lineRule="exact"/>
        <w:rPr>
          <w:rFonts w:ascii="Abadi" w:hAnsi="Abadi"/>
        </w:rPr>
      </w:pPr>
    </w:p>
    <w:p w14:paraId="71D40671" w14:textId="77777777" w:rsidR="00D02423" w:rsidRPr="00EF0AB8" w:rsidRDefault="00D02423">
      <w:pPr>
        <w:spacing w:line="200" w:lineRule="exact"/>
        <w:rPr>
          <w:rFonts w:ascii="Abadi" w:hAnsi="Abadi"/>
        </w:rPr>
      </w:pPr>
    </w:p>
    <w:p w14:paraId="6E081EF9" w14:textId="77777777" w:rsidR="00D02423" w:rsidRPr="00EF0AB8" w:rsidRDefault="008A1685">
      <w:pPr>
        <w:ind w:left="3734" w:right="3364"/>
        <w:jc w:val="center"/>
        <w:rPr>
          <w:rFonts w:ascii="Abadi" w:eastAsia="Maiandra GD" w:hAnsi="Abadi" w:cs="Maiandra GD"/>
          <w:sz w:val="48"/>
          <w:szCs w:val="48"/>
        </w:rPr>
      </w:pPr>
      <w:r w:rsidRPr="00EF0AB8">
        <w:rPr>
          <w:rFonts w:ascii="Abadi" w:eastAsia="Maiandra GD" w:hAnsi="Abadi" w:cs="Maiandra GD"/>
          <w:sz w:val="48"/>
          <w:szCs w:val="48"/>
        </w:rPr>
        <w:t>Bid</w:t>
      </w:r>
      <w:r w:rsidRPr="00EF0AB8">
        <w:rPr>
          <w:rFonts w:ascii="Abadi" w:eastAsia="Maiandra GD" w:hAnsi="Abadi" w:cs="Maiandra GD"/>
          <w:spacing w:val="3"/>
          <w:sz w:val="48"/>
          <w:szCs w:val="48"/>
        </w:rPr>
        <w:t>d</w:t>
      </w:r>
      <w:r w:rsidRPr="00EF0AB8">
        <w:rPr>
          <w:rFonts w:ascii="Abadi" w:eastAsia="Maiandra GD" w:hAnsi="Abadi" w:cs="Maiandra GD"/>
          <w:sz w:val="48"/>
          <w:szCs w:val="48"/>
        </w:rPr>
        <w:t>ing D</w:t>
      </w:r>
      <w:r w:rsidRPr="00EF0AB8">
        <w:rPr>
          <w:rFonts w:ascii="Abadi" w:eastAsia="Maiandra GD" w:hAnsi="Abadi" w:cs="Maiandra GD"/>
          <w:spacing w:val="-2"/>
          <w:sz w:val="48"/>
          <w:szCs w:val="48"/>
        </w:rPr>
        <w:t>o</w:t>
      </w:r>
      <w:r w:rsidRPr="00EF0AB8">
        <w:rPr>
          <w:rFonts w:ascii="Abadi" w:eastAsia="Maiandra GD" w:hAnsi="Abadi" w:cs="Maiandra GD"/>
          <w:sz w:val="48"/>
          <w:szCs w:val="48"/>
        </w:rPr>
        <w:t>cu</w:t>
      </w:r>
      <w:r w:rsidRPr="00EF0AB8">
        <w:rPr>
          <w:rFonts w:ascii="Abadi" w:eastAsia="Maiandra GD" w:hAnsi="Abadi" w:cs="Maiandra GD"/>
          <w:spacing w:val="2"/>
          <w:sz w:val="48"/>
          <w:szCs w:val="48"/>
        </w:rPr>
        <w:t>m</w:t>
      </w:r>
      <w:r w:rsidRPr="00EF0AB8">
        <w:rPr>
          <w:rFonts w:ascii="Abadi" w:eastAsia="Maiandra GD" w:hAnsi="Abadi" w:cs="Maiandra GD"/>
          <w:sz w:val="48"/>
          <w:szCs w:val="48"/>
        </w:rPr>
        <w:t>ent</w:t>
      </w:r>
    </w:p>
    <w:p w14:paraId="48993576" w14:textId="1AC4B836" w:rsidR="00D02423" w:rsidRPr="001D3E9F" w:rsidRDefault="001D3E9F" w:rsidP="007479B4">
      <w:pPr>
        <w:spacing w:before="10" w:line="244" w:lineRule="auto"/>
        <w:ind w:left="990" w:right="1024"/>
        <w:jc w:val="center"/>
        <w:rPr>
          <w:rFonts w:ascii="Abadi" w:eastAsia="Maiandra GD" w:hAnsi="Abadi" w:cs="Maiandra GD"/>
          <w:sz w:val="32"/>
          <w:szCs w:val="32"/>
        </w:rPr>
      </w:pPr>
      <w:r w:rsidRPr="001D3E9F">
        <w:rPr>
          <w:rFonts w:ascii="Abadi" w:hAnsi="Abadi"/>
          <w:sz w:val="32"/>
          <w:szCs w:val="32"/>
        </w:rPr>
        <w:pict w14:anchorId="1B017312">
          <v:group id="_x0000_s1042" style="position:absolute;left:0;text-align:left;margin-left:57.6pt;margin-top:760.4pt;width:480.2pt;height:0;z-index:-251662848;mso-position-horizontal-relative:page;mso-position-vertical-relative:page" coordorigin="1152,15208" coordsize="9604,0">
            <v:shape id="_x0000_s1043" style="position:absolute;left:1152;top:15208;width:9604;height:0" coordorigin="1152,15208" coordsize="9604,0" path="m1152,15208r9605,e" filled="f" strokecolor="#d9d9d9" strokeweight=".58pt">
              <v:path arrowok="t"/>
            </v:shape>
            <w10:wrap anchorx="page" anchory="page"/>
          </v:group>
        </w:pict>
      </w:r>
      <w:r w:rsidR="008A1685" w:rsidRPr="001D3E9F">
        <w:rPr>
          <w:rFonts w:ascii="Abadi" w:eastAsia="Maiandra GD" w:hAnsi="Abadi" w:cs="Maiandra GD"/>
          <w:sz w:val="32"/>
          <w:szCs w:val="32"/>
        </w:rPr>
        <w:t xml:space="preserve">For </w:t>
      </w:r>
      <w:r w:rsidR="008A1685" w:rsidRPr="001D3E9F">
        <w:rPr>
          <w:rFonts w:ascii="Abadi" w:eastAsia="Maiandra GD" w:hAnsi="Abadi" w:cs="Maiandra GD"/>
          <w:spacing w:val="2"/>
          <w:sz w:val="32"/>
          <w:szCs w:val="32"/>
        </w:rPr>
        <w:t>D</w:t>
      </w:r>
      <w:r w:rsidR="008A1685" w:rsidRPr="001D3E9F">
        <w:rPr>
          <w:rFonts w:ascii="Abadi" w:eastAsia="Maiandra GD" w:hAnsi="Abadi" w:cs="Maiandra GD"/>
          <w:sz w:val="32"/>
          <w:szCs w:val="32"/>
        </w:rPr>
        <w:t>ispos</w:t>
      </w:r>
      <w:r w:rsidR="008A1685" w:rsidRPr="001D3E9F">
        <w:rPr>
          <w:rFonts w:ascii="Abadi" w:eastAsia="Maiandra GD" w:hAnsi="Abadi" w:cs="Maiandra GD"/>
          <w:spacing w:val="1"/>
          <w:sz w:val="32"/>
          <w:szCs w:val="32"/>
        </w:rPr>
        <w:t>a</w:t>
      </w:r>
      <w:r w:rsidR="008A1685" w:rsidRPr="001D3E9F">
        <w:rPr>
          <w:rFonts w:ascii="Abadi" w:eastAsia="Maiandra GD" w:hAnsi="Abadi" w:cs="Maiandra GD"/>
          <w:sz w:val="32"/>
          <w:szCs w:val="32"/>
        </w:rPr>
        <w:t>l</w:t>
      </w:r>
      <w:r w:rsidR="008A1685" w:rsidRPr="001D3E9F">
        <w:rPr>
          <w:rFonts w:ascii="Abadi" w:eastAsia="Maiandra GD" w:hAnsi="Abadi" w:cs="Maiandra GD"/>
          <w:spacing w:val="3"/>
          <w:sz w:val="32"/>
          <w:szCs w:val="32"/>
        </w:rPr>
        <w:t xml:space="preserve"> </w:t>
      </w:r>
      <w:r w:rsidR="008A1685" w:rsidRPr="001D3E9F">
        <w:rPr>
          <w:rFonts w:ascii="Abadi" w:eastAsia="Maiandra GD" w:hAnsi="Abadi" w:cs="Maiandra GD"/>
          <w:sz w:val="32"/>
          <w:szCs w:val="32"/>
        </w:rPr>
        <w:t xml:space="preserve">of </w:t>
      </w:r>
      <w:r w:rsidR="003E4053" w:rsidRPr="001D3E9F">
        <w:rPr>
          <w:rFonts w:ascii="Abadi" w:eastAsia="Maiandra GD" w:hAnsi="Abadi" w:cs="Maiandra GD"/>
          <w:sz w:val="32"/>
          <w:szCs w:val="32"/>
        </w:rPr>
        <w:t xml:space="preserve">Used </w:t>
      </w:r>
      <w:r w:rsidR="00643562" w:rsidRPr="001D3E9F">
        <w:rPr>
          <w:rFonts w:ascii="Abadi" w:eastAsia="Maiandra GD" w:hAnsi="Abadi" w:cs="Maiandra GD"/>
          <w:sz w:val="32"/>
          <w:szCs w:val="32"/>
        </w:rPr>
        <w:t>Motor Vehicle</w:t>
      </w:r>
      <w:r w:rsidR="007479B4" w:rsidRPr="001D3E9F">
        <w:rPr>
          <w:rFonts w:ascii="Abadi" w:eastAsia="Maiandra GD" w:hAnsi="Abadi" w:cs="Maiandra GD"/>
          <w:sz w:val="32"/>
          <w:szCs w:val="32"/>
        </w:rPr>
        <w:t xml:space="preserve"> </w:t>
      </w:r>
      <w:r w:rsidR="003E4053" w:rsidRPr="001D3E9F">
        <w:rPr>
          <w:rFonts w:ascii="Abadi" w:eastAsia="Maiandra GD" w:hAnsi="Abadi" w:cs="Maiandra GD"/>
          <w:sz w:val="32"/>
          <w:szCs w:val="32"/>
        </w:rPr>
        <w:t>Tyres</w:t>
      </w:r>
      <w:r>
        <w:rPr>
          <w:rFonts w:ascii="Abadi" w:eastAsia="Maiandra GD" w:hAnsi="Abadi" w:cs="Maiandra GD"/>
          <w:sz w:val="32"/>
          <w:szCs w:val="32"/>
        </w:rPr>
        <w:t>,</w:t>
      </w:r>
      <w:r w:rsidRPr="001D3E9F">
        <w:t xml:space="preserve"> </w:t>
      </w:r>
      <w:r w:rsidRPr="001D3E9F">
        <w:rPr>
          <w:rFonts w:ascii="Abadi" w:eastAsia="Maiandra GD" w:hAnsi="Abadi" w:cs="Maiandra GD"/>
          <w:sz w:val="32"/>
          <w:szCs w:val="32"/>
        </w:rPr>
        <w:t>Motorcycle tyres, and Motor vehicle Rims</w:t>
      </w:r>
      <w:r w:rsidR="003E4053" w:rsidRPr="001D3E9F">
        <w:rPr>
          <w:rFonts w:ascii="Abadi" w:eastAsia="Maiandra GD" w:hAnsi="Abadi" w:cs="Maiandra GD"/>
          <w:sz w:val="32"/>
          <w:szCs w:val="32"/>
        </w:rPr>
        <w:t xml:space="preserve"> </w:t>
      </w:r>
    </w:p>
    <w:p w14:paraId="38A4C536" w14:textId="77777777" w:rsidR="00D02423" w:rsidRPr="00EF0AB8" w:rsidRDefault="00D02423">
      <w:pPr>
        <w:spacing w:line="200" w:lineRule="exact"/>
        <w:rPr>
          <w:rFonts w:ascii="Abadi" w:hAnsi="Abadi"/>
        </w:rPr>
      </w:pPr>
    </w:p>
    <w:p w14:paraId="242E7E30" w14:textId="77777777" w:rsidR="00D02423" w:rsidRPr="00EF0AB8" w:rsidRDefault="00D02423">
      <w:pPr>
        <w:spacing w:before="14" w:line="200" w:lineRule="exact"/>
        <w:rPr>
          <w:rFonts w:ascii="Abadi" w:hAnsi="Abadi"/>
        </w:rPr>
      </w:pPr>
    </w:p>
    <w:tbl>
      <w:tblPr>
        <w:tblW w:w="0" w:type="auto"/>
        <w:tblInd w:w="620" w:type="dxa"/>
        <w:tblLayout w:type="fixed"/>
        <w:tblCellMar>
          <w:left w:w="0" w:type="dxa"/>
          <w:right w:w="0" w:type="dxa"/>
        </w:tblCellMar>
        <w:tblLook w:val="01E0" w:firstRow="1" w:lastRow="1" w:firstColumn="1" w:lastColumn="1" w:noHBand="0" w:noVBand="0"/>
      </w:tblPr>
      <w:tblGrid>
        <w:gridCol w:w="2946"/>
        <w:gridCol w:w="6324"/>
      </w:tblGrid>
      <w:tr w:rsidR="00EF0AB8" w:rsidRPr="00EF0AB8" w14:paraId="6819EF2F" w14:textId="77777777" w:rsidTr="006507DF">
        <w:trPr>
          <w:trHeight w:hRule="exact" w:val="794"/>
        </w:trPr>
        <w:tc>
          <w:tcPr>
            <w:tcW w:w="2946" w:type="dxa"/>
            <w:tcBorders>
              <w:top w:val="single" w:sz="8" w:space="0" w:color="000000"/>
              <w:left w:val="single" w:sz="8" w:space="0" w:color="000000"/>
              <w:bottom w:val="single" w:sz="8" w:space="0" w:color="000000"/>
              <w:right w:val="single" w:sz="8" w:space="0" w:color="000000"/>
            </w:tcBorders>
          </w:tcPr>
          <w:p w14:paraId="26ABBB8D" w14:textId="77777777" w:rsidR="00D02423" w:rsidRPr="00EF0AB8" w:rsidRDefault="00D02423">
            <w:pPr>
              <w:spacing w:before="8" w:line="120" w:lineRule="exact"/>
              <w:rPr>
                <w:rFonts w:ascii="Abadi" w:hAnsi="Abadi"/>
                <w:sz w:val="12"/>
                <w:szCs w:val="12"/>
              </w:rPr>
            </w:pPr>
          </w:p>
          <w:p w14:paraId="2546C7F9" w14:textId="77777777" w:rsidR="00D02423" w:rsidRPr="00EF0AB8" w:rsidRDefault="008A1685">
            <w:pPr>
              <w:ind w:left="102"/>
              <w:rPr>
                <w:rFonts w:ascii="Abadi" w:eastAsia="Maiandra GD" w:hAnsi="Abadi" w:cs="Maiandra GD"/>
                <w:sz w:val="32"/>
                <w:szCs w:val="32"/>
              </w:rPr>
            </w:pPr>
            <w:r w:rsidRPr="00EF0AB8">
              <w:rPr>
                <w:rFonts w:ascii="Abadi" w:eastAsia="Maiandra GD" w:hAnsi="Abadi" w:cs="Maiandra GD"/>
                <w:sz w:val="32"/>
                <w:szCs w:val="32"/>
              </w:rPr>
              <w:t>S</w:t>
            </w:r>
            <w:r w:rsidRPr="00EF0AB8">
              <w:rPr>
                <w:rFonts w:ascii="Abadi" w:eastAsia="Maiandra GD" w:hAnsi="Abadi" w:cs="Maiandra GD"/>
                <w:spacing w:val="2"/>
                <w:sz w:val="32"/>
                <w:szCs w:val="32"/>
              </w:rPr>
              <w:t>u</w:t>
            </w:r>
            <w:r w:rsidRPr="00EF0AB8">
              <w:rPr>
                <w:rFonts w:ascii="Abadi" w:eastAsia="Maiandra GD" w:hAnsi="Abadi" w:cs="Maiandra GD"/>
                <w:sz w:val="32"/>
                <w:szCs w:val="32"/>
              </w:rPr>
              <w:t>b</w:t>
            </w:r>
            <w:r w:rsidRPr="00EF0AB8">
              <w:rPr>
                <w:rFonts w:ascii="Abadi" w:eastAsia="Maiandra GD" w:hAnsi="Abadi" w:cs="Maiandra GD"/>
                <w:spacing w:val="1"/>
                <w:sz w:val="32"/>
                <w:szCs w:val="32"/>
              </w:rPr>
              <w:t>j</w:t>
            </w:r>
            <w:r w:rsidRPr="00EF0AB8">
              <w:rPr>
                <w:rFonts w:ascii="Abadi" w:eastAsia="Maiandra GD" w:hAnsi="Abadi" w:cs="Maiandra GD"/>
                <w:sz w:val="32"/>
                <w:szCs w:val="32"/>
              </w:rPr>
              <w:t>ect</w:t>
            </w:r>
            <w:r w:rsidRPr="00EF0AB8">
              <w:rPr>
                <w:rFonts w:ascii="Abadi" w:eastAsia="Maiandra GD" w:hAnsi="Abadi" w:cs="Maiandra GD"/>
                <w:spacing w:val="-10"/>
                <w:sz w:val="32"/>
                <w:szCs w:val="32"/>
              </w:rPr>
              <w:t xml:space="preserve"> </w:t>
            </w:r>
            <w:r w:rsidRPr="00EF0AB8">
              <w:rPr>
                <w:rFonts w:ascii="Abadi" w:eastAsia="Maiandra GD" w:hAnsi="Abadi" w:cs="Maiandra GD"/>
                <w:sz w:val="32"/>
                <w:szCs w:val="32"/>
              </w:rPr>
              <w:t>of</w:t>
            </w:r>
            <w:r w:rsidRPr="00EF0AB8">
              <w:rPr>
                <w:rFonts w:ascii="Abadi" w:eastAsia="Maiandra GD" w:hAnsi="Abadi" w:cs="Maiandra GD"/>
                <w:spacing w:val="1"/>
                <w:sz w:val="32"/>
                <w:szCs w:val="32"/>
              </w:rPr>
              <w:t xml:space="preserve"> </w:t>
            </w:r>
            <w:r w:rsidRPr="00EF0AB8">
              <w:rPr>
                <w:rFonts w:ascii="Abadi" w:eastAsia="Maiandra GD" w:hAnsi="Abadi" w:cs="Maiandra GD"/>
                <w:sz w:val="32"/>
                <w:szCs w:val="32"/>
              </w:rPr>
              <w:t>D</w:t>
            </w:r>
            <w:r w:rsidRPr="00EF0AB8">
              <w:rPr>
                <w:rFonts w:ascii="Abadi" w:eastAsia="Maiandra GD" w:hAnsi="Abadi" w:cs="Maiandra GD"/>
                <w:spacing w:val="1"/>
                <w:sz w:val="32"/>
                <w:szCs w:val="32"/>
              </w:rPr>
              <w:t>is</w:t>
            </w:r>
            <w:r w:rsidRPr="00EF0AB8">
              <w:rPr>
                <w:rFonts w:ascii="Abadi" w:eastAsia="Maiandra GD" w:hAnsi="Abadi" w:cs="Maiandra GD"/>
                <w:spacing w:val="2"/>
                <w:sz w:val="32"/>
                <w:szCs w:val="32"/>
              </w:rPr>
              <w:t>p</w:t>
            </w:r>
            <w:r w:rsidRPr="00EF0AB8">
              <w:rPr>
                <w:rFonts w:ascii="Abadi" w:eastAsia="Maiandra GD" w:hAnsi="Abadi" w:cs="Maiandra GD"/>
                <w:sz w:val="32"/>
                <w:szCs w:val="32"/>
              </w:rPr>
              <w:t>o</w:t>
            </w:r>
            <w:r w:rsidRPr="00EF0AB8">
              <w:rPr>
                <w:rFonts w:ascii="Abadi" w:eastAsia="Maiandra GD" w:hAnsi="Abadi" w:cs="Maiandra GD"/>
                <w:spacing w:val="1"/>
                <w:sz w:val="32"/>
                <w:szCs w:val="32"/>
              </w:rPr>
              <w:t>s</w:t>
            </w:r>
            <w:r w:rsidRPr="00EF0AB8">
              <w:rPr>
                <w:rFonts w:ascii="Abadi" w:eastAsia="Maiandra GD" w:hAnsi="Abadi" w:cs="Maiandra GD"/>
                <w:spacing w:val="2"/>
                <w:sz w:val="32"/>
                <w:szCs w:val="32"/>
              </w:rPr>
              <w:t>al</w:t>
            </w:r>
            <w:r w:rsidRPr="00EF0AB8">
              <w:rPr>
                <w:rFonts w:ascii="Abadi" w:eastAsia="Maiandra GD" w:hAnsi="Abadi" w:cs="Maiandra GD"/>
                <w:sz w:val="32"/>
                <w:szCs w:val="32"/>
              </w:rPr>
              <w:t>:</w:t>
            </w:r>
          </w:p>
        </w:tc>
        <w:tc>
          <w:tcPr>
            <w:tcW w:w="6324" w:type="dxa"/>
            <w:tcBorders>
              <w:top w:val="single" w:sz="8" w:space="0" w:color="000000"/>
              <w:left w:val="single" w:sz="8" w:space="0" w:color="000000"/>
              <w:bottom w:val="single" w:sz="8" w:space="0" w:color="000000"/>
              <w:right w:val="single" w:sz="8" w:space="0" w:color="000000"/>
            </w:tcBorders>
          </w:tcPr>
          <w:p w14:paraId="27725454" w14:textId="2F82DDAB" w:rsidR="00D02423" w:rsidRPr="00EF0AB8" w:rsidRDefault="008A1685">
            <w:pPr>
              <w:ind w:left="1"/>
              <w:rPr>
                <w:rFonts w:ascii="Abadi" w:eastAsia="Maiandra GD" w:hAnsi="Abadi" w:cs="Maiandra GD"/>
                <w:sz w:val="32"/>
                <w:szCs w:val="32"/>
              </w:rPr>
            </w:pPr>
            <w:r w:rsidRPr="00EF0AB8">
              <w:rPr>
                <w:rFonts w:ascii="Abadi" w:eastAsia="Maiandra GD" w:hAnsi="Abadi" w:cs="Maiandra GD"/>
                <w:sz w:val="32"/>
                <w:szCs w:val="32"/>
              </w:rPr>
              <w:t>D</w:t>
            </w:r>
            <w:r w:rsidRPr="00EF0AB8">
              <w:rPr>
                <w:rFonts w:ascii="Abadi" w:eastAsia="Maiandra GD" w:hAnsi="Abadi" w:cs="Maiandra GD"/>
                <w:spacing w:val="-1"/>
                <w:sz w:val="32"/>
                <w:szCs w:val="32"/>
              </w:rPr>
              <w:t>i</w:t>
            </w:r>
            <w:r w:rsidRPr="00EF0AB8">
              <w:rPr>
                <w:rFonts w:ascii="Abadi" w:eastAsia="Maiandra GD" w:hAnsi="Abadi" w:cs="Maiandra GD"/>
                <w:sz w:val="32"/>
                <w:szCs w:val="32"/>
              </w:rPr>
              <w:t>spo</w:t>
            </w:r>
            <w:r w:rsidRPr="00EF0AB8">
              <w:rPr>
                <w:rFonts w:ascii="Abadi" w:eastAsia="Maiandra GD" w:hAnsi="Abadi" w:cs="Maiandra GD"/>
                <w:spacing w:val="1"/>
                <w:sz w:val="32"/>
                <w:szCs w:val="32"/>
              </w:rPr>
              <w:t>s</w:t>
            </w:r>
            <w:r w:rsidRPr="00EF0AB8">
              <w:rPr>
                <w:rFonts w:ascii="Abadi" w:eastAsia="Maiandra GD" w:hAnsi="Abadi" w:cs="Maiandra GD"/>
                <w:sz w:val="32"/>
                <w:szCs w:val="32"/>
              </w:rPr>
              <w:t>al</w:t>
            </w:r>
            <w:r w:rsidRPr="00EF0AB8">
              <w:rPr>
                <w:rFonts w:ascii="Abadi" w:eastAsia="Maiandra GD" w:hAnsi="Abadi" w:cs="Maiandra GD"/>
                <w:spacing w:val="-15"/>
                <w:sz w:val="32"/>
                <w:szCs w:val="32"/>
              </w:rPr>
              <w:t xml:space="preserve"> </w:t>
            </w:r>
            <w:r w:rsidRPr="00EF0AB8">
              <w:rPr>
                <w:rFonts w:ascii="Abadi" w:eastAsia="Maiandra GD" w:hAnsi="Abadi" w:cs="Maiandra GD"/>
                <w:sz w:val="32"/>
                <w:szCs w:val="32"/>
              </w:rPr>
              <w:t>of</w:t>
            </w:r>
            <w:r w:rsidRPr="00EF0AB8">
              <w:rPr>
                <w:rFonts w:ascii="Abadi" w:eastAsia="Maiandra GD" w:hAnsi="Abadi" w:cs="Maiandra GD"/>
                <w:spacing w:val="-3"/>
                <w:sz w:val="32"/>
                <w:szCs w:val="32"/>
              </w:rPr>
              <w:t xml:space="preserve"> </w:t>
            </w:r>
            <w:r w:rsidR="003E4053" w:rsidRPr="00EF0AB8">
              <w:rPr>
                <w:rFonts w:ascii="Abadi" w:eastAsia="Maiandra GD" w:hAnsi="Abadi" w:cs="Maiandra GD"/>
                <w:spacing w:val="-3"/>
                <w:sz w:val="32"/>
                <w:szCs w:val="32"/>
              </w:rPr>
              <w:t xml:space="preserve">Used Motor vehicle </w:t>
            </w:r>
            <w:r w:rsidR="0009361F" w:rsidRPr="00EF0AB8">
              <w:rPr>
                <w:rFonts w:ascii="Abadi" w:eastAsia="Maiandra GD" w:hAnsi="Abadi" w:cs="Maiandra GD"/>
                <w:spacing w:val="-3"/>
                <w:sz w:val="32"/>
                <w:szCs w:val="32"/>
              </w:rPr>
              <w:t>t</w:t>
            </w:r>
            <w:r w:rsidR="003E4053" w:rsidRPr="00EF0AB8">
              <w:rPr>
                <w:rFonts w:ascii="Abadi" w:eastAsia="Maiandra GD" w:hAnsi="Abadi" w:cs="Maiandra GD"/>
                <w:spacing w:val="-3"/>
                <w:sz w:val="32"/>
                <w:szCs w:val="32"/>
              </w:rPr>
              <w:t xml:space="preserve">yres </w:t>
            </w:r>
            <w:r w:rsidR="0009361F" w:rsidRPr="00EF0AB8">
              <w:rPr>
                <w:rFonts w:ascii="Abadi" w:eastAsia="Maiandra GD" w:hAnsi="Abadi" w:cs="Maiandra GD"/>
                <w:spacing w:val="-3"/>
                <w:sz w:val="32"/>
                <w:szCs w:val="32"/>
              </w:rPr>
              <w:t>,</w:t>
            </w:r>
            <w:r w:rsidR="0009361F" w:rsidRPr="00EF0AB8">
              <w:t xml:space="preserve"> </w:t>
            </w:r>
            <w:r w:rsidR="00DA0CAE" w:rsidRPr="00EF0AB8">
              <w:rPr>
                <w:rFonts w:ascii="Abadi" w:eastAsia="Maiandra GD" w:hAnsi="Abadi" w:cs="Maiandra GD"/>
                <w:spacing w:val="-3"/>
                <w:sz w:val="32"/>
                <w:szCs w:val="32"/>
              </w:rPr>
              <w:t>Motorcycle</w:t>
            </w:r>
            <w:r w:rsidR="0009361F" w:rsidRPr="00EF0AB8">
              <w:rPr>
                <w:rFonts w:ascii="Abadi" w:eastAsia="Maiandra GD" w:hAnsi="Abadi" w:cs="Maiandra GD"/>
                <w:spacing w:val="-3"/>
                <w:sz w:val="32"/>
                <w:szCs w:val="32"/>
              </w:rPr>
              <w:t xml:space="preserve"> t</w:t>
            </w:r>
            <w:r w:rsidR="0009361F" w:rsidRPr="00EF0AB8">
              <w:rPr>
                <w:rFonts w:ascii="Abadi" w:eastAsia="Maiandra GD" w:hAnsi="Abadi" w:cs="Maiandra GD"/>
                <w:spacing w:val="-3"/>
                <w:sz w:val="32"/>
                <w:szCs w:val="32"/>
              </w:rPr>
              <w:t>yres</w:t>
            </w:r>
            <w:r w:rsidR="0009361F" w:rsidRPr="00EF0AB8">
              <w:rPr>
                <w:rFonts w:ascii="Abadi" w:eastAsia="Maiandra GD" w:hAnsi="Abadi" w:cs="Maiandra GD"/>
                <w:spacing w:val="-3"/>
                <w:sz w:val="32"/>
                <w:szCs w:val="32"/>
              </w:rPr>
              <w:t xml:space="preserve">, and </w:t>
            </w:r>
            <w:r w:rsidR="0009361F" w:rsidRPr="00EF0AB8">
              <w:rPr>
                <w:rFonts w:ascii="Abadi" w:eastAsia="Maiandra GD" w:hAnsi="Abadi" w:cs="Maiandra GD"/>
                <w:spacing w:val="-3"/>
                <w:sz w:val="32"/>
                <w:szCs w:val="32"/>
              </w:rPr>
              <w:t xml:space="preserve">Motor vehicle </w:t>
            </w:r>
            <w:r w:rsidR="0009361F" w:rsidRPr="00EF0AB8">
              <w:rPr>
                <w:rFonts w:ascii="Abadi" w:eastAsia="Maiandra GD" w:hAnsi="Abadi" w:cs="Maiandra GD"/>
                <w:spacing w:val="-3"/>
                <w:sz w:val="32"/>
                <w:szCs w:val="32"/>
              </w:rPr>
              <w:t xml:space="preserve">Rims </w:t>
            </w:r>
          </w:p>
        </w:tc>
      </w:tr>
      <w:tr w:rsidR="00EF0AB8" w:rsidRPr="00EF0AB8" w14:paraId="7A1FF8DA" w14:textId="77777777" w:rsidTr="006507DF">
        <w:trPr>
          <w:trHeight w:hRule="exact" w:val="977"/>
        </w:trPr>
        <w:tc>
          <w:tcPr>
            <w:tcW w:w="2946" w:type="dxa"/>
            <w:tcBorders>
              <w:top w:val="single" w:sz="8" w:space="0" w:color="000000"/>
              <w:left w:val="single" w:sz="8" w:space="0" w:color="000000"/>
              <w:bottom w:val="single" w:sz="8" w:space="0" w:color="000000"/>
              <w:right w:val="single" w:sz="8" w:space="0" w:color="000000"/>
            </w:tcBorders>
          </w:tcPr>
          <w:p w14:paraId="45F9C1A7" w14:textId="77777777" w:rsidR="00D02423" w:rsidRPr="00EF0AB8" w:rsidRDefault="00D02423">
            <w:pPr>
              <w:spacing w:before="5" w:line="120" w:lineRule="exact"/>
              <w:rPr>
                <w:rFonts w:ascii="Abadi" w:hAnsi="Abadi"/>
                <w:sz w:val="12"/>
                <w:szCs w:val="12"/>
              </w:rPr>
            </w:pPr>
          </w:p>
          <w:p w14:paraId="19870CDF" w14:textId="77777777" w:rsidR="00D02423" w:rsidRPr="00EF0AB8" w:rsidRDefault="008A1685">
            <w:pPr>
              <w:ind w:left="102"/>
              <w:rPr>
                <w:rFonts w:ascii="Abadi" w:eastAsia="Maiandra GD" w:hAnsi="Abadi" w:cs="Maiandra GD"/>
                <w:sz w:val="32"/>
                <w:szCs w:val="32"/>
              </w:rPr>
            </w:pPr>
            <w:r w:rsidRPr="00EF0AB8">
              <w:rPr>
                <w:rFonts w:ascii="Abadi" w:eastAsia="Maiandra GD" w:hAnsi="Abadi" w:cs="Maiandra GD"/>
                <w:sz w:val="32"/>
                <w:szCs w:val="32"/>
              </w:rPr>
              <w:t>D</w:t>
            </w:r>
            <w:r w:rsidRPr="00EF0AB8">
              <w:rPr>
                <w:rFonts w:ascii="Abadi" w:eastAsia="Maiandra GD" w:hAnsi="Abadi" w:cs="Maiandra GD"/>
                <w:spacing w:val="1"/>
                <w:sz w:val="32"/>
                <w:szCs w:val="32"/>
              </w:rPr>
              <w:t>i</w:t>
            </w:r>
            <w:r w:rsidRPr="00EF0AB8">
              <w:rPr>
                <w:rFonts w:ascii="Abadi" w:eastAsia="Maiandra GD" w:hAnsi="Abadi" w:cs="Maiandra GD"/>
                <w:spacing w:val="4"/>
                <w:sz w:val="32"/>
                <w:szCs w:val="32"/>
              </w:rPr>
              <w:t>s</w:t>
            </w:r>
            <w:r w:rsidRPr="00EF0AB8">
              <w:rPr>
                <w:rFonts w:ascii="Abadi" w:eastAsia="Maiandra GD" w:hAnsi="Abadi" w:cs="Maiandra GD"/>
                <w:spacing w:val="-1"/>
                <w:sz w:val="32"/>
                <w:szCs w:val="32"/>
              </w:rPr>
              <w:t>p</w:t>
            </w:r>
            <w:r w:rsidRPr="00EF0AB8">
              <w:rPr>
                <w:rFonts w:ascii="Abadi" w:eastAsia="Maiandra GD" w:hAnsi="Abadi" w:cs="Maiandra GD"/>
                <w:sz w:val="32"/>
                <w:szCs w:val="32"/>
              </w:rPr>
              <w:t>o</w:t>
            </w:r>
            <w:r w:rsidRPr="00EF0AB8">
              <w:rPr>
                <w:rFonts w:ascii="Abadi" w:eastAsia="Maiandra GD" w:hAnsi="Abadi" w:cs="Maiandra GD"/>
                <w:spacing w:val="4"/>
                <w:sz w:val="32"/>
                <w:szCs w:val="32"/>
              </w:rPr>
              <w:t>s</w:t>
            </w:r>
            <w:r w:rsidRPr="00EF0AB8">
              <w:rPr>
                <w:rFonts w:ascii="Abadi" w:eastAsia="Maiandra GD" w:hAnsi="Abadi" w:cs="Maiandra GD"/>
                <w:spacing w:val="2"/>
                <w:sz w:val="32"/>
                <w:szCs w:val="32"/>
              </w:rPr>
              <w:t>a</w:t>
            </w:r>
            <w:r w:rsidRPr="00EF0AB8">
              <w:rPr>
                <w:rFonts w:ascii="Abadi" w:eastAsia="Maiandra GD" w:hAnsi="Abadi" w:cs="Maiandra GD"/>
                <w:sz w:val="32"/>
                <w:szCs w:val="32"/>
              </w:rPr>
              <w:t>l</w:t>
            </w:r>
            <w:r w:rsidRPr="00EF0AB8">
              <w:rPr>
                <w:rFonts w:ascii="Abadi" w:eastAsia="Maiandra GD" w:hAnsi="Abadi" w:cs="Maiandra GD"/>
                <w:spacing w:val="-8"/>
                <w:sz w:val="32"/>
                <w:szCs w:val="32"/>
              </w:rPr>
              <w:t xml:space="preserve"> </w:t>
            </w:r>
            <w:r w:rsidRPr="00EF0AB8">
              <w:rPr>
                <w:rFonts w:ascii="Abadi" w:eastAsia="Maiandra GD" w:hAnsi="Abadi" w:cs="Maiandra GD"/>
                <w:sz w:val="32"/>
                <w:szCs w:val="32"/>
              </w:rPr>
              <w:t>Re</w:t>
            </w:r>
            <w:r w:rsidRPr="00EF0AB8">
              <w:rPr>
                <w:rFonts w:ascii="Abadi" w:eastAsia="Maiandra GD" w:hAnsi="Abadi" w:cs="Maiandra GD"/>
                <w:spacing w:val="1"/>
                <w:sz w:val="32"/>
                <w:szCs w:val="32"/>
              </w:rPr>
              <w:t>f</w:t>
            </w:r>
            <w:r w:rsidRPr="00EF0AB8">
              <w:rPr>
                <w:rFonts w:ascii="Abadi" w:eastAsia="Maiandra GD" w:hAnsi="Abadi" w:cs="Maiandra GD"/>
                <w:sz w:val="32"/>
                <w:szCs w:val="32"/>
              </w:rPr>
              <w:t>er</w:t>
            </w:r>
            <w:r w:rsidRPr="00EF0AB8">
              <w:rPr>
                <w:rFonts w:ascii="Abadi" w:eastAsia="Maiandra GD" w:hAnsi="Abadi" w:cs="Maiandra GD"/>
                <w:spacing w:val="-2"/>
                <w:sz w:val="32"/>
                <w:szCs w:val="32"/>
              </w:rPr>
              <w:t>e</w:t>
            </w:r>
            <w:r w:rsidRPr="00EF0AB8">
              <w:rPr>
                <w:rFonts w:ascii="Abadi" w:eastAsia="Maiandra GD" w:hAnsi="Abadi" w:cs="Maiandra GD"/>
                <w:sz w:val="32"/>
                <w:szCs w:val="32"/>
              </w:rPr>
              <w:t>n</w:t>
            </w:r>
            <w:r w:rsidRPr="00EF0AB8">
              <w:rPr>
                <w:rFonts w:ascii="Abadi" w:eastAsia="Maiandra GD" w:hAnsi="Abadi" w:cs="Maiandra GD"/>
                <w:spacing w:val="2"/>
                <w:sz w:val="32"/>
                <w:szCs w:val="32"/>
              </w:rPr>
              <w:t>c</w:t>
            </w:r>
            <w:r w:rsidRPr="00EF0AB8">
              <w:rPr>
                <w:rFonts w:ascii="Abadi" w:eastAsia="Maiandra GD" w:hAnsi="Abadi" w:cs="Maiandra GD"/>
                <w:sz w:val="32"/>
                <w:szCs w:val="32"/>
              </w:rPr>
              <w:t>e</w:t>
            </w:r>
          </w:p>
          <w:p w14:paraId="6D057B62" w14:textId="77777777" w:rsidR="00D02423" w:rsidRPr="00EF0AB8" w:rsidRDefault="008A1685">
            <w:pPr>
              <w:spacing w:before="10"/>
              <w:ind w:left="102"/>
              <w:rPr>
                <w:rFonts w:ascii="Abadi" w:eastAsia="Maiandra GD" w:hAnsi="Abadi" w:cs="Maiandra GD"/>
                <w:sz w:val="32"/>
                <w:szCs w:val="32"/>
              </w:rPr>
            </w:pPr>
            <w:r w:rsidRPr="00EF0AB8">
              <w:rPr>
                <w:rFonts w:ascii="Abadi" w:eastAsia="Maiandra GD" w:hAnsi="Abadi" w:cs="Maiandra GD"/>
                <w:spacing w:val="1"/>
                <w:sz w:val="32"/>
                <w:szCs w:val="32"/>
              </w:rPr>
              <w:t>Nu</w:t>
            </w:r>
            <w:r w:rsidRPr="00EF0AB8">
              <w:rPr>
                <w:rFonts w:ascii="Abadi" w:eastAsia="Maiandra GD" w:hAnsi="Abadi" w:cs="Maiandra GD"/>
                <w:spacing w:val="-3"/>
                <w:sz w:val="32"/>
                <w:szCs w:val="32"/>
              </w:rPr>
              <w:t>m</w:t>
            </w:r>
            <w:r w:rsidRPr="00EF0AB8">
              <w:rPr>
                <w:rFonts w:ascii="Abadi" w:eastAsia="Maiandra GD" w:hAnsi="Abadi" w:cs="Maiandra GD"/>
                <w:sz w:val="32"/>
                <w:szCs w:val="32"/>
              </w:rPr>
              <w:t>b</w:t>
            </w:r>
            <w:r w:rsidRPr="00EF0AB8">
              <w:rPr>
                <w:rFonts w:ascii="Abadi" w:eastAsia="Maiandra GD" w:hAnsi="Abadi" w:cs="Maiandra GD"/>
                <w:spacing w:val="1"/>
                <w:sz w:val="32"/>
                <w:szCs w:val="32"/>
              </w:rPr>
              <w:t>e</w:t>
            </w:r>
            <w:r w:rsidRPr="00EF0AB8">
              <w:rPr>
                <w:rFonts w:ascii="Abadi" w:eastAsia="Maiandra GD" w:hAnsi="Abadi" w:cs="Maiandra GD"/>
                <w:sz w:val="32"/>
                <w:szCs w:val="32"/>
              </w:rPr>
              <w:t>r:</w:t>
            </w:r>
          </w:p>
        </w:tc>
        <w:tc>
          <w:tcPr>
            <w:tcW w:w="6324" w:type="dxa"/>
            <w:tcBorders>
              <w:top w:val="single" w:sz="8" w:space="0" w:color="000000"/>
              <w:left w:val="single" w:sz="8" w:space="0" w:color="000000"/>
              <w:bottom w:val="single" w:sz="8" w:space="0" w:color="000000"/>
              <w:right w:val="single" w:sz="8" w:space="0" w:color="000000"/>
            </w:tcBorders>
          </w:tcPr>
          <w:p w14:paraId="065B5D89" w14:textId="3253DB14" w:rsidR="00D02423" w:rsidRPr="00EF0AB8" w:rsidRDefault="008A1685">
            <w:pPr>
              <w:ind w:left="1"/>
              <w:rPr>
                <w:rFonts w:ascii="Abadi" w:eastAsia="Maiandra GD" w:hAnsi="Abadi" w:cs="Maiandra GD"/>
                <w:sz w:val="32"/>
                <w:szCs w:val="32"/>
              </w:rPr>
            </w:pPr>
            <w:r w:rsidRPr="00EF0AB8">
              <w:rPr>
                <w:rFonts w:ascii="Abadi" w:eastAsia="Maiandra GD" w:hAnsi="Abadi" w:cs="Maiandra GD"/>
                <w:spacing w:val="2"/>
                <w:sz w:val="32"/>
                <w:szCs w:val="32"/>
              </w:rPr>
              <w:t>B</w:t>
            </w:r>
            <w:r w:rsidRPr="00EF0AB8">
              <w:rPr>
                <w:rFonts w:ascii="Abadi" w:eastAsia="Maiandra GD" w:hAnsi="Abadi" w:cs="Maiandra GD"/>
                <w:sz w:val="32"/>
                <w:szCs w:val="32"/>
              </w:rPr>
              <w:t>CM</w:t>
            </w:r>
            <w:r w:rsidRPr="00EF0AB8">
              <w:rPr>
                <w:rFonts w:ascii="Abadi" w:eastAsia="Maiandra GD" w:hAnsi="Abadi" w:cs="Maiandra GD"/>
                <w:spacing w:val="2"/>
                <w:sz w:val="32"/>
                <w:szCs w:val="32"/>
              </w:rPr>
              <w:t>/</w:t>
            </w:r>
            <w:r w:rsidRPr="00EF0AB8">
              <w:rPr>
                <w:rFonts w:ascii="Abadi" w:eastAsia="Maiandra GD" w:hAnsi="Abadi" w:cs="Maiandra GD"/>
                <w:sz w:val="32"/>
                <w:szCs w:val="32"/>
              </w:rPr>
              <w:t>D</w:t>
            </w:r>
            <w:r w:rsidRPr="00EF0AB8">
              <w:rPr>
                <w:rFonts w:ascii="Abadi" w:eastAsia="Maiandra GD" w:hAnsi="Abadi" w:cs="Maiandra GD"/>
                <w:spacing w:val="2"/>
                <w:sz w:val="32"/>
                <w:szCs w:val="32"/>
              </w:rPr>
              <w:t>I</w:t>
            </w:r>
            <w:r w:rsidRPr="00EF0AB8">
              <w:rPr>
                <w:rFonts w:ascii="Abadi" w:eastAsia="Maiandra GD" w:hAnsi="Abadi" w:cs="Maiandra GD"/>
                <w:sz w:val="32"/>
                <w:szCs w:val="32"/>
              </w:rPr>
              <w:t>SP</w:t>
            </w:r>
            <w:r w:rsidRPr="00EF0AB8">
              <w:rPr>
                <w:rFonts w:ascii="Abadi" w:eastAsia="Maiandra GD" w:hAnsi="Abadi" w:cs="Maiandra GD"/>
                <w:spacing w:val="1"/>
                <w:sz w:val="32"/>
                <w:szCs w:val="32"/>
              </w:rPr>
              <w:t>O</w:t>
            </w:r>
            <w:r w:rsidRPr="00EF0AB8">
              <w:rPr>
                <w:rFonts w:ascii="Abadi" w:eastAsia="Maiandra GD" w:hAnsi="Abadi" w:cs="Maiandra GD"/>
                <w:sz w:val="32"/>
                <w:szCs w:val="32"/>
              </w:rPr>
              <w:t>SAL</w:t>
            </w:r>
            <w:r w:rsidRPr="00EF0AB8">
              <w:rPr>
                <w:rFonts w:ascii="Abadi" w:eastAsia="Maiandra GD" w:hAnsi="Abadi" w:cs="Maiandra GD"/>
                <w:spacing w:val="-20"/>
                <w:sz w:val="32"/>
                <w:szCs w:val="32"/>
              </w:rPr>
              <w:t xml:space="preserve"> </w:t>
            </w:r>
            <w:r w:rsidRPr="00EF0AB8">
              <w:rPr>
                <w:rFonts w:ascii="Abadi" w:eastAsia="Maiandra GD" w:hAnsi="Abadi" w:cs="Maiandra GD"/>
                <w:sz w:val="32"/>
                <w:szCs w:val="32"/>
              </w:rPr>
              <w:t>/</w:t>
            </w:r>
            <w:r w:rsidRPr="00EF0AB8">
              <w:rPr>
                <w:rFonts w:ascii="Abadi" w:eastAsia="Maiandra GD" w:hAnsi="Abadi" w:cs="Maiandra GD"/>
                <w:spacing w:val="-1"/>
                <w:sz w:val="32"/>
                <w:szCs w:val="32"/>
              </w:rPr>
              <w:t xml:space="preserve"> </w:t>
            </w:r>
            <w:r w:rsidRPr="00EF0AB8">
              <w:rPr>
                <w:rFonts w:ascii="Abadi" w:eastAsia="Maiandra GD" w:hAnsi="Abadi" w:cs="Maiandra GD"/>
                <w:spacing w:val="2"/>
                <w:sz w:val="32"/>
                <w:szCs w:val="32"/>
              </w:rPr>
              <w:t>2</w:t>
            </w:r>
            <w:r w:rsidRPr="00EF0AB8">
              <w:rPr>
                <w:rFonts w:ascii="Abadi" w:eastAsia="Maiandra GD" w:hAnsi="Abadi" w:cs="Maiandra GD"/>
                <w:spacing w:val="1"/>
                <w:sz w:val="32"/>
                <w:szCs w:val="32"/>
              </w:rPr>
              <w:t>02</w:t>
            </w:r>
            <w:r w:rsidR="0041410C" w:rsidRPr="00EF0AB8">
              <w:rPr>
                <w:rFonts w:ascii="Abadi" w:eastAsia="Maiandra GD" w:hAnsi="Abadi" w:cs="Maiandra GD"/>
                <w:spacing w:val="1"/>
                <w:sz w:val="32"/>
                <w:szCs w:val="32"/>
              </w:rPr>
              <w:t>5</w:t>
            </w:r>
            <w:r w:rsidRPr="00EF0AB8">
              <w:rPr>
                <w:rFonts w:ascii="Abadi" w:eastAsia="Maiandra GD" w:hAnsi="Abadi" w:cs="Maiandra GD"/>
                <w:spacing w:val="2"/>
                <w:sz w:val="32"/>
                <w:szCs w:val="32"/>
              </w:rPr>
              <w:t>/</w:t>
            </w:r>
            <w:r w:rsidRPr="00EF0AB8">
              <w:rPr>
                <w:rFonts w:ascii="Abadi" w:eastAsia="Maiandra GD" w:hAnsi="Abadi" w:cs="Maiandra GD"/>
                <w:sz w:val="32"/>
                <w:szCs w:val="32"/>
              </w:rPr>
              <w:t>0</w:t>
            </w:r>
            <w:r w:rsidRPr="00EF0AB8">
              <w:rPr>
                <w:rFonts w:ascii="Abadi" w:eastAsia="Maiandra GD" w:hAnsi="Abadi" w:cs="Maiandra GD"/>
                <w:spacing w:val="-1"/>
                <w:sz w:val="32"/>
                <w:szCs w:val="32"/>
              </w:rPr>
              <w:t>0</w:t>
            </w:r>
            <w:r w:rsidR="00F66556" w:rsidRPr="00EF0AB8">
              <w:rPr>
                <w:rFonts w:ascii="Abadi" w:eastAsia="Maiandra GD" w:hAnsi="Abadi" w:cs="Maiandra GD"/>
                <w:spacing w:val="-1"/>
                <w:sz w:val="32"/>
                <w:szCs w:val="32"/>
              </w:rPr>
              <w:t>2</w:t>
            </w:r>
          </w:p>
        </w:tc>
      </w:tr>
      <w:tr w:rsidR="00EF0AB8" w:rsidRPr="00EF0AB8" w14:paraId="329A12D4" w14:textId="77777777" w:rsidTr="006507DF">
        <w:trPr>
          <w:trHeight w:hRule="exact" w:val="740"/>
        </w:trPr>
        <w:tc>
          <w:tcPr>
            <w:tcW w:w="2946" w:type="dxa"/>
            <w:tcBorders>
              <w:top w:val="single" w:sz="8" w:space="0" w:color="000000"/>
              <w:left w:val="single" w:sz="8" w:space="0" w:color="000000"/>
              <w:bottom w:val="single" w:sz="8" w:space="0" w:color="000000"/>
              <w:right w:val="single" w:sz="8" w:space="0" w:color="000000"/>
            </w:tcBorders>
          </w:tcPr>
          <w:p w14:paraId="379ACA38" w14:textId="77777777" w:rsidR="00D02423" w:rsidRPr="00EF0AB8" w:rsidRDefault="00D02423">
            <w:pPr>
              <w:spacing w:before="5" w:line="120" w:lineRule="exact"/>
              <w:rPr>
                <w:rFonts w:ascii="Abadi" w:hAnsi="Abadi"/>
                <w:sz w:val="12"/>
                <w:szCs w:val="12"/>
              </w:rPr>
            </w:pPr>
          </w:p>
          <w:p w14:paraId="484C861C" w14:textId="77777777" w:rsidR="00D02423" w:rsidRPr="00EF0AB8" w:rsidRDefault="008A1685">
            <w:pPr>
              <w:ind w:left="102"/>
              <w:rPr>
                <w:rFonts w:ascii="Abadi" w:eastAsia="Maiandra GD" w:hAnsi="Abadi" w:cs="Maiandra GD"/>
                <w:sz w:val="32"/>
                <w:szCs w:val="32"/>
              </w:rPr>
            </w:pPr>
            <w:r w:rsidRPr="00EF0AB8">
              <w:rPr>
                <w:rFonts w:ascii="Abadi" w:eastAsia="Maiandra GD" w:hAnsi="Abadi" w:cs="Maiandra GD"/>
                <w:sz w:val="32"/>
                <w:szCs w:val="32"/>
              </w:rPr>
              <w:t>D</w:t>
            </w:r>
            <w:r w:rsidRPr="00EF0AB8">
              <w:rPr>
                <w:rFonts w:ascii="Abadi" w:eastAsia="Maiandra GD" w:hAnsi="Abadi" w:cs="Maiandra GD"/>
                <w:spacing w:val="1"/>
                <w:sz w:val="32"/>
                <w:szCs w:val="32"/>
              </w:rPr>
              <w:t>i</w:t>
            </w:r>
            <w:r w:rsidRPr="00EF0AB8">
              <w:rPr>
                <w:rFonts w:ascii="Abadi" w:eastAsia="Maiandra GD" w:hAnsi="Abadi" w:cs="Maiandra GD"/>
                <w:spacing w:val="4"/>
                <w:sz w:val="32"/>
                <w:szCs w:val="32"/>
              </w:rPr>
              <w:t>s</w:t>
            </w:r>
            <w:r w:rsidRPr="00EF0AB8">
              <w:rPr>
                <w:rFonts w:ascii="Abadi" w:eastAsia="Maiandra GD" w:hAnsi="Abadi" w:cs="Maiandra GD"/>
                <w:spacing w:val="-1"/>
                <w:sz w:val="32"/>
                <w:szCs w:val="32"/>
              </w:rPr>
              <w:t>p</w:t>
            </w:r>
            <w:r w:rsidRPr="00EF0AB8">
              <w:rPr>
                <w:rFonts w:ascii="Abadi" w:eastAsia="Maiandra GD" w:hAnsi="Abadi" w:cs="Maiandra GD"/>
                <w:sz w:val="32"/>
                <w:szCs w:val="32"/>
              </w:rPr>
              <w:t>o</w:t>
            </w:r>
            <w:r w:rsidRPr="00EF0AB8">
              <w:rPr>
                <w:rFonts w:ascii="Abadi" w:eastAsia="Maiandra GD" w:hAnsi="Abadi" w:cs="Maiandra GD"/>
                <w:spacing w:val="4"/>
                <w:sz w:val="32"/>
                <w:szCs w:val="32"/>
              </w:rPr>
              <w:t>s</w:t>
            </w:r>
            <w:r w:rsidRPr="00EF0AB8">
              <w:rPr>
                <w:rFonts w:ascii="Abadi" w:eastAsia="Maiandra GD" w:hAnsi="Abadi" w:cs="Maiandra GD"/>
                <w:spacing w:val="2"/>
                <w:sz w:val="32"/>
                <w:szCs w:val="32"/>
              </w:rPr>
              <w:t>a</w:t>
            </w:r>
            <w:r w:rsidRPr="00EF0AB8">
              <w:rPr>
                <w:rFonts w:ascii="Abadi" w:eastAsia="Maiandra GD" w:hAnsi="Abadi" w:cs="Maiandra GD"/>
                <w:sz w:val="32"/>
                <w:szCs w:val="32"/>
              </w:rPr>
              <w:t>l</w:t>
            </w:r>
            <w:r w:rsidRPr="00EF0AB8">
              <w:rPr>
                <w:rFonts w:ascii="Abadi" w:eastAsia="Maiandra GD" w:hAnsi="Abadi" w:cs="Maiandra GD"/>
                <w:spacing w:val="-8"/>
                <w:sz w:val="32"/>
                <w:szCs w:val="32"/>
              </w:rPr>
              <w:t xml:space="preserve"> </w:t>
            </w:r>
            <w:r w:rsidRPr="00EF0AB8">
              <w:rPr>
                <w:rFonts w:ascii="Abadi" w:eastAsia="Maiandra GD" w:hAnsi="Abadi" w:cs="Maiandra GD"/>
                <w:spacing w:val="-1"/>
                <w:sz w:val="32"/>
                <w:szCs w:val="32"/>
              </w:rPr>
              <w:t>M</w:t>
            </w:r>
            <w:r w:rsidRPr="00EF0AB8">
              <w:rPr>
                <w:rFonts w:ascii="Abadi" w:eastAsia="Maiandra GD" w:hAnsi="Abadi" w:cs="Maiandra GD"/>
                <w:sz w:val="32"/>
                <w:szCs w:val="32"/>
              </w:rPr>
              <w:t>e</w:t>
            </w:r>
            <w:r w:rsidRPr="00EF0AB8">
              <w:rPr>
                <w:rFonts w:ascii="Abadi" w:eastAsia="Maiandra GD" w:hAnsi="Abadi" w:cs="Maiandra GD"/>
                <w:spacing w:val="1"/>
                <w:sz w:val="32"/>
                <w:szCs w:val="32"/>
              </w:rPr>
              <w:t>t</w:t>
            </w:r>
            <w:r w:rsidRPr="00EF0AB8">
              <w:rPr>
                <w:rFonts w:ascii="Abadi" w:eastAsia="Maiandra GD" w:hAnsi="Abadi" w:cs="Maiandra GD"/>
                <w:sz w:val="32"/>
                <w:szCs w:val="32"/>
              </w:rPr>
              <w:t>h</w:t>
            </w:r>
            <w:r w:rsidRPr="00EF0AB8">
              <w:rPr>
                <w:rFonts w:ascii="Abadi" w:eastAsia="Maiandra GD" w:hAnsi="Abadi" w:cs="Maiandra GD"/>
                <w:spacing w:val="3"/>
                <w:sz w:val="32"/>
                <w:szCs w:val="32"/>
              </w:rPr>
              <w:t>o</w:t>
            </w:r>
            <w:r w:rsidRPr="00EF0AB8">
              <w:rPr>
                <w:rFonts w:ascii="Abadi" w:eastAsia="Maiandra GD" w:hAnsi="Abadi" w:cs="Maiandra GD"/>
                <w:sz w:val="32"/>
                <w:szCs w:val="32"/>
              </w:rPr>
              <w:t>d:</w:t>
            </w:r>
          </w:p>
        </w:tc>
        <w:tc>
          <w:tcPr>
            <w:tcW w:w="6324" w:type="dxa"/>
            <w:tcBorders>
              <w:top w:val="single" w:sz="8" w:space="0" w:color="000000"/>
              <w:left w:val="single" w:sz="8" w:space="0" w:color="000000"/>
              <w:bottom w:val="single" w:sz="8" w:space="0" w:color="000000"/>
              <w:right w:val="single" w:sz="8" w:space="0" w:color="000000"/>
            </w:tcBorders>
          </w:tcPr>
          <w:p w14:paraId="3AC1A9C1" w14:textId="77777777" w:rsidR="00D02423" w:rsidRPr="00EF0AB8" w:rsidRDefault="008A1685">
            <w:pPr>
              <w:ind w:left="1"/>
              <w:rPr>
                <w:rFonts w:ascii="Abadi" w:eastAsia="Maiandra GD" w:hAnsi="Abadi" w:cs="Maiandra GD"/>
                <w:sz w:val="32"/>
                <w:szCs w:val="32"/>
              </w:rPr>
            </w:pPr>
            <w:r w:rsidRPr="00EF0AB8">
              <w:rPr>
                <w:rFonts w:ascii="Abadi" w:eastAsia="Maiandra GD" w:hAnsi="Abadi" w:cs="Maiandra GD"/>
                <w:spacing w:val="2"/>
                <w:sz w:val="32"/>
                <w:szCs w:val="32"/>
              </w:rPr>
              <w:t>D</w:t>
            </w:r>
            <w:r w:rsidRPr="00EF0AB8">
              <w:rPr>
                <w:rFonts w:ascii="Abadi" w:eastAsia="Maiandra GD" w:hAnsi="Abadi" w:cs="Maiandra GD"/>
                <w:sz w:val="32"/>
                <w:szCs w:val="32"/>
              </w:rPr>
              <w:t>I</w:t>
            </w:r>
            <w:r w:rsidRPr="00EF0AB8">
              <w:rPr>
                <w:rFonts w:ascii="Abadi" w:eastAsia="Maiandra GD" w:hAnsi="Abadi" w:cs="Maiandra GD"/>
                <w:spacing w:val="-1"/>
                <w:sz w:val="32"/>
                <w:szCs w:val="32"/>
              </w:rPr>
              <w:t>S</w:t>
            </w:r>
            <w:r w:rsidRPr="00EF0AB8">
              <w:rPr>
                <w:rFonts w:ascii="Abadi" w:eastAsia="Maiandra GD" w:hAnsi="Abadi" w:cs="Maiandra GD"/>
                <w:spacing w:val="3"/>
                <w:sz w:val="32"/>
                <w:szCs w:val="32"/>
              </w:rPr>
              <w:t>P</w:t>
            </w:r>
            <w:r w:rsidRPr="00EF0AB8">
              <w:rPr>
                <w:rFonts w:ascii="Abadi" w:eastAsia="Maiandra GD" w:hAnsi="Abadi" w:cs="Maiandra GD"/>
                <w:spacing w:val="-1"/>
                <w:sz w:val="32"/>
                <w:szCs w:val="32"/>
              </w:rPr>
              <w:t>O</w:t>
            </w:r>
            <w:r w:rsidRPr="00EF0AB8">
              <w:rPr>
                <w:rFonts w:ascii="Abadi" w:eastAsia="Maiandra GD" w:hAnsi="Abadi" w:cs="Maiandra GD"/>
                <w:sz w:val="32"/>
                <w:szCs w:val="32"/>
              </w:rPr>
              <w:t>SAL</w:t>
            </w:r>
            <w:r w:rsidRPr="00EF0AB8">
              <w:rPr>
                <w:rFonts w:ascii="Abadi" w:eastAsia="Maiandra GD" w:hAnsi="Abadi" w:cs="Maiandra GD"/>
                <w:spacing w:val="-12"/>
                <w:sz w:val="32"/>
                <w:szCs w:val="32"/>
              </w:rPr>
              <w:t xml:space="preserve"> </w:t>
            </w:r>
            <w:r w:rsidRPr="00EF0AB8">
              <w:rPr>
                <w:rFonts w:ascii="Abadi" w:eastAsia="Maiandra GD" w:hAnsi="Abadi" w:cs="Maiandra GD"/>
                <w:spacing w:val="1"/>
                <w:sz w:val="32"/>
                <w:szCs w:val="32"/>
              </w:rPr>
              <w:t>B</w:t>
            </w:r>
            <w:r w:rsidRPr="00EF0AB8">
              <w:rPr>
                <w:rFonts w:ascii="Abadi" w:eastAsia="Maiandra GD" w:hAnsi="Abadi" w:cs="Maiandra GD"/>
                <w:sz w:val="32"/>
                <w:szCs w:val="32"/>
              </w:rPr>
              <w:t>Y</w:t>
            </w:r>
            <w:r w:rsidRPr="00EF0AB8">
              <w:rPr>
                <w:rFonts w:ascii="Abadi" w:eastAsia="Maiandra GD" w:hAnsi="Abadi" w:cs="Maiandra GD"/>
                <w:spacing w:val="-4"/>
                <w:sz w:val="32"/>
                <w:szCs w:val="32"/>
              </w:rPr>
              <w:t xml:space="preserve"> </w:t>
            </w:r>
            <w:r w:rsidRPr="00EF0AB8">
              <w:rPr>
                <w:rFonts w:ascii="Abadi" w:eastAsia="Maiandra GD" w:hAnsi="Abadi" w:cs="Maiandra GD"/>
                <w:sz w:val="32"/>
                <w:szCs w:val="32"/>
              </w:rPr>
              <w:t>PU</w:t>
            </w:r>
            <w:r w:rsidRPr="00EF0AB8">
              <w:rPr>
                <w:rFonts w:ascii="Abadi" w:eastAsia="Maiandra GD" w:hAnsi="Abadi" w:cs="Maiandra GD"/>
                <w:spacing w:val="2"/>
                <w:sz w:val="32"/>
                <w:szCs w:val="32"/>
              </w:rPr>
              <w:t>B</w:t>
            </w:r>
            <w:r w:rsidRPr="00EF0AB8">
              <w:rPr>
                <w:rFonts w:ascii="Abadi" w:eastAsia="Maiandra GD" w:hAnsi="Abadi" w:cs="Maiandra GD"/>
                <w:sz w:val="32"/>
                <w:szCs w:val="32"/>
              </w:rPr>
              <w:t>L</w:t>
            </w:r>
            <w:r w:rsidRPr="00EF0AB8">
              <w:rPr>
                <w:rFonts w:ascii="Abadi" w:eastAsia="Maiandra GD" w:hAnsi="Abadi" w:cs="Maiandra GD"/>
                <w:spacing w:val="2"/>
                <w:sz w:val="32"/>
                <w:szCs w:val="32"/>
              </w:rPr>
              <w:t>I</w:t>
            </w:r>
            <w:r w:rsidRPr="00EF0AB8">
              <w:rPr>
                <w:rFonts w:ascii="Abadi" w:eastAsia="Maiandra GD" w:hAnsi="Abadi" w:cs="Maiandra GD"/>
                <w:sz w:val="32"/>
                <w:szCs w:val="32"/>
              </w:rPr>
              <w:t>C</w:t>
            </w:r>
            <w:r w:rsidRPr="00EF0AB8">
              <w:rPr>
                <w:rFonts w:ascii="Abadi" w:eastAsia="Maiandra GD" w:hAnsi="Abadi" w:cs="Maiandra GD"/>
                <w:spacing w:val="-10"/>
                <w:sz w:val="32"/>
                <w:szCs w:val="32"/>
              </w:rPr>
              <w:t xml:space="preserve"> </w:t>
            </w:r>
            <w:r w:rsidRPr="00EF0AB8">
              <w:rPr>
                <w:rFonts w:ascii="Abadi" w:eastAsia="Maiandra GD" w:hAnsi="Abadi" w:cs="Maiandra GD"/>
                <w:spacing w:val="2"/>
                <w:sz w:val="32"/>
                <w:szCs w:val="32"/>
              </w:rPr>
              <w:t>B</w:t>
            </w:r>
            <w:r w:rsidRPr="00EF0AB8">
              <w:rPr>
                <w:rFonts w:ascii="Abadi" w:eastAsia="Maiandra GD" w:hAnsi="Abadi" w:cs="Maiandra GD"/>
                <w:sz w:val="32"/>
                <w:szCs w:val="32"/>
              </w:rPr>
              <w:t>IDDING</w:t>
            </w:r>
          </w:p>
        </w:tc>
      </w:tr>
      <w:tr w:rsidR="006507DF" w:rsidRPr="00EF0AB8" w14:paraId="59AAA73C" w14:textId="77777777" w:rsidTr="006507DF">
        <w:trPr>
          <w:trHeight w:hRule="exact" w:val="586"/>
        </w:trPr>
        <w:tc>
          <w:tcPr>
            <w:tcW w:w="2946" w:type="dxa"/>
            <w:tcBorders>
              <w:top w:val="single" w:sz="8" w:space="0" w:color="000000"/>
              <w:left w:val="single" w:sz="8" w:space="0" w:color="000000"/>
              <w:bottom w:val="single" w:sz="8" w:space="0" w:color="000000"/>
              <w:right w:val="single" w:sz="8" w:space="0" w:color="000000"/>
            </w:tcBorders>
          </w:tcPr>
          <w:p w14:paraId="5BD10DF4" w14:textId="77777777" w:rsidR="00D02423" w:rsidRPr="00EF0AB8" w:rsidRDefault="00D02423">
            <w:pPr>
              <w:spacing w:before="5" w:line="120" w:lineRule="exact"/>
              <w:rPr>
                <w:rFonts w:ascii="Abadi" w:hAnsi="Abadi"/>
                <w:sz w:val="12"/>
                <w:szCs w:val="12"/>
              </w:rPr>
            </w:pPr>
          </w:p>
          <w:p w14:paraId="7E1139A8" w14:textId="77777777" w:rsidR="00D02423" w:rsidRPr="00EF0AB8" w:rsidRDefault="008A1685">
            <w:pPr>
              <w:ind w:left="102"/>
              <w:rPr>
                <w:rFonts w:ascii="Abadi" w:eastAsia="Maiandra GD" w:hAnsi="Abadi" w:cs="Maiandra GD"/>
                <w:sz w:val="32"/>
                <w:szCs w:val="32"/>
              </w:rPr>
            </w:pPr>
            <w:r w:rsidRPr="00EF0AB8">
              <w:rPr>
                <w:rFonts w:ascii="Abadi" w:eastAsia="Maiandra GD" w:hAnsi="Abadi" w:cs="Maiandra GD"/>
                <w:spacing w:val="3"/>
                <w:sz w:val="32"/>
                <w:szCs w:val="32"/>
              </w:rPr>
              <w:t>D</w:t>
            </w:r>
            <w:r w:rsidRPr="00EF0AB8">
              <w:rPr>
                <w:rFonts w:ascii="Abadi" w:eastAsia="Maiandra GD" w:hAnsi="Abadi" w:cs="Maiandra GD"/>
                <w:spacing w:val="-1"/>
                <w:sz w:val="32"/>
                <w:szCs w:val="32"/>
              </w:rPr>
              <w:t>a</w:t>
            </w:r>
            <w:r w:rsidRPr="00EF0AB8">
              <w:rPr>
                <w:rFonts w:ascii="Abadi" w:eastAsia="Maiandra GD" w:hAnsi="Abadi" w:cs="Maiandra GD"/>
                <w:spacing w:val="2"/>
                <w:sz w:val="32"/>
                <w:szCs w:val="32"/>
              </w:rPr>
              <w:t>t</w:t>
            </w:r>
            <w:r w:rsidRPr="00EF0AB8">
              <w:rPr>
                <w:rFonts w:ascii="Abadi" w:eastAsia="Maiandra GD" w:hAnsi="Abadi" w:cs="Maiandra GD"/>
                <w:sz w:val="32"/>
                <w:szCs w:val="32"/>
              </w:rPr>
              <w:t>e</w:t>
            </w:r>
            <w:r w:rsidRPr="00EF0AB8">
              <w:rPr>
                <w:rFonts w:ascii="Abadi" w:eastAsia="Maiandra GD" w:hAnsi="Abadi" w:cs="Maiandra GD"/>
                <w:spacing w:val="-8"/>
                <w:sz w:val="32"/>
                <w:szCs w:val="32"/>
              </w:rPr>
              <w:t xml:space="preserve"> </w:t>
            </w:r>
            <w:r w:rsidRPr="00EF0AB8">
              <w:rPr>
                <w:rFonts w:ascii="Abadi" w:eastAsia="Maiandra GD" w:hAnsi="Abadi" w:cs="Maiandra GD"/>
                <w:sz w:val="32"/>
                <w:szCs w:val="32"/>
              </w:rPr>
              <w:t>of I</w:t>
            </w:r>
            <w:r w:rsidRPr="00EF0AB8">
              <w:rPr>
                <w:rFonts w:ascii="Abadi" w:eastAsia="Maiandra GD" w:hAnsi="Abadi" w:cs="Maiandra GD"/>
                <w:spacing w:val="3"/>
                <w:sz w:val="32"/>
                <w:szCs w:val="32"/>
              </w:rPr>
              <w:t>s</w:t>
            </w:r>
            <w:r w:rsidRPr="00EF0AB8">
              <w:rPr>
                <w:rFonts w:ascii="Abadi" w:eastAsia="Maiandra GD" w:hAnsi="Abadi" w:cs="Maiandra GD"/>
                <w:spacing w:val="1"/>
                <w:sz w:val="32"/>
                <w:szCs w:val="32"/>
              </w:rPr>
              <w:t>s</w:t>
            </w:r>
            <w:r w:rsidRPr="00EF0AB8">
              <w:rPr>
                <w:rFonts w:ascii="Abadi" w:eastAsia="Maiandra GD" w:hAnsi="Abadi" w:cs="Maiandra GD"/>
                <w:sz w:val="32"/>
                <w:szCs w:val="32"/>
              </w:rPr>
              <w:t>ue:</w:t>
            </w:r>
          </w:p>
        </w:tc>
        <w:tc>
          <w:tcPr>
            <w:tcW w:w="6324" w:type="dxa"/>
            <w:tcBorders>
              <w:top w:val="single" w:sz="8" w:space="0" w:color="000000"/>
              <w:left w:val="single" w:sz="8" w:space="0" w:color="000000"/>
              <w:bottom w:val="single" w:sz="8" w:space="0" w:color="000000"/>
              <w:right w:val="single" w:sz="8" w:space="0" w:color="000000"/>
            </w:tcBorders>
          </w:tcPr>
          <w:p w14:paraId="75DDD112" w14:textId="053BAC13" w:rsidR="00D02423" w:rsidRPr="00EF0AB8" w:rsidRDefault="0009361F">
            <w:pPr>
              <w:ind w:left="189"/>
              <w:rPr>
                <w:rFonts w:ascii="Abadi" w:eastAsia="Maiandra GD" w:hAnsi="Abadi" w:cs="Maiandra GD"/>
                <w:sz w:val="32"/>
                <w:szCs w:val="32"/>
              </w:rPr>
            </w:pPr>
            <w:r w:rsidRPr="00EF0AB8">
              <w:rPr>
                <w:rFonts w:ascii="Abadi" w:eastAsia="Maiandra GD" w:hAnsi="Abadi" w:cs="Maiandra GD"/>
                <w:spacing w:val="3"/>
                <w:sz w:val="32"/>
                <w:szCs w:val="32"/>
              </w:rPr>
              <w:t>23</w:t>
            </w:r>
            <w:r w:rsidRPr="00EF0AB8">
              <w:rPr>
                <w:rFonts w:ascii="Abadi" w:eastAsia="Maiandra GD" w:hAnsi="Abadi" w:cs="Maiandra GD"/>
                <w:spacing w:val="3"/>
                <w:sz w:val="32"/>
                <w:szCs w:val="32"/>
                <w:vertAlign w:val="superscript"/>
              </w:rPr>
              <w:t>rd</w:t>
            </w:r>
            <w:r w:rsidRPr="00EF0AB8">
              <w:rPr>
                <w:rFonts w:ascii="Abadi" w:eastAsia="Maiandra GD" w:hAnsi="Abadi" w:cs="Maiandra GD"/>
                <w:spacing w:val="3"/>
                <w:sz w:val="32"/>
                <w:szCs w:val="32"/>
              </w:rPr>
              <w:t xml:space="preserve"> October</w:t>
            </w:r>
            <w:r w:rsidR="00F66556" w:rsidRPr="00EF0AB8">
              <w:rPr>
                <w:rFonts w:ascii="Abadi" w:eastAsia="Maiandra GD" w:hAnsi="Abadi" w:cs="Maiandra GD"/>
                <w:spacing w:val="3"/>
                <w:sz w:val="32"/>
                <w:szCs w:val="32"/>
              </w:rPr>
              <w:t xml:space="preserve"> </w:t>
            </w:r>
            <w:r w:rsidR="007479B4" w:rsidRPr="00EF0AB8">
              <w:rPr>
                <w:rFonts w:ascii="Abadi" w:eastAsia="Maiandra GD" w:hAnsi="Abadi" w:cs="Maiandra GD"/>
                <w:spacing w:val="3"/>
                <w:sz w:val="32"/>
                <w:szCs w:val="32"/>
              </w:rPr>
              <w:t>202</w:t>
            </w:r>
            <w:r w:rsidR="0041410C" w:rsidRPr="00EF0AB8">
              <w:rPr>
                <w:rFonts w:ascii="Abadi" w:eastAsia="Maiandra GD" w:hAnsi="Abadi" w:cs="Maiandra GD"/>
                <w:spacing w:val="3"/>
                <w:sz w:val="32"/>
                <w:szCs w:val="32"/>
              </w:rPr>
              <w:t>5</w:t>
            </w:r>
          </w:p>
        </w:tc>
      </w:tr>
    </w:tbl>
    <w:p w14:paraId="02DE80D7" w14:textId="77777777" w:rsidR="00D02423" w:rsidRPr="00EF0AB8" w:rsidRDefault="00D02423">
      <w:pPr>
        <w:spacing w:line="200" w:lineRule="exact"/>
        <w:rPr>
          <w:rFonts w:ascii="Abadi" w:hAnsi="Abadi"/>
        </w:rPr>
      </w:pPr>
    </w:p>
    <w:p w14:paraId="2D017BFE" w14:textId="77777777" w:rsidR="00D02423" w:rsidRPr="00EF0AB8" w:rsidRDefault="00D02423">
      <w:pPr>
        <w:spacing w:line="200" w:lineRule="exact"/>
        <w:rPr>
          <w:rFonts w:ascii="Abadi" w:hAnsi="Abadi"/>
        </w:rPr>
      </w:pPr>
    </w:p>
    <w:p w14:paraId="2CFE887B" w14:textId="77777777" w:rsidR="00D02423" w:rsidRPr="00EF0AB8" w:rsidRDefault="00D02423">
      <w:pPr>
        <w:spacing w:line="200" w:lineRule="exact"/>
        <w:rPr>
          <w:rFonts w:ascii="Abadi" w:hAnsi="Abadi"/>
        </w:rPr>
      </w:pPr>
    </w:p>
    <w:p w14:paraId="3BC6B2EC" w14:textId="77777777" w:rsidR="00D02423" w:rsidRPr="00EF0AB8" w:rsidRDefault="00D02423">
      <w:pPr>
        <w:spacing w:line="200" w:lineRule="exact"/>
        <w:rPr>
          <w:rFonts w:ascii="Abadi" w:hAnsi="Abadi"/>
        </w:rPr>
      </w:pPr>
    </w:p>
    <w:p w14:paraId="50CAD236" w14:textId="77777777" w:rsidR="00D02423" w:rsidRPr="00EF0AB8" w:rsidRDefault="00D02423">
      <w:pPr>
        <w:spacing w:line="200" w:lineRule="exact"/>
        <w:rPr>
          <w:rFonts w:ascii="Abadi" w:hAnsi="Abadi"/>
        </w:rPr>
      </w:pPr>
    </w:p>
    <w:p w14:paraId="0FEF5097" w14:textId="77777777" w:rsidR="00D02423" w:rsidRPr="00EF0AB8" w:rsidRDefault="00D02423">
      <w:pPr>
        <w:spacing w:line="200" w:lineRule="exact"/>
        <w:rPr>
          <w:rFonts w:ascii="Abadi" w:hAnsi="Abadi"/>
        </w:rPr>
      </w:pPr>
    </w:p>
    <w:p w14:paraId="6AF364B4" w14:textId="77777777" w:rsidR="00D02423" w:rsidRPr="00EF0AB8" w:rsidRDefault="00D02423">
      <w:pPr>
        <w:spacing w:line="200" w:lineRule="exact"/>
        <w:rPr>
          <w:rFonts w:ascii="Abadi" w:hAnsi="Abadi"/>
        </w:rPr>
      </w:pPr>
    </w:p>
    <w:p w14:paraId="166B41E8" w14:textId="77777777" w:rsidR="00D02423" w:rsidRPr="00EF0AB8" w:rsidRDefault="00D02423">
      <w:pPr>
        <w:spacing w:line="200" w:lineRule="exact"/>
        <w:rPr>
          <w:rFonts w:ascii="Abadi" w:hAnsi="Abadi"/>
        </w:rPr>
      </w:pPr>
    </w:p>
    <w:p w14:paraId="2BCC2624" w14:textId="77777777" w:rsidR="00D02423" w:rsidRPr="00EF0AB8" w:rsidRDefault="00D02423">
      <w:pPr>
        <w:spacing w:line="200" w:lineRule="exact"/>
        <w:rPr>
          <w:rFonts w:ascii="Abadi" w:hAnsi="Abadi"/>
        </w:rPr>
      </w:pPr>
    </w:p>
    <w:p w14:paraId="51E00A25" w14:textId="77777777" w:rsidR="00D02423" w:rsidRPr="00EF0AB8" w:rsidRDefault="00D02423">
      <w:pPr>
        <w:spacing w:line="200" w:lineRule="exact"/>
        <w:rPr>
          <w:rFonts w:ascii="Abadi" w:hAnsi="Abadi"/>
        </w:rPr>
      </w:pPr>
    </w:p>
    <w:p w14:paraId="1AF209D5" w14:textId="77777777" w:rsidR="00D02423" w:rsidRPr="00EF0AB8" w:rsidRDefault="00D02423">
      <w:pPr>
        <w:spacing w:line="200" w:lineRule="exact"/>
        <w:rPr>
          <w:rFonts w:ascii="Abadi" w:hAnsi="Abadi"/>
        </w:rPr>
      </w:pPr>
    </w:p>
    <w:p w14:paraId="526FE26E" w14:textId="77777777" w:rsidR="00D02423" w:rsidRPr="00EF0AB8" w:rsidRDefault="00D02423">
      <w:pPr>
        <w:spacing w:before="8" w:line="260" w:lineRule="exact"/>
        <w:rPr>
          <w:rFonts w:ascii="Abadi" w:hAnsi="Abadi"/>
          <w:sz w:val="26"/>
          <w:szCs w:val="26"/>
        </w:rPr>
      </w:pPr>
    </w:p>
    <w:p w14:paraId="294E7CB0" w14:textId="1037BF74" w:rsidR="00D02423" w:rsidRPr="00EF0AB8" w:rsidRDefault="001D3E9F">
      <w:pPr>
        <w:spacing w:before="33"/>
        <w:ind w:left="2145"/>
        <w:rPr>
          <w:rFonts w:ascii="Abadi" w:hAnsi="Abadi"/>
        </w:rPr>
        <w:sectPr w:rsidR="00D02423" w:rsidRPr="00EF0AB8">
          <w:pgSz w:w="11940" w:h="16860"/>
          <w:pgMar w:top="1580" w:right="360" w:bottom="280" w:left="440" w:header="720" w:footer="720" w:gutter="0"/>
          <w:cols w:space="720"/>
        </w:sectPr>
      </w:pPr>
      <w:r w:rsidRPr="00EF0AB8">
        <w:rPr>
          <w:rFonts w:ascii="Abadi" w:hAnsi="Abadi"/>
        </w:rPr>
        <w:pict w14:anchorId="21A83256">
          <v:group id="_x0000_s1040" style="position:absolute;left:0;text-align:left;margin-left:57.6pt;margin-top:1.4pt;width:480.2pt;height:0;z-index:-251661824;mso-position-horizontal-relative:page" coordorigin="1152,28" coordsize="9604,0">
            <v:shape id="_x0000_s1041" style="position:absolute;left:1152;top:28;width:9604;height:0" coordorigin="1152,28" coordsize="9604,0" path="m1152,28r9605,e" filled="f" strokecolor="#d9d9d9" strokeweight=".20464mm">
              <v:path arrowok="t"/>
            </v:shape>
            <w10:wrap anchorx="page"/>
          </v:group>
        </w:pict>
      </w:r>
      <w:r w:rsidRPr="00EF0AB8">
        <w:rPr>
          <w:rFonts w:ascii="Abadi" w:hAnsi="Abadi"/>
        </w:rPr>
        <w:pict w14:anchorId="4C9FDAF1">
          <v:group id="_x0000_s1038" style="position:absolute;left:0;text-align:left;margin-left:57.6pt;margin-top:23.35pt;width:480.2pt;height:0;z-index:-251660800;mso-position-horizontal-relative:page" coordorigin="1152,467" coordsize="9604,0">
            <v:shape id="_x0000_s1039" style="position:absolute;left:1152;top:467;width:9604;height:0" coordorigin="1152,467" coordsize="9604,0" path="m1152,467r9605,e" filled="f" strokecolor="#d9d9d9" strokeweight=".20464mm">
              <v:path arrowok="t"/>
            </v:shape>
            <w10:wrap anchorx="page"/>
          </v:group>
        </w:pict>
      </w:r>
      <w:r w:rsidR="008A1685" w:rsidRPr="00EF0AB8">
        <w:rPr>
          <w:rFonts w:ascii="Abadi" w:hAnsi="Abadi"/>
          <w:b/>
          <w:spacing w:val="1"/>
        </w:rPr>
        <w:t>B</w:t>
      </w:r>
      <w:r w:rsidR="008A1685" w:rsidRPr="00EF0AB8">
        <w:rPr>
          <w:rFonts w:ascii="Abadi" w:hAnsi="Abadi"/>
          <w:b/>
          <w:spacing w:val="-2"/>
        </w:rPr>
        <w:t>C</w:t>
      </w:r>
      <w:r w:rsidR="008A1685" w:rsidRPr="00EF0AB8">
        <w:rPr>
          <w:rFonts w:ascii="Abadi" w:hAnsi="Abadi"/>
          <w:b/>
          <w:spacing w:val="4"/>
        </w:rPr>
        <w:t>M</w:t>
      </w:r>
      <w:r w:rsidR="008A1685" w:rsidRPr="00EF0AB8">
        <w:rPr>
          <w:rFonts w:ascii="Abadi" w:hAnsi="Abadi"/>
          <w:b/>
        </w:rPr>
        <w:t>/D</w:t>
      </w:r>
      <w:r w:rsidR="008A1685" w:rsidRPr="00EF0AB8">
        <w:rPr>
          <w:rFonts w:ascii="Abadi" w:hAnsi="Abadi"/>
          <w:b/>
          <w:spacing w:val="-1"/>
        </w:rPr>
        <w:t>I</w:t>
      </w:r>
      <w:r w:rsidR="008A1685" w:rsidRPr="00EF0AB8">
        <w:rPr>
          <w:rFonts w:ascii="Abadi" w:hAnsi="Abadi"/>
          <w:b/>
        </w:rPr>
        <w:t>SP</w:t>
      </w:r>
      <w:r w:rsidR="008A1685" w:rsidRPr="00EF0AB8">
        <w:rPr>
          <w:rFonts w:ascii="Abadi" w:hAnsi="Abadi"/>
          <w:b/>
          <w:spacing w:val="1"/>
        </w:rPr>
        <w:t>O</w:t>
      </w:r>
      <w:r w:rsidR="008A1685" w:rsidRPr="00EF0AB8">
        <w:rPr>
          <w:rFonts w:ascii="Abadi" w:hAnsi="Abadi"/>
          <w:b/>
        </w:rPr>
        <w:t>SAL</w:t>
      </w:r>
      <w:r w:rsidR="008A1685" w:rsidRPr="00EF0AB8">
        <w:rPr>
          <w:rFonts w:ascii="Abadi" w:hAnsi="Abadi"/>
          <w:b/>
          <w:spacing w:val="-16"/>
        </w:rPr>
        <w:t xml:space="preserve"> </w:t>
      </w:r>
      <w:r w:rsidR="008A1685" w:rsidRPr="00EF0AB8">
        <w:rPr>
          <w:rFonts w:ascii="Abadi" w:hAnsi="Abadi"/>
          <w:b/>
        </w:rPr>
        <w:t>/</w:t>
      </w:r>
      <w:r w:rsidR="008A1685" w:rsidRPr="00EF0AB8">
        <w:rPr>
          <w:rFonts w:ascii="Abadi" w:hAnsi="Abadi"/>
          <w:b/>
          <w:spacing w:val="1"/>
        </w:rPr>
        <w:t>2</w:t>
      </w:r>
      <w:r w:rsidR="008A1685" w:rsidRPr="00EF0AB8">
        <w:rPr>
          <w:rFonts w:ascii="Abadi" w:hAnsi="Abadi"/>
          <w:b/>
          <w:spacing w:val="2"/>
        </w:rPr>
        <w:t>0</w:t>
      </w:r>
      <w:r w:rsidR="008A1685" w:rsidRPr="00EF0AB8">
        <w:rPr>
          <w:rFonts w:ascii="Abadi" w:hAnsi="Abadi"/>
          <w:b/>
          <w:spacing w:val="1"/>
        </w:rPr>
        <w:t>2</w:t>
      </w:r>
      <w:r w:rsidR="0041410C" w:rsidRPr="00EF0AB8">
        <w:rPr>
          <w:rFonts w:ascii="Abadi" w:hAnsi="Abadi"/>
          <w:b/>
          <w:spacing w:val="1"/>
        </w:rPr>
        <w:t>5</w:t>
      </w:r>
      <w:r w:rsidR="008A1685" w:rsidRPr="00EF0AB8">
        <w:rPr>
          <w:rFonts w:ascii="Abadi" w:hAnsi="Abadi"/>
          <w:b/>
        </w:rPr>
        <w:t>/</w:t>
      </w:r>
      <w:r w:rsidR="008A1685" w:rsidRPr="00EF0AB8">
        <w:rPr>
          <w:rFonts w:ascii="Abadi" w:hAnsi="Abadi"/>
          <w:b/>
          <w:spacing w:val="1"/>
        </w:rPr>
        <w:t>00</w:t>
      </w:r>
      <w:r>
        <w:rPr>
          <w:rFonts w:ascii="Abadi" w:hAnsi="Abadi"/>
          <w:b/>
          <w:spacing w:val="1"/>
        </w:rPr>
        <w:t>2</w:t>
      </w:r>
      <w:r w:rsidR="008A1685" w:rsidRPr="00EF0AB8">
        <w:rPr>
          <w:rFonts w:ascii="Abadi" w:hAnsi="Abadi"/>
          <w:b/>
        </w:rPr>
        <w:t xml:space="preserve">                                                                                      </w:t>
      </w:r>
      <w:r w:rsidR="008A1685" w:rsidRPr="00EF0AB8">
        <w:rPr>
          <w:rFonts w:ascii="Abadi" w:hAnsi="Abadi"/>
          <w:b/>
          <w:spacing w:val="37"/>
        </w:rPr>
        <w:t xml:space="preserve"> </w:t>
      </w:r>
      <w:r w:rsidR="008A1685" w:rsidRPr="00EF0AB8">
        <w:rPr>
          <w:rFonts w:ascii="Abadi" w:hAnsi="Abadi"/>
          <w:spacing w:val="2"/>
        </w:rPr>
        <w:t>i</w:t>
      </w:r>
      <w:r w:rsidR="008A1685" w:rsidRPr="00EF0AB8">
        <w:rPr>
          <w:rFonts w:ascii="Abadi" w:hAnsi="Abadi"/>
        </w:rPr>
        <w:t>|</w:t>
      </w:r>
      <w:r w:rsidR="008A1685" w:rsidRPr="00EF0AB8">
        <w:rPr>
          <w:rFonts w:ascii="Abadi" w:hAnsi="Abadi"/>
          <w:spacing w:val="-4"/>
        </w:rPr>
        <w:t xml:space="preserve"> </w:t>
      </w:r>
      <w:r w:rsidR="008A1685" w:rsidRPr="00EF0AB8">
        <w:rPr>
          <w:rFonts w:ascii="Abadi" w:hAnsi="Abadi"/>
        </w:rPr>
        <w:t>P</w:t>
      </w:r>
      <w:r w:rsidR="008A1685" w:rsidRPr="00EF0AB8">
        <w:rPr>
          <w:rFonts w:ascii="Abadi" w:hAnsi="Abadi"/>
          <w:spacing w:val="11"/>
        </w:rPr>
        <w:t xml:space="preserve"> </w:t>
      </w:r>
      <w:r w:rsidR="008A1685" w:rsidRPr="00EF0AB8">
        <w:rPr>
          <w:rFonts w:ascii="Abadi" w:hAnsi="Abadi"/>
        </w:rPr>
        <w:t>a</w:t>
      </w:r>
      <w:r w:rsidR="008A1685" w:rsidRPr="00EF0AB8">
        <w:rPr>
          <w:rFonts w:ascii="Abadi" w:hAnsi="Abadi"/>
          <w:spacing w:val="9"/>
        </w:rPr>
        <w:t xml:space="preserve"> </w:t>
      </w:r>
      <w:r w:rsidR="008A1685" w:rsidRPr="00EF0AB8">
        <w:rPr>
          <w:rFonts w:ascii="Abadi" w:hAnsi="Abadi"/>
        </w:rPr>
        <w:t>g</w:t>
      </w:r>
      <w:r w:rsidR="008A1685" w:rsidRPr="00EF0AB8">
        <w:rPr>
          <w:rFonts w:ascii="Abadi" w:hAnsi="Abadi"/>
          <w:spacing w:val="8"/>
        </w:rPr>
        <w:t xml:space="preserve"> </w:t>
      </w:r>
      <w:r w:rsidR="008A1685" w:rsidRPr="00EF0AB8">
        <w:rPr>
          <w:rFonts w:ascii="Abadi" w:hAnsi="Abadi"/>
        </w:rPr>
        <w:t>e</w:t>
      </w:r>
    </w:p>
    <w:p w14:paraId="431246E7" w14:textId="77777777" w:rsidR="00D02423" w:rsidRPr="00EF0AB8" w:rsidRDefault="008A1685">
      <w:pPr>
        <w:spacing w:before="33"/>
        <w:ind w:left="2481" w:right="2405"/>
        <w:jc w:val="center"/>
        <w:rPr>
          <w:rFonts w:ascii="Abadi" w:eastAsia="Maiandra GD" w:hAnsi="Abadi" w:cs="Maiandra GD"/>
          <w:sz w:val="32"/>
          <w:szCs w:val="32"/>
        </w:rPr>
      </w:pPr>
      <w:r w:rsidRPr="00EF0AB8">
        <w:rPr>
          <w:rFonts w:ascii="Abadi" w:eastAsia="Maiandra GD" w:hAnsi="Abadi" w:cs="Maiandra GD"/>
          <w:sz w:val="32"/>
          <w:szCs w:val="32"/>
          <w:highlight w:val="lightGray"/>
        </w:rPr>
        <w:lastRenderedPageBreak/>
        <w:t>B</w:t>
      </w:r>
      <w:r w:rsidRPr="00EF0AB8">
        <w:rPr>
          <w:rFonts w:ascii="Abadi" w:eastAsia="Maiandra GD" w:hAnsi="Abadi" w:cs="Maiandra GD"/>
          <w:spacing w:val="1"/>
          <w:sz w:val="32"/>
          <w:szCs w:val="32"/>
          <w:highlight w:val="lightGray"/>
        </w:rPr>
        <w:t>I</w:t>
      </w:r>
      <w:r w:rsidRPr="00EF0AB8">
        <w:rPr>
          <w:rFonts w:ascii="Abadi" w:eastAsia="Maiandra GD" w:hAnsi="Abadi" w:cs="Maiandra GD"/>
          <w:sz w:val="32"/>
          <w:szCs w:val="32"/>
          <w:highlight w:val="lightGray"/>
        </w:rPr>
        <w:t>D</w:t>
      </w:r>
      <w:r w:rsidRPr="00EF0AB8">
        <w:rPr>
          <w:rFonts w:ascii="Abadi" w:eastAsia="Maiandra GD" w:hAnsi="Abadi" w:cs="Maiandra GD"/>
          <w:spacing w:val="-3"/>
          <w:sz w:val="32"/>
          <w:szCs w:val="32"/>
          <w:highlight w:val="lightGray"/>
        </w:rPr>
        <w:t>D</w:t>
      </w:r>
      <w:r w:rsidRPr="00EF0AB8">
        <w:rPr>
          <w:rFonts w:ascii="Abadi" w:eastAsia="Maiandra GD" w:hAnsi="Abadi" w:cs="Maiandra GD"/>
          <w:sz w:val="32"/>
          <w:szCs w:val="32"/>
          <w:highlight w:val="lightGray"/>
        </w:rPr>
        <w:t>I</w:t>
      </w:r>
      <w:r w:rsidRPr="00EF0AB8">
        <w:rPr>
          <w:rFonts w:ascii="Abadi" w:eastAsia="Maiandra GD" w:hAnsi="Abadi" w:cs="Maiandra GD"/>
          <w:spacing w:val="3"/>
          <w:sz w:val="32"/>
          <w:szCs w:val="32"/>
          <w:highlight w:val="lightGray"/>
        </w:rPr>
        <w:t>N</w:t>
      </w:r>
      <w:r w:rsidRPr="00EF0AB8">
        <w:rPr>
          <w:rFonts w:ascii="Abadi" w:eastAsia="Maiandra GD" w:hAnsi="Abadi" w:cs="Maiandra GD"/>
          <w:sz w:val="32"/>
          <w:szCs w:val="32"/>
          <w:highlight w:val="lightGray"/>
        </w:rPr>
        <w:t>G</w:t>
      </w:r>
      <w:r w:rsidRPr="00EF0AB8">
        <w:rPr>
          <w:rFonts w:ascii="Abadi" w:eastAsia="Maiandra GD" w:hAnsi="Abadi" w:cs="Maiandra GD"/>
          <w:spacing w:val="-13"/>
          <w:sz w:val="32"/>
          <w:szCs w:val="32"/>
          <w:highlight w:val="lightGray"/>
        </w:rPr>
        <w:t xml:space="preserve"> </w:t>
      </w:r>
      <w:r w:rsidRPr="00EF0AB8">
        <w:rPr>
          <w:rFonts w:ascii="Abadi" w:eastAsia="Maiandra GD" w:hAnsi="Abadi" w:cs="Maiandra GD"/>
          <w:spacing w:val="1"/>
          <w:w w:val="99"/>
          <w:sz w:val="32"/>
          <w:szCs w:val="32"/>
          <w:highlight w:val="lightGray"/>
        </w:rPr>
        <w:t>P</w:t>
      </w:r>
      <w:r w:rsidRPr="00EF0AB8">
        <w:rPr>
          <w:rFonts w:ascii="Abadi" w:eastAsia="Maiandra GD" w:hAnsi="Abadi" w:cs="Maiandra GD"/>
          <w:w w:val="99"/>
          <w:sz w:val="32"/>
          <w:szCs w:val="32"/>
          <w:highlight w:val="lightGray"/>
        </w:rPr>
        <w:t>R</w:t>
      </w:r>
      <w:r w:rsidRPr="00EF0AB8">
        <w:rPr>
          <w:rFonts w:ascii="Abadi" w:eastAsia="Maiandra GD" w:hAnsi="Abadi" w:cs="Maiandra GD"/>
          <w:spacing w:val="-1"/>
          <w:w w:val="99"/>
          <w:sz w:val="32"/>
          <w:szCs w:val="32"/>
          <w:highlight w:val="lightGray"/>
        </w:rPr>
        <w:t>OC</w:t>
      </w:r>
      <w:r w:rsidRPr="00EF0AB8">
        <w:rPr>
          <w:rFonts w:ascii="Abadi" w:eastAsia="Maiandra GD" w:hAnsi="Abadi" w:cs="Maiandra GD"/>
          <w:w w:val="99"/>
          <w:sz w:val="32"/>
          <w:szCs w:val="32"/>
          <w:highlight w:val="lightGray"/>
        </w:rPr>
        <w:t>EDURES</w:t>
      </w:r>
    </w:p>
    <w:p w14:paraId="2F36D307" w14:textId="77777777" w:rsidR="00D02423" w:rsidRPr="00EF0AB8" w:rsidRDefault="00D02423">
      <w:pPr>
        <w:spacing w:before="2" w:line="120" w:lineRule="exact"/>
        <w:rPr>
          <w:rFonts w:ascii="Abadi" w:hAnsi="Abadi"/>
          <w:sz w:val="12"/>
          <w:szCs w:val="12"/>
        </w:rPr>
      </w:pPr>
    </w:p>
    <w:p w14:paraId="654A757A" w14:textId="23E551E0" w:rsidR="00D02423" w:rsidRPr="00EF0AB8" w:rsidRDefault="008A1685" w:rsidP="004265E7">
      <w:pPr>
        <w:ind w:left="239" w:right="2756"/>
        <w:jc w:val="center"/>
        <w:rPr>
          <w:rFonts w:ascii="Abadi" w:eastAsia="Maiandra GD" w:hAnsi="Abadi" w:cs="Maiandra GD"/>
          <w:b/>
          <w:bCs/>
          <w:sz w:val="24"/>
          <w:szCs w:val="24"/>
        </w:rPr>
      </w:pPr>
      <w:r w:rsidRPr="00EF0AB8">
        <w:rPr>
          <w:rFonts w:ascii="Abadi" w:eastAsia="Maiandra GD" w:hAnsi="Abadi" w:cs="Maiandra GD"/>
          <w:b/>
          <w:bCs/>
          <w:sz w:val="24"/>
          <w:szCs w:val="24"/>
        </w:rPr>
        <w:t>Di</w:t>
      </w:r>
      <w:r w:rsidRPr="00EF0AB8">
        <w:rPr>
          <w:rFonts w:ascii="Abadi" w:eastAsia="Maiandra GD" w:hAnsi="Abadi" w:cs="Maiandra GD"/>
          <w:b/>
          <w:bCs/>
          <w:spacing w:val="-1"/>
          <w:sz w:val="24"/>
          <w:szCs w:val="24"/>
        </w:rPr>
        <w:t>s</w:t>
      </w:r>
      <w:r w:rsidRPr="00EF0AB8">
        <w:rPr>
          <w:rFonts w:ascii="Abadi" w:eastAsia="Maiandra GD" w:hAnsi="Abadi" w:cs="Maiandra GD"/>
          <w:b/>
          <w:bCs/>
          <w:sz w:val="24"/>
          <w:szCs w:val="24"/>
        </w:rPr>
        <w:t>po</w:t>
      </w:r>
      <w:r w:rsidRPr="00EF0AB8">
        <w:rPr>
          <w:rFonts w:ascii="Abadi" w:eastAsia="Maiandra GD" w:hAnsi="Abadi" w:cs="Maiandra GD"/>
          <w:b/>
          <w:bCs/>
          <w:spacing w:val="-1"/>
          <w:sz w:val="24"/>
          <w:szCs w:val="24"/>
        </w:rPr>
        <w:t>s</w:t>
      </w:r>
      <w:r w:rsidRPr="00EF0AB8">
        <w:rPr>
          <w:rFonts w:ascii="Abadi" w:eastAsia="Maiandra GD" w:hAnsi="Abadi" w:cs="Maiandra GD"/>
          <w:b/>
          <w:bCs/>
          <w:sz w:val="24"/>
          <w:szCs w:val="24"/>
        </w:rPr>
        <w:t>al Refer</w:t>
      </w:r>
      <w:r w:rsidRPr="00EF0AB8">
        <w:rPr>
          <w:rFonts w:ascii="Abadi" w:eastAsia="Maiandra GD" w:hAnsi="Abadi" w:cs="Maiandra GD"/>
          <w:b/>
          <w:bCs/>
          <w:spacing w:val="-3"/>
          <w:sz w:val="24"/>
          <w:szCs w:val="24"/>
        </w:rPr>
        <w:t>e</w:t>
      </w:r>
      <w:r w:rsidRPr="00EF0AB8">
        <w:rPr>
          <w:rFonts w:ascii="Abadi" w:eastAsia="Maiandra GD" w:hAnsi="Abadi" w:cs="Maiandra GD"/>
          <w:b/>
          <w:bCs/>
          <w:sz w:val="24"/>
          <w:szCs w:val="24"/>
        </w:rPr>
        <w:t>n</w:t>
      </w:r>
      <w:r w:rsidRPr="00EF0AB8">
        <w:rPr>
          <w:rFonts w:ascii="Abadi" w:eastAsia="Maiandra GD" w:hAnsi="Abadi" w:cs="Maiandra GD"/>
          <w:b/>
          <w:bCs/>
          <w:spacing w:val="-1"/>
          <w:sz w:val="24"/>
          <w:szCs w:val="24"/>
        </w:rPr>
        <w:t>c</w:t>
      </w:r>
      <w:r w:rsidRPr="00EF0AB8">
        <w:rPr>
          <w:rFonts w:ascii="Abadi" w:eastAsia="Maiandra GD" w:hAnsi="Abadi" w:cs="Maiandra GD"/>
          <w:b/>
          <w:bCs/>
          <w:sz w:val="24"/>
          <w:szCs w:val="24"/>
        </w:rPr>
        <w:t>e</w:t>
      </w:r>
      <w:r w:rsidRPr="00EF0AB8">
        <w:rPr>
          <w:rFonts w:ascii="Abadi" w:eastAsia="Maiandra GD" w:hAnsi="Abadi" w:cs="Maiandra GD"/>
          <w:b/>
          <w:bCs/>
          <w:spacing w:val="-1"/>
          <w:sz w:val="24"/>
          <w:szCs w:val="24"/>
        </w:rPr>
        <w:t xml:space="preserve"> </w:t>
      </w:r>
      <w:r w:rsidRPr="00EF0AB8">
        <w:rPr>
          <w:rFonts w:ascii="Abadi" w:eastAsia="Maiandra GD" w:hAnsi="Abadi" w:cs="Maiandra GD"/>
          <w:b/>
          <w:bCs/>
          <w:sz w:val="24"/>
          <w:szCs w:val="24"/>
        </w:rPr>
        <w:t>N</w:t>
      </w:r>
      <w:r w:rsidRPr="00EF0AB8">
        <w:rPr>
          <w:rFonts w:ascii="Abadi" w:eastAsia="Maiandra GD" w:hAnsi="Abadi" w:cs="Maiandra GD"/>
          <w:b/>
          <w:bCs/>
          <w:spacing w:val="1"/>
          <w:sz w:val="24"/>
          <w:szCs w:val="24"/>
        </w:rPr>
        <w:t>u</w:t>
      </w:r>
      <w:r w:rsidRPr="00EF0AB8">
        <w:rPr>
          <w:rFonts w:ascii="Abadi" w:eastAsia="Maiandra GD" w:hAnsi="Abadi" w:cs="Maiandra GD"/>
          <w:b/>
          <w:bCs/>
          <w:sz w:val="24"/>
          <w:szCs w:val="24"/>
        </w:rPr>
        <w:t>mber:</w:t>
      </w:r>
      <w:r w:rsidRPr="00EF0AB8">
        <w:rPr>
          <w:rFonts w:ascii="Abadi" w:eastAsia="Maiandra GD" w:hAnsi="Abadi" w:cs="Maiandra GD"/>
          <w:b/>
          <w:bCs/>
          <w:spacing w:val="50"/>
          <w:sz w:val="24"/>
          <w:szCs w:val="24"/>
        </w:rPr>
        <w:t xml:space="preserve"> </w:t>
      </w:r>
      <w:r w:rsidRPr="00EF0AB8">
        <w:rPr>
          <w:rFonts w:ascii="Abadi" w:eastAsia="Maiandra GD" w:hAnsi="Abadi" w:cs="Maiandra GD"/>
          <w:b/>
          <w:bCs/>
          <w:sz w:val="24"/>
          <w:szCs w:val="24"/>
        </w:rPr>
        <w:t>B</w:t>
      </w:r>
      <w:r w:rsidRPr="00EF0AB8">
        <w:rPr>
          <w:rFonts w:ascii="Abadi" w:eastAsia="Maiandra GD" w:hAnsi="Abadi" w:cs="Maiandra GD"/>
          <w:b/>
          <w:bCs/>
          <w:spacing w:val="3"/>
          <w:sz w:val="24"/>
          <w:szCs w:val="24"/>
        </w:rPr>
        <w:t>C</w:t>
      </w:r>
      <w:r w:rsidRPr="00EF0AB8">
        <w:rPr>
          <w:rFonts w:ascii="Abadi" w:eastAsia="Maiandra GD" w:hAnsi="Abadi" w:cs="Maiandra GD"/>
          <w:b/>
          <w:bCs/>
          <w:sz w:val="24"/>
          <w:szCs w:val="24"/>
        </w:rPr>
        <w:t>M/D</w:t>
      </w:r>
      <w:r w:rsidRPr="00EF0AB8">
        <w:rPr>
          <w:rFonts w:ascii="Abadi" w:eastAsia="Maiandra GD" w:hAnsi="Abadi" w:cs="Maiandra GD"/>
          <w:b/>
          <w:bCs/>
          <w:spacing w:val="-1"/>
          <w:sz w:val="24"/>
          <w:szCs w:val="24"/>
        </w:rPr>
        <w:t>I</w:t>
      </w:r>
      <w:r w:rsidRPr="00EF0AB8">
        <w:rPr>
          <w:rFonts w:ascii="Abadi" w:eastAsia="Maiandra GD" w:hAnsi="Abadi" w:cs="Maiandra GD"/>
          <w:b/>
          <w:bCs/>
          <w:sz w:val="24"/>
          <w:szCs w:val="24"/>
        </w:rPr>
        <w:t>SPOS</w:t>
      </w:r>
      <w:r w:rsidRPr="00EF0AB8">
        <w:rPr>
          <w:rFonts w:ascii="Abadi" w:eastAsia="Maiandra GD" w:hAnsi="Abadi" w:cs="Maiandra GD"/>
          <w:b/>
          <w:bCs/>
          <w:spacing w:val="1"/>
          <w:sz w:val="24"/>
          <w:szCs w:val="24"/>
        </w:rPr>
        <w:t>A</w:t>
      </w:r>
      <w:r w:rsidRPr="00EF0AB8">
        <w:rPr>
          <w:rFonts w:ascii="Abadi" w:eastAsia="Maiandra GD" w:hAnsi="Abadi" w:cs="Maiandra GD"/>
          <w:b/>
          <w:bCs/>
          <w:sz w:val="24"/>
          <w:szCs w:val="24"/>
        </w:rPr>
        <w:t>L /</w:t>
      </w:r>
      <w:r w:rsidRPr="00EF0AB8">
        <w:rPr>
          <w:rFonts w:ascii="Abadi" w:eastAsia="Maiandra GD" w:hAnsi="Abadi" w:cs="Maiandra GD"/>
          <w:b/>
          <w:bCs/>
          <w:spacing w:val="-1"/>
          <w:sz w:val="24"/>
          <w:szCs w:val="24"/>
        </w:rPr>
        <w:t xml:space="preserve"> </w:t>
      </w:r>
      <w:r w:rsidRPr="00EF0AB8">
        <w:rPr>
          <w:rFonts w:ascii="Abadi" w:eastAsia="Maiandra GD" w:hAnsi="Abadi" w:cs="Maiandra GD"/>
          <w:b/>
          <w:bCs/>
          <w:sz w:val="24"/>
          <w:szCs w:val="24"/>
        </w:rPr>
        <w:t>2</w:t>
      </w:r>
      <w:r w:rsidRPr="00EF0AB8">
        <w:rPr>
          <w:rFonts w:ascii="Abadi" w:eastAsia="Maiandra GD" w:hAnsi="Abadi" w:cs="Maiandra GD"/>
          <w:b/>
          <w:bCs/>
          <w:spacing w:val="2"/>
          <w:sz w:val="24"/>
          <w:szCs w:val="24"/>
        </w:rPr>
        <w:t>0</w:t>
      </w:r>
      <w:r w:rsidRPr="00EF0AB8">
        <w:rPr>
          <w:rFonts w:ascii="Abadi" w:eastAsia="Maiandra GD" w:hAnsi="Abadi" w:cs="Maiandra GD"/>
          <w:b/>
          <w:bCs/>
          <w:sz w:val="24"/>
          <w:szCs w:val="24"/>
        </w:rPr>
        <w:t>2</w:t>
      </w:r>
      <w:r w:rsidR="0041410C" w:rsidRPr="00EF0AB8">
        <w:rPr>
          <w:rFonts w:ascii="Abadi" w:eastAsia="Maiandra GD" w:hAnsi="Abadi" w:cs="Maiandra GD"/>
          <w:b/>
          <w:bCs/>
          <w:sz w:val="24"/>
          <w:szCs w:val="24"/>
        </w:rPr>
        <w:t>5</w:t>
      </w:r>
      <w:r w:rsidRPr="00EF0AB8">
        <w:rPr>
          <w:rFonts w:ascii="Abadi" w:eastAsia="Maiandra GD" w:hAnsi="Abadi" w:cs="Maiandra GD"/>
          <w:b/>
          <w:bCs/>
          <w:sz w:val="24"/>
          <w:szCs w:val="24"/>
        </w:rPr>
        <w:t>/0</w:t>
      </w:r>
      <w:r w:rsidRPr="00EF0AB8">
        <w:rPr>
          <w:rFonts w:ascii="Abadi" w:eastAsia="Maiandra GD" w:hAnsi="Abadi" w:cs="Maiandra GD"/>
          <w:b/>
          <w:bCs/>
          <w:spacing w:val="-1"/>
          <w:sz w:val="24"/>
          <w:szCs w:val="24"/>
        </w:rPr>
        <w:t>0</w:t>
      </w:r>
      <w:r w:rsidR="00F66556" w:rsidRPr="00EF0AB8">
        <w:rPr>
          <w:rFonts w:ascii="Abadi" w:eastAsia="Maiandra GD" w:hAnsi="Abadi" w:cs="Maiandra GD"/>
          <w:b/>
          <w:bCs/>
          <w:spacing w:val="-1"/>
          <w:sz w:val="24"/>
          <w:szCs w:val="24"/>
        </w:rPr>
        <w:t>2</w:t>
      </w:r>
    </w:p>
    <w:p w14:paraId="641EF5B2" w14:textId="4A7EB10D" w:rsidR="00D02423" w:rsidRPr="00EF0AB8" w:rsidRDefault="008A1685" w:rsidP="00DA0CAE">
      <w:pPr>
        <w:ind w:left="239" w:right="207"/>
        <w:jc w:val="center"/>
        <w:rPr>
          <w:rFonts w:ascii="Abadi" w:eastAsia="Maiandra GD" w:hAnsi="Abadi" w:cs="Maiandra GD"/>
          <w:b/>
          <w:bCs/>
          <w:sz w:val="24"/>
          <w:szCs w:val="24"/>
        </w:rPr>
      </w:pPr>
      <w:r w:rsidRPr="00EF0AB8">
        <w:rPr>
          <w:rFonts w:ascii="Abadi" w:eastAsia="Maiandra GD" w:hAnsi="Abadi" w:cs="Maiandra GD"/>
          <w:b/>
          <w:bCs/>
          <w:sz w:val="24"/>
          <w:szCs w:val="24"/>
        </w:rPr>
        <w:t>S</w:t>
      </w:r>
      <w:r w:rsidRPr="00EF0AB8">
        <w:rPr>
          <w:rFonts w:ascii="Abadi" w:eastAsia="Maiandra GD" w:hAnsi="Abadi" w:cs="Maiandra GD"/>
          <w:b/>
          <w:bCs/>
          <w:spacing w:val="1"/>
          <w:sz w:val="24"/>
          <w:szCs w:val="24"/>
        </w:rPr>
        <w:t>u</w:t>
      </w:r>
      <w:r w:rsidRPr="00EF0AB8">
        <w:rPr>
          <w:rFonts w:ascii="Abadi" w:eastAsia="Maiandra GD" w:hAnsi="Abadi" w:cs="Maiandra GD"/>
          <w:b/>
          <w:bCs/>
          <w:sz w:val="24"/>
          <w:szCs w:val="24"/>
        </w:rPr>
        <w:t>bj</w:t>
      </w:r>
      <w:r w:rsidRPr="00EF0AB8">
        <w:rPr>
          <w:rFonts w:ascii="Abadi" w:eastAsia="Maiandra GD" w:hAnsi="Abadi" w:cs="Maiandra GD"/>
          <w:b/>
          <w:bCs/>
          <w:spacing w:val="-1"/>
          <w:sz w:val="24"/>
          <w:szCs w:val="24"/>
        </w:rPr>
        <w:t>ec</w:t>
      </w:r>
      <w:r w:rsidRPr="00EF0AB8">
        <w:rPr>
          <w:rFonts w:ascii="Abadi" w:eastAsia="Maiandra GD" w:hAnsi="Abadi" w:cs="Maiandra GD"/>
          <w:b/>
          <w:bCs/>
          <w:sz w:val="24"/>
          <w:szCs w:val="24"/>
        </w:rPr>
        <w:t>t</w:t>
      </w:r>
      <w:r w:rsidRPr="00EF0AB8">
        <w:rPr>
          <w:rFonts w:ascii="Abadi" w:eastAsia="Maiandra GD" w:hAnsi="Abadi" w:cs="Maiandra GD"/>
          <w:b/>
          <w:bCs/>
          <w:spacing w:val="-1"/>
          <w:sz w:val="24"/>
          <w:szCs w:val="24"/>
        </w:rPr>
        <w:t xml:space="preserve"> </w:t>
      </w:r>
      <w:r w:rsidRPr="00EF0AB8">
        <w:rPr>
          <w:rFonts w:ascii="Abadi" w:eastAsia="Maiandra GD" w:hAnsi="Abadi" w:cs="Maiandra GD"/>
          <w:b/>
          <w:bCs/>
          <w:sz w:val="24"/>
          <w:szCs w:val="24"/>
        </w:rPr>
        <w:t>of</w:t>
      </w:r>
      <w:r w:rsidRPr="00EF0AB8">
        <w:rPr>
          <w:rFonts w:ascii="Abadi" w:eastAsia="Maiandra GD" w:hAnsi="Abadi" w:cs="Maiandra GD"/>
          <w:b/>
          <w:bCs/>
          <w:spacing w:val="-1"/>
          <w:sz w:val="24"/>
          <w:szCs w:val="24"/>
        </w:rPr>
        <w:t xml:space="preserve"> </w:t>
      </w:r>
      <w:r w:rsidRPr="00EF0AB8">
        <w:rPr>
          <w:rFonts w:ascii="Abadi" w:eastAsia="Maiandra GD" w:hAnsi="Abadi" w:cs="Maiandra GD"/>
          <w:b/>
          <w:bCs/>
          <w:sz w:val="24"/>
          <w:szCs w:val="24"/>
        </w:rPr>
        <w:t>Di</w:t>
      </w:r>
      <w:r w:rsidRPr="00EF0AB8">
        <w:rPr>
          <w:rFonts w:ascii="Abadi" w:eastAsia="Maiandra GD" w:hAnsi="Abadi" w:cs="Maiandra GD"/>
          <w:b/>
          <w:bCs/>
          <w:spacing w:val="-1"/>
          <w:sz w:val="24"/>
          <w:szCs w:val="24"/>
        </w:rPr>
        <w:t>s</w:t>
      </w:r>
      <w:r w:rsidRPr="00EF0AB8">
        <w:rPr>
          <w:rFonts w:ascii="Abadi" w:eastAsia="Maiandra GD" w:hAnsi="Abadi" w:cs="Maiandra GD"/>
          <w:b/>
          <w:bCs/>
          <w:sz w:val="24"/>
          <w:szCs w:val="24"/>
        </w:rPr>
        <w:t>p</w:t>
      </w:r>
      <w:r w:rsidRPr="00EF0AB8">
        <w:rPr>
          <w:rFonts w:ascii="Abadi" w:eastAsia="Maiandra GD" w:hAnsi="Abadi" w:cs="Maiandra GD"/>
          <w:b/>
          <w:bCs/>
          <w:spacing w:val="2"/>
          <w:sz w:val="24"/>
          <w:szCs w:val="24"/>
        </w:rPr>
        <w:t>o</w:t>
      </w:r>
      <w:r w:rsidRPr="00EF0AB8">
        <w:rPr>
          <w:rFonts w:ascii="Abadi" w:eastAsia="Maiandra GD" w:hAnsi="Abadi" w:cs="Maiandra GD"/>
          <w:b/>
          <w:bCs/>
          <w:spacing w:val="-1"/>
          <w:sz w:val="24"/>
          <w:szCs w:val="24"/>
        </w:rPr>
        <w:t>s</w:t>
      </w:r>
      <w:r w:rsidRPr="00EF0AB8">
        <w:rPr>
          <w:rFonts w:ascii="Abadi" w:eastAsia="Maiandra GD" w:hAnsi="Abadi" w:cs="Maiandra GD"/>
          <w:b/>
          <w:bCs/>
          <w:sz w:val="24"/>
          <w:szCs w:val="24"/>
        </w:rPr>
        <w:t>al:</w:t>
      </w:r>
      <w:r w:rsidRPr="00EF0AB8">
        <w:rPr>
          <w:rFonts w:ascii="Abadi" w:eastAsia="Maiandra GD" w:hAnsi="Abadi" w:cs="Maiandra GD"/>
          <w:b/>
          <w:bCs/>
          <w:spacing w:val="3"/>
          <w:sz w:val="24"/>
          <w:szCs w:val="24"/>
        </w:rPr>
        <w:t xml:space="preserve"> </w:t>
      </w:r>
      <w:r w:rsidRPr="00EF0AB8">
        <w:rPr>
          <w:rFonts w:ascii="Abadi" w:eastAsia="Maiandra GD" w:hAnsi="Abadi" w:cs="Maiandra GD"/>
          <w:b/>
          <w:bCs/>
          <w:sz w:val="24"/>
          <w:szCs w:val="24"/>
        </w:rPr>
        <w:t>Di</w:t>
      </w:r>
      <w:r w:rsidRPr="00EF0AB8">
        <w:rPr>
          <w:rFonts w:ascii="Abadi" w:eastAsia="Maiandra GD" w:hAnsi="Abadi" w:cs="Maiandra GD"/>
          <w:b/>
          <w:bCs/>
          <w:spacing w:val="-1"/>
          <w:sz w:val="24"/>
          <w:szCs w:val="24"/>
        </w:rPr>
        <w:t>s</w:t>
      </w:r>
      <w:r w:rsidRPr="00EF0AB8">
        <w:rPr>
          <w:rFonts w:ascii="Abadi" w:eastAsia="Maiandra GD" w:hAnsi="Abadi" w:cs="Maiandra GD"/>
          <w:b/>
          <w:bCs/>
          <w:sz w:val="24"/>
          <w:szCs w:val="24"/>
        </w:rPr>
        <w:t>p</w:t>
      </w:r>
      <w:r w:rsidRPr="00EF0AB8">
        <w:rPr>
          <w:rFonts w:ascii="Abadi" w:eastAsia="Maiandra GD" w:hAnsi="Abadi" w:cs="Maiandra GD"/>
          <w:b/>
          <w:bCs/>
          <w:spacing w:val="2"/>
          <w:sz w:val="24"/>
          <w:szCs w:val="24"/>
        </w:rPr>
        <w:t>o</w:t>
      </w:r>
      <w:r w:rsidRPr="00EF0AB8">
        <w:rPr>
          <w:rFonts w:ascii="Abadi" w:eastAsia="Maiandra GD" w:hAnsi="Abadi" w:cs="Maiandra GD"/>
          <w:b/>
          <w:bCs/>
          <w:sz w:val="24"/>
          <w:szCs w:val="24"/>
        </w:rPr>
        <w:t>sal by</w:t>
      </w:r>
      <w:r w:rsidRPr="00EF0AB8">
        <w:rPr>
          <w:rFonts w:ascii="Abadi" w:eastAsia="Maiandra GD" w:hAnsi="Abadi" w:cs="Maiandra GD"/>
          <w:b/>
          <w:bCs/>
          <w:spacing w:val="1"/>
          <w:sz w:val="24"/>
          <w:szCs w:val="24"/>
        </w:rPr>
        <w:t xml:space="preserve"> </w:t>
      </w:r>
      <w:r w:rsidRPr="00EF0AB8">
        <w:rPr>
          <w:rFonts w:ascii="Abadi" w:eastAsia="Maiandra GD" w:hAnsi="Abadi" w:cs="Maiandra GD"/>
          <w:b/>
          <w:bCs/>
          <w:sz w:val="24"/>
          <w:szCs w:val="24"/>
        </w:rPr>
        <w:t>the</w:t>
      </w:r>
      <w:r w:rsidRPr="00EF0AB8">
        <w:rPr>
          <w:rFonts w:ascii="Abadi" w:eastAsia="Maiandra GD" w:hAnsi="Abadi" w:cs="Maiandra GD"/>
          <w:b/>
          <w:bCs/>
          <w:spacing w:val="1"/>
          <w:sz w:val="24"/>
          <w:szCs w:val="24"/>
        </w:rPr>
        <w:t xml:space="preserve"> </w:t>
      </w:r>
      <w:r w:rsidRPr="00EF0AB8">
        <w:rPr>
          <w:rFonts w:ascii="Abadi" w:eastAsia="Maiandra GD" w:hAnsi="Abadi" w:cs="Maiandra GD"/>
          <w:b/>
          <w:bCs/>
          <w:sz w:val="24"/>
          <w:szCs w:val="24"/>
        </w:rPr>
        <w:t>sale</w:t>
      </w:r>
      <w:r w:rsidR="004265E7" w:rsidRPr="00EF0AB8">
        <w:rPr>
          <w:rFonts w:ascii="Abadi" w:eastAsia="Maiandra GD" w:hAnsi="Abadi" w:cs="Maiandra GD"/>
          <w:b/>
          <w:bCs/>
          <w:sz w:val="24"/>
          <w:szCs w:val="24"/>
        </w:rPr>
        <w:t xml:space="preserve"> to the Public</w:t>
      </w:r>
      <w:r w:rsidRPr="00EF0AB8">
        <w:rPr>
          <w:rFonts w:ascii="Abadi" w:eastAsia="Maiandra GD" w:hAnsi="Abadi" w:cs="Maiandra GD"/>
          <w:b/>
          <w:bCs/>
          <w:spacing w:val="-1"/>
          <w:sz w:val="24"/>
          <w:szCs w:val="24"/>
        </w:rPr>
        <w:t xml:space="preserve"> </w:t>
      </w:r>
      <w:r w:rsidRPr="00EF0AB8">
        <w:rPr>
          <w:rFonts w:ascii="Abadi" w:eastAsia="Maiandra GD" w:hAnsi="Abadi" w:cs="Maiandra GD"/>
          <w:b/>
          <w:bCs/>
          <w:sz w:val="24"/>
          <w:szCs w:val="24"/>
        </w:rPr>
        <w:t>of</w:t>
      </w:r>
      <w:r w:rsidRPr="00EF0AB8">
        <w:rPr>
          <w:rFonts w:ascii="Abadi" w:eastAsia="Maiandra GD" w:hAnsi="Abadi" w:cs="Maiandra GD"/>
          <w:b/>
          <w:bCs/>
          <w:spacing w:val="1"/>
          <w:sz w:val="24"/>
          <w:szCs w:val="24"/>
        </w:rPr>
        <w:t xml:space="preserve"> u</w:t>
      </w:r>
      <w:r w:rsidRPr="00EF0AB8">
        <w:rPr>
          <w:rFonts w:ascii="Abadi" w:eastAsia="Maiandra GD" w:hAnsi="Abadi" w:cs="Maiandra GD"/>
          <w:b/>
          <w:bCs/>
          <w:sz w:val="24"/>
          <w:szCs w:val="24"/>
        </w:rPr>
        <w:t>s</w:t>
      </w:r>
      <w:r w:rsidRPr="00EF0AB8">
        <w:rPr>
          <w:rFonts w:ascii="Abadi" w:eastAsia="Maiandra GD" w:hAnsi="Abadi" w:cs="Maiandra GD"/>
          <w:b/>
          <w:bCs/>
          <w:spacing w:val="-1"/>
          <w:sz w:val="24"/>
          <w:szCs w:val="24"/>
        </w:rPr>
        <w:t>e</w:t>
      </w:r>
      <w:r w:rsidRPr="00EF0AB8">
        <w:rPr>
          <w:rFonts w:ascii="Abadi" w:eastAsia="Maiandra GD" w:hAnsi="Abadi" w:cs="Maiandra GD"/>
          <w:b/>
          <w:bCs/>
          <w:sz w:val="24"/>
          <w:szCs w:val="24"/>
        </w:rPr>
        <w:t>d</w:t>
      </w:r>
      <w:r w:rsidRPr="00EF0AB8">
        <w:rPr>
          <w:rFonts w:ascii="Abadi" w:eastAsia="Maiandra GD" w:hAnsi="Abadi" w:cs="Maiandra GD"/>
          <w:b/>
          <w:bCs/>
          <w:spacing w:val="2"/>
          <w:sz w:val="24"/>
          <w:szCs w:val="24"/>
        </w:rPr>
        <w:t xml:space="preserve"> </w:t>
      </w:r>
      <w:r w:rsidRPr="00EF0AB8">
        <w:rPr>
          <w:rFonts w:ascii="Abadi" w:eastAsia="Maiandra GD" w:hAnsi="Abadi" w:cs="Maiandra GD"/>
          <w:b/>
          <w:bCs/>
          <w:sz w:val="24"/>
          <w:szCs w:val="24"/>
        </w:rPr>
        <w:t>motor</w:t>
      </w:r>
      <w:r w:rsidRPr="00EF0AB8">
        <w:rPr>
          <w:rFonts w:ascii="Abadi" w:eastAsia="Maiandra GD" w:hAnsi="Abadi" w:cs="Maiandra GD"/>
          <w:b/>
          <w:bCs/>
          <w:spacing w:val="-1"/>
          <w:sz w:val="24"/>
          <w:szCs w:val="24"/>
        </w:rPr>
        <w:t xml:space="preserve"> </w:t>
      </w:r>
      <w:r w:rsidRPr="00EF0AB8">
        <w:rPr>
          <w:rFonts w:ascii="Abadi" w:eastAsia="Maiandra GD" w:hAnsi="Abadi" w:cs="Maiandra GD"/>
          <w:b/>
          <w:bCs/>
          <w:spacing w:val="2"/>
          <w:sz w:val="24"/>
          <w:szCs w:val="24"/>
        </w:rPr>
        <w:t>v</w:t>
      </w:r>
      <w:r w:rsidRPr="00EF0AB8">
        <w:rPr>
          <w:rFonts w:ascii="Abadi" w:eastAsia="Maiandra GD" w:hAnsi="Abadi" w:cs="Maiandra GD"/>
          <w:b/>
          <w:bCs/>
          <w:sz w:val="24"/>
          <w:szCs w:val="24"/>
        </w:rPr>
        <w:t>eh</w:t>
      </w:r>
      <w:r w:rsidRPr="00EF0AB8">
        <w:rPr>
          <w:rFonts w:ascii="Abadi" w:eastAsia="Maiandra GD" w:hAnsi="Abadi" w:cs="Maiandra GD"/>
          <w:b/>
          <w:bCs/>
          <w:spacing w:val="-1"/>
          <w:sz w:val="24"/>
          <w:szCs w:val="24"/>
        </w:rPr>
        <w:t>ic</w:t>
      </w:r>
      <w:r w:rsidRPr="00EF0AB8">
        <w:rPr>
          <w:rFonts w:ascii="Abadi" w:eastAsia="Maiandra GD" w:hAnsi="Abadi" w:cs="Maiandra GD"/>
          <w:b/>
          <w:bCs/>
          <w:sz w:val="24"/>
          <w:szCs w:val="24"/>
        </w:rPr>
        <w:t>l</w:t>
      </w:r>
      <w:r w:rsidRPr="00EF0AB8">
        <w:rPr>
          <w:rFonts w:ascii="Abadi" w:eastAsia="Maiandra GD" w:hAnsi="Abadi" w:cs="Maiandra GD"/>
          <w:b/>
          <w:bCs/>
          <w:spacing w:val="2"/>
          <w:sz w:val="24"/>
          <w:szCs w:val="24"/>
        </w:rPr>
        <w:t>e</w:t>
      </w:r>
      <w:r w:rsidR="004265E7" w:rsidRPr="00EF0AB8">
        <w:rPr>
          <w:rFonts w:ascii="Abadi" w:eastAsia="Maiandra GD" w:hAnsi="Abadi" w:cs="Maiandra GD"/>
          <w:b/>
          <w:bCs/>
          <w:spacing w:val="2"/>
          <w:sz w:val="24"/>
          <w:szCs w:val="24"/>
        </w:rPr>
        <w:t xml:space="preserve"> tyres.</w:t>
      </w:r>
    </w:p>
    <w:p w14:paraId="12C49DFC" w14:textId="77777777" w:rsidR="00D02423" w:rsidRPr="00EF0AB8" w:rsidRDefault="008A1685">
      <w:pPr>
        <w:ind w:left="239" w:right="8313"/>
        <w:jc w:val="both"/>
        <w:rPr>
          <w:rFonts w:ascii="Abadi" w:eastAsia="Maiandra GD" w:hAnsi="Abadi" w:cs="Maiandra GD"/>
          <w:sz w:val="24"/>
          <w:szCs w:val="24"/>
        </w:rPr>
      </w:pPr>
      <w:r w:rsidRPr="00EF0AB8">
        <w:rPr>
          <w:rFonts w:ascii="Abadi" w:eastAsia="Maiandra GD" w:hAnsi="Abadi" w:cs="Maiandra GD"/>
          <w:spacing w:val="1"/>
          <w:sz w:val="24"/>
          <w:szCs w:val="24"/>
        </w:rPr>
        <w:t>A</w:t>
      </w:r>
      <w:r w:rsidRPr="00EF0AB8">
        <w:rPr>
          <w:rFonts w:ascii="Abadi" w:eastAsia="Maiandra GD" w:hAnsi="Abadi" w:cs="Maiandra GD"/>
          <w:sz w:val="24"/>
          <w:szCs w:val="24"/>
        </w:rPr>
        <w:t xml:space="preserve">. </w:t>
      </w:r>
      <w:r w:rsidRPr="00EF0AB8">
        <w:rPr>
          <w:rFonts w:ascii="Abadi" w:eastAsia="Maiandra GD" w:hAnsi="Abadi" w:cs="Maiandra GD"/>
          <w:spacing w:val="-1"/>
          <w:sz w:val="24"/>
          <w:szCs w:val="24"/>
        </w:rPr>
        <w:t>G</w:t>
      </w:r>
      <w:r w:rsidRPr="00EF0AB8">
        <w:rPr>
          <w:rFonts w:ascii="Abadi" w:eastAsia="Maiandra GD" w:hAnsi="Abadi" w:cs="Maiandra GD"/>
          <w:sz w:val="24"/>
          <w:szCs w:val="24"/>
        </w:rPr>
        <w:t>e</w:t>
      </w:r>
      <w:r w:rsidRPr="00EF0AB8">
        <w:rPr>
          <w:rFonts w:ascii="Abadi" w:eastAsia="Maiandra GD" w:hAnsi="Abadi" w:cs="Maiandra GD"/>
          <w:spacing w:val="-1"/>
          <w:sz w:val="24"/>
          <w:szCs w:val="24"/>
        </w:rPr>
        <w:t>n</w:t>
      </w:r>
      <w:r w:rsidRPr="00EF0AB8">
        <w:rPr>
          <w:rFonts w:ascii="Abadi" w:eastAsia="Maiandra GD" w:hAnsi="Abadi" w:cs="Maiandra GD"/>
          <w:sz w:val="24"/>
          <w:szCs w:val="24"/>
        </w:rPr>
        <w:t>e</w:t>
      </w:r>
      <w:r w:rsidRPr="00EF0AB8">
        <w:rPr>
          <w:rFonts w:ascii="Abadi" w:eastAsia="Maiandra GD" w:hAnsi="Abadi" w:cs="Maiandra GD"/>
          <w:spacing w:val="-1"/>
          <w:sz w:val="24"/>
          <w:szCs w:val="24"/>
        </w:rPr>
        <w:t>r</w:t>
      </w:r>
      <w:r w:rsidRPr="00EF0AB8">
        <w:rPr>
          <w:rFonts w:ascii="Abadi" w:eastAsia="Maiandra GD" w:hAnsi="Abadi" w:cs="Maiandra GD"/>
          <w:sz w:val="24"/>
          <w:szCs w:val="24"/>
        </w:rPr>
        <w:t>al</w:t>
      </w:r>
    </w:p>
    <w:p w14:paraId="1BED8ABD" w14:textId="2F6DBFB6" w:rsidR="00D02423" w:rsidRPr="00EF0AB8" w:rsidRDefault="008A1685">
      <w:pPr>
        <w:ind w:left="239" w:right="69"/>
        <w:jc w:val="both"/>
        <w:rPr>
          <w:rFonts w:ascii="Abadi" w:eastAsia="Maiandra GD" w:hAnsi="Abadi" w:cs="Maiandra GD"/>
          <w:sz w:val="24"/>
          <w:szCs w:val="24"/>
        </w:rPr>
      </w:pPr>
      <w:r w:rsidRPr="00EF0AB8">
        <w:rPr>
          <w:rFonts w:ascii="Abadi" w:eastAsia="Maiandra GD" w:hAnsi="Abadi" w:cs="Maiandra GD"/>
          <w:spacing w:val="2"/>
          <w:sz w:val="24"/>
          <w:szCs w:val="24"/>
        </w:rPr>
        <w:t>S</w:t>
      </w:r>
      <w:r w:rsidRPr="00EF0AB8">
        <w:rPr>
          <w:rFonts w:ascii="Abadi" w:eastAsia="Maiandra GD" w:hAnsi="Abadi" w:cs="Maiandra GD"/>
          <w:spacing w:val="-1"/>
          <w:sz w:val="24"/>
          <w:szCs w:val="24"/>
        </w:rPr>
        <w:t>c</w:t>
      </w:r>
      <w:r w:rsidRPr="00EF0AB8">
        <w:rPr>
          <w:rFonts w:ascii="Abadi" w:eastAsia="Maiandra GD" w:hAnsi="Abadi" w:cs="Maiandra GD"/>
          <w:sz w:val="24"/>
          <w:szCs w:val="24"/>
        </w:rPr>
        <w:t>ope</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4"/>
          <w:sz w:val="24"/>
          <w:szCs w:val="24"/>
        </w:rPr>
        <w:t xml:space="preserve"> </w:t>
      </w:r>
      <w:r w:rsidRPr="00EF0AB8">
        <w:rPr>
          <w:rFonts w:ascii="Abadi" w:eastAsia="Maiandra GD" w:hAnsi="Abadi" w:cs="Maiandra GD"/>
          <w:spacing w:val="1"/>
          <w:sz w:val="24"/>
          <w:szCs w:val="24"/>
        </w:rPr>
        <w:t>B</w:t>
      </w:r>
      <w:r w:rsidRPr="00EF0AB8">
        <w:rPr>
          <w:rFonts w:ascii="Abadi" w:eastAsia="Maiandra GD" w:hAnsi="Abadi" w:cs="Maiandra GD"/>
          <w:sz w:val="24"/>
          <w:szCs w:val="24"/>
        </w:rPr>
        <w:t>id:</w:t>
      </w:r>
      <w:r w:rsidRPr="00EF0AB8">
        <w:rPr>
          <w:rFonts w:ascii="Abadi" w:eastAsia="Maiandra GD" w:hAnsi="Abadi" w:cs="Maiandra GD"/>
          <w:spacing w:val="5"/>
          <w:sz w:val="24"/>
          <w:szCs w:val="24"/>
        </w:rPr>
        <w:t xml:space="preserve"> </w:t>
      </w:r>
      <w:r w:rsidRPr="00EF0AB8">
        <w:rPr>
          <w:rFonts w:ascii="Abadi" w:eastAsia="Maiandra GD" w:hAnsi="Abadi" w:cs="Maiandra GD"/>
          <w:spacing w:val="-2"/>
          <w:sz w:val="24"/>
          <w:szCs w:val="24"/>
        </w:rPr>
        <w:t>Ba</w:t>
      </w:r>
      <w:r w:rsidRPr="00EF0AB8">
        <w:rPr>
          <w:rFonts w:ascii="Abadi" w:eastAsia="Maiandra GD" w:hAnsi="Abadi" w:cs="Maiandra GD"/>
          <w:spacing w:val="-3"/>
          <w:sz w:val="24"/>
          <w:szCs w:val="24"/>
        </w:rPr>
        <w:t>y</w:t>
      </w:r>
      <w:r w:rsidRPr="00EF0AB8">
        <w:rPr>
          <w:rFonts w:ascii="Abadi" w:eastAsia="Maiandra GD" w:hAnsi="Abadi" w:cs="Maiandra GD"/>
          <w:spacing w:val="-2"/>
          <w:sz w:val="24"/>
          <w:szCs w:val="24"/>
        </w:rPr>
        <w:t>lo</w:t>
      </w:r>
      <w:r w:rsidRPr="00EF0AB8">
        <w:rPr>
          <w:rFonts w:ascii="Abadi" w:eastAsia="Maiandra GD" w:hAnsi="Abadi" w:cs="Maiandra GD"/>
          <w:sz w:val="24"/>
          <w:szCs w:val="24"/>
        </w:rPr>
        <w:t>r</w:t>
      </w:r>
      <w:r w:rsidRPr="00EF0AB8">
        <w:rPr>
          <w:rFonts w:ascii="Abadi" w:eastAsia="Maiandra GD" w:hAnsi="Abadi" w:cs="Maiandra GD"/>
          <w:spacing w:val="-4"/>
          <w:sz w:val="24"/>
          <w:szCs w:val="24"/>
        </w:rPr>
        <w:t xml:space="preserve"> C</w:t>
      </w:r>
      <w:r w:rsidRPr="00EF0AB8">
        <w:rPr>
          <w:rFonts w:ascii="Abadi" w:eastAsia="Maiandra GD" w:hAnsi="Abadi" w:cs="Maiandra GD"/>
          <w:spacing w:val="-2"/>
          <w:sz w:val="24"/>
          <w:szCs w:val="24"/>
        </w:rPr>
        <w:t>oll</w:t>
      </w:r>
      <w:r w:rsidRPr="00EF0AB8">
        <w:rPr>
          <w:rFonts w:ascii="Abadi" w:eastAsia="Maiandra GD" w:hAnsi="Abadi" w:cs="Maiandra GD"/>
          <w:spacing w:val="-3"/>
          <w:sz w:val="24"/>
          <w:szCs w:val="24"/>
        </w:rPr>
        <w:t>eg</w:t>
      </w:r>
      <w:r w:rsidRPr="00EF0AB8">
        <w:rPr>
          <w:rFonts w:ascii="Abadi" w:eastAsia="Maiandra GD" w:hAnsi="Abadi" w:cs="Maiandra GD"/>
          <w:sz w:val="24"/>
          <w:szCs w:val="24"/>
        </w:rPr>
        <w:t>e</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o</w:t>
      </w:r>
      <w:r w:rsidRPr="00EF0AB8">
        <w:rPr>
          <w:rFonts w:ascii="Abadi" w:eastAsia="Maiandra GD" w:hAnsi="Abadi" w:cs="Maiandra GD"/>
          <w:sz w:val="24"/>
          <w:szCs w:val="24"/>
        </w:rPr>
        <w:t>f</w:t>
      </w:r>
      <w:r w:rsidRPr="00EF0AB8">
        <w:rPr>
          <w:rFonts w:ascii="Abadi" w:eastAsia="Maiandra GD" w:hAnsi="Abadi" w:cs="Maiandra GD"/>
          <w:spacing w:val="-3"/>
          <w:sz w:val="24"/>
          <w:szCs w:val="24"/>
        </w:rPr>
        <w:t xml:space="preserve"> Me</w:t>
      </w:r>
      <w:r w:rsidRPr="00EF0AB8">
        <w:rPr>
          <w:rFonts w:ascii="Abadi" w:eastAsia="Maiandra GD" w:hAnsi="Abadi" w:cs="Maiandra GD"/>
          <w:spacing w:val="-2"/>
          <w:sz w:val="24"/>
          <w:szCs w:val="24"/>
        </w:rPr>
        <w:t>d</w:t>
      </w:r>
      <w:r w:rsidRPr="00EF0AB8">
        <w:rPr>
          <w:rFonts w:ascii="Abadi" w:eastAsia="Maiandra GD" w:hAnsi="Abadi" w:cs="Maiandra GD"/>
          <w:spacing w:val="-3"/>
          <w:sz w:val="24"/>
          <w:szCs w:val="24"/>
        </w:rPr>
        <w:t>icin</w:t>
      </w:r>
      <w:r w:rsidRPr="00EF0AB8">
        <w:rPr>
          <w:rFonts w:ascii="Abadi" w:eastAsia="Maiandra GD" w:hAnsi="Abadi" w:cs="Maiandra GD"/>
          <w:sz w:val="24"/>
          <w:szCs w:val="24"/>
        </w:rPr>
        <w:t>e</w:t>
      </w:r>
      <w:r w:rsidRPr="00EF0AB8">
        <w:rPr>
          <w:rFonts w:ascii="Abadi" w:eastAsia="Maiandra GD" w:hAnsi="Abadi" w:cs="Maiandra GD"/>
          <w:spacing w:val="-3"/>
          <w:sz w:val="24"/>
          <w:szCs w:val="24"/>
        </w:rPr>
        <w:t xml:space="preserve"> </w:t>
      </w:r>
      <w:r w:rsidRPr="00EF0AB8">
        <w:rPr>
          <w:rFonts w:ascii="Abadi" w:eastAsia="Maiandra GD" w:hAnsi="Abadi" w:cs="Maiandra GD"/>
          <w:spacing w:val="-2"/>
          <w:sz w:val="24"/>
          <w:szCs w:val="24"/>
        </w:rPr>
        <w:t>C</w:t>
      </w:r>
      <w:r w:rsidRPr="00EF0AB8">
        <w:rPr>
          <w:rFonts w:ascii="Abadi" w:eastAsia="Maiandra GD" w:hAnsi="Abadi" w:cs="Maiandra GD"/>
          <w:spacing w:val="-3"/>
          <w:sz w:val="24"/>
          <w:szCs w:val="24"/>
        </w:rPr>
        <w:t>hi</w:t>
      </w:r>
      <w:r w:rsidRPr="00EF0AB8">
        <w:rPr>
          <w:rFonts w:ascii="Abadi" w:eastAsia="Maiandra GD" w:hAnsi="Abadi" w:cs="Maiandra GD"/>
          <w:spacing w:val="-5"/>
          <w:sz w:val="24"/>
          <w:szCs w:val="24"/>
        </w:rPr>
        <w:t>l</w:t>
      </w:r>
      <w:r w:rsidRPr="00EF0AB8">
        <w:rPr>
          <w:rFonts w:ascii="Abadi" w:eastAsia="Maiandra GD" w:hAnsi="Abadi" w:cs="Maiandra GD"/>
          <w:spacing w:val="-2"/>
          <w:sz w:val="24"/>
          <w:szCs w:val="24"/>
        </w:rPr>
        <w:t>d</w:t>
      </w:r>
      <w:r w:rsidRPr="00EF0AB8">
        <w:rPr>
          <w:rFonts w:ascii="Abadi" w:eastAsia="Maiandra GD" w:hAnsi="Abadi" w:cs="Maiandra GD"/>
          <w:spacing w:val="-3"/>
          <w:sz w:val="24"/>
          <w:szCs w:val="24"/>
        </w:rPr>
        <w:t>ren</w:t>
      </w:r>
      <w:r w:rsidRPr="00EF0AB8">
        <w:rPr>
          <w:rFonts w:ascii="Abadi" w:eastAsia="Maiandra GD" w:hAnsi="Abadi" w:cs="Maiandra GD"/>
          <w:spacing w:val="-2"/>
          <w:sz w:val="24"/>
          <w:szCs w:val="24"/>
        </w:rPr>
        <w:t>'</w:t>
      </w:r>
      <w:r w:rsidRPr="00EF0AB8">
        <w:rPr>
          <w:rFonts w:ascii="Abadi" w:eastAsia="Maiandra GD" w:hAnsi="Abadi" w:cs="Maiandra GD"/>
          <w:sz w:val="24"/>
          <w:szCs w:val="24"/>
        </w:rPr>
        <w:t>s</w:t>
      </w:r>
      <w:r w:rsidRPr="00EF0AB8">
        <w:rPr>
          <w:rFonts w:ascii="Abadi" w:eastAsia="Maiandra GD" w:hAnsi="Abadi" w:cs="Maiandra GD"/>
          <w:spacing w:val="-2"/>
          <w:sz w:val="24"/>
          <w:szCs w:val="24"/>
        </w:rPr>
        <w:t xml:space="preserve"> </w:t>
      </w:r>
      <w:r w:rsidRPr="00EF0AB8">
        <w:rPr>
          <w:rFonts w:ascii="Abadi" w:eastAsia="Maiandra GD" w:hAnsi="Abadi" w:cs="Maiandra GD"/>
          <w:spacing w:val="-4"/>
          <w:sz w:val="24"/>
          <w:szCs w:val="24"/>
        </w:rPr>
        <w:t>F</w:t>
      </w:r>
      <w:r w:rsidRPr="00EF0AB8">
        <w:rPr>
          <w:rFonts w:ascii="Abadi" w:eastAsia="Maiandra GD" w:hAnsi="Abadi" w:cs="Maiandra GD"/>
          <w:spacing w:val="-2"/>
          <w:sz w:val="24"/>
          <w:szCs w:val="24"/>
        </w:rPr>
        <w:t>o</w:t>
      </w:r>
      <w:r w:rsidRPr="00EF0AB8">
        <w:rPr>
          <w:rFonts w:ascii="Abadi" w:eastAsia="Maiandra GD" w:hAnsi="Abadi" w:cs="Maiandra GD"/>
          <w:spacing w:val="-1"/>
          <w:sz w:val="24"/>
          <w:szCs w:val="24"/>
        </w:rPr>
        <w:t>u</w:t>
      </w:r>
      <w:r w:rsidRPr="00EF0AB8">
        <w:rPr>
          <w:rFonts w:ascii="Abadi" w:eastAsia="Maiandra GD" w:hAnsi="Abadi" w:cs="Maiandra GD"/>
          <w:spacing w:val="-3"/>
          <w:sz w:val="24"/>
          <w:szCs w:val="24"/>
        </w:rPr>
        <w:t>n</w:t>
      </w:r>
      <w:r w:rsidRPr="00EF0AB8">
        <w:rPr>
          <w:rFonts w:ascii="Abadi" w:eastAsia="Maiandra GD" w:hAnsi="Abadi" w:cs="Maiandra GD"/>
          <w:spacing w:val="-5"/>
          <w:sz w:val="24"/>
          <w:szCs w:val="24"/>
        </w:rPr>
        <w:t>d</w:t>
      </w:r>
      <w:r w:rsidRPr="00EF0AB8">
        <w:rPr>
          <w:rFonts w:ascii="Abadi" w:eastAsia="Maiandra GD" w:hAnsi="Abadi" w:cs="Maiandra GD"/>
          <w:spacing w:val="-2"/>
          <w:sz w:val="24"/>
          <w:szCs w:val="24"/>
        </w:rPr>
        <w:t>a</w:t>
      </w:r>
      <w:r w:rsidRPr="00EF0AB8">
        <w:rPr>
          <w:rFonts w:ascii="Abadi" w:eastAsia="Maiandra GD" w:hAnsi="Abadi" w:cs="Maiandra GD"/>
          <w:spacing w:val="-3"/>
          <w:sz w:val="24"/>
          <w:szCs w:val="24"/>
        </w:rPr>
        <w:t>ti</w:t>
      </w:r>
      <w:r w:rsidRPr="00EF0AB8">
        <w:rPr>
          <w:rFonts w:ascii="Abadi" w:eastAsia="Maiandra GD" w:hAnsi="Abadi" w:cs="Maiandra GD"/>
          <w:spacing w:val="-2"/>
          <w:sz w:val="24"/>
          <w:szCs w:val="24"/>
        </w:rPr>
        <w:t>o</w:t>
      </w:r>
      <w:r w:rsidRPr="00EF0AB8">
        <w:rPr>
          <w:rFonts w:ascii="Abadi" w:eastAsia="Maiandra GD" w:hAnsi="Abadi" w:cs="Maiandra GD"/>
          <w:spacing w:val="-3"/>
          <w:sz w:val="24"/>
          <w:szCs w:val="24"/>
        </w:rPr>
        <w:t>n</w:t>
      </w:r>
      <w:r w:rsidRPr="00EF0AB8">
        <w:rPr>
          <w:rFonts w:ascii="Abadi" w:eastAsia="Maiandra GD" w:hAnsi="Abadi" w:cs="Maiandra GD"/>
          <w:spacing w:val="-1"/>
          <w:sz w:val="24"/>
          <w:szCs w:val="24"/>
        </w:rPr>
        <w:t>-</w:t>
      </w:r>
      <w:r w:rsidRPr="00EF0AB8">
        <w:rPr>
          <w:rFonts w:ascii="Abadi" w:eastAsia="Maiandra GD" w:hAnsi="Abadi" w:cs="Maiandra GD"/>
          <w:spacing w:val="-3"/>
          <w:sz w:val="24"/>
          <w:szCs w:val="24"/>
        </w:rPr>
        <w:t>Ug</w:t>
      </w:r>
      <w:r w:rsidRPr="00EF0AB8">
        <w:rPr>
          <w:rFonts w:ascii="Abadi" w:eastAsia="Maiandra GD" w:hAnsi="Abadi" w:cs="Maiandra GD"/>
          <w:spacing w:val="-4"/>
          <w:sz w:val="24"/>
          <w:szCs w:val="24"/>
        </w:rPr>
        <w:t>a</w:t>
      </w:r>
      <w:r w:rsidRPr="00EF0AB8">
        <w:rPr>
          <w:rFonts w:ascii="Abadi" w:eastAsia="Maiandra GD" w:hAnsi="Abadi" w:cs="Maiandra GD"/>
          <w:spacing w:val="-3"/>
          <w:sz w:val="24"/>
          <w:szCs w:val="24"/>
        </w:rPr>
        <w:t>n</w:t>
      </w:r>
      <w:r w:rsidRPr="00EF0AB8">
        <w:rPr>
          <w:rFonts w:ascii="Abadi" w:eastAsia="Maiandra GD" w:hAnsi="Abadi" w:cs="Maiandra GD"/>
          <w:spacing w:val="-2"/>
          <w:sz w:val="24"/>
          <w:szCs w:val="24"/>
        </w:rPr>
        <w:t>d</w:t>
      </w:r>
      <w:r w:rsidRPr="00EF0AB8">
        <w:rPr>
          <w:rFonts w:ascii="Abadi" w:eastAsia="Maiandra GD" w:hAnsi="Abadi" w:cs="Maiandra GD"/>
          <w:sz w:val="24"/>
          <w:szCs w:val="24"/>
        </w:rPr>
        <w:t xml:space="preserve">a </w:t>
      </w:r>
      <w:r w:rsidRPr="00EF0AB8">
        <w:rPr>
          <w:rFonts w:ascii="Abadi" w:eastAsia="Maiandra GD" w:hAnsi="Abadi" w:cs="Maiandra GD"/>
          <w:spacing w:val="-3"/>
          <w:sz w:val="24"/>
          <w:szCs w:val="24"/>
        </w:rPr>
        <w:t>(</w:t>
      </w:r>
      <w:r w:rsidRPr="00EF0AB8">
        <w:rPr>
          <w:rFonts w:ascii="Abadi" w:eastAsia="Maiandra GD" w:hAnsi="Abadi" w:cs="Maiandra GD"/>
          <w:spacing w:val="-4"/>
          <w:sz w:val="24"/>
          <w:szCs w:val="24"/>
        </w:rPr>
        <w:t>B</w:t>
      </w:r>
      <w:r w:rsidRPr="00EF0AB8">
        <w:rPr>
          <w:rFonts w:ascii="Abadi" w:eastAsia="Maiandra GD" w:hAnsi="Abadi" w:cs="Maiandra GD"/>
          <w:spacing w:val="-2"/>
          <w:sz w:val="24"/>
          <w:szCs w:val="24"/>
        </w:rPr>
        <w:t>a</w:t>
      </w:r>
      <w:r w:rsidRPr="00EF0AB8">
        <w:rPr>
          <w:rFonts w:ascii="Abadi" w:eastAsia="Maiandra GD" w:hAnsi="Abadi" w:cs="Maiandra GD"/>
          <w:spacing w:val="-3"/>
          <w:sz w:val="24"/>
          <w:szCs w:val="24"/>
        </w:rPr>
        <w:t>y</w:t>
      </w:r>
      <w:r w:rsidRPr="00EF0AB8">
        <w:rPr>
          <w:rFonts w:ascii="Abadi" w:eastAsia="Maiandra GD" w:hAnsi="Abadi" w:cs="Maiandra GD"/>
          <w:spacing w:val="-2"/>
          <w:sz w:val="24"/>
          <w:szCs w:val="24"/>
        </w:rPr>
        <w:t>lo</w:t>
      </w:r>
      <w:r w:rsidRPr="00EF0AB8">
        <w:rPr>
          <w:rFonts w:ascii="Abadi" w:eastAsia="Maiandra GD" w:hAnsi="Abadi" w:cs="Maiandra GD"/>
          <w:sz w:val="24"/>
          <w:szCs w:val="24"/>
        </w:rPr>
        <w:t>r</w:t>
      </w:r>
      <w:r w:rsidR="00C041F2" w:rsidRPr="00EF0AB8">
        <w:rPr>
          <w:rFonts w:ascii="Abadi" w:eastAsia="Maiandra GD" w:hAnsi="Abadi" w:cs="Maiandra GD"/>
          <w:sz w:val="24"/>
          <w:szCs w:val="24"/>
        </w:rPr>
        <w:t xml:space="preserve"> Foundation</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 xml:space="preserve">- </w:t>
      </w:r>
      <w:r w:rsidRPr="00EF0AB8">
        <w:rPr>
          <w:rFonts w:ascii="Abadi" w:eastAsia="Maiandra GD" w:hAnsi="Abadi" w:cs="Maiandra GD"/>
          <w:spacing w:val="-3"/>
          <w:sz w:val="24"/>
          <w:szCs w:val="24"/>
        </w:rPr>
        <w:t>Ug</w:t>
      </w:r>
      <w:r w:rsidRPr="00EF0AB8">
        <w:rPr>
          <w:rFonts w:ascii="Abadi" w:eastAsia="Maiandra GD" w:hAnsi="Abadi" w:cs="Maiandra GD"/>
          <w:spacing w:val="-2"/>
          <w:sz w:val="24"/>
          <w:szCs w:val="24"/>
        </w:rPr>
        <w:t>a</w:t>
      </w:r>
      <w:r w:rsidRPr="00EF0AB8">
        <w:rPr>
          <w:rFonts w:ascii="Abadi" w:eastAsia="Maiandra GD" w:hAnsi="Abadi" w:cs="Maiandra GD"/>
          <w:spacing w:val="-5"/>
          <w:sz w:val="24"/>
          <w:szCs w:val="24"/>
        </w:rPr>
        <w:t>n</w:t>
      </w:r>
      <w:r w:rsidRPr="00EF0AB8">
        <w:rPr>
          <w:rFonts w:ascii="Abadi" w:eastAsia="Maiandra GD" w:hAnsi="Abadi" w:cs="Maiandra GD"/>
          <w:spacing w:val="-2"/>
          <w:sz w:val="24"/>
          <w:szCs w:val="24"/>
        </w:rPr>
        <w:t>d</w:t>
      </w:r>
      <w:r w:rsidRPr="00EF0AB8">
        <w:rPr>
          <w:rFonts w:ascii="Abadi" w:eastAsia="Maiandra GD" w:hAnsi="Abadi" w:cs="Maiandra GD"/>
          <w:spacing w:val="-4"/>
          <w:sz w:val="24"/>
          <w:szCs w:val="24"/>
        </w:rPr>
        <w:t>a</w:t>
      </w:r>
      <w:r w:rsidRPr="00EF0AB8">
        <w:rPr>
          <w:rFonts w:ascii="Abadi" w:eastAsia="Maiandra GD" w:hAnsi="Abadi" w:cs="Maiandra GD"/>
          <w:sz w:val="24"/>
          <w:szCs w:val="24"/>
        </w:rPr>
        <w:t xml:space="preserve">) </w:t>
      </w:r>
      <w:r w:rsidRPr="00EF0AB8">
        <w:rPr>
          <w:rFonts w:ascii="Abadi" w:eastAsia="Maiandra GD" w:hAnsi="Abadi" w:cs="Maiandra GD"/>
          <w:spacing w:val="2"/>
          <w:sz w:val="24"/>
          <w:szCs w:val="24"/>
        </w:rPr>
        <w:t>invite</w:t>
      </w:r>
      <w:r w:rsidRPr="00EF0AB8">
        <w:rPr>
          <w:rFonts w:ascii="Abadi" w:eastAsia="Maiandra GD" w:hAnsi="Abadi" w:cs="Maiandra GD"/>
          <w:sz w:val="24"/>
          <w:szCs w:val="24"/>
        </w:rPr>
        <w:t>s</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bids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p</w:t>
      </w:r>
      <w:r w:rsidRPr="00EF0AB8">
        <w:rPr>
          <w:rFonts w:ascii="Abadi" w:eastAsia="Maiandra GD" w:hAnsi="Abadi" w:cs="Maiandra GD"/>
          <w:spacing w:val="2"/>
          <w:sz w:val="24"/>
          <w:szCs w:val="24"/>
        </w:rPr>
        <w:t>u</w:t>
      </w:r>
      <w:r w:rsidRPr="00EF0AB8">
        <w:rPr>
          <w:rFonts w:ascii="Abadi" w:eastAsia="Maiandra GD" w:hAnsi="Abadi" w:cs="Maiandra GD"/>
          <w:sz w:val="24"/>
          <w:szCs w:val="24"/>
        </w:rPr>
        <w:t>r</w:t>
      </w:r>
      <w:r w:rsidRPr="00EF0AB8">
        <w:rPr>
          <w:rFonts w:ascii="Abadi" w:eastAsia="Maiandra GD" w:hAnsi="Abadi" w:cs="Maiandra GD"/>
          <w:spacing w:val="-1"/>
          <w:sz w:val="24"/>
          <w:szCs w:val="24"/>
        </w:rPr>
        <w:t>c</w:t>
      </w:r>
      <w:r w:rsidRPr="00EF0AB8">
        <w:rPr>
          <w:rFonts w:ascii="Abadi" w:eastAsia="Maiandra GD" w:hAnsi="Abadi" w:cs="Maiandra GD"/>
          <w:sz w:val="24"/>
          <w:szCs w:val="24"/>
        </w:rPr>
        <w:t>ha</w:t>
      </w:r>
      <w:r w:rsidRPr="00EF0AB8">
        <w:rPr>
          <w:rFonts w:ascii="Abadi" w:eastAsia="Maiandra GD" w:hAnsi="Abadi" w:cs="Maiandra GD"/>
          <w:spacing w:val="-1"/>
          <w:sz w:val="24"/>
          <w:szCs w:val="24"/>
        </w:rPr>
        <w:t>s</w:t>
      </w:r>
      <w:r w:rsidRPr="00EF0AB8">
        <w:rPr>
          <w:rFonts w:ascii="Abadi" w:eastAsia="Maiandra GD" w:hAnsi="Abadi" w:cs="Maiandra GD"/>
          <w:sz w:val="24"/>
          <w:szCs w:val="24"/>
        </w:rPr>
        <w: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pacing w:val="1"/>
          <w:sz w:val="24"/>
          <w:szCs w:val="24"/>
        </w:rPr>
        <w:t>u</w:t>
      </w:r>
      <w:r w:rsidRPr="00EF0AB8">
        <w:rPr>
          <w:rFonts w:ascii="Abadi" w:eastAsia="Maiandra GD" w:hAnsi="Abadi" w:cs="Maiandra GD"/>
          <w:sz w:val="24"/>
          <w:szCs w:val="24"/>
        </w:rPr>
        <w:t>s</w:t>
      </w:r>
      <w:r w:rsidRPr="00EF0AB8">
        <w:rPr>
          <w:rFonts w:ascii="Abadi" w:eastAsia="Maiandra GD" w:hAnsi="Abadi" w:cs="Maiandra GD"/>
          <w:spacing w:val="-1"/>
          <w:sz w:val="24"/>
          <w:szCs w:val="24"/>
        </w:rPr>
        <w:t>e</w:t>
      </w:r>
      <w:r w:rsidRPr="00EF0AB8">
        <w:rPr>
          <w:rFonts w:ascii="Abadi" w:eastAsia="Maiandra GD" w:hAnsi="Abadi" w:cs="Maiandra GD"/>
          <w:sz w:val="24"/>
          <w:szCs w:val="24"/>
        </w:rPr>
        <w:t>d</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mo</w:t>
      </w:r>
      <w:r w:rsidRPr="00EF0AB8">
        <w:rPr>
          <w:rFonts w:ascii="Abadi" w:eastAsia="Maiandra GD" w:hAnsi="Abadi" w:cs="Maiandra GD"/>
          <w:spacing w:val="-3"/>
          <w:sz w:val="24"/>
          <w:szCs w:val="24"/>
        </w:rPr>
        <w:t>t</w:t>
      </w:r>
      <w:r w:rsidRPr="00EF0AB8">
        <w:rPr>
          <w:rFonts w:ascii="Abadi" w:eastAsia="Maiandra GD" w:hAnsi="Abadi" w:cs="Maiandra GD"/>
          <w:spacing w:val="-2"/>
          <w:sz w:val="24"/>
          <w:szCs w:val="24"/>
        </w:rPr>
        <w:t>o</w:t>
      </w:r>
      <w:r w:rsidRPr="00EF0AB8">
        <w:rPr>
          <w:rFonts w:ascii="Abadi" w:eastAsia="Maiandra GD" w:hAnsi="Abadi" w:cs="Maiandra GD"/>
          <w:sz w:val="24"/>
          <w:szCs w:val="24"/>
        </w:rPr>
        <w:t>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v</w:t>
      </w:r>
      <w:r w:rsidRPr="00EF0AB8">
        <w:rPr>
          <w:rFonts w:ascii="Abadi" w:eastAsia="Maiandra GD" w:hAnsi="Abadi" w:cs="Maiandra GD"/>
          <w:spacing w:val="-2"/>
          <w:sz w:val="24"/>
          <w:szCs w:val="24"/>
        </w:rPr>
        <w:t>e</w:t>
      </w:r>
      <w:r w:rsidRPr="00EF0AB8">
        <w:rPr>
          <w:rFonts w:ascii="Abadi" w:eastAsia="Maiandra GD" w:hAnsi="Abadi" w:cs="Maiandra GD"/>
          <w:sz w:val="24"/>
          <w:szCs w:val="24"/>
        </w:rPr>
        <w:t>hi</w:t>
      </w:r>
      <w:r w:rsidRPr="00EF0AB8">
        <w:rPr>
          <w:rFonts w:ascii="Abadi" w:eastAsia="Maiandra GD" w:hAnsi="Abadi" w:cs="Maiandra GD"/>
          <w:spacing w:val="-2"/>
          <w:sz w:val="24"/>
          <w:szCs w:val="24"/>
        </w:rPr>
        <w:t>cl</w:t>
      </w:r>
      <w:r w:rsidRPr="00EF0AB8">
        <w:rPr>
          <w:rFonts w:ascii="Abadi" w:eastAsia="Maiandra GD" w:hAnsi="Abadi" w:cs="Maiandra GD"/>
          <w:sz w:val="24"/>
          <w:szCs w:val="24"/>
        </w:rPr>
        <w:t>es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des</w:t>
      </w:r>
      <w:r w:rsidRPr="00EF0AB8">
        <w:rPr>
          <w:rFonts w:ascii="Abadi" w:eastAsia="Maiandra GD" w:hAnsi="Abadi" w:cs="Maiandra GD"/>
          <w:spacing w:val="-2"/>
          <w:sz w:val="24"/>
          <w:szCs w:val="24"/>
        </w:rPr>
        <w:t>c</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z w:val="24"/>
          <w:szCs w:val="24"/>
        </w:rPr>
        <w:t>bed in</w:t>
      </w:r>
      <w:r w:rsidRPr="00EF0AB8">
        <w:rPr>
          <w:rFonts w:ascii="Abadi" w:eastAsia="Maiandra GD" w:hAnsi="Abadi" w:cs="Maiandra GD"/>
          <w:spacing w:val="3"/>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z w:val="24"/>
          <w:szCs w:val="24"/>
        </w:rPr>
        <w:t>art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2,</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De</w:t>
      </w:r>
      <w:r w:rsidRPr="00EF0AB8">
        <w:rPr>
          <w:rFonts w:ascii="Abadi" w:eastAsia="Maiandra GD" w:hAnsi="Abadi" w:cs="Maiandra GD"/>
          <w:spacing w:val="-1"/>
          <w:sz w:val="24"/>
          <w:szCs w:val="24"/>
        </w:rPr>
        <w:t>sc</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z w:val="24"/>
          <w:szCs w:val="24"/>
        </w:rPr>
        <w:t>pt</w:t>
      </w:r>
      <w:r w:rsidRPr="00EF0AB8">
        <w:rPr>
          <w:rFonts w:ascii="Abadi" w:eastAsia="Maiandra GD" w:hAnsi="Abadi" w:cs="Maiandra GD"/>
          <w:spacing w:val="-1"/>
          <w:sz w:val="24"/>
          <w:szCs w:val="24"/>
        </w:rPr>
        <w:t>i</w:t>
      </w:r>
      <w:r w:rsidRPr="00EF0AB8">
        <w:rPr>
          <w:rFonts w:ascii="Abadi" w:eastAsia="Maiandra GD" w:hAnsi="Abadi" w:cs="Maiandra GD"/>
          <w:sz w:val="24"/>
          <w:szCs w:val="24"/>
        </w:rPr>
        <w:t>on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 xml:space="preserve">of </w:t>
      </w:r>
      <w:r w:rsidRPr="00EF0AB8">
        <w:rPr>
          <w:rFonts w:ascii="Abadi" w:eastAsia="Maiandra GD" w:hAnsi="Abadi" w:cs="Maiandra GD"/>
          <w:spacing w:val="1"/>
          <w:sz w:val="24"/>
          <w:szCs w:val="24"/>
        </w:rPr>
        <w:t>A</w:t>
      </w:r>
      <w:r w:rsidRPr="00EF0AB8">
        <w:rPr>
          <w:rFonts w:ascii="Abadi" w:eastAsia="Maiandra GD" w:hAnsi="Abadi" w:cs="Maiandra GD"/>
          <w:sz w:val="24"/>
          <w:szCs w:val="24"/>
        </w:rPr>
        <w:t>s</w:t>
      </w:r>
      <w:r w:rsidRPr="00EF0AB8">
        <w:rPr>
          <w:rFonts w:ascii="Abadi" w:eastAsia="Maiandra GD" w:hAnsi="Abadi" w:cs="Maiandra GD"/>
          <w:spacing w:val="-1"/>
          <w:sz w:val="24"/>
          <w:szCs w:val="24"/>
        </w:rPr>
        <w:t>s</w:t>
      </w:r>
      <w:r w:rsidRPr="00EF0AB8">
        <w:rPr>
          <w:rFonts w:ascii="Abadi" w:eastAsia="Maiandra GD" w:hAnsi="Abadi" w:cs="Maiandra GD"/>
          <w:sz w:val="24"/>
          <w:szCs w:val="24"/>
        </w:rPr>
        <w:t>et</w:t>
      </w:r>
      <w:r w:rsidRPr="00EF0AB8">
        <w:rPr>
          <w:rFonts w:ascii="Abadi" w:eastAsia="Maiandra GD" w:hAnsi="Abadi" w:cs="Maiandra GD"/>
          <w:spacing w:val="-1"/>
          <w:sz w:val="24"/>
          <w:szCs w:val="24"/>
        </w:rPr>
        <w:t>s</w:t>
      </w:r>
      <w:r w:rsidRPr="00EF0AB8">
        <w:rPr>
          <w:rFonts w:ascii="Abadi" w:eastAsia="Maiandra GD" w:hAnsi="Abadi" w:cs="Maiandra GD"/>
          <w:sz w:val="24"/>
          <w:szCs w:val="24"/>
        </w:rPr>
        <w:t>.</w:t>
      </w:r>
      <w:r w:rsidRPr="00EF0AB8">
        <w:rPr>
          <w:rFonts w:ascii="Abadi" w:eastAsia="Maiandra GD" w:hAnsi="Abadi" w:cs="Maiandra GD"/>
          <w:spacing w:val="7"/>
          <w:sz w:val="24"/>
          <w:szCs w:val="24"/>
        </w:rPr>
        <w:t xml:space="preserve"> </w:t>
      </w:r>
      <w:r w:rsidR="00AC7EE9" w:rsidRPr="00EF0AB8">
        <w:rPr>
          <w:rFonts w:ascii="Abadi" w:eastAsia="Maiandra GD" w:hAnsi="Abadi" w:cs="Maiandra GD"/>
          <w:sz w:val="24"/>
          <w:szCs w:val="24"/>
        </w:rPr>
        <w:t xml:space="preserve">This </w:t>
      </w:r>
      <w:r w:rsidR="00C041F2" w:rsidRPr="00EF0AB8">
        <w:rPr>
          <w:rFonts w:ascii="Abadi" w:eastAsia="Maiandra GD" w:hAnsi="Abadi" w:cs="Maiandra GD"/>
          <w:spacing w:val="2"/>
          <w:sz w:val="24"/>
          <w:szCs w:val="24"/>
        </w:rPr>
        <w:t>disposal</w:t>
      </w:r>
      <w:r w:rsidR="00C041F2" w:rsidRPr="00EF0AB8">
        <w:rPr>
          <w:rFonts w:ascii="Abadi" w:eastAsia="Maiandra GD" w:hAnsi="Abadi" w:cs="Maiandra GD"/>
          <w:sz w:val="24"/>
          <w:szCs w:val="24"/>
        </w:rPr>
        <w:t xml:space="preserve"> </w:t>
      </w:r>
      <w:r w:rsidR="00C6096F" w:rsidRPr="00EF0AB8">
        <w:rPr>
          <w:rFonts w:ascii="Abadi" w:eastAsia="Maiandra GD" w:hAnsi="Abadi" w:cs="Maiandra GD"/>
          <w:spacing w:val="3"/>
          <w:sz w:val="24"/>
          <w:szCs w:val="24"/>
        </w:rPr>
        <w:t>process</w:t>
      </w:r>
      <w:r w:rsidR="00C6096F" w:rsidRPr="00EF0AB8">
        <w:rPr>
          <w:rFonts w:ascii="Abadi" w:eastAsia="Maiandra GD" w:hAnsi="Abadi" w:cs="Maiandra GD"/>
          <w:sz w:val="24"/>
          <w:szCs w:val="24"/>
        </w:rPr>
        <w:t xml:space="preserve"> </w:t>
      </w:r>
      <w:r w:rsidR="00C6096F" w:rsidRPr="00EF0AB8">
        <w:rPr>
          <w:rFonts w:ascii="Abadi" w:eastAsia="Maiandra GD" w:hAnsi="Abadi" w:cs="Maiandra GD"/>
          <w:spacing w:val="2"/>
          <w:sz w:val="24"/>
          <w:szCs w:val="24"/>
        </w:rPr>
        <w:t>will</w:t>
      </w:r>
      <w:r w:rsidRPr="00EF0AB8">
        <w:rPr>
          <w:rFonts w:ascii="Abadi" w:eastAsia="Maiandra GD" w:hAnsi="Abadi" w:cs="Maiandra GD"/>
          <w:sz w:val="24"/>
          <w:szCs w:val="24"/>
        </w:rPr>
        <w:t xml:space="preserve"> </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 xml:space="preserve">be </w:t>
      </w:r>
      <w:r w:rsidRPr="00EF0AB8">
        <w:rPr>
          <w:rFonts w:ascii="Abadi" w:eastAsia="Maiandra GD" w:hAnsi="Abadi" w:cs="Maiandra GD"/>
          <w:spacing w:val="2"/>
          <w:sz w:val="24"/>
          <w:szCs w:val="24"/>
        </w:rPr>
        <w:t xml:space="preserve"> </w:t>
      </w:r>
      <w:r w:rsidR="00DA0CAE" w:rsidRPr="00EF0AB8">
        <w:rPr>
          <w:rFonts w:ascii="Abadi" w:eastAsia="Maiandra GD" w:hAnsi="Abadi" w:cs="Maiandra GD"/>
          <w:spacing w:val="-1"/>
          <w:sz w:val="24"/>
          <w:szCs w:val="24"/>
        </w:rPr>
        <w:t>c</w:t>
      </w:r>
      <w:r w:rsidR="00DA0CAE" w:rsidRPr="00EF0AB8">
        <w:rPr>
          <w:rFonts w:ascii="Abadi" w:eastAsia="Maiandra GD" w:hAnsi="Abadi" w:cs="Maiandra GD"/>
          <w:sz w:val="24"/>
          <w:szCs w:val="24"/>
        </w:rPr>
        <w:t>ond</w:t>
      </w:r>
      <w:r w:rsidR="00DA0CAE" w:rsidRPr="00EF0AB8">
        <w:rPr>
          <w:rFonts w:ascii="Abadi" w:eastAsia="Maiandra GD" w:hAnsi="Abadi" w:cs="Maiandra GD"/>
          <w:spacing w:val="1"/>
          <w:sz w:val="24"/>
          <w:szCs w:val="24"/>
        </w:rPr>
        <w:t>uc</w:t>
      </w:r>
      <w:r w:rsidR="00DA0CAE" w:rsidRPr="00EF0AB8">
        <w:rPr>
          <w:rFonts w:ascii="Abadi" w:eastAsia="Maiandra GD" w:hAnsi="Abadi" w:cs="Maiandra GD"/>
          <w:sz w:val="24"/>
          <w:szCs w:val="24"/>
        </w:rPr>
        <w:t xml:space="preserve">ted </w:t>
      </w:r>
      <w:r w:rsidR="00DA0CAE" w:rsidRPr="00EF0AB8">
        <w:rPr>
          <w:rFonts w:ascii="Abadi" w:eastAsia="Maiandra GD" w:hAnsi="Abadi" w:cs="Maiandra GD"/>
          <w:spacing w:val="3"/>
          <w:sz w:val="24"/>
          <w:szCs w:val="24"/>
        </w:rPr>
        <w:t>in</w:t>
      </w:r>
      <w:r w:rsidRPr="00EF0AB8">
        <w:rPr>
          <w:rFonts w:ascii="Abadi" w:eastAsia="Maiandra GD" w:hAnsi="Abadi" w:cs="Maiandra GD"/>
          <w:sz w:val="24"/>
          <w:szCs w:val="24"/>
        </w:rPr>
        <w:t xml:space="preserve"> </w:t>
      </w:r>
      <w:r w:rsidRPr="00EF0AB8">
        <w:rPr>
          <w:rFonts w:ascii="Abadi" w:eastAsia="Maiandra GD" w:hAnsi="Abadi" w:cs="Maiandra GD"/>
          <w:spacing w:val="2"/>
          <w:sz w:val="24"/>
          <w:szCs w:val="24"/>
        </w:rPr>
        <w:t xml:space="preserve"> </w:t>
      </w:r>
      <w:r w:rsidR="00DA0CAE" w:rsidRPr="00EF0AB8">
        <w:rPr>
          <w:rFonts w:ascii="Abadi" w:eastAsia="Maiandra GD" w:hAnsi="Abadi" w:cs="Maiandra GD"/>
          <w:sz w:val="24"/>
          <w:szCs w:val="24"/>
        </w:rPr>
        <w:t>ac</w:t>
      </w:r>
      <w:r w:rsidR="00DA0CAE" w:rsidRPr="00EF0AB8">
        <w:rPr>
          <w:rFonts w:ascii="Abadi" w:eastAsia="Maiandra GD" w:hAnsi="Abadi" w:cs="Maiandra GD"/>
          <w:spacing w:val="-1"/>
          <w:sz w:val="24"/>
          <w:szCs w:val="24"/>
        </w:rPr>
        <w:t>c</w:t>
      </w:r>
      <w:r w:rsidR="00DA0CAE" w:rsidRPr="00EF0AB8">
        <w:rPr>
          <w:rFonts w:ascii="Abadi" w:eastAsia="Maiandra GD" w:hAnsi="Abadi" w:cs="Maiandra GD"/>
          <w:sz w:val="24"/>
          <w:szCs w:val="24"/>
        </w:rPr>
        <w:t>ordan</w:t>
      </w:r>
      <w:r w:rsidR="00DA0CAE" w:rsidRPr="00EF0AB8">
        <w:rPr>
          <w:rFonts w:ascii="Abadi" w:eastAsia="Maiandra GD" w:hAnsi="Abadi" w:cs="Maiandra GD"/>
          <w:spacing w:val="-1"/>
          <w:sz w:val="24"/>
          <w:szCs w:val="24"/>
        </w:rPr>
        <w:t>c</w:t>
      </w:r>
      <w:r w:rsidR="00DA0CAE" w:rsidRPr="00EF0AB8">
        <w:rPr>
          <w:rFonts w:ascii="Abadi" w:eastAsia="Maiandra GD" w:hAnsi="Abadi" w:cs="Maiandra GD"/>
          <w:sz w:val="24"/>
          <w:szCs w:val="24"/>
        </w:rPr>
        <w:t>e with</w:t>
      </w:r>
      <w:r w:rsidRPr="00EF0AB8">
        <w:rPr>
          <w:rFonts w:ascii="Abadi" w:eastAsia="Maiandra GD" w:hAnsi="Abadi" w:cs="Maiandra GD"/>
          <w:sz w:val="24"/>
          <w:szCs w:val="24"/>
        </w:rPr>
        <w:t xml:space="preserve"> </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w:t>
      </w:r>
      <w:r w:rsidRPr="00EF0AB8">
        <w:rPr>
          <w:rFonts w:ascii="Abadi" w:eastAsia="Maiandra GD" w:hAnsi="Abadi" w:cs="Maiandra GD"/>
          <w:sz w:val="24"/>
          <w:szCs w:val="24"/>
        </w:rPr>
        <w:t>ylor</w:t>
      </w:r>
      <w:r w:rsidRPr="00EF0AB8">
        <w:rPr>
          <w:rFonts w:ascii="Abadi" w:eastAsia="Maiandra GD" w:hAnsi="Abadi" w:cs="Maiandra GD"/>
          <w:spacing w:val="8"/>
          <w:sz w:val="24"/>
          <w:szCs w:val="24"/>
        </w:rPr>
        <w:t xml:space="preserve"> </w:t>
      </w:r>
      <w:r w:rsidR="00F66556" w:rsidRPr="00EF0AB8">
        <w:rPr>
          <w:rFonts w:ascii="Abadi" w:eastAsia="Maiandra GD" w:hAnsi="Abadi" w:cs="Maiandra GD"/>
          <w:spacing w:val="8"/>
          <w:sz w:val="24"/>
          <w:szCs w:val="24"/>
        </w:rPr>
        <w:t xml:space="preserve">Foundation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z w:val="24"/>
          <w:szCs w:val="24"/>
        </w:rPr>
        <w:t>and</w:t>
      </w:r>
      <w:r w:rsidRPr="00EF0AB8">
        <w:rPr>
          <w:rFonts w:ascii="Abadi" w:eastAsia="Maiandra GD" w:hAnsi="Abadi" w:cs="Maiandra GD"/>
          <w:spacing w:val="2"/>
          <w:sz w:val="24"/>
          <w:szCs w:val="24"/>
        </w:rPr>
        <w:t>a</w:t>
      </w:r>
      <w:r w:rsidRPr="00EF0AB8">
        <w:rPr>
          <w:rFonts w:ascii="Abadi" w:eastAsia="Maiandra GD" w:hAnsi="Abadi" w:cs="Maiandra GD"/>
          <w:spacing w:val="1"/>
          <w:sz w:val="24"/>
          <w:szCs w:val="24"/>
        </w:rPr>
        <w:t>’</w:t>
      </w:r>
      <w:r w:rsidRPr="00EF0AB8">
        <w:rPr>
          <w:rFonts w:ascii="Abadi" w:eastAsia="Maiandra GD" w:hAnsi="Abadi" w:cs="Maiandra GD"/>
          <w:sz w:val="24"/>
          <w:szCs w:val="24"/>
        </w:rPr>
        <w:t xml:space="preserve">s </w:t>
      </w:r>
      <w:r w:rsidRPr="00EF0AB8">
        <w:rPr>
          <w:rFonts w:ascii="Abadi" w:eastAsia="Maiandra GD" w:hAnsi="Abadi" w:cs="Maiandra GD"/>
          <w:spacing w:val="1"/>
          <w:sz w:val="24"/>
          <w:szCs w:val="24"/>
        </w:rPr>
        <w:t>P</w:t>
      </w:r>
      <w:r w:rsidRPr="00EF0AB8">
        <w:rPr>
          <w:rFonts w:ascii="Abadi" w:eastAsia="Maiandra GD" w:hAnsi="Abadi" w:cs="Maiandra GD"/>
          <w:sz w:val="24"/>
          <w:szCs w:val="24"/>
        </w:rPr>
        <w:t>ro</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re</w:t>
      </w:r>
      <w:r w:rsidRPr="00EF0AB8">
        <w:rPr>
          <w:rFonts w:ascii="Abadi" w:eastAsia="Maiandra GD" w:hAnsi="Abadi" w:cs="Maiandra GD"/>
          <w:spacing w:val="-1"/>
          <w:sz w:val="24"/>
          <w:szCs w:val="24"/>
        </w:rPr>
        <w:t>m</w:t>
      </w:r>
      <w:r w:rsidRPr="00EF0AB8">
        <w:rPr>
          <w:rFonts w:ascii="Abadi" w:eastAsia="Maiandra GD" w:hAnsi="Abadi" w:cs="Maiandra GD"/>
          <w:sz w:val="24"/>
          <w:szCs w:val="24"/>
        </w:rPr>
        <w:t>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Di</w:t>
      </w:r>
      <w:r w:rsidRPr="00EF0AB8">
        <w:rPr>
          <w:rFonts w:ascii="Abadi" w:eastAsia="Maiandra GD" w:hAnsi="Abadi" w:cs="Maiandra GD"/>
          <w:spacing w:val="-1"/>
          <w:sz w:val="24"/>
          <w:szCs w:val="24"/>
        </w:rPr>
        <w:t>s</w:t>
      </w:r>
      <w:r w:rsidRPr="00EF0AB8">
        <w:rPr>
          <w:rFonts w:ascii="Abadi" w:eastAsia="Maiandra GD" w:hAnsi="Abadi" w:cs="Maiandra GD"/>
          <w:sz w:val="24"/>
          <w:szCs w:val="24"/>
        </w:rPr>
        <w:t>p</w:t>
      </w:r>
      <w:r w:rsidRPr="00EF0AB8">
        <w:rPr>
          <w:rFonts w:ascii="Abadi" w:eastAsia="Maiandra GD" w:hAnsi="Abadi" w:cs="Maiandra GD"/>
          <w:spacing w:val="2"/>
          <w:sz w:val="24"/>
          <w:szCs w:val="24"/>
        </w:rPr>
        <w:t>o</w:t>
      </w:r>
      <w:r w:rsidRPr="00EF0AB8">
        <w:rPr>
          <w:rFonts w:ascii="Abadi" w:eastAsia="Maiandra GD" w:hAnsi="Abadi" w:cs="Maiandra GD"/>
          <w:sz w:val="24"/>
          <w:szCs w:val="24"/>
        </w:rPr>
        <w:t>sal</w:t>
      </w:r>
      <w:r w:rsidRPr="00EF0AB8">
        <w:rPr>
          <w:rFonts w:ascii="Abadi" w:eastAsia="Maiandra GD" w:hAnsi="Abadi" w:cs="Maiandra GD"/>
          <w:spacing w:val="-13"/>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z w:val="24"/>
          <w:szCs w:val="24"/>
        </w:rPr>
        <w:t>ro</w:t>
      </w:r>
      <w:r w:rsidRPr="00EF0AB8">
        <w:rPr>
          <w:rFonts w:ascii="Abadi" w:eastAsia="Maiandra GD" w:hAnsi="Abadi" w:cs="Maiandra GD"/>
          <w:spacing w:val="-1"/>
          <w:sz w:val="24"/>
          <w:szCs w:val="24"/>
        </w:rPr>
        <w:t>c</w:t>
      </w:r>
      <w:r w:rsidRPr="00EF0AB8">
        <w:rPr>
          <w:rFonts w:ascii="Abadi" w:eastAsia="Maiandra GD" w:hAnsi="Abadi" w:cs="Maiandra GD"/>
          <w:sz w:val="24"/>
          <w:szCs w:val="24"/>
        </w:rPr>
        <w:t>ed</w:t>
      </w:r>
      <w:r w:rsidRPr="00EF0AB8">
        <w:rPr>
          <w:rFonts w:ascii="Abadi" w:eastAsia="Maiandra GD" w:hAnsi="Abadi" w:cs="Maiandra GD"/>
          <w:spacing w:val="1"/>
          <w:sz w:val="24"/>
          <w:szCs w:val="24"/>
        </w:rPr>
        <w:t>u</w:t>
      </w:r>
      <w:r w:rsidRPr="00EF0AB8">
        <w:rPr>
          <w:rFonts w:ascii="Abadi" w:eastAsia="Maiandra GD" w:hAnsi="Abadi" w:cs="Maiandra GD"/>
          <w:sz w:val="24"/>
          <w:szCs w:val="24"/>
        </w:rPr>
        <w:t>res</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2"/>
          <w:sz w:val="24"/>
          <w:szCs w:val="24"/>
        </w:rPr>
        <w:t>n</w:t>
      </w:r>
      <w:r w:rsidRPr="00EF0AB8">
        <w:rPr>
          <w:rFonts w:ascii="Abadi" w:eastAsia="Maiandra GD" w:hAnsi="Abadi" w:cs="Maiandra GD"/>
          <w:sz w:val="24"/>
          <w:szCs w:val="24"/>
        </w:rPr>
        <w:t>d</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pro</w:t>
      </w:r>
      <w:r w:rsidRPr="00EF0AB8">
        <w:rPr>
          <w:rFonts w:ascii="Abadi" w:eastAsia="Maiandra GD" w:hAnsi="Abadi" w:cs="Maiandra GD"/>
          <w:spacing w:val="-1"/>
          <w:sz w:val="24"/>
          <w:szCs w:val="24"/>
        </w:rPr>
        <w:t>c</w:t>
      </w:r>
      <w:r w:rsidRPr="00EF0AB8">
        <w:rPr>
          <w:rFonts w:ascii="Abadi" w:eastAsia="Maiandra GD" w:hAnsi="Abadi" w:cs="Maiandra GD"/>
          <w:sz w:val="24"/>
          <w:szCs w:val="24"/>
        </w:rPr>
        <w:t>ed</w:t>
      </w:r>
      <w:r w:rsidRPr="00EF0AB8">
        <w:rPr>
          <w:rFonts w:ascii="Abadi" w:eastAsia="Maiandra GD" w:hAnsi="Abadi" w:cs="Maiandra GD"/>
          <w:spacing w:val="1"/>
          <w:sz w:val="24"/>
          <w:szCs w:val="24"/>
        </w:rPr>
        <w:t>u</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s</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de</w:t>
      </w:r>
      <w:r w:rsidRPr="00EF0AB8">
        <w:rPr>
          <w:rFonts w:ascii="Abadi" w:eastAsia="Maiandra GD" w:hAnsi="Abadi" w:cs="Maiandra GD"/>
          <w:spacing w:val="-1"/>
          <w:sz w:val="24"/>
          <w:szCs w:val="24"/>
        </w:rPr>
        <w:t>sc</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pacing w:val="1"/>
          <w:sz w:val="24"/>
          <w:szCs w:val="24"/>
        </w:rPr>
        <w:t>b</w:t>
      </w:r>
      <w:r w:rsidRPr="00EF0AB8">
        <w:rPr>
          <w:rFonts w:ascii="Abadi" w:eastAsia="Maiandra GD" w:hAnsi="Abadi" w:cs="Maiandra GD"/>
          <w:sz w:val="24"/>
          <w:szCs w:val="24"/>
        </w:rPr>
        <w:t>ed</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14"/>
          <w:sz w:val="24"/>
          <w:szCs w:val="24"/>
        </w:rPr>
        <w:t xml:space="preserve"> </w:t>
      </w:r>
      <w:r w:rsidRPr="00EF0AB8">
        <w:rPr>
          <w:rFonts w:ascii="Abadi" w:eastAsia="Maiandra GD" w:hAnsi="Abadi" w:cs="Maiandra GD"/>
          <w:spacing w:val="1"/>
          <w:sz w:val="24"/>
          <w:szCs w:val="24"/>
        </w:rPr>
        <w:t>B</w:t>
      </w:r>
      <w:r w:rsidRPr="00EF0AB8">
        <w:rPr>
          <w:rFonts w:ascii="Abadi" w:eastAsia="Maiandra GD" w:hAnsi="Abadi" w:cs="Maiandra GD"/>
          <w:sz w:val="24"/>
          <w:szCs w:val="24"/>
        </w:rPr>
        <w:t>idding</w:t>
      </w:r>
      <w:r w:rsidRPr="00EF0AB8">
        <w:rPr>
          <w:rFonts w:ascii="Abadi" w:eastAsia="Maiandra GD" w:hAnsi="Abadi" w:cs="Maiandra GD"/>
          <w:spacing w:val="-16"/>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z w:val="24"/>
          <w:szCs w:val="24"/>
        </w:rPr>
        <w:t>r</w:t>
      </w:r>
      <w:r w:rsidRPr="00EF0AB8">
        <w:rPr>
          <w:rFonts w:ascii="Abadi" w:eastAsia="Maiandra GD" w:hAnsi="Abadi" w:cs="Maiandra GD"/>
          <w:spacing w:val="2"/>
          <w:sz w:val="24"/>
          <w:szCs w:val="24"/>
        </w:rPr>
        <w:t>o</w:t>
      </w:r>
      <w:r w:rsidRPr="00EF0AB8">
        <w:rPr>
          <w:rFonts w:ascii="Abadi" w:eastAsia="Maiandra GD" w:hAnsi="Abadi" w:cs="Maiandra GD"/>
          <w:spacing w:val="-3"/>
          <w:sz w:val="24"/>
          <w:szCs w:val="24"/>
        </w:rPr>
        <w:t>c</w:t>
      </w:r>
      <w:r w:rsidRPr="00EF0AB8">
        <w:rPr>
          <w:rFonts w:ascii="Abadi" w:eastAsia="Maiandra GD" w:hAnsi="Abadi" w:cs="Maiandra GD"/>
          <w:sz w:val="24"/>
          <w:szCs w:val="24"/>
        </w:rPr>
        <w:t>ed</w:t>
      </w:r>
      <w:r w:rsidRPr="00EF0AB8">
        <w:rPr>
          <w:rFonts w:ascii="Abadi" w:eastAsia="Maiandra GD" w:hAnsi="Abadi" w:cs="Maiandra GD"/>
          <w:spacing w:val="1"/>
          <w:sz w:val="24"/>
          <w:szCs w:val="24"/>
        </w:rPr>
        <w:t>u</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 xml:space="preserve">s. </w:t>
      </w:r>
      <w:r w:rsidRPr="00EF0AB8">
        <w:rPr>
          <w:rFonts w:ascii="Abadi" w:eastAsia="Maiandra GD" w:hAnsi="Abadi" w:cs="Maiandra GD"/>
          <w:spacing w:val="1"/>
          <w:sz w:val="24"/>
          <w:szCs w:val="24"/>
        </w:rPr>
        <w:t>A</w:t>
      </w:r>
      <w:r w:rsidRPr="00EF0AB8">
        <w:rPr>
          <w:rFonts w:ascii="Abadi" w:eastAsia="Maiandra GD" w:hAnsi="Abadi" w:cs="Maiandra GD"/>
          <w:sz w:val="24"/>
          <w:szCs w:val="24"/>
        </w:rPr>
        <w:t>ny</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resu</w:t>
      </w:r>
      <w:r w:rsidRPr="00EF0AB8">
        <w:rPr>
          <w:rFonts w:ascii="Abadi" w:eastAsia="Maiandra GD" w:hAnsi="Abadi" w:cs="Maiandra GD"/>
          <w:spacing w:val="1"/>
          <w:sz w:val="24"/>
          <w:szCs w:val="24"/>
        </w:rPr>
        <w:t>l</w:t>
      </w:r>
      <w:r w:rsidRPr="00EF0AB8">
        <w:rPr>
          <w:rFonts w:ascii="Abadi" w:eastAsia="Maiandra GD" w:hAnsi="Abadi" w:cs="Maiandra GD"/>
          <w:sz w:val="24"/>
          <w:szCs w:val="24"/>
        </w:rPr>
        <w:t>ting</w:t>
      </w:r>
      <w:r w:rsidRPr="00EF0AB8">
        <w:rPr>
          <w:rFonts w:ascii="Abadi" w:eastAsia="Maiandra GD" w:hAnsi="Abadi" w:cs="Maiandra GD"/>
          <w:spacing w:val="-11"/>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ont</w:t>
      </w:r>
      <w:r w:rsidRPr="00EF0AB8">
        <w:rPr>
          <w:rFonts w:ascii="Abadi" w:eastAsia="Maiandra GD" w:hAnsi="Abadi" w:cs="Maiandra GD"/>
          <w:spacing w:val="-1"/>
          <w:sz w:val="24"/>
          <w:szCs w:val="24"/>
        </w:rPr>
        <w:t>r</w:t>
      </w:r>
      <w:r w:rsidRPr="00EF0AB8">
        <w:rPr>
          <w:rFonts w:ascii="Abadi" w:eastAsia="Maiandra GD" w:hAnsi="Abadi" w:cs="Maiandra GD"/>
          <w:sz w:val="24"/>
          <w:szCs w:val="24"/>
        </w:rPr>
        <w:t>act</w:t>
      </w:r>
      <w:r w:rsidRPr="00EF0AB8">
        <w:rPr>
          <w:rFonts w:ascii="Abadi" w:eastAsia="Maiandra GD" w:hAnsi="Abadi" w:cs="Maiandra GD"/>
          <w:spacing w:val="-8"/>
          <w:sz w:val="24"/>
          <w:szCs w:val="24"/>
        </w:rPr>
        <w:t xml:space="preserve"> </w:t>
      </w:r>
      <w:r w:rsidRPr="00EF0AB8">
        <w:rPr>
          <w:rFonts w:ascii="Abadi" w:eastAsia="Maiandra GD" w:hAnsi="Abadi" w:cs="Maiandra GD"/>
          <w:spacing w:val="1"/>
          <w:sz w:val="24"/>
          <w:szCs w:val="24"/>
        </w:rPr>
        <w:t>s</w:t>
      </w:r>
      <w:r w:rsidRPr="00EF0AB8">
        <w:rPr>
          <w:rFonts w:ascii="Abadi" w:eastAsia="Maiandra GD" w:hAnsi="Abadi" w:cs="Maiandra GD"/>
          <w:sz w:val="24"/>
          <w:szCs w:val="24"/>
        </w:rPr>
        <w:t>hall</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be</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su</w:t>
      </w:r>
      <w:r w:rsidRPr="00EF0AB8">
        <w:rPr>
          <w:rFonts w:ascii="Abadi" w:eastAsia="Maiandra GD" w:hAnsi="Abadi" w:cs="Maiandra GD"/>
          <w:spacing w:val="1"/>
          <w:sz w:val="24"/>
          <w:szCs w:val="24"/>
        </w:rPr>
        <w:t>b</w:t>
      </w:r>
      <w:r w:rsidRPr="00EF0AB8">
        <w:rPr>
          <w:rFonts w:ascii="Abadi" w:eastAsia="Maiandra GD" w:hAnsi="Abadi" w:cs="Maiandra GD"/>
          <w:spacing w:val="-1"/>
          <w:sz w:val="24"/>
          <w:szCs w:val="24"/>
        </w:rPr>
        <w:t>j</w:t>
      </w:r>
      <w:r w:rsidRPr="00EF0AB8">
        <w:rPr>
          <w:rFonts w:ascii="Abadi" w:eastAsia="Maiandra GD" w:hAnsi="Abadi" w:cs="Maiandra GD"/>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3"/>
          <w:sz w:val="24"/>
          <w:szCs w:val="24"/>
        </w:rPr>
        <w:t>e</w:t>
      </w:r>
      <w:r w:rsidRPr="00EF0AB8">
        <w:rPr>
          <w:rFonts w:ascii="Abadi" w:eastAsia="Maiandra GD" w:hAnsi="Abadi" w:cs="Maiandra GD"/>
          <w:sz w:val="24"/>
          <w:szCs w:val="24"/>
        </w:rPr>
        <w:t>rms</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8"/>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ond</w:t>
      </w:r>
      <w:r w:rsidRPr="00EF0AB8">
        <w:rPr>
          <w:rFonts w:ascii="Abadi" w:eastAsia="Maiandra GD" w:hAnsi="Abadi" w:cs="Maiandra GD"/>
          <w:spacing w:val="-1"/>
          <w:sz w:val="24"/>
          <w:szCs w:val="24"/>
        </w:rPr>
        <w:t>i</w:t>
      </w:r>
      <w:r w:rsidRPr="00EF0AB8">
        <w:rPr>
          <w:rFonts w:ascii="Abadi" w:eastAsia="Maiandra GD" w:hAnsi="Abadi" w:cs="Maiandra GD"/>
          <w:sz w:val="24"/>
          <w:szCs w:val="24"/>
        </w:rPr>
        <w:t>tio</w:t>
      </w:r>
      <w:r w:rsidRPr="00EF0AB8">
        <w:rPr>
          <w:rFonts w:ascii="Abadi" w:eastAsia="Maiandra GD" w:hAnsi="Abadi" w:cs="Maiandra GD"/>
          <w:spacing w:val="-1"/>
          <w:sz w:val="24"/>
          <w:szCs w:val="24"/>
        </w:rPr>
        <w:t>n</w:t>
      </w:r>
      <w:r w:rsidRPr="00EF0AB8">
        <w:rPr>
          <w:rFonts w:ascii="Abadi" w:eastAsia="Maiandra GD" w:hAnsi="Abadi" w:cs="Maiandra GD"/>
          <w:sz w:val="24"/>
          <w:szCs w:val="24"/>
        </w:rPr>
        <w:t>s</w:t>
      </w:r>
      <w:r w:rsidRPr="00EF0AB8">
        <w:rPr>
          <w:rFonts w:ascii="Abadi" w:eastAsia="Maiandra GD" w:hAnsi="Abadi" w:cs="Maiandra GD"/>
          <w:spacing w:val="-9"/>
          <w:sz w:val="24"/>
          <w:szCs w:val="24"/>
        </w:rPr>
        <w:t xml:space="preserve"> </w:t>
      </w:r>
      <w:r w:rsidRPr="00EF0AB8">
        <w:rPr>
          <w:rFonts w:ascii="Abadi" w:eastAsia="Maiandra GD" w:hAnsi="Abadi" w:cs="Maiandra GD"/>
          <w:spacing w:val="1"/>
          <w:sz w:val="24"/>
          <w:szCs w:val="24"/>
        </w:rPr>
        <w:t>d</w:t>
      </w:r>
      <w:r w:rsidRPr="00EF0AB8">
        <w:rPr>
          <w:rFonts w:ascii="Abadi" w:eastAsia="Maiandra GD" w:hAnsi="Abadi" w:cs="Maiandra GD"/>
          <w:sz w:val="24"/>
          <w:szCs w:val="24"/>
        </w:rPr>
        <w:t>e</w:t>
      </w:r>
      <w:r w:rsidRPr="00EF0AB8">
        <w:rPr>
          <w:rFonts w:ascii="Abadi" w:eastAsia="Maiandra GD" w:hAnsi="Abadi" w:cs="Maiandra GD"/>
          <w:spacing w:val="2"/>
          <w:sz w:val="24"/>
          <w:szCs w:val="24"/>
        </w:rPr>
        <w:t>t</w:t>
      </w:r>
      <w:r w:rsidRPr="00EF0AB8">
        <w:rPr>
          <w:rFonts w:ascii="Abadi" w:eastAsia="Maiandra GD" w:hAnsi="Abadi" w:cs="Maiandra GD"/>
          <w:sz w:val="24"/>
          <w:szCs w:val="24"/>
        </w:rPr>
        <w:t>ailed</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8"/>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ont</w:t>
      </w:r>
      <w:r w:rsidRPr="00EF0AB8">
        <w:rPr>
          <w:rFonts w:ascii="Abadi" w:eastAsia="Maiandra GD" w:hAnsi="Abadi" w:cs="Maiandra GD"/>
          <w:spacing w:val="-1"/>
          <w:sz w:val="24"/>
          <w:szCs w:val="24"/>
        </w:rPr>
        <w:t>r</w:t>
      </w:r>
      <w:r w:rsidRPr="00EF0AB8">
        <w:rPr>
          <w:rFonts w:ascii="Abadi" w:eastAsia="Maiandra GD" w:hAnsi="Abadi" w:cs="Maiandra GD"/>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p>
    <w:p w14:paraId="02F0455D" w14:textId="77777777" w:rsidR="00D02423" w:rsidRPr="00EF0AB8" w:rsidRDefault="00D02423">
      <w:pPr>
        <w:spacing w:line="120" w:lineRule="exact"/>
        <w:rPr>
          <w:rFonts w:ascii="Abadi" w:hAnsi="Abadi"/>
          <w:sz w:val="12"/>
          <w:szCs w:val="12"/>
        </w:rPr>
      </w:pPr>
    </w:p>
    <w:p w14:paraId="56A1A5F3" w14:textId="17B353F9" w:rsidR="00D02423" w:rsidRPr="00EF0AB8" w:rsidRDefault="008A1685">
      <w:pPr>
        <w:spacing w:line="246" w:lineRule="auto"/>
        <w:ind w:left="239" w:right="77"/>
        <w:jc w:val="both"/>
        <w:rPr>
          <w:rFonts w:ascii="Abadi" w:eastAsia="Maiandra GD" w:hAnsi="Abadi" w:cs="Maiandra GD"/>
          <w:sz w:val="24"/>
          <w:szCs w:val="24"/>
        </w:rPr>
      </w:pPr>
      <w:r w:rsidRPr="00EF0AB8">
        <w:rPr>
          <w:rFonts w:ascii="Abadi" w:eastAsia="Maiandra GD" w:hAnsi="Abadi" w:cs="Maiandra GD"/>
          <w:spacing w:val="-8"/>
          <w:sz w:val="24"/>
          <w:szCs w:val="24"/>
          <w:u w:val="single" w:color="000000"/>
        </w:rPr>
        <w:t>I</w:t>
      </w:r>
      <w:r w:rsidRPr="00EF0AB8">
        <w:rPr>
          <w:rFonts w:ascii="Abadi" w:eastAsia="Maiandra GD" w:hAnsi="Abadi" w:cs="Maiandra GD"/>
          <w:sz w:val="24"/>
          <w:szCs w:val="24"/>
          <w:u w:val="single" w:color="000000"/>
        </w:rPr>
        <w:t>te</w:t>
      </w:r>
      <w:r w:rsidRPr="00EF0AB8">
        <w:rPr>
          <w:rFonts w:ascii="Abadi" w:eastAsia="Maiandra GD" w:hAnsi="Abadi" w:cs="Maiandra GD"/>
          <w:spacing w:val="2"/>
          <w:sz w:val="24"/>
          <w:szCs w:val="24"/>
          <w:u w:val="single" w:color="000000"/>
        </w:rPr>
        <w:t>m</w:t>
      </w:r>
      <w:r w:rsidRPr="00EF0AB8">
        <w:rPr>
          <w:rFonts w:ascii="Abadi" w:eastAsia="Maiandra GD" w:hAnsi="Abadi" w:cs="Maiandra GD"/>
          <w:spacing w:val="-1"/>
          <w:sz w:val="24"/>
          <w:szCs w:val="24"/>
          <w:u w:val="single" w:color="000000"/>
        </w:rPr>
        <w:t>s</w:t>
      </w:r>
      <w:r w:rsidRPr="00EF0AB8">
        <w:rPr>
          <w:rFonts w:ascii="Abadi" w:eastAsia="Maiandra GD" w:hAnsi="Abadi" w:cs="Maiandra GD"/>
          <w:sz w:val="24"/>
          <w:szCs w:val="24"/>
        </w:rPr>
        <w:t>:</w:t>
      </w:r>
      <w:r w:rsidRPr="00EF0AB8">
        <w:rPr>
          <w:rFonts w:ascii="Abadi" w:eastAsia="Maiandra GD" w:hAnsi="Abadi" w:cs="Maiandra GD"/>
          <w:spacing w:val="19"/>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4"/>
          <w:sz w:val="24"/>
          <w:szCs w:val="24"/>
        </w:rPr>
        <w:t xml:space="preserve"> </w:t>
      </w:r>
      <w:r w:rsidRPr="00EF0AB8">
        <w:rPr>
          <w:rFonts w:ascii="Abadi" w:eastAsia="Maiandra GD" w:hAnsi="Abadi" w:cs="Maiandra GD"/>
          <w:sz w:val="24"/>
          <w:szCs w:val="24"/>
        </w:rPr>
        <w:t>it</w:t>
      </w:r>
      <w:r w:rsidRPr="00EF0AB8">
        <w:rPr>
          <w:rFonts w:ascii="Abadi" w:eastAsia="Maiandra GD" w:hAnsi="Abadi" w:cs="Maiandra GD"/>
          <w:spacing w:val="-3"/>
          <w:sz w:val="24"/>
          <w:szCs w:val="24"/>
        </w:rPr>
        <w:t>e</w:t>
      </w:r>
      <w:r w:rsidRPr="00EF0AB8">
        <w:rPr>
          <w:rFonts w:ascii="Abadi" w:eastAsia="Maiandra GD" w:hAnsi="Abadi" w:cs="Maiandra GD"/>
          <w:sz w:val="24"/>
          <w:szCs w:val="24"/>
        </w:rPr>
        <w:t>ms</w:t>
      </w:r>
      <w:r w:rsidRPr="00EF0AB8">
        <w:rPr>
          <w:rFonts w:ascii="Abadi" w:eastAsia="Maiandra GD" w:hAnsi="Abadi" w:cs="Maiandra GD"/>
          <w:spacing w:val="13"/>
          <w:sz w:val="24"/>
          <w:szCs w:val="24"/>
        </w:rPr>
        <w:t xml:space="preserve"> </w:t>
      </w:r>
      <w:r w:rsidRPr="00EF0AB8">
        <w:rPr>
          <w:rFonts w:ascii="Abadi" w:eastAsia="Maiandra GD" w:hAnsi="Abadi" w:cs="Maiandra GD"/>
          <w:spacing w:val="3"/>
          <w:sz w:val="24"/>
          <w:szCs w:val="24"/>
        </w:rPr>
        <w:t>a</w:t>
      </w:r>
      <w:r w:rsidRPr="00EF0AB8">
        <w:rPr>
          <w:rFonts w:ascii="Abadi" w:eastAsia="Maiandra GD" w:hAnsi="Abadi" w:cs="Maiandra GD"/>
          <w:spacing w:val="2"/>
          <w:sz w:val="24"/>
          <w:szCs w:val="24"/>
        </w:rPr>
        <w:t>r</w:t>
      </w:r>
      <w:r w:rsidRPr="00EF0AB8">
        <w:rPr>
          <w:rFonts w:ascii="Abadi" w:eastAsia="Maiandra GD" w:hAnsi="Abadi" w:cs="Maiandra GD"/>
          <w:sz w:val="24"/>
          <w:szCs w:val="24"/>
        </w:rPr>
        <w:t>e</w:t>
      </w:r>
      <w:r w:rsidRPr="00EF0AB8">
        <w:rPr>
          <w:rFonts w:ascii="Abadi" w:eastAsia="Maiandra GD" w:hAnsi="Abadi" w:cs="Maiandra GD"/>
          <w:spacing w:val="18"/>
          <w:sz w:val="24"/>
          <w:szCs w:val="24"/>
        </w:rPr>
        <w:t xml:space="preserve"> </w:t>
      </w:r>
      <w:r w:rsidRPr="00EF0AB8">
        <w:rPr>
          <w:rFonts w:ascii="Abadi" w:eastAsia="Maiandra GD" w:hAnsi="Abadi" w:cs="Maiandra GD"/>
          <w:spacing w:val="2"/>
          <w:sz w:val="24"/>
          <w:szCs w:val="24"/>
        </w:rPr>
        <w:t>de</w:t>
      </w:r>
      <w:r w:rsidRPr="00EF0AB8">
        <w:rPr>
          <w:rFonts w:ascii="Abadi" w:eastAsia="Maiandra GD" w:hAnsi="Abadi" w:cs="Maiandra GD"/>
          <w:spacing w:val="1"/>
          <w:sz w:val="24"/>
          <w:szCs w:val="24"/>
        </w:rPr>
        <w:t>sc</w:t>
      </w:r>
      <w:r w:rsidRPr="00EF0AB8">
        <w:rPr>
          <w:rFonts w:ascii="Abadi" w:eastAsia="Maiandra GD" w:hAnsi="Abadi" w:cs="Maiandra GD"/>
          <w:spacing w:val="2"/>
          <w:sz w:val="24"/>
          <w:szCs w:val="24"/>
        </w:rPr>
        <w:t>r</w:t>
      </w:r>
      <w:r w:rsidRPr="00EF0AB8">
        <w:rPr>
          <w:rFonts w:ascii="Abadi" w:eastAsia="Maiandra GD" w:hAnsi="Abadi" w:cs="Maiandra GD"/>
          <w:sz w:val="24"/>
          <w:szCs w:val="24"/>
        </w:rPr>
        <w:t>i</w:t>
      </w:r>
      <w:r w:rsidRPr="00EF0AB8">
        <w:rPr>
          <w:rFonts w:ascii="Abadi" w:eastAsia="Maiandra GD" w:hAnsi="Abadi" w:cs="Maiandra GD"/>
          <w:spacing w:val="2"/>
          <w:sz w:val="24"/>
          <w:szCs w:val="24"/>
        </w:rPr>
        <w:t>be</w:t>
      </w:r>
      <w:r w:rsidRPr="00EF0AB8">
        <w:rPr>
          <w:rFonts w:ascii="Abadi" w:eastAsia="Maiandra GD" w:hAnsi="Abadi" w:cs="Maiandra GD"/>
          <w:sz w:val="24"/>
          <w:szCs w:val="24"/>
        </w:rPr>
        <w:t>d</w:t>
      </w:r>
      <w:r w:rsidRPr="00EF0AB8">
        <w:rPr>
          <w:rFonts w:ascii="Abadi" w:eastAsia="Maiandra GD" w:hAnsi="Abadi" w:cs="Maiandra GD"/>
          <w:spacing w:val="18"/>
          <w:sz w:val="24"/>
          <w:szCs w:val="24"/>
        </w:rPr>
        <w:t xml:space="preserve"> </w:t>
      </w:r>
      <w:r w:rsidRPr="00EF0AB8">
        <w:rPr>
          <w:rFonts w:ascii="Abadi" w:eastAsia="Maiandra GD" w:hAnsi="Abadi" w:cs="Maiandra GD"/>
          <w:spacing w:val="3"/>
          <w:sz w:val="24"/>
          <w:szCs w:val="24"/>
        </w:rPr>
        <w:t>a</w:t>
      </w:r>
      <w:r w:rsidRPr="00EF0AB8">
        <w:rPr>
          <w:rFonts w:ascii="Abadi" w:eastAsia="Maiandra GD" w:hAnsi="Abadi" w:cs="Maiandra GD"/>
          <w:spacing w:val="2"/>
          <w:sz w:val="24"/>
          <w:szCs w:val="24"/>
        </w:rPr>
        <w:t>n</w:t>
      </w:r>
      <w:r w:rsidRPr="00EF0AB8">
        <w:rPr>
          <w:rFonts w:ascii="Abadi" w:eastAsia="Maiandra GD" w:hAnsi="Abadi" w:cs="Maiandra GD"/>
          <w:sz w:val="24"/>
          <w:szCs w:val="24"/>
        </w:rPr>
        <w:t>d</w:t>
      </w:r>
      <w:r w:rsidRPr="00EF0AB8">
        <w:rPr>
          <w:rFonts w:ascii="Abadi" w:eastAsia="Maiandra GD" w:hAnsi="Abadi" w:cs="Maiandra GD"/>
          <w:spacing w:val="23"/>
          <w:sz w:val="24"/>
          <w:szCs w:val="24"/>
        </w:rPr>
        <w:t xml:space="preserve"> </w:t>
      </w:r>
      <w:r w:rsidRPr="00EF0AB8">
        <w:rPr>
          <w:rFonts w:ascii="Abadi" w:eastAsia="Maiandra GD" w:hAnsi="Abadi" w:cs="Maiandra GD"/>
          <w:sz w:val="24"/>
          <w:szCs w:val="24"/>
        </w:rPr>
        <w:t>l</w:t>
      </w:r>
      <w:r w:rsidRPr="00EF0AB8">
        <w:rPr>
          <w:rFonts w:ascii="Abadi" w:eastAsia="Maiandra GD" w:hAnsi="Abadi" w:cs="Maiandra GD"/>
          <w:spacing w:val="2"/>
          <w:sz w:val="24"/>
          <w:szCs w:val="24"/>
        </w:rPr>
        <w:t>i</w:t>
      </w:r>
      <w:r w:rsidRPr="00EF0AB8">
        <w:rPr>
          <w:rFonts w:ascii="Abadi" w:eastAsia="Maiandra GD" w:hAnsi="Abadi" w:cs="Maiandra GD"/>
          <w:spacing w:val="1"/>
          <w:sz w:val="24"/>
          <w:szCs w:val="24"/>
        </w:rPr>
        <w:t>s</w:t>
      </w:r>
      <w:r w:rsidRPr="00EF0AB8">
        <w:rPr>
          <w:rFonts w:ascii="Abadi" w:eastAsia="Maiandra GD" w:hAnsi="Abadi" w:cs="Maiandra GD"/>
          <w:spacing w:val="2"/>
          <w:sz w:val="24"/>
          <w:szCs w:val="24"/>
        </w:rPr>
        <w:t>te</w:t>
      </w:r>
      <w:r w:rsidRPr="00EF0AB8">
        <w:rPr>
          <w:rFonts w:ascii="Abadi" w:eastAsia="Maiandra GD" w:hAnsi="Abadi" w:cs="Maiandra GD"/>
          <w:sz w:val="24"/>
          <w:szCs w:val="24"/>
        </w:rPr>
        <w:t>d</w:t>
      </w:r>
      <w:r w:rsidRPr="00EF0AB8">
        <w:rPr>
          <w:rFonts w:ascii="Abadi" w:eastAsia="Maiandra GD" w:hAnsi="Abadi" w:cs="Maiandra GD"/>
          <w:spacing w:val="20"/>
          <w:sz w:val="24"/>
          <w:szCs w:val="24"/>
        </w:rPr>
        <w:t xml:space="preserve"> </w:t>
      </w:r>
      <w:r w:rsidRPr="00EF0AB8">
        <w:rPr>
          <w:rFonts w:ascii="Abadi" w:eastAsia="Maiandra GD" w:hAnsi="Abadi" w:cs="Maiandra GD"/>
          <w:spacing w:val="2"/>
          <w:sz w:val="24"/>
          <w:szCs w:val="24"/>
        </w:rPr>
        <w:t>i</w:t>
      </w:r>
      <w:r w:rsidRPr="00EF0AB8">
        <w:rPr>
          <w:rFonts w:ascii="Abadi" w:eastAsia="Maiandra GD" w:hAnsi="Abadi" w:cs="Maiandra GD"/>
          <w:sz w:val="24"/>
          <w:szCs w:val="24"/>
        </w:rPr>
        <w:t>n</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De</w:t>
      </w:r>
      <w:r w:rsidRPr="00EF0AB8">
        <w:rPr>
          <w:rFonts w:ascii="Abadi" w:eastAsia="Maiandra GD" w:hAnsi="Abadi" w:cs="Maiandra GD"/>
          <w:spacing w:val="-1"/>
          <w:sz w:val="24"/>
          <w:szCs w:val="24"/>
        </w:rPr>
        <w:t>sc</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z w:val="24"/>
          <w:szCs w:val="24"/>
        </w:rPr>
        <w:t>pt</w:t>
      </w:r>
      <w:r w:rsidRPr="00EF0AB8">
        <w:rPr>
          <w:rFonts w:ascii="Abadi" w:eastAsia="Maiandra GD" w:hAnsi="Abadi" w:cs="Maiandra GD"/>
          <w:spacing w:val="-1"/>
          <w:sz w:val="24"/>
          <w:szCs w:val="24"/>
        </w:rPr>
        <w:t>i</w:t>
      </w:r>
      <w:r w:rsidRPr="00EF0AB8">
        <w:rPr>
          <w:rFonts w:ascii="Abadi" w:eastAsia="Maiandra GD" w:hAnsi="Abadi" w:cs="Maiandra GD"/>
          <w:sz w:val="24"/>
          <w:szCs w:val="24"/>
        </w:rPr>
        <w:t>on</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6"/>
          <w:sz w:val="24"/>
          <w:szCs w:val="24"/>
        </w:rPr>
        <w:t xml:space="preserve"> </w:t>
      </w:r>
      <w:r w:rsidR="00436801" w:rsidRPr="00EF0AB8">
        <w:rPr>
          <w:rFonts w:ascii="Abadi" w:eastAsia="Maiandra GD" w:hAnsi="Abadi" w:cs="Maiandra GD"/>
          <w:spacing w:val="16"/>
          <w:sz w:val="24"/>
          <w:szCs w:val="24"/>
        </w:rPr>
        <w:t>Items</w:t>
      </w:r>
      <w:r w:rsidRPr="00EF0AB8">
        <w:rPr>
          <w:rFonts w:ascii="Abadi" w:eastAsia="Maiandra GD" w:hAnsi="Abadi" w:cs="Maiandra GD"/>
          <w:sz w:val="24"/>
          <w:szCs w:val="24"/>
        </w:rPr>
        <w:t>. As per number</w:t>
      </w:r>
      <w:r w:rsidRPr="00EF0AB8">
        <w:rPr>
          <w:rFonts w:ascii="Abadi" w:eastAsia="Maiandra GD" w:hAnsi="Abadi" w:cs="Maiandra GD"/>
          <w:spacing w:val="17"/>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idders</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 be perm</w:t>
      </w:r>
      <w:r w:rsidRPr="00EF0AB8">
        <w:rPr>
          <w:rFonts w:ascii="Abadi" w:eastAsia="Maiandra GD" w:hAnsi="Abadi" w:cs="Maiandra GD"/>
          <w:spacing w:val="-1"/>
          <w:sz w:val="24"/>
          <w:szCs w:val="24"/>
        </w:rPr>
        <w:t>i</w:t>
      </w:r>
      <w:r w:rsidRPr="00EF0AB8">
        <w:rPr>
          <w:rFonts w:ascii="Abadi" w:eastAsia="Maiandra GD" w:hAnsi="Abadi" w:cs="Maiandra GD"/>
          <w:sz w:val="24"/>
          <w:szCs w:val="24"/>
        </w:rPr>
        <w:t>tted</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bid</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one</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more</w:t>
      </w:r>
      <w:r w:rsidRPr="00EF0AB8">
        <w:rPr>
          <w:rFonts w:ascii="Abadi" w:eastAsia="Maiandra GD" w:hAnsi="Abadi" w:cs="Maiandra GD"/>
          <w:spacing w:val="-1"/>
          <w:sz w:val="24"/>
          <w:szCs w:val="24"/>
        </w:rPr>
        <w:t xml:space="preserve"> </w:t>
      </w:r>
      <w:r w:rsidR="00436801" w:rsidRPr="00EF0AB8">
        <w:rPr>
          <w:rFonts w:ascii="Abadi" w:eastAsia="Maiandra GD" w:hAnsi="Abadi" w:cs="Maiandra GD"/>
          <w:spacing w:val="-1"/>
          <w:sz w:val="24"/>
          <w:szCs w:val="24"/>
        </w:rPr>
        <w:t>tyre</w:t>
      </w:r>
      <w:r w:rsidR="004265E7" w:rsidRPr="00EF0AB8">
        <w:rPr>
          <w:rFonts w:ascii="Abadi" w:eastAsia="Maiandra GD" w:hAnsi="Abadi" w:cs="Maiandra GD"/>
          <w:spacing w:val="-1"/>
          <w:sz w:val="24"/>
          <w:szCs w:val="24"/>
        </w:rPr>
        <w:t xml:space="preserve"> lots.</w:t>
      </w:r>
    </w:p>
    <w:p w14:paraId="126838B8" w14:textId="77777777" w:rsidR="00D02423" w:rsidRPr="00EF0AB8" w:rsidRDefault="00D02423">
      <w:pPr>
        <w:spacing w:line="180" w:lineRule="exact"/>
        <w:rPr>
          <w:rFonts w:ascii="Abadi" w:hAnsi="Abadi"/>
          <w:sz w:val="19"/>
          <w:szCs w:val="19"/>
        </w:rPr>
      </w:pPr>
    </w:p>
    <w:p w14:paraId="4354A25E" w14:textId="7F770A45" w:rsidR="00D02423" w:rsidRPr="00EF0AB8" w:rsidRDefault="008A1685">
      <w:pPr>
        <w:spacing w:line="245" w:lineRule="auto"/>
        <w:ind w:left="239" w:right="66"/>
        <w:jc w:val="both"/>
        <w:rPr>
          <w:rFonts w:ascii="Abadi" w:eastAsia="Maiandra GD" w:hAnsi="Abadi" w:cs="Maiandra GD"/>
          <w:sz w:val="24"/>
          <w:szCs w:val="24"/>
        </w:rPr>
      </w:pPr>
      <w:r w:rsidRPr="00EF0AB8">
        <w:rPr>
          <w:rFonts w:ascii="Abadi" w:eastAsia="Maiandra GD" w:hAnsi="Abadi" w:cs="Maiandra GD"/>
          <w:spacing w:val="1"/>
          <w:sz w:val="24"/>
          <w:szCs w:val="24"/>
          <w:u w:val="single" w:color="000000"/>
        </w:rPr>
        <w:t>C</w:t>
      </w:r>
      <w:r w:rsidRPr="00EF0AB8">
        <w:rPr>
          <w:rFonts w:ascii="Abadi" w:eastAsia="Maiandra GD" w:hAnsi="Abadi" w:cs="Maiandra GD"/>
          <w:sz w:val="24"/>
          <w:szCs w:val="24"/>
          <w:u w:val="single" w:color="000000"/>
        </w:rPr>
        <w:t>orrupt</w:t>
      </w:r>
      <w:r w:rsidRPr="00EF0AB8">
        <w:rPr>
          <w:rFonts w:ascii="Abadi" w:eastAsia="Maiandra GD" w:hAnsi="Abadi" w:cs="Maiandra GD"/>
          <w:spacing w:val="9"/>
          <w:sz w:val="24"/>
          <w:szCs w:val="24"/>
          <w:u w:val="single" w:color="000000"/>
        </w:rPr>
        <w:t xml:space="preserve"> </w:t>
      </w:r>
      <w:r w:rsidRPr="00EF0AB8">
        <w:rPr>
          <w:rFonts w:ascii="Abadi" w:eastAsia="Maiandra GD" w:hAnsi="Abadi" w:cs="Maiandra GD"/>
          <w:spacing w:val="1"/>
          <w:sz w:val="24"/>
          <w:szCs w:val="24"/>
          <w:u w:val="single" w:color="000000"/>
        </w:rPr>
        <w:t>P</w:t>
      </w:r>
      <w:r w:rsidRPr="00EF0AB8">
        <w:rPr>
          <w:rFonts w:ascii="Abadi" w:eastAsia="Maiandra GD" w:hAnsi="Abadi" w:cs="Maiandra GD"/>
          <w:sz w:val="24"/>
          <w:szCs w:val="24"/>
          <w:u w:val="single" w:color="000000"/>
        </w:rPr>
        <w:t>r</w:t>
      </w:r>
      <w:r w:rsidRPr="00EF0AB8">
        <w:rPr>
          <w:rFonts w:ascii="Abadi" w:eastAsia="Maiandra GD" w:hAnsi="Abadi" w:cs="Maiandra GD"/>
          <w:spacing w:val="-2"/>
          <w:sz w:val="24"/>
          <w:szCs w:val="24"/>
          <w:u w:val="single" w:color="000000"/>
        </w:rPr>
        <w:t>a</w:t>
      </w:r>
      <w:r w:rsidRPr="00EF0AB8">
        <w:rPr>
          <w:rFonts w:ascii="Abadi" w:eastAsia="Maiandra GD" w:hAnsi="Abadi" w:cs="Maiandra GD"/>
          <w:spacing w:val="-1"/>
          <w:sz w:val="24"/>
          <w:szCs w:val="24"/>
          <w:u w:val="single" w:color="000000"/>
        </w:rPr>
        <w:t>c</w:t>
      </w:r>
      <w:r w:rsidRPr="00EF0AB8">
        <w:rPr>
          <w:rFonts w:ascii="Abadi" w:eastAsia="Maiandra GD" w:hAnsi="Abadi" w:cs="Maiandra GD"/>
          <w:spacing w:val="2"/>
          <w:sz w:val="24"/>
          <w:szCs w:val="24"/>
          <w:u w:val="single" w:color="000000"/>
        </w:rPr>
        <w:t>t</w:t>
      </w:r>
      <w:r w:rsidRPr="00EF0AB8">
        <w:rPr>
          <w:rFonts w:ascii="Abadi" w:eastAsia="Maiandra GD" w:hAnsi="Abadi" w:cs="Maiandra GD"/>
          <w:sz w:val="24"/>
          <w:szCs w:val="24"/>
          <w:u w:val="single" w:color="000000"/>
        </w:rPr>
        <w:t>i</w:t>
      </w:r>
      <w:r w:rsidRPr="00EF0AB8">
        <w:rPr>
          <w:rFonts w:ascii="Abadi" w:eastAsia="Maiandra GD" w:hAnsi="Abadi" w:cs="Maiandra GD"/>
          <w:spacing w:val="-1"/>
          <w:sz w:val="24"/>
          <w:szCs w:val="24"/>
          <w:u w:val="single" w:color="000000"/>
        </w:rPr>
        <w:t>c</w:t>
      </w:r>
      <w:r w:rsidRPr="00EF0AB8">
        <w:rPr>
          <w:rFonts w:ascii="Abadi" w:eastAsia="Maiandra GD" w:hAnsi="Abadi" w:cs="Maiandra GD"/>
          <w:sz w:val="24"/>
          <w:szCs w:val="24"/>
          <w:u w:val="single" w:color="000000"/>
        </w:rPr>
        <w:t>e</w:t>
      </w:r>
      <w:r w:rsidRPr="00EF0AB8">
        <w:rPr>
          <w:rFonts w:ascii="Abadi" w:eastAsia="Maiandra GD" w:hAnsi="Abadi" w:cs="Maiandra GD"/>
          <w:spacing w:val="-1"/>
          <w:sz w:val="24"/>
          <w:szCs w:val="24"/>
          <w:u w:val="single" w:color="000000"/>
        </w:rPr>
        <w:t>s</w:t>
      </w:r>
      <w:r w:rsidRPr="00EF0AB8">
        <w:rPr>
          <w:rFonts w:ascii="Abadi" w:eastAsia="Maiandra GD" w:hAnsi="Abadi" w:cs="Maiandra GD"/>
          <w:sz w:val="24"/>
          <w:szCs w:val="24"/>
        </w:rPr>
        <w:t>:</w:t>
      </w:r>
      <w:r w:rsidRPr="00EF0AB8">
        <w:rPr>
          <w:rFonts w:ascii="Abadi" w:eastAsia="Maiandra GD" w:hAnsi="Abadi" w:cs="Maiandra GD"/>
          <w:spacing w:val="9"/>
          <w:sz w:val="24"/>
          <w:szCs w:val="24"/>
        </w:rPr>
        <w:t xml:space="preserve"> </w:t>
      </w:r>
      <w:r w:rsidRPr="00EF0AB8">
        <w:rPr>
          <w:rFonts w:ascii="Abadi" w:eastAsia="Maiandra GD" w:hAnsi="Abadi" w:cs="Maiandra GD"/>
          <w:spacing w:val="-8"/>
          <w:sz w:val="24"/>
          <w:szCs w:val="24"/>
        </w:rPr>
        <w:t>I</w:t>
      </w:r>
      <w:r w:rsidRPr="00EF0AB8">
        <w:rPr>
          <w:rFonts w:ascii="Abadi" w:eastAsia="Maiandra GD" w:hAnsi="Abadi" w:cs="Maiandra GD"/>
          <w:sz w:val="24"/>
          <w:szCs w:val="24"/>
        </w:rPr>
        <w:t>t</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is</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w:t>
      </w:r>
      <w:r w:rsidRPr="00EF0AB8">
        <w:rPr>
          <w:rFonts w:ascii="Abadi" w:eastAsia="Maiandra GD" w:hAnsi="Abadi" w:cs="Maiandra GD"/>
          <w:sz w:val="24"/>
          <w:szCs w:val="24"/>
        </w:rPr>
        <w:t>ylor</w:t>
      </w:r>
      <w:r w:rsidR="00C041F2" w:rsidRPr="00EF0AB8">
        <w:rPr>
          <w:rFonts w:ascii="Abadi" w:eastAsia="Maiandra GD" w:hAnsi="Abadi" w:cs="Maiandra GD"/>
          <w:sz w:val="24"/>
          <w:szCs w:val="24"/>
        </w:rPr>
        <w:t xml:space="preserve"> Foundation</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z w:val="24"/>
          <w:szCs w:val="24"/>
        </w:rPr>
        <w:t>anda</w:t>
      </w:r>
      <w:r w:rsidRPr="00EF0AB8">
        <w:rPr>
          <w:rFonts w:ascii="Abadi" w:eastAsia="Maiandra GD" w:hAnsi="Abadi" w:cs="Maiandra GD"/>
          <w:spacing w:val="1"/>
          <w:sz w:val="24"/>
          <w:szCs w:val="24"/>
        </w:rPr>
        <w:t>’</w:t>
      </w:r>
      <w:r w:rsidRPr="00EF0AB8">
        <w:rPr>
          <w:rFonts w:ascii="Abadi" w:eastAsia="Maiandra GD" w:hAnsi="Abadi" w:cs="Maiandra GD"/>
          <w:sz w:val="24"/>
          <w:szCs w:val="24"/>
        </w:rPr>
        <w:t>s</w:t>
      </w:r>
      <w:r w:rsidRPr="00EF0AB8">
        <w:rPr>
          <w:rFonts w:ascii="Abadi" w:eastAsia="Maiandra GD" w:hAnsi="Abadi" w:cs="Maiandra GD"/>
          <w:spacing w:val="-3"/>
          <w:sz w:val="24"/>
          <w:szCs w:val="24"/>
        </w:rPr>
        <w:t xml:space="preserve"> </w:t>
      </w:r>
      <w:r w:rsidRPr="00EF0AB8">
        <w:rPr>
          <w:rFonts w:ascii="Abadi" w:eastAsia="Maiandra GD" w:hAnsi="Abadi" w:cs="Maiandra GD"/>
          <w:spacing w:val="7"/>
          <w:sz w:val="24"/>
          <w:szCs w:val="24"/>
        </w:rPr>
        <w:t>pol</w:t>
      </w:r>
      <w:r w:rsidRPr="00EF0AB8">
        <w:rPr>
          <w:rFonts w:ascii="Abadi" w:eastAsia="Maiandra GD" w:hAnsi="Abadi" w:cs="Maiandra GD"/>
          <w:spacing w:val="6"/>
          <w:sz w:val="24"/>
          <w:szCs w:val="24"/>
        </w:rPr>
        <w:t>i</w:t>
      </w:r>
      <w:r w:rsidRPr="00EF0AB8">
        <w:rPr>
          <w:rFonts w:ascii="Abadi" w:eastAsia="Maiandra GD" w:hAnsi="Abadi" w:cs="Maiandra GD"/>
          <w:spacing w:val="8"/>
          <w:sz w:val="24"/>
          <w:szCs w:val="24"/>
        </w:rPr>
        <w:t>c</w:t>
      </w:r>
      <w:r w:rsidRPr="00EF0AB8">
        <w:rPr>
          <w:rFonts w:ascii="Abadi" w:eastAsia="Maiandra GD" w:hAnsi="Abadi" w:cs="Maiandra GD"/>
          <w:sz w:val="24"/>
          <w:szCs w:val="24"/>
        </w:rPr>
        <w:t>y</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qu</w:t>
      </w:r>
      <w:r w:rsidRPr="00EF0AB8">
        <w:rPr>
          <w:rFonts w:ascii="Abadi" w:eastAsia="Maiandra GD" w:hAnsi="Abadi" w:cs="Maiandra GD"/>
          <w:sz w:val="24"/>
          <w:szCs w:val="24"/>
        </w:rPr>
        <w:t>i</w:t>
      </w:r>
      <w:r w:rsidRPr="00EF0AB8">
        <w:rPr>
          <w:rFonts w:ascii="Abadi" w:eastAsia="Maiandra GD" w:hAnsi="Abadi" w:cs="Maiandra GD"/>
          <w:spacing w:val="-1"/>
          <w:sz w:val="24"/>
          <w:szCs w:val="24"/>
        </w:rPr>
        <w:t>r</w:t>
      </w:r>
      <w:r w:rsidRPr="00EF0AB8">
        <w:rPr>
          <w:rFonts w:ascii="Abadi" w:eastAsia="Maiandra GD" w:hAnsi="Abadi" w:cs="Maiandra GD"/>
          <w:sz w:val="24"/>
          <w:szCs w:val="24"/>
        </w:rPr>
        <w:t>e</w:t>
      </w:r>
      <w:r w:rsidRPr="00EF0AB8">
        <w:rPr>
          <w:rFonts w:ascii="Abadi" w:eastAsia="Maiandra GD" w:hAnsi="Abadi" w:cs="Maiandra GD"/>
          <w:spacing w:val="4"/>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hat</w:t>
      </w:r>
      <w:r w:rsidRPr="00EF0AB8">
        <w:rPr>
          <w:rFonts w:ascii="Abadi" w:eastAsia="Maiandra GD" w:hAnsi="Abadi" w:cs="Maiandra GD"/>
          <w:spacing w:val="4"/>
          <w:sz w:val="24"/>
          <w:szCs w:val="24"/>
        </w:rPr>
        <w:t xml:space="preserve"> </w:t>
      </w:r>
      <w:r w:rsidRPr="00EF0AB8">
        <w:rPr>
          <w:rFonts w:ascii="Abadi" w:eastAsia="Maiandra GD" w:hAnsi="Abadi" w:cs="Maiandra GD"/>
          <w:spacing w:val="-1"/>
          <w:sz w:val="24"/>
          <w:szCs w:val="24"/>
        </w:rPr>
        <w:t>B</w:t>
      </w:r>
      <w:r w:rsidRPr="00EF0AB8">
        <w:rPr>
          <w:rFonts w:ascii="Abadi" w:eastAsia="Maiandra GD" w:hAnsi="Abadi" w:cs="Maiandra GD"/>
          <w:sz w:val="24"/>
          <w:szCs w:val="24"/>
        </w:rPr>
        <w:t>idd</w:t>
      </w:r>
      <w:r w:rsidRPr="00EF0AB8">
        <w:rPr>
          <w:rFonts w:ascii="Abadi" w:eastAsia="Maiandra GD" w:hAnsi="Abadi" w:cs="Maiandra GD"/>
          <w:spacing w:val="2"/>
          <w:sz w:val="24"/>
          <w:szCs w:val="24"/>
        </w:rPr>
        <w:t>e</w:t>
      </w:r>
      <w:r w:rsidRPr="00EF0AB8">
        <w:rPr>
          <w:rFonts w:ascii="Abadi" w:eastAsia="Maiandra GD" w:hAnsi="Abadi" w:cs="Maiandra GD"/>
          <w:sz w:val="24"/>
          <w:szCs w:val="24"/>
        </w:rPr>
        <w:t>rs</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 xml:space="preserve">and </w:t>
      </w:r>
      <w:r w:rsidRPr="00EF0AB8">
        <w:rPr>
          <w:rFonts w:ascii="Abadi" w:eastAsia="Maiandra GD" w:hAnsi="Abadi" w:cs="Maiandra GD"/>
          <w:spacing w:val="-2"/>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pacing w:val="-8"/>
          <w:sz w:val="24"/>
          <w:szCs w:val="24"/>
        </w:rPr>
        <w:t>y</w:t>
      </w:r>
      <w:r w:rsidRPr="00EF0AB8">
        <w:rPr>
          <w:rFonts w:ascii="Abadi" w:eastAsia="Maiandra GD" w:hAnsi="Abadi" w:cs="Maiandra GD"/>
          <w:sz w:val="24"/>
          <w:szCs w:val="24"/>
        </w:rPr>
        <w:t>ers</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o</w:t>
      </w:r>
      <w:r w:rsidRPr="00EF0AB8">
        <w:rPr>
          <w:rFonts w:ascii="Abadi" w:eastAsia="Maiandra GD" w:hAnsi="Abadi" w:cs="Maiandra GD"/>
          <w:spacing w:val="3"/>
          <w:sz w:val="24"/>
          <w:szCs w:val="24"/>
        </w:rPr>
        <w:t>b</w:t>
      </w:r>
      <w:r w:rsidRPr="00EF0AB8">
        <w:rPr>
          <w:rFonts w:ascii="Abadi" w:eastAsia="Maiandra GD" w:hAnsi="Abadi" w:cs="Maiandra GD"/>
          <w:sz w:val="24"/>
          <w:szCs w:val="24"/>
        </w:rPr>
        <w:t>serve the</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hi</w:t>
      </w:r>
      <w:r w:rsidRPr="00EF0AB8">
        <w:rPr>
          <w:rFonts w:ascii="Abadi" w:eastAsia="Maiandra GD" w:hAnsi="Abadi" w:cs="Maiandra GD"/>
          <w:spacing w:val="-3"/>
          <w:sz w:val="24"/>
          <w:szCs w:val="24"/>
        </w:rPr>
        <w:t>g</w:t>
      </w:r>
      <w:r w:rsidRPr="00EF0AB8">
        <w:rPr>
          <w:rFonts w:ascii="Abadi" w:eastAsia="Maiandra GD" w:hAnsi="Abadi" w:cs="Maiandra GD"/>
          <w:sz w:val="24"/>
          <w:szCs w:val="24"/>
        </w:rPr>
        <w:t>he</w:t>
      </w:r>
      <w:r w:rsidRPr="00EF0AB8">
        <w:rPr>
          <w:rFonts w:ascii="Abadi" w:eastAsia="Maiandra GD" w:hAnsi="Abadi" w:cs="Maiandra GD"/>
          <w:spacing w:val="2"/>
          <w:sz w:val="24"/>
          <w:szCs w:val="24"/>
        </w:rPr>
        <w:t>s</w:t>
      </w:r>
      <w:r w:rsidRPr="00EF0AB8">
        <w:rPr>
          <w:rFonts w:ascii="Abadi" w:eastAsia="Maiandra GD" w:hAnsi="Abadi" w:cs="Maiandra GD"/>
          <w:sz w:val="24"/>
          <w:szCs w:val="24"/>
        </w:rPr>
        <w:t>t</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t</w:t>
      </w:r>
      <w:r w:rsidRPr="00EF0AB8">
        <w:rPr>
          <w:rFonts w:ascii="Abadi" w:eastAsia="Maiandra GD" w:hAnsi="Abadi" w:cs="Maiandra GD"/>
          <w:sz w:val="24"/>
          <w:szCs w:val="24"/>
        </w:rPr>
        <w:t>andards</w:t>
      </w:r>
      <w:r w:rsidRPr="00EF0AB8">
        <w:rPr>
          <w:rFonts w:ascii="Abadi" w:eastAsia="Maiandra GD" w:hAnsi="Abadi" w:cs="Maiandra GD"/>
          <w:spacing w:val="10"/>
          <w:sz w:val="24"/>
          <w:szCs w:val="24"/>
        </w:rPr>
        <w:t xml:space="preserve"> </w:t>
      </w:r>
      <w:r w:rsidRPr="00EF0AB8">
        <w:rPr>
          <w:rFonts w:ascii="Abadi" w:eastAsia="Maiandra GD" w:hAnsi="Abadi" w:cs="Maiandra GD"/>
          <w:spacing w:val="2"/>
          <w:sz w:val="24"/>
          <w:szCs w:val="24"/>
        </w:rPr>
        <w:t>o</w:t>
      </w:r>
      <w:r w:rsidRPr="00EF0AB8">
        <w:rPr>
          <w:rFonts w:ascii="Abadi" w:eastAsia="Maiandra GD" w:hAnsi="Abadi" w:cs="Maiandra GD"/>
          <w:sz w:val="24"/>
          <w:szCs w:val="24"/>
        </w:rPr>
        <w:t>f</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ethi</w:t>
      </w:r>
      <w:r w:rsidRPr="00EF0AB8">
        <w:rPr>
          <w:rFonts w:ascii="Abadi" w:eastAsia="Maiandra GD" w:hAnsi="Abadi" w:cs="Maiandra GD"/>
          <w:spacing w:val="-1"/>
          <w:sz w:val="24"/>
          <w:szCs w:val="24"/>
        </w:rPr>
        <w:t>c</w:t>
      </w:r>
      <w:r w:rsidRPr="00EF0AB8">
        <w:rPr>
          <w:rFonts w:ascii="Abadi" w:eastAsia="Maiandra GD" w:hAnsi="Abadi" w:cs="Maiandra GD"/>
          <w:sz w:val="24"/>
          <w:szCs w:val="24"/>
        </w:rPr>
        <w:t>s</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d</w:t>
      </w:r>
      <w:r w:rsidRPr="00EF0AB8">
        <w:rPr>
          <w:rFonts w:ascii="Abadi" w:eastAsia="Maiandra GD" w:hAnsi="Abadi" w:cs="Maiandra GD"/>
          <w:spacing w:val="1"/>
          <w:sz w:val="24"/>
          <w:szCs w:val="24"/>
        </w:rPr>
        <w:t>u</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z w:val="24"/>
          <w:szCs w:val="24"/>
        </w:rPr>
        <w:t>ng</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di</w:t>
      </w:r>
      <w:r w:rsidRPr="00EF0AB8">
        <w:rPr>
          <w:rFonts w:ascii="Abadi" w:eastAsia="Maiandra GD" w:hAnsi="Abadi" w:cs="Maiandra GD"/>
          <w:spacing w:val="-1"/>
          <w:sz w:val="24"/>
          <w:szCs w:val="24"/>
        </w:rPr>
        <w:t>s</w:t>
      </w:r>
      <w:r w:rsidRPr="00EF0AB8">
        <w:rPr>
          <w:rFonts w:ascii="Abadi" w:eastAsia="Maiandra GD" w:hAnsi="Abadi" w:cs="Maiandra GD"/>
          <w:sz w:val="24"/>
          <w:szCs w:val="24"/>
        </w:rPr>
        <w:t>po</w:t>
      </w:r>
      <w:r w:rsidRPr="00EF0AB8">
        <w:rPr>
          <w:rFonts w:ascii="Abadi" w:eastAsia="Maiandra GD" w:hAnsi="Abadi" w:cs="Maiandra GD"/>
          <w:spacing w:val="-1"/>
          <w:sz w:val="24"/>
          <w:szCs w:val="24"/>
        </w:rPr>
        <w:t>s</w:t>
      </w:r>
      <w:r w:rsidRPr="00EF0AB8">
        <w:rPr>
          <w:rFonts w:ascii="Abadi" w:eastAsia="Maiandra GD" w:hAnsi="Abadi" w:cs="Maiandra GD"/>
          <w:sz w:val="24"/>
          <w:szCs w:val="24"/>
        </w:rPr>
        <w:t>al</w:t>
      </w:r>
      <w:r w:rsidRPr="00EF0AB8">
        <w:rPr>
          <w:rFonts w:ascii="Abadi" w:eastAsia="Maiandra GD" w:hAnsi="Abadi" w:cs="Maiandra GD"/>
          <w:spacing w:val="19"/>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e</w:t>
      </w:r>
      <w:r w:rsidRPr="00EF0AB8">
        <w:rPr>
          <w:rFonts w:ascii="Abadi" w:eastAsia="Maiandra GD" w:hAnsi="Abadi" w:cs="Maiandra GD"/>
          <w:spacing w:val="3"/>
          <w:sz w:val="24"/>
          <w:szCs w:val="24"/>
        </w:rPr>
        <w:t>x</w:t>
      </w:r>
      <w:r w:rsidRPr="00EF0AB8">
        <w:rPr>
          <w:rFonts w:ascii="Abadi" w:eastAsia="Maiandra GD" w:hAnsi="Abadi" w:cs="Maiandra GD"/>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tion</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6"/>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ont</w:t>
      </w:r>
      <w:r w:rsidRPr="00EF0AB8">
        <w:rPr>
          <w:rFonts w:ascii="Abadi" w:eastAsia="Maiandra GD" w:hAnsi="Abadi" w:cs="Maiandra GD"/>
          <w:spacing w:val="-1"/>
          <w:sz w:val="24"/>
          <w:szCs w:val="24"/>
        </w:rPr>
        <w:t>r</w:t>
      </w:r>
      <w:r w:rsidRPr="00EF0AB8">
        <w:rPr>
          <w:rFonts w:ascii="Abadi" w:eastAsia="Maiandra GD" w:hAnsi="Abadi" w:cs="Maiandra GD"/>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1"/>
          <w:sz w:val="24"/>
          <w:szCs w:val="24"/>
        </w:rPr>
        <w:t>s</w:t>
      </w:r>
      <w:r w:rsidRPr="00EF0AB8">
        <w:rPr>
          <w:rFonts w:ascii="Abadi" w:eastAsia="Maiandra GD" w:hAnsi="Abadi" w:cs="Maiandra GD"/>
          <w:sz w:val="24"/>
          <w:szCs w:val="24"/>
        </w:rPr>
        <w:t xml:space="preserve">. </w:t>
      </w:r>
      <w:r w:rsidRPr="00EF0AB8">
        <w:rPr>
          <w:rFonts w:ascii="Abadi" w:eastAsia="Maiandra GD" w:hAnsi="Abadi" w:cs="Maiandra GD"/>
          <w:spacing w:val="29"/>
          <w:sz w:val="24"/>
          <w:szCs w:val="24"/>
        </w:rPr>
        <w:t xml:space="preserve"> </w:t>
      </w:r>
      <w:r w:rsidRPr="00EF0AB8">
        <w:rPr>
          <w:rFonts w:ascii="Abadi" w:eastAsia="Maiandra GD" w:hAnsi="Abadi" w:cs="Maiandra GD"/>
          <w:spacing w:val="-8"/>
          <w:sz w:val="24"/>
          <w:szCs w:val="24"/>
        </w:rPr>
        <w:t>I</w:t>
      </w:r>
      <w:r w:rsidRPr="00EF0AB8">
        <w:rPr>
          <w:rFonts w:ascii="Abadi" w:eastAsia="Maiandra GD" w:hAnsi="Abadi" w:cs="Maiandra GD"/>
          <w:sz w:val="24"/>
          <w:szCs w:val="24"/>
        </w:rPr>
        <w:t>n</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pur</w:t>
      </w:r>
      <w:r w:rsidRPr="00EF0AB8">
        <w:rPr>
          <w:rFonts w:ascii="Abadi" w:eastAsia="Maiandra GD" w:hAnsi="Abadi" w:cs="Maiandra GD"/>
          <w:spacing w:val="-1"/>
          <w:sz w:val="24"/>
          <w:szCs w:val="24"/>
        </w:rPr>
        <w:t>s</w:t>
      </w:r>
      <w:r w:rsidRPr="00EF0AB8">
        <w:rPr>
          <w:rFonts w:ascii="Abadi" w:eastAsia="Maiandra GD" w:hAnsi="Abadi" w:cs="Maiandra GD"/>
          <w:spacing w:val="1"/>
          <w:sz w:val="24"/>
          <w:szCs w:val="24"/>
        </w:rPr>
        <w:t>u</w:t>
      </w:r>
      <w:r w:rsidRPr="00EF0AB8">
        <w:rPr>
          <w:rFonts w:ascii="Abadi" w:eastAsia="Maiandra GD" w:hAnsi="Abadi" w:cs="Maiandra GD"/>
          <w:sz w:val="24"/>
          <w:szCs w:val="24"/>
        </w:rPr>
        <w:t>it 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w:t>
      </w:r>
      <w:r w:rsidRPr="00EF0AB8">
        <w:rPr>
          <w:rFonts w:ascii="Abadi" w:eastAsia="Maiandra GD" w:hAnsi="Abadi" w:cs="Maiandra GD"/>
          <w:spacing w:val="2"/>
          <w:sz w:val="24"/>
          <w:szCs w:val="24"/>
        </w:rPr>
        <w:t>i</w:t>
      </w:r>
      <w:r w:rsidRPr="00EF0AB8">
        <w:rPr>
          <w:rFonts w:ascii="Abadi" w:eastAsia="Maiandra GD" w:hAnsi="Abadi" w:cs="Maiandra GD"/>
          <w:sz w:val="24"/>
          <w:szCs w:val="24"/>
        </w:rPr>
        <w:t>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po</w:t>
      </w:r>
      <w:r w:rsidRPr="00EF0AB8">
        <w:rPr>
          <w:rFonts w:ascii="Abadi" w:eastAsia="Maiandra GD" w:hAnsi="Abadi" w:cs="Maiandra GD"/>
          <w:spacing w:val="2"/>
          <w:sz w:val="24"/>
          <w:szCs w:val="24"/>
        </w:rPr>
        <w:t>l</w:t>
      </w:r>
      <w:r w:rsidRPr="00EF0AB8">
        <w:rPr>
          <w:rFonts w:ascii="Abadi" w:eastAsia="Maiandra GD" w:hAnsi="Abadi" w:cs="Maiandra GD"/>
          <w:sz w:val="24"/>
          <w:szCs w:val="24"/>
        </w:rPr>
        <w:t>i</w:t>
      </w:r>
      <w:r w:rsidRPr="00EF0AB8">
        <w:rPr>
          <w:rFonts w:ascii="Abadi" w:eastAsia="Maiandra GD" w:hAnsi="Abadi" w:cs="Maiandra GD"/>
          <w:spacing w:val="-1"/>
          <w:sz w:val="24"/>
          <w:szCs w:val="24"/>
        </w:rPr>
        <w:t>c</w:t>
      </w:r>
      <w:r w:rsidRPr="00EF0AB8">
        <w:rPr>
          <w:rFonts w:ascii="Abadi" w:eastAsia="Maiandra GD" w:hAnsi="Abadi" w:cs="Maiandra GD"/>
          <w:spacing w:val="-8"/>
          <w:sz w:val="24"/>
          <w:szCs w:val="24"/>
        </w:rPr>
        <w:t>y</w:t>
      </w:r>
      <w:r w:rsidRPr="00EF0AB8">
        <w:rPr>
          <w:rFonts w:ascii="Abadi" w:eastAsia="Maiandra GD" w:hAnsi="Abadi" w:cs="Maiandra GD"/>
          <w:sz w:val="24"/>
          <w:szCs w:val="24"/>
        </w:rPr>
        <w:t>, B</w:t>
      </w:r>
      <w:r w:rsidRPr="00EF0AB8">
        <w:rPr>
          <w:rFonts w:ascii="Abadi" w:eastAsia="Maiandra GD" w:hAnsi="Abadi" w:cs="Maiandra GD"/>
          <w:spacing w:val="1"/>
          <w:sz w:val="24"/>
          <w:szCs w:val="24"/>
        </w:rPr>
        <w:t>a</w:t>
      </w:r>
      <w:r w:rsidRPr="00EF0AB8">
        <w:rPr>
          <w:rFonts w:ascii="Abadi" w:eastAsia="Maiandra GD" w:hAnsi="Abadi" w:cs="Maiandra GD"/>
          <w:sz w:val="24"/>
          <w:szCs w:val="24"/>
        </w:rPr>
        <w:t>ylor</w:t>
      </w:r>
      <w:r w:rsidRPr="00EF0AB8">
        <w:rPr>
          <w:rFonts w:ascii="Abadi" w:eastAsia="Maiandra GD" w:hAnsi="Abadi" w:cs="Maiandra GD"/>
          <w:spacing w:val="-1"/>
          <w:sz w:val="24"/>
          <w:szCs w:val="24"/>
        </w:rPr>
        <w:t xml:space="preserve"> </w:t>
      </w:r>
      <w:r w:rsidR="00C041F2" w:rsidRPr="00EF0AB8">
        <w:rPr>
          <w:rFonts w:ascii="Abadi" w:eastAsia="Maiandra GD" w:hAnsi="Abadi" w:cs="Maiandra GD"/>
          <w:spacing w:val="-1"/>
          <w:sz w:val="24"/>
          <w:szCs w:val="24"/>
        </w:rPr>
        <w:t xml:space="preserve">Foundation </w:t>
      </w:r>
      <w:r w:rsidRPr="00EF0AB8">
        <w:rPr>
          <w:rFonts w:ascii="Abadi" w:eastAsia="Maiandra GD" w:hAnsi="Abadi" w:cs="Maiandra GD"/>
          <w:spacing w:val="2"/>
          <w:sz w:val="24"/>
          <w:szCs w:val="24"/>
        </w:rPr>
        <w:t>U</w:t>
      </w:r>
      <w:r w:rsidRPr="00EF0AB8">
        <w:rPr>
          <w:rFonts w:ascii="Abadi" w:eastAsia="Maiandra GD" w:hAnsi="Abadi" w:cs="Maiandra GD"/>
          <w:sz w:val="24"/>
          <w:szCs w:val="24"/>
        </w:rPr>
        <w:t>ganda:</w:t>
      </w:r>
    </w:p>
    <w:p w14:paraId="20E5BA7B" w14:textId="77777777" w:rsidR="00D02423" w:rsidRPr="00EF0AB8" w:rsidRDefault="008A1685">
      <w:pPr>
        <w:spacing w:before="61"/>
        <w:ind w:left="239" w:right="988"/>
        <w:rPr>
          <w:rFonts w:ascii="Abadi" w:eastAsia="Maiandra GD" w:hAnsi="Abadi" w:cs="Maiandra GD"/>
          <w:sz w:val="24"/>
          <w:szCs w:val="24"/>
        </w:rPr>
      </w:pPr>
      <w:r w:rsidRPr="00EF0AB8">
        <w:rPr>
          <w:rFonts w:ascii="Abadi" w:eastAsia="Maiandra GD" w:hAnsi="Abadi" w:cs="Maiandra GD"/>
          <w:sz w:val="24"/>
          <w:szCs w:val="24"/>
        </w:rPr>
        <w:t>(</w:t>
      </w:r>
      <w:r w:rsidRPr="00EF0AB8">
        <w:rPr>
          <w:rFonts w:ascii="Abadi" w:eastAsia="Maiandra GD" w:hAnsi="Abadi" w:cs="Maiandra GD"/>
          <w:spacing w:val="-2"/>
          <w:sz w:val="24"/>
          <w:szCs w:val="24"/>
        </w:rPr>
        <w:t>a</w:t>
      </w:r>
      <w:r w:rsidRPr="00EF0AB8">
        <w:rPr>
          <w:rFonts w:ascii="Abadi" w:eastAsia="Maiandra GD" w:hAnsi="Abadi" w:cs="Maiandra GD"/>
          <w:sz w:val="24"/>
          <w:szCs w:val="24"/>
        </w:rPr>
        <w:t xml:space="preserve">)     </w:t>
      </w:r>
      <w:r w:rsidRPr="00EF0AB8">
        <w:rPr>
          <w:rFonts w:ascii="Abadi" w:eastAsia="Maiandra GD" w:hAnsi="Abadi" w:cs="Maiandra GD"/>
          <w:spacing w:val="45"/>
          <w:sz w:val="24"/>
          <w:szCs w:val="24"/>
        </w:rPr>
        <w:t xml:space="preserve"> </w:t>
      </w:r>
      <w:r w:rsidRPr="00EF0AB8">
        <w:rPr>
          <w:rFonts w:ascii="Abadi" w:eastAsia="Maiandra GD" w:hAnsi="Abadi" w:cs="Maiandra GD"/>
          <w:sz w:val="24"/>
          <w:szCs w:val="24"/>
        </w:rPr>
        <w:t>Defi</w:t>
      </w:r>
      <w:r w:rsidRPr="00EF0AB8">
        <w:rPr>
          <w:rFonts w:ascii="Abadi" w:eastAsia="Maiandra GD" w:hAnsi="Abadi" w:cs="Maiandra GD"/>
          <w:spacing w:val="-1"/>
          <w:sz w:val="24"/>
          <w:szCs w:val="24"/>
        </w:rPr>
        <w:t>n</w:t>
      </w:r>
      <w:r w:rsidRPr="00EF0AB8">
        <w:rPr>
          <w:rFonts w:ascii="Abadi" w:eastAsia="Maiandra GD" w:hAnsi="Abadi" w:cs="Maiandra GD"/>
          <w:sz w:val="24"/>
          <w:szCs w:val="24"/>
        </w:rPr>
        <w:t>e</w:t>
      </w:r>
      <w:r w:rsidRPr="00EF0AB8">
        <w:rPr>
          <w:rFonts w:ascii="Abadi" w:eastAsia="Maiandra GD" w:hAnsi="Abadi" w:cs="Maiandra GD"/>
          <w:spacing w:val="-1"/>
          <w:sz w:val="24"/>
          <w:szCs w:val="24"/>
        </w:rPr>
        <w:t>s</w:t>
      </w:r>
      <w:r w:rsidRPr="00EF0AB8">
        <w:rPr>
          <w:rFonts w:ascii="Abadi" w:eastAsia="Maiandra GD" w:hAnsi="Abadi" w:cs="Maiandra GD"/>
          <w:sz w:val="24"/>
          <w:szCs w:val="24"/>
        </w:rPr>
        <w:t>,</w:t>
      </w:r>
      <w:r w:rsidRPr="00EF0AB8">
        <w:rPr>
          <w:rFonts w:ascii="Abadi" w:eastAsia="Maiandra GD" w:hAnsi="Abadi" w:cs="Maiandra GD"/>
          <w:spacing w:val="24"/>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22"/>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22"/>
          <w:sz w:val="24"/>
          <w:szCs w:val="24"/>
        </w:rPr>
        <w:t xml:space="preserve"> </w:t>
      </w:r>
      <w:r w:rsidRPr="00EF0AB8">
        <w:rPr>
          <w:rFonts w:ascii="Abadi" w:eastAsia="Maiandra GD" w:hAnsi="Abadi" w:cs="Maiandra GD"/>
          <w:sz w:val="24"/>
          <w:szCs w:val="24"/>
        </w:rPr>
        <w:t>p</w:t>
      </w:r>
      <w:r w:rsidRPr="00EF0AB8">
        <w:rPr>
          <w:rFonts w:ascii="Abadi" w:eastAsia="Maiandra GD" w:hAnsi="Abadi" w:cs="Maiandra GD"/>
          <w:spacing w:val="1"/>
          <w:sz w:val="24"/>
          <w:szCs w:val="24"/>
        </w:rPr>
        <w:t>u</w:t>
      </w:r>
      <w:r w:rsidRPr="00EF0AB8">
        <w:rPr>
          <w:rFonts w:ascii="Abadi" w:eastAsia="Maiandra GD" w:hAnsi="Abadi" w:cs="Maiandra GD"/>
          <w:sz w:val="24"/>
          <w:szCs w:val="24"/>
        </w:rPr>
        <w:t>rpo</w:t>
      </w:r>
      <w:r w:rsidRPr="00EF0AB8">
        <w:rPr>
          <w:rFonts w:ascii="Abadi" w:eastAsia="Maiandra GD" w:hAnsi="Abadi" w:cs="Maiandra GD"/>
          <w:spacing w:val="-1"/>
          <w:sz w:val="24"/>
          <w:szCs w:val="24"/>
        </w:rPr>
        <w:t>s</w:t>
      </w:r>
      <w:r w:rsidRPr="00EF0AB8">
        <w:rPr>
          <w:rFonts w:ascii="Abadi" w:eastAsia="Maiandra GD" w:hAnsi="Abadi" w:cs="Maiandra GD"/>
          <w:sz w:val="24"/>
          <w:szCs w:val="24"/>
        </w:rPr>
        <w:t>es</w:t>
      </w:r>
      <w:r w:rsidRPr="00EF0AB8">
        <w:rPr>
          <w:rFonts w:ascii="Abadi" w:eastAsia="Maiandra GD" w:hAnsi="Abadi" w:cs="Maiandra GD"/>
          <w:spacing w:val="22"/>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21"/>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is</w:t>
      </w:r>
      <w:r w:rsidRPr="00EF0AB8">
        <w:rPr>
          <w:rFonts w:ascii="Abadi" w:eastAsia="Maiandra GD" w:hAnsi="Abadi" w:cs="Maiandra GD"/>
          <w:spacing w:val="22"/>
          <w:sz w:val="24"/>
          <w:szCs w:val="24"/>
        </w:rPr>
        <w:t xml:space="preserve"> </w:t>
      </w:r>
      <w:r w:rsidRPr="00EF0AB8">
        <w:rPr>
          <w:rFonts w:ascii="Abadi" w:eastAsia="Maiandra GD" w:hAnsi="Abadi" w:cs="Maiandra GD"/>
          <w:sz w:val="24"/>
          <w:szCs w:val="24"/>
        </w:rPr>
        <w:t>prov</w:t>
      </w:r>
      <w:r w:rsidRPr="00EF0AB8">
        <w:rPr>
          <w:rFonts w:ascii="Abadi" w:eastAsia="Maiandra GD" w:hAnsi="Abadi" w:cs="Maiandra GD"/>
          <w:spacing w:val="1"/>
          <w:sz w:val="24"/>
          <w:szCs w:val="24"/>
        </w:rPr>
        <w:t>i</w:t>
      </w:r>
      <w:r w:rsidRPr="00EF0AB8">
        <w:rPr>
          <w:rFonts w:ascii="Abadi" w:eastAsia="Maiandra GD" w:hAnsi="Abadi" w:cs="Maiandra GD"/>
          <w:sz w:val="24"/>
          <w:szCs w:val="24"/>
        </w:rPr>
        <w:t>s</w:t>
      </w:r>
      <w:r w:rsidRPr="00EF0AB8">
        <w:rPr>
          <w:rFonts w:ascii="Abadi" w:eastAsia="Maiandra GD" w:hAnsi="Abadi" w:cs="Maiandra GD"/>
          <w:spacing w:val="-1"/>
          <w:sz w:val="24"/>
          <w:szCs w:val="24"/>
        </w:rPr>
        <w:t>i</w:t>
      </w:r>
      <w:r w:rsidRPr="00EF0AB8">
        <w:rPr>
          <w:rFonts w:ascii="Abadi" w:eastAsia="Maiandra GD" w:hAnsi="Abadi" w:cs="Maiandra GD"/>
          <w:sz w:val="24"/>
          <w:szCs w:val="24"/>
        </w:rPr>
        <w:t>on,</w:t>
      </w:r>
      <w:r w:rsidRPr="00EF0AB8">
        <w:rPr>
          <w:rFonts w:ascii="Abadi" w:eastAsia="Maiandra GD" w:hAnsi="Abadi" w:cs="Maiandra GD"/>
          <w:spacing w:val="2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22"/>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erms</w:t>
      </w:r>
      <w:r w:rsidRPr="00EF0AB8">
        <w:rPr>
          <w:rFonts w:ascii="Abadi" w:eastAsia="Maiandra GD" w:hAnsi="Abadi" w:cs="Maiandra GD"/>
          <w:spacing w:val="22"/>
          <w:sz w:val="24"/>
          <w:szCs w:val="24"/>
        </w:rPr>
        <w:t xml:space="preserve"> </w:t>
      </w:r>
      <w:r w:rsidRPr="00EF0AB8">
        <w:rPr>
          <w:rFonts w:ascii="Abadi" w:eastAsia="Maiandra GD" w:hAnsi="Abadi" w:cs="Maiandra GD"/>
          <w:sz w:val="24"/>
          <w:szCs w:val="24"/>
        </w:rPr>
        <w:t>set</w:t>
      </w:r>
      <w:r w:rsidRPr="00EF0AB8">
        <w:rPr>
          <w:rFonts w:ascii="Abadi" w:eastAsia="Maiandra GD" w:hAnsi="Abadi" w:cs="Maiandra GD"/>
          <w:spacing w:val="23"/>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2"/>
          <w:sz w:val="24"/>
          <w:szCs w:val="24"/>
        </w:rPr>
        <w:t>t</w:t>
      </w:r>
      <w:r w:rsidRPr="00EF0AB8">
        <w:rPr>
          <w:rFonts w:ascii="Abadi" w:eastAsia="Maiandra GD" w:hAnsi="Abadi" w:cs="Maiandra GD"/>
          <w:sz w:val="24"/>
          <w:szCs w:val="24"/>
        </w:rPr>
        <w:t>h</w:t>
      </w:r>
      <w:r w:rsidRPr="00EF0AB8">
        <w:rPr>
          <w:rFonts w:ascii="Abadi" w:eastAsia="Maiandra GD" w:hAnsi="Abadi" w:cs="Maiandra GD"/>
          <w:spacing w:val="20"/>
          <w:sz w:val="24"/>
          <w:szCs w:val="24"/>
        </w:rPr>
        <w:t xml:space="preserve"> </w:t>
      </w:r>
      <w:r w:rsidRPr="00EF0AB8">
        <w:rPr>
          <w:rFonts w:ascii="Abadi" w:eastAsia="Maiandra GD" w:hAnsi="Abadi" w:cs="Maiandra GD"/>
          <w:sz w:val="24"/>
          <w:szCs w:val="24"/>
        </w:rPr>
        <w:t>below</w:t>
      </w:r>
      <w:r w:rsidRPr="00EF0AB8">
        <w:rPr>
          <w:rFonts w:ascii="Abadi" w:eastAsia="Maiandra GD" w:hAnsi="Abadi" w:cs="Maiandra GD"/>
          <w:spacing w:val="24"/>
          <w:sz w:val="24"/>
          <w:szCs w:val="24"/>
        </w:rPr>
        <w:t xml:space="preserve"> </w:t>
      </w:r>
      <w:r w:rsidRPr="00EF0AB8">
        <w:rPr>
          <w:rFonts w:ascii="Abadi" w:eastAsia="Maiandra GD" w:hAnsi="Abadi" w:cs="Maiandra GD"/>
          <w:sz w:val="24"/>
          <w:szCs w:val="24"/>
        </w:rPr>
        <w:t>as follows:</w:t>
      </w:r>
    </w:p>
    <w:p w14:paraId="282FBB5B" w14:textId="77777777" w:rsidR="00D02423" w:rsidRPr="00EF0AB8" w:rsidRDefault="00D02423">
      <w:pPr>
        <w:spacing w:before="7" w:line="120" w:lineRule="exact"/>
        <w:rPr>
          <w:rFonts w:ascii="Abadi" w:hAnsi="Abadi"/>
          <w:sz w:val="12"/>
          <w:szCs w:val="12"/>
        </w:rPr>
      </w:pPr>
    </w:p>
    <w:p w14:paraId="4A334E27" w14:textId="2E4EF45A" w:rsidR="00D02423" w:rsidRPr="00EF0AB8" w:rsidRDefault="008A1685">
      <w:pPr>
        <w:tabs>
          <w:tab w:val="left" w:pos="1340"/>
        </w:tabs>
        <w:spacing w:line="245" w:lineRule="auto"/>
        <w:ind w:left="1372" w:right="73" w:hanging="569"/>
        <w:jc w:val="both"/>
        <w:rPr>
          <w:rFonts w:ascii="Abadi" w:eastAsia="Maiandra GD" w:hAnsi="Abadi" w:cs="Maiandra GD"/>
          <w:sz w:val="24"/>
          <w:szCs w:val="24"/>
        </w:rPr>
      </w:pPr>
      <w:r w:rsidRPr="00EF0AB8">
        <w:rPr>
          <w:rFonts w:ascii="Abadi" w:eastAsia="Maiandra GD" w:hAnsi="Abadi" w:cs="Maiandra GD"/>
          <w:sz w:val="24"/>
          <w:szCs w:val="24"/>
        </w:rPr>
        <w:t>(i)</w:t>
      </w:r>
      <w:r w:rsidRPr="00EF0AB8">
        <w:rPr>
          <w:rFonts w:ascii="Abadi" w:eastAsia="Maiandra GD" w:hAnsi="Abadi" w:cs="Maiandra GD"/>
          <w:sz w:val="24"/>
          <w:szCs w:val="24"/>
        </w:rPr>
        <w:tab/>
      </w:r>
      <w:r w:rsidRPr="00EF0AB8">
        <w:rPr>
          <w:rFonts w:ascii="Abadi" w:eastAsia="Maiandra GD" w:hAnsi="Abadi" w:cs="Maiandra GD"/>
          <w:spacing w:val="-1"/>
          <w:sz w:val="24"/>
          <w:szCs w:val="24"/>
        </w:rPr>
        <w:t>“</w:t>
      </w:r>
      <w:r w:rsidR="00C041F2" w:rsidRPr="00EF0AB8">
        <w:rPr>
          <w:rFonts w:ascii="Abadi" w:eastAsia="Maiandra GD" w:hAnsi="Abadi" w:cs="Maiandra GD"/>
          <w:spacing w:val="-1"/>
          <w:sz w:val="24"/>
          <w:szCs w:val="24"/>
        </w:rPr>
        <w:t>c</w:t>
      </w:r>
      <w:r w:rsidR="00C041F2" w:rsidRPr="00EF0AB8">
        <w:rPr>
          <w:rFonts w:ascii="Abadi" w:eastAsia="Maiandra GD" w:hAnsi="Abadi" w:cs="Maiandra GD"/>
          <w:sz w:val="24"/>
          <w:szCs w:val="24"/>
        </w:rPr>
        <w:t xml:space="preserve">orrupt </w:t>
      </w:r>
      <w:r w:rsidR="00C041F2" w:rsidRPr="00EF0AB8">
        <w:rPr>
          <w:rFonts w:ascii="Abadi" w:eastAsia="Maiandra GD" w:hAnsi="Abadi" w:cs="Maiandra GD"/>
          <w:spacing w:val="9"/>
          <w:sz w:val="24"/>
          <w:szCs w:val="24"/>
        </w:rPr>
        <w:t>practice</w:t>
      </w:r>
      <w:r w:rsidR="00C041F2" w:rsidRPr="00EF0AB8">
        <w:rPr>
          <w:rFonts w:ascii="Abadi" w:eastAsia="Maiandra GD" w:hAnsi="Abadi" w:cs="Maiandra GD"/>
          <w:sz w:val="24"/>
          <w:szCs w:val="24"/>
        </w:rPr>
        <w:t xml:space="preserve">” </w:t>
      </w:r>
      <w:r w:rsidR="00C041F2" w:rsidRPr="00EF0AB8">
        <w:rPr>
          <w:rFonts w:ascii="Abadi" w:eastAsia="Maiandra GD" w:hAnsi="Abadi" w:cs="Maiandra GD"/>
          <w:spacing w:val="10"/>
          <w:sz w:val="24"/>
          <w:szCs w:val="24"/>
        </w:rPr>
        <w:t>includes</w:t>
      </w:r>
      <w:r w:rsidR="00C041F2" w:rsidRPr="00EF0AB8">
        <w:rPr>
          <w:rFonts w:ascii="Abadi" w:eastAsia="Maiandra GD" w:hAnsi="Abadi" w:cs="Maiandra GD"/>
          <w:sz w:val="24"/>
          <w:szCs w:val="24"/>
        </w:rPr>
        <w:t xml:space="preserve"> </w:t>
      </w:r>
      <w:r w:rsidR="00E64516" w:rsidRPr="00EF0AB8">
        <w:rPr>
          <w:rFonts w:ascii="Abadi" w:eastAsia="Maiandra GD" w:hAnsi="Abadi" w:cs="Maiandra GD"/>
          <w:spacing w:val="7"/>
          <w:sz w:val="24"/>
          <w:szCs w:val="24"/>
        </w:rPr>
        <w:t>the</w:t>
      </w:r>
      <w:r w:rsidR="00E64516" w:rsidRPr="00EF0AB8">
        <w:rPr>
          <w:rFonts w:ascii="Abadi" w:eastAsia="Maiandra GD" w:hAnsi="Abadi" w:cs="Maiandra GD"/>
          <w:sz w:val="24"/>
          <w:szCs w:val="24"/>
        </w:rPr>
        <w:t xml:space="preserve"> </w:t>
      </w:r>
      <w:r w:rsidR="00C6096F" w:rsidRPr="00EF0AB8">
        <w:rPr>
          <w:rFonts w:ascii="Abadi" w:eastAsia="Maiandra GD" w:hAnsi="Abadi" w:cs="Maiandra GD"/>
          <w:spacing w:val="8"/>
          <w:sz w:val="24"/>
          <w:szCs w:val="24"/>
        </w:rPr>
        <w:t>offering</w:t>
      </w:r>
      <w:r w:rsidR="00C6096F" w:rsidRPr="00EF0AB8">
        <w:rPr>
          <w:rFonts w:ascii="Abadi" w:eastAsia="Maiandra GD" w:hAnsi="Abadi" w:cs="Maiandra GD"/>
          <w:sz w:val="24"/>
          <w:szCs w:val="24"/>
        </w:rPr>
        <w:t xml:space="preserve">, </w:t>
      </w:r>
      <w:r w:rsidR="007411A2" w:rsidRPr="00EF0AB8">
        <w:rPr>
          <w:rFonts w:ascii="Abadi" w:eastAsia="Maiandra GD" w:hAnsi="Abadi" w:cs="Maiandra GD"/>
          <w:spacing w:val="12"/>
          <w:sz w:val="24"/>
          <w:szCs w:val="24"/>
        </w:rPr>
        <w:t>giving</w:t>
      </w:r>
      <w:r w:rsidR="007411A2" w:rsidRPr="00EF0AB8">
        <w:rPr>
          <w:rFonts w:ascii="Abadi" w:eastAsia="Maiandra GD" w:hAnsi="Abadi" w:cs="Maiandra GD"/>
          <w:sz w:val="24"/>
          <w:szCs w:val="24"/>
        </w:rPr>
        <w:t xml:space="preserve">, </w:t>
      </w:r>
      <w:r w:rsidR="00DA0CAE" w:rsidRPr="00EF0AB8">
        <w:rPr>
          <w:rFonts w:ascii="Abadi" w:eastAsia="Maiandra GD" w:hAnsi="Abadi" w:cs="Maiandra GD"/>
          <w:spacing w:val="9"/>
          <w:sz w:val="24"/>
          <w:szCs w:val="24"/>
        </w:rPr>
        <w:t>receiving</w:t>
      </w:r>
      <w:r w:rsidR="00DA0CAE" w:rsidRPr="00EF0AB8">
        <w:rPr>
          <w:rFonts w:ascii="Abadi" w:eastAsia="Maiandra GD" w:hAnsi="Abadi" w:cs="Maiandra GD"/>
          <w:sz w:val="24"/>
          <w:szCs w:val="24"/>
        </w:rPr>
        <w:t xml:space="preserve">, </w:t>
      </w:r>
      <w:r w:rsidR="00DA0CAE" w:rsidRPr="00EF0AB8">
        <w:rPr>
          <w:rFonts w:ascii="Abadi" w:eastAsia="Maiandra GD" w:hAnsi="Abadi" w:cs="Maiandra GD"/>
          <w:spacing w:val="9"/>
          <w:sz w:val="24"/>
          <w:szCs w:val="24"/>
        </w:rPr>
        <w:t>or</w:t>
      </w:r>
      <w:r w:rsidRPr="00EF0AB8">
        <w:rPr>
          <w:rFonts w:ascii="Abadi" w:eastAsia="Maiandra GD" w:hAnsi="Abadi" w:cs="Maiandra GD"/>
          <w:sz w:val="24"/>
          <w:szCs w:val="24"/>
        </w:rPr>
        <w:t xml:space="preserve"> </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ol</w:t>
      </w:r>
      <w:r w:rsidRPr="00EF0AB8">
        <w:rPr>
          <w:rFonts w:ascii="Abadi" w:eastAsia="Maiandra GD" w:hAnsi="Abadi" w:cs="Maiandra GD"/>
          <w:sz w:val="24"/>
          <w:szCs w:val="24"/>
        </w:rPr>
        <w:t>i</w:t>
      </w:r>
      <w:r w:rsidRPr="00EF0AB8">
        <w:rPr>
          <w:rFonts w:ascii="Abadi" w:eastAsia="Maiandra GD" w:hAnsi="Abadi" w:cs="Maiandra GD"/>
          <w:spacing w:val="-1"/>
          <w:sz w:val="24"/>
          <w:szCs w:val="24"/>
        </w:rPr>
        <w:t>c</w:t>
      </w:r>
      <w:r w:rsidRPr="00EF0AB8">
        <w:rPr>
          <w:rFonts w:ascii="Abadi" w:eastAsia="Maiandra GD" w:hAnsi="Abadi" w:cs="Maiandra GD"/>
          <w:sz w:val="24"/>
          <w:szCs w:val="24"/>
        </w:rPr>
        <w:t>it</w:t>
      </w:r>
      <w:r w:rsidRPr="00EF0AB8">
        <w:rPr>
          <w:rFonts w:ascii="Abadi" w:eastAsia="Maiandra GD" w:hAnsi="Abadi" w:cs="Maiandra GD"/>
          <w:spacing w:val="2"/>
          <w:sz w:val="24"/>
          <w:szCs w:val="24"/>
        </w:rPr>
        <w:t>i</w:t>
      </w:r>
      <w:r w:rsidRPr="00EF0AB8">
        <w:rPr>
          <w:rFonts w:ascii="Abadi" w:eastAsia="Maiandra GD" w:hAnsi="Abadi" w:cs="Maiandra GD"/>
          <w:sz w:val="24"/>
          <w:szCs w:val="24"/>
        </w:rPr>
        <w:t xml:space="preserve">ng </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 xml:space="preserve">of </w:t>
      </w:r>
      <w:r w:rsidRPr="00EF0AB8">
        <w:rPr>
          <w:rFonts w:ascii="Abadi" w:eastAsia="Maiandra GD" w:hAnsi="Abadi" w:cs="Maiandra GD"/>
          <w:spacing w:val="-2"/>
          <w:sz w:val="24"/>
          <w:szCs w:val="24"/>
        </w:rPr>
        <w:t>a</w:t>
      </w:r>
      <w:r w:rsidRPr="00EF0AB8">
        <w:rPr>
          <w:rFonts w:ascii="Abadi" w:eastAsia="Maiandra GD" w:hAnsi="Abadi" w:cs="Maiandra GD"/>
          <w:sz w:val="24"/>
          <w:szCs w:val="24"/>
        </w:rPr>
        <w:t>n</w:t>
      </w:r>
      <w:r w:rsidRPr="00EF0AB8">
        <w:rPr>
          <w:rFonts w:ascii="Abadi" w:eastAsia="Maiandra GD" w:hAnsi="Abadi" w:cs="Maiandra GD"/>
          <w:spacing w:val="-8"/>
          <w:sz w:val="24"/>
          <w:szCs w:val="24"/>
        </w:rPr>
        <w:t>y</w:t>
      </w:r>
      <w:r w:rsidRPr="00EF0AB8">
        <w:rPr>
          <w:rFonts w:ascii="Abadi" w:eastAsia="Maiandra GD" w:hAnsi="Abadi" w:cs="Maiandra GD"/>
          <w:sz w:val="24"/>
          <w:szCs w:val="24"/>
        </w:rPr>
        <w:t>thi</w:t>
      </w:r>
      <w:r w:rsidRPr="00EF0AB8">
        <w:rPr>
          <w:rFonts w:ascii="Abadi" w:eastAsia="Maiandra GD" w:hAnsi="Abadi" w:cs="Maiandra GD"/>
          <w:spacing w:val="2"/>
          <w:sz w:val="24"/>
          <w:szCs w:val="24"/>
        </w:rPr>
        <w:t>n</w:t>
      </w:r>
      <w:r w:rsidRPr="00EF0AB8">
        <w:rPr>
          <w:rFonts w:ascii="Abadi" w:eastAsia="Maiandra GD" w:hAnsi="Abadi" w:cs="Maiandra GD"/>
          <w:sz w:val="24"/>
          <w:szCs w:val="24"/>
        </w:rPr>
        <w:t>g</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6"/>
          <w:sz w:val="24"/>
          <w:szCs w:val="24"/>
        </w:rPr>
        <w:t xml:space="preserve"> </w:t>
      </w:r>
      <w:r w:rsidRPr="00EF0AB8">
        <w:rPr>
          <w:rFonts w:ascii="Abadi" w:eastAsia="Maiandra GD" w:hAnsi="Abadi" w:cs="Maiandra GD"/>
          <w:spacing w:val="1"/>
          <w:sz w:val="24"/>
          <w:szCs w:val="24"/>
        </w:rPr>
        <w:t>v</w:t>
      </w:r>
      <w:r w:rsidRPr="00EF0AB8">
        <w:rPr>
          <w:rFonts w:ascii="Abadi" w:eastAsia="Maiandra GD" w:hAnsi="Abadi" w:cs="Maiandra GD"/>
          <w:sz w:val="24"/>
          <w:szCs w:val="24"/>
        </w:rPr>
        <w:t>al</w:t>
      </w:r>
      <w:r w:rsidRPr="00EF0AB8">
        <w:rPr>
          <w:rFonts w:ascii="Abadi" w:eastAsia="Maiandra GD" w:hAnsi="Abadi" w:cs="Maiandra GD"/>
          <w:spacing w:val="1"/>
          <w:sz w:val="24"/>
          <w:szCs w:val="24"/>
        </w:rPr>
        <w:t>u</w:t>
      </w:r>
      <w:r w:rsidRPr="00EF0AB8">
        <w:rPr>
          <w:rFonts w:ascii="Abadi" w:eastAsia="Maiandra GD" w:hAnsi="Abadi" w:cs="Maiandra GD"/>
          <w:sz w:val="24"/>
          <w:szCs w:val="24"/>
        </w:rPr>
        <w:t>e</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i</w:t>
      </w:r>
      <w:r w:rsidRPr="00EF0AB8">
        <w:rPr>
          <w:rFonts w:ascii="Abadi" w:eastAsia="Maiandra GD" w:hAnsi="Abadi" w:cs="Maiandra GD"/>
          <w:sz w:val="24"/>
          <w:szCs w:val="24"/>
        </w:rPr>
        <w:t>n</w:t>
      </w:r>
      <w:r w:rsidRPr="00EF0AB8">
        <w:rPr>
          <w:rFonts w:ascii="Abadi" w:eastAsia="Maiandra GD" w:hAnsi="Abadi" w:cs="Maiandra GD"/>
          <w:spacing w:val="2"/>
          <w:sz w:val="24"/>
          <w:szCs w:val="24"/>
        </w:rPr>
        <w:t>f</w:t>
      </w:r>
      <w:r w:rsidRPr="00EF0AB8">
        <w:rPr>
          <w:rFonts w:ascii="Abadi" w:eastAsia="Maiandra GD" w:hAnsi="Abadi" w:cs="Maiandra GD"/>
          <w:sz w:val="24"/>
          <w:szCs w:val="24"/>
        </w:rPr>
        <w:t>l</w:t>
      </w:r>
      <w:r w:rsidRPr="00EF0AB8">
        <w:rPr>
          <w:rFonts w:ascii="Abadi" w:eastAsia="Maiandra GD" w:hAnsi="Abadi" w:cs="Maiandra GD"/>
          <w:spacing w:val="2"/>
          <w:sz w:val="24"/>
          <w:szCs w:val="24"/>
        </w:rPr>
        <w:t>u</w:t>
      </w:r>
      <w:r w:rsidRPr="00EF0AB8">
        <w:rPr>
          <w:rFonts w:ascii="Abadi" w:eastAsia="Maiandra GD" w:hAnsi="Abadi" w:cs="Maiandra GD"/>
          <w:sz w:val="24"/>
          <w:szCs w:val="24"/>
        </w:rPr>
        <w:t>en</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ti</w:t>
      </w:r>
      <w:r w:rsidRPr="00EF0AB8">
        <w:rPr>
          <w:rFonts w:ascii="Abadi" w:eastAsia="Maiandra GD" w:hAnsi="Abadi" w:cs="Maiandra GD"/>
          <w:spacing w:val="2"/>
          <w:sz w:val="24"/>
          <w:szCs w:val="24"/>
        </w:rPr>
        <w:t>o</w:t>
      </w:r>
      <w:r w:rsidRPr="00EF0AB8">
        <w:rPr>
          <w:rFonts w:ascii="Abadi" w:eastAsia="Maiandra GD" w:hAnsi="Abadi" w:cs="Maiandra GD"/>
          <w:sz w:val="24"/>
          <w:szCs w:val="24"/>
        </w:rPr>
        <w:t>n</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an</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offi</w:t>
      </w:r>
      <w:r w:rsidRPr="00EF0AB8">
        <w:rPr>
          <w:rFonts w:ascii="Abadi" w:eastAsia="Maiandra GD" w:hAnsi="Abadi" w:cs="Maiandra GD"/>
          <w:spacing w:val="-1"/>
          <w:sz w:val="24"/>
          <w:szCs w:val="24"/>
        </w:rPr>
        <w:t>c</w:t>
      </w:r>
      <w:r w:rsidRPr="00EF0AB8">
        <w:rPr>
          <w:rFonts w:ascii="Abadi" w:eastAsia="Maiandra GD" w:hAnsi="Abadi" w:cs="Maiandra GD"/>
          <w:sz w:val="24"/>
          <w:szCs w:val="24"/>
        </w:rPr>
        <w:t>ial</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he</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di</w:t>
      </w:r>
      <w:r w:rsidRPr="00EF0AB8">
        <w:rPr>
          <w:rFonts w:ascii="Abadi" w:eastAsia="Maiandra GD" w:hAnsi="Abadi" w:cs="Maiandra GD"/>
          <w:spacing w:val="-1"/>
          <w:sz w:val="24"/>
          <w:szCs w:val="24"/>
        </w:rPr>
        <w:t>s</w:t>
      </w:r>
      <w:r w:rsidRPr="00EF0AB8">
        <w:rPr>
          <w:rFonts w:ascii="Abadi" w:eastAsia="Maiandra GD" w:hAnsi="Abadi" w:cs="Maiandra GD"/>
          <w:sz w:val="24"/>
          <w:szCs w:val="24"/>
        </w:rPr>
        <w:t>po</w:t>
      </w:r>
      <w:r w:rsidRPr="00EF0AB8">
        <w:rPr>
          <w:rFonts w:ascii="Abadi" w:eastAsia="Maiandra GD" w:hAnsi="Abadi" w:cs="Maiandra GD"/>
          <w:spacing w:val="-1"/>
          <w:sz w:val="24"/>
          <w:szCs w:val="24"/>
        </w:rPr>
        <w:t>s</w:t>
      </w:r>
      <w:r w:rsidRPr="00EF0AB8">
        <w:rPr>
          <w:rFonts w:ascii="Abadi" w:eastAsia="Maiandra GD" w:hAnsi="Abadi" w:cs="Maiandra GD"/>
          <w:sz w:val="24"/>
          <w:szCs w:val="24"/>
        </w:rPr>
        <w:t>al</w:t>
      </w:r>
      <w:r w:rsidRPr="00EF0AB8">
        <w:rPr>
          <w:rFonts w:ascii="Abadi" w:eastAsia="Maiandra GD" w:hAnsi="Abadi" w:cs="Maiandra GD"/>
          <w:spacing w:val="-5"/>
          <w:sz w:val="24"/>
          <w:szCs w:val="24"/>
        </w:rPr>
        <w:t xml:space="preserve"> </w:t>
      </w:r>
      <w:r w:rsidRPr="00EF0AB8">
        <w:rPr>
          <w:rFonts w:ascii="Abadi" w:eastAsia="Maiandra GD" w:hAnsi="Abadi" w:cs="Maiandra GD"/>
          <w:spacing w:val="2"/>
          <w:sz w:val="24"/>
          <w:szCs w:val="24"/>
        </w:rPr>
        <w:t>p</w:t>
      </w:r>
      <w:r w:rsidRPr="00EF0AB8">
        <w:rPr>
          <w:rFonts w:ascii="Abadi" w:eastAsia="Maiandra GD" w:hAnsi="Abadi" w:cs="Maiandra GD"/>
          <w:sz w:val="24"/>
          <w:szCs w:val="24"/>
        </w:rPr>
        <w:t>ro</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r w:rsidRPr="00EF0AB8">
        <w:rPr>
          <w:rFonts w:ascii="Abadi" w:eastAsia="Maiandra GD" w:hAnsi="Abadi" w:cs="Maiandra GD"/>
          <w:spacing w:val="-1"/>
          <w:sz w:val="24"/>
          <w:szCs w:val="24"/>
        </w:rPr>
        <w:t>s</w:t>
      </w:r>
      <w:r w:rsidRPr="00EF0AB8">
        <w:rPr>
          <w:rFonts w:ascii="Abadi" w:eastAsia="Maiandra GD" w:hAnsi="Abadi" w:cs="Maiandra GD"/>
          <w:sz w:val="24"/>
          <w:szCs w:val="24"/>
        </w:rPr>
        <w:t>s</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or in</w:t>
      </w:r>
      <w:r w:rsidRPr="00EF0AB8">
        <w:rPr>
          <w:rFonts w:ascii="Abadi" w:eastAsia="Maiandra GD" w:hAnsi="Abadi" w:cs="Maiandra GD"/>
          <w:spacing w:val="-1"/>
          <w:sz w:val="24"/>
          <w:szCs w:val="24"/>
        </w:rPr>
        <w:t xml:space="preserve"> c</w:t>
      </w:r>
      <w:r w:rsidRPr="00EF0AB8">
        <w:rPr>
          <w:rFonts w:ascii="Abadi" w:eastAsia="Maiandra GD" w:hAnsi="Abadi" w:cs="Maiandra GD"/>
          <w:sz w:val="24"/>
          <w:szCs w:val="24"/>
        </w:rPr>
        <w:t>ont</w:t>
      </w:r>
      <w:r w:rsidRPr="00EF0AB8">
        <w:rPr>
          <w:rFonts w:ascii="Abadi" w:eastAsia="Maiandra GD" w:hAnsi="Abadi" w:cs="Maiandra GD"/>
          <w:spacing w:val="-1"/>
          <w:sz w:val="24"/>
          <w:szCs w:val="24"/>
        </w:rPr>
        <w:t>r</w:t>
      </w:r>
      <w:r w:rsidRPr="00EF0AB8">
        <w:rPr>
          <w:rFonts w:ascii="Abadi" w:eastAsia="Maiandra GD" w:hAnsi="Abadi" w:cs="Maiandra GD"/>
          <w:sz w:val="24"/>
          <w:szCs w:val="24"/>
        </w:rPr>
        <w:t>act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e</w:t>
      </w:r>
      <w:r w:rsidRPr="00EF0AB8">
        <w:rPr>
          <w:rFonts w:ascii="Abadi" w:eastAsia="Maiandra GD" w:hAnsi="Abadi" w:cs="Maiandra GD"/>
          <w:spacing w:val="3"/>
          <w:sz w:val="24"/>
          <w:szCs w:val="24"/>
        </w:rPr>
        <w:t>x</w:t>
      </w:r>
      <w:r w:rsidRPr="00EF0AB8">
        <w:rPr>
          <w:rFonts w:ascii="Abadi" w:eastAsia="Maiandra GD" w:hAnsi="Abadi" w:cs="Maiandra GD"/>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tion;</w:t>
      </w:r>
      <w:r w:rsidRPr="00EF0AB8">
        <w:rPr>
          <w:rFonts w:ascii="Abadi" w:eastAsia="Maiandra GD" w:hAnsi="Abadi" w:cs="Maiandra GD"/>
          <w:spacing w:val="-1"/>
          <w:sz w:val="24"/>
          <w:szCs w:val="24"/>
        </w:rPr>
        <w:t xml:space="preserve"> </w:t>
      </w:r>
      <w:r w:rsidRPr="00EF0AB8">
        <w:rPr>
          <w:rFonts w:ascii="Abadi" w:eastAsia="Maiandra GD" w:hAnsi="Abadi" w:cs="Maiandra GD"/>
          <w:spacing w:val="3"/>
          <w:sz w:val="24"/>
          <w:szCs w:val="24"/>
        </w:rPr>
        <w:t>a</w:t>
      </w:r>
      <w:r w:rsidRPr="00EF0AB8">
        <w:rPr>
          <w:rFonts w:ascii="Abadi" w:eastAsia="Maiandra GD" w:hAnsi="Abadi" w:cs="Maiandra GD"/>
          <w:sz w:val="24"/>
          <w:szCs w:val="24"/>
        </w:rPr>
        <w:t>nd</w:t>
      </w:r>
    </w:p>
    <w:p w14:paraId="2D49FB92" w14:textId="50367402" w:rsidR="00D02423" w:rsidRPr="00EF0AB8" w:rsidRDefault="008A1685">
      <w:pPr>
        <w:tabs>
          <w:tab w:val="left" w:pos="1340"/>
        </w:tabs>
        <w:spacing w:before="61" w:line="246" w:lineRule="auto"/>
        <w:ind w:left="1372" w:right="70" w:hanging="569"/>
        <w:jc w:val="both"/>
        <w:rPr>
          <w:rFonts w:ascii="Abadi" w:eastAsia="Maiandra GD" w:hAnsi="Abadi" w:cs="Maiandra GD"/>
          <w:sz w:val="24"/>
          <w:szCs w:val="24"/>
        </w:rPr>
      </w:pPr>
      <w:r w:rsidRPr="00EF0AB8">
        <w:rPr>
          <w:rFonts w:ascii="Abadi" w:eastAsia="Maiandra GD" w:hAnsi="Abadi" w:cs="Maiandra GD"/>
          <w:sz w:val="24"/>
          <w:szCs w:val="24"/>
        </w:rPr>
        <w:t>(ii)</w:t>
      </w:r>
      <w:r w:rsidRPr="00EF0AB8">
        <w:rPr>
          <w:rFonts w:ascii="Abadi" w:eastAsia="Maiandra GD" w:hAnsi="Abadi" w:cs="Maiandra GD"/>
          <w:sz w:val="24"/>
          <w:szCs w:val="24"/>
        </w:rPr>
        <w:tab/>
      </w:r>
      <w:r w:rsidRPr="00EF0AB8">
        <w:rPr>
          <w:rFonts w:ascii="Abadi" w:eastAsia="Maiandra GD" w:hAnsi="Abadi" w:cs="Maiandra GD"/>
          <w:spacing w:val="-1"/>
          <w:sz w:val="24"/>
          <w:szCs w:val="24"/>
        </w:rPr>
        <w:t>“</w:t>
      </w:r>
      <w:r w:rsidRPr="00EF0AB8">
        <w:rPr>
          <w:rFonts w:ascii="Abadi" w:eastAsia="Maiandra GD" w:hAnsi="Abadi" w:cs="Maiandra GD"/>
          <w:sz w:val="24"/>
          <w:szCs w:val="24"/>
        </w:rPr>
        <w:t>fr</w:t>
      </w:r>
      <w:r w:rsidRPr="00EF0AB8">
        <w:rPr>
          <w:rFonts w:ascii="Abadi" w:eastAsia="Maiandra GD" w:hAnsi="Abadi" w:cs="Maiandra GD"/>
          <w:spacing w:val="1"/>
          <w:sz w:val="24"/>
          <w:szCs w:val="24"/>
        </w:rPr>
        <w:t>au</w:t>
      </w:r>
      <w:r w:rsidRPr="00EF0AB8">
        <w:rPr>
          <w:rFonts w:ascii="Abadi" w:eastAsia="Maiandra GD" w:hAnsi="Abadi" w:cs="Maiandra GD"/>
          <w:spacing w:val="-2"/>
          <w:sz w:val="24"/>
          <w:szCs w:val="24"/>
        </w:rPr>
        <w:t>d</w:t>
      </w:r>
      <w:r w:rsidRPr="00EF0AB8">
        <w:rPr>
          <w:rFonts w:ascii="Abadi" w:eastAsia="Maiandra GD" w:hAnsi="Abadi" w:cs="Maiandra GD"/>
          <w:spacing w:val="1"/>
          <w:sz w:val="24"/>
          <w:szCs w:val="24"/>
        </w:rPr>
        <w:t>u</w:t>
      </w:r>
      <w:r w:rsidRPr="00EF0AB8">
        <w:rPr>
          <w:rFonts w:ascii="Abadi" w:eastAsia="Maiandra GD" w:hAnsi="Abadi" w:cs="Maiandra GD"/>
          <w:sz w:val="24"/>
          <w:szCs w:val="24"/>
        </w:rPr>
        <w:t>lent</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pra</w:t>
      </w:r>
      <w:r w:rsidRPr="00EF0AB8">
        <w:rPr>
          <w:rFonts w:ascii="Abadi" w:eastAsia="Maiandra GD" w:hAnsi="Abadi" w:cs="Maiandra GD"/>
          <w:spacing w:val="-1"/>
          <w:sz w:val="24"/>
          <w:szCs w:val="24"/>
        </w:rPr>
        <w:t>c</w:t>
      </w:r>
      <w:r w:rsidRPr="00EF0AB8">
        <w:rPr>
          <w:rFonts w:ascii="Abadi" w:eastAsia="Maiandra GD" w:hAnsi="Abadi" w:cs="Maiandra GD"/>
          <w:sz w:val="24"/>
          <w:szCs w:val="24"/>
        </w:rPr>
        <w:t>ti</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i</w:t>
      </w:r>
      <w:r w:rsidRPr="00EF0AB8">
        <w:rPr>
          <w:rFonts w:ascii="Abadi" w:eastAsia="Maiandra GD" w:hAnsi="Abadi" w:cs="Maiandra GD"/>
          <w:spacing w:val="1"/>
          <w:sz w:val="24"/>
          <w:szCs w:val="24"/>
        </w:rPr>
        <w:t>n</w:t>
      </w:r>
      <w:r w:rsidRPr="00EF0AB8">
        <w:rPr>
          <w:rFonts w:ascii="Abadi" w:eastAsia="Maiandra GD" w:hAnsi="Abadi" w:cs="Maiandra GD"/>
          <w:spacing w:val="-1"/>
          <w:sz w:val="24"/>
          <w:szCs w:val="24"/>
        </w:rPr>
        <w:t>c</w:t>
      </w:r>
      <w:r w:rsidRPr="00EF0AB8">
        <w:rPr>
          <w:rFonts w:ascii="Abadi" w:eastAsia="Maiandra GD" w:hAnsi="Abadi" w:cs="Maiandra GD"/>
          <w:sz w:val="24"/>
          <w:szCs w:val="24"/>
        </w:rPr>
        <w:t>l</w:t>
      </w:r>
      <w:r w:rsidRPr="00EF0AB8">
        <w:rPr>
          <w:rFonts w:ascii="Abadi" w:eastAsia="Maiandra GD" w:hAnsi="Abadi" w:cs="Maiandra GD"/>
          <w:spacing w:val="1"/>
          <w:sz w:val="24"/>
          <w:szCs w:val="24"/>
        </w:rPr>
        <w:t>ud</w:t>
      </w:r>
      <w:r w:rsidRPr="00EF0AB8">
        <w:rPr>
          <w:rFonts w:ascii="Abadi" w:eastAsia="Maiandra GD" w:hAnsi="Abadi" w:cs="Maiandra GD"/>
          <w:sz w:val="24"/>
          <w:szCs w:val="24"/>
        </w:rPr>
        <w:t>es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mi</w:t>
      </w:r>
      <w:r w:rsidRPr="00EF0AB8">
        <w:rPr>
          <w:rFonts w:ascii="Abadi" w:eastAsia="Maiandra GD" w:hAnsi="Abadi" w:cs="Maiandra GD"/>
          <w:spacing w:val="-1"/>
          <w:sz w:val="24"/>
          <w:szCs w:val="24"/>
        </w:rPr>
        <w:t>s</w:t>
      </w:r>
      <w:r w:rsidRPr="00EF0AB8">
        <w:rPr>
          <w:rFonts w:ascii="Abadi" w:eastAsia="Maiandra GD" w:hAnsi="Abadi" w:cs="Maiandra GD"/>
          <w:sz w:val="24"/>
          <w:szCs w:val="24"/>
        </w:rPr>
        <w:t>repre</w:t>
      </w:r>
      <w:r w:rsidRPr="00EF0AB8">
        <w:rPr>
          <w:rFonts w:ascii="Abadi" w:eastAsia="Maiandra GD" w:hAnsi="Abadi" w:cs="Maiandra GD"/>
          <w:spacing w:val="-1"/>
          <w:sz w:val="24"/>
          <w:szCs w:val="24"/>
        </w:rPr>
        <w:t>s</w:t>
      </w:r>
      <w:r w:rsidRPr="00EF0AB8">
        <w:rPr>
          <w:rFonts w:ascii="Abadi" w:eastAsia="Maiandra GD" w:hAnsi="Abadi" w:cs="Maiandra GD"/>
          <w:sz w:val="24"/>
          <w:szCs w:val="24"/>
        </w:rPr>
        <w:t>en</w:t>
      </w:r>
      <w:r w:rsidRPr="00EF0AB8">
        <w:rPr>
          <w:rFonts w:ascii="Abadi" w:eastAsia="Maiandra GD" w:hAnsi="Abadi" w:cs="Maiandra GD"/>
          <w:spacing w:val="-1"/>
          <w:sz w:val="24"/>
          <w:szCs w:val="24"/>
        </w:rPr>
        <w:t>t</w:t>
      </w:r>
      <w:r w:rsidRPr="00EF0AB8">
        <w:rPr>
          <w:rFonts w:ascii="Abadi" w:eastAsia="Maiandra GD" w:hAnsi="Abadi" w:cs="Maiandra GD"/>
          <w:sz w:val="24"/>
          <w:szCs w:val="24"/>
        </w:rPr>
        <w:t>ation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f</w:t>
      </w:r>
      <w:r w:rsidRPr="00EF0AB8">
        <w:rPr>
          <w:rFonts w:ascii="Abadi" w:eastAsia="Maiandra GD" w:hAnsi="Abadi" w:cs="Maiandra GD"/>
          <w:spacing w:val="-2"/>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ts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order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i</w:t>
      </w:r>
      <w:r w:rsidRPr="00EF0AB8">
        <w:rPr>
          <w:rFonts w:ascii="Abadi" w:eastAsia="Maiandra GD" w:hAnsi="Abadi" w:cs="Maiandra GD"/>
          <w:spacing w:val="4"/>
          <w:sz w:val="24"/>
          <w:szCs w:val="24"/>
        </w:rPr>
        <w:t>n</w:t>
      </w:r>
      <w:r w:rsidRPr="00EF0AB8">
        <w:rPr>
          <w:rFonts w:ascii="Abadi" w:eastAsia="Maiandra GD" w:hAnsi="Abadi" w:cs="Maiandra GD"/>
          <w:sz w:val="24"/>
          <w:szCs w:val="24"/>
        </w:rPr>
        <w:t>fl</w:t>
      </w:r>
      <w:r w:rsidRPr="00EF0AB8">
        <w:rPr>
          <w:rFonts w:ascii="Abadi" w:eastAsia="Maiandra GD" w:hAnsi="Abadi" w:cs="Maiandra GD"/>
          <w:spacing w:val="2"/>
          <w:sz w:val="24"/>
          <w:szCs w:val="24"/>
        </w:rPr>
        <w:t>u</w:t>
      </w:r>
      <w:r w:rsidRPr="00EF0AB8">
        <w:rPr>
          <w:rFonts w:ascii="Abadi" w:eastAsia="Maiandra GD" w:hAnsi="Abadi" w:cs="Maiandra GD"/>
          <w:sz w:val="24"/>
          <w:szCs w:val="24"/>
        </w:rPr>
        <w:t>en</w:t>
      </w:r>
      <w:r w:rsidRPr="00EF0AB8">
        <w:rPr>
          <w:rFonts w:ascii="Abadi" w:eastAsia="Maiandra GD" w:hAnsi="Abadi" w:cs="Maiandra GD"/>
          <w:spacing w:val="-1"/>
          <w:sz w:val="24"/>
          <w:szCs w:val="24"/>
        </w:rPr>
        <w:t>c</w:t>
      </w:r>
      <w:r w:rsidRPr="00EF0AB8">
        <w:rPr>
          <w:rFonts w:ascii="Abadi" w:eastAsia="Maiandra GD" w:hAnsi="Abadi" w:cs="Maiandra GD"/>
          <w:sz w:val="24"/>
          <w:szCs w:val="24"/>
        </w:rPr>
        <w:t>e a di</w:t>
      </w:r>
      <w:r w:rsidRPr="00EF0AB8">
        <w:rPr>
          <w:rFonts w:ascii="Abadi" w:eastAsia="Maiandra GD" w:hAnsi="Abadi" w:cs="Maiandra GD"/>
          <w:spacing w:val="-1"/>
          <w:sz w:val="24"/>
          <w:szCs w:val="24"/>
        </w:rPr>
        <w:t>s</w:t>
      </w:r>
      <w:r w:rsidRPr="00EF0AB8">
        <w:rPr>
          <w:rFonts w:ascii="Abadi" w:eastAsia="Maiandra GD" w:hAnsi="Abadi" w:cs="Maiandra GD"/>
          <w:sz w:val="24"/>
          <w:szCs w:val="24"/>
        </w:rPr>
        <w:t>po</w:t>
      </w:r>
      <w:r w:rsidRPr="00EF0AB8">
        <w:rPr>
          <w:rFonts w:ascii="Abadi" w:eastAsia="Maiandra GD" w:hAnsi="Abadi" w:cs="Maiandra GD"/>
          <w:spacing w:val="-1"/>
          <w:sz w:val="24"/>
          <w:szCs w:val="24"/>
        </w:rPr>
        <w:t>s</w:t>
      </w:r>
      <w:r w:rsidRPr="00EF0AB8">
        <w:rPr>
          <w:rFonts w:ascii="Abadi" w:eastAsia="Maiandra GD" w:hAnsi="Abadi" w:cs="Maiandra GD"/>
          <w:spacing w:val="1"/>
          <w:sz w:val="24"/>
          <w:szCs w:val="24"/>
        </w:rPr>
        <w:t>a</w:t>
      </w:r>
      <w:r w:rsidRPr="00EF0AB8">
        <w:rPr>
          <w:rFonts w:ascii="Abadi" w:eastAsia="Maiandra GD" w:hAnsi="Abadi" w:cs="Maiandra GD"/>
          <w:sz w:val="24"/>
          <w:szCs w:val="24"/>
        </w:rPr>
        <w:t>l</w:t>
      </w:r>
      <w:r w:rsidRPr="00EF0AB8">
        <w:rPr>
          <w:rFonts w:ascii="Abadi" w:eastAsia="Maiandra GD" w:hAnsi="Abadi" w:cs="Maiandra GD"/>
          <w:spacing w:val="29"/>
          <w:sz w:val="24"/>
          <w:szCs w:val="24"/>
        </w:rPr>
        <w:t xml:space="preserve"> </w:t>
      </w:r>
      <w:r w:rsidRPr="00EF0AB8">
        <w:rPr>
          <w:rFonts w:ascii="Abadi" w:eastAsia="Maiandra GD" w:hAnsi="Abadi" w:cs="Maiandra GD"/>
          <w:sz w:val="24"/>
          <w:szCs w:val="24"/>
        </w:rPr>
        <w:t>pro</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r w:rsidRPr="00EF0AB8">
        <w:rPr>
          <w:rFonts w:ascii="Abadi" w:eastAsia="Maiandra GD" w:hAnsi="Abadi" w:cs="Maiandra GD"/>
          <w:spacing w:val="-1"/>
          <w:sz w:val="24"/>
          <w:szCs w:val="24"/>
        </w:rPr>
        <w:t>s</w:t>
      </w:r>
      <w:r w:rsidRPr="00EF0AB8">
        <w:rPr>
          <w:rFonts w:ascii="Abadi" w:eastAsia="Maiandra GD" w:hAnsi="Abadi" w:cs="Maiandra GD"/>
          <w:sz w:val="24"/>
          <w:szCs w:val="24"/>
        </w:rPr>
        <w:t>s</w:t>
      </w:r>
      <w:r w:rsidRPr="00EF0AB8">
        <w:rPr>
          <w:rFonts w:ascii="Abadi" w:eastAsia="Maiandra GD" w:hAnsi="Abadi" w:cs="Maiandra GD"/>
          <w:spacing w:val="31"/>
          <w:sz w:val="24"/>
          <w:szCs w:val="24"/>
        </w:rPr>
        <w:t xml:space="preserve"> </w:t>
      </w:r>
      <w:r w:rsidRPr="00EF0AB8">
        <w:rPr>
          <w:rFonts w:ascii="Abadi" w:eastAsia="Maiandra GD" w:hAnsi="Abadi" w:cs="Maiandra GD"/>
          <w:sz w:val="24"/>
          <w:szCs w:val="24"/>
        </w:rPr>
        <w:t>or</w:t>
      </w:r>
      <w:r w:rsidRPr="00EF0AB8">
        <w:rPr>
          <w:rFonts w:ascii="Abadi" w:eastAsia="Maiandra GD" w:hAnsi="Abadi" w:cs="Maiandra GD"/>
          <w:spacing w:val="26"/>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he</w:t>
      </w:r>
      <w:r w:rsidRPr="00EF0AB8">
        <w:rPr>
          <w:rFonts w:ascii="Abadi" w:eastAsia="Maiandra GD" w:hAnsi="Abadi" w:cs="Maiandra GD"/>
          <w:spacing w:val="26"/>
          <w:sz w:val="24"/>
          <w:szCs w:val="24"/>
        </w:rPr>
        <w:t xml:space="preserve"> </w:t>
      </w:r>
      <w:r w:rsidRPr="00EF0AB8">
        <w:rPr>
          <w:rFonts w:ascii="Abadi" w:eastAsia="Maiandra GD" w:hAnsi="Abadi" w:cs="Maiandra GD"/>
          <w:sz w:val="24"/>
          <w:szCs w:val="24"/>
        </w:rPr>
        <w:t>e</w:t>
      </w:r>
      <w:r w:rsidRPr="00EF0AB8">
        <w:rPr>
          <w:rFonts w:ascii="Abadi" w:eastAsia="Maiandra GD" w:hAnsi="Abadi" w:cs="Maiandra GD"/>
          <w:spacing w:val="3"/>
          <w:sz w:val="24"/>
          <w:szCs w:val="24"/>
        </w:rPr>
        <w:t>x</w:t>
      </w:r>
      <w:r w:rsidRPr="00EF0AB8">
        <w:rPr>
          <w:rFonts w:ascii="Abadi" w:eastAsia="Maiandra GD" w:hAnsi="Abadi" w:cs="Maiandra GD"/>
          <w:sz w:val="24"/>
          <w:szCs w:val="24"/>
        </w:rPr>
        <w:t>e</w:t>
      </w:r>
      <w:r w:rsidRPr="00EF0AB8">
        <w:rPr>
          <w:rFonts w:ascii="Abadi" w:eastAsia="Maiandra GD" w:hAnsi="Abadi" w:cs="Maiandra GD"/>
          <w:spacing w:val="-3"/>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tion</w:t>
      </w:r>
      <w:r w:rsidRPr="00EF0AB8">
        <w:rPr>
          <w:rFonts w:ascii="Abadi" w:eastAsia="Maiandra GD" w:hAnsi="Abadi" w:cs="Maiandra GD"/>
          <w:spacing w:val="26"/>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26"/>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27"/>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ont</w:t>
      </w:r>
      <w:r w:rsidRPr="00EF0AB8">
        <w:rPr>
          <w:rFonts w:ascii="Abadi" w:eastAsia="Maiandra GD" w:hAnsi="Abadi" w:cs="Maiandra GD"/>
          <w:spacing w:val="-1"/>
          <w:sz w:val="24"/>
          <w:szCs w:val="24"/>
        </w:rPr>
        <w:t>r</w:t>
      </w:r>
      <w:r w:rsidRPr="00EF0AB8">
        <w:rPr>
          <w:rFonts w:ascii="Abadi" w:eastAsia="Maiandra GD" w:hAnsi="Abadi" w:cs="Maiandra GD"/>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26"/>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27"/>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26"/>
          <w:sz w:val="24"/>
          <w:szCs w:val="24"/>
        </w:rPr>
        <w:t xml:space="preserve"> </w:t>
      </w:r>
      <w:r w:rsidRPr="00EF0AB8">
        <w:rPr>
          <w:rFonts w:ascii="Abadi" w:eastAsia="Maiandra GD" w:hAnsi="Abadi" w:cs="Maiandra GD"/>
          <w:sz w:val="24"/>
          <w:szCs w:val="24"/>
        </w:rPr>
        <w:t>detr</w:t>
      </w:r>
      <w:r w:rsidRPr="00EF0AB8">
        <w:rPr>
          <w:rFonts w:ascii="Abadi" w:eastAsia="Maiandra GD" w:hAnsi="Abadi" w:cs="Maiandra GD"/>
          <w:spacing w:val="-1"/>
          <w:sz w:val="24"/>
          <w:szCs w:val="24"/>
        </w:rPr>
        <w:t>i</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29"/>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26"/>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w:t>
      </w:r>
      <w:r w:rsidRPr="00EF0AB8">
        <w:rPr>
          <w:rFonts w:ascii="Abadi" w:eastAsia="Maiandra GD" w:hAnsi="Abadi" w:cs="Maiandra GD"/>
          <w:sz w:val="24"/>
          <w:szCs w:val="24"/>
        </w:rPr>
        <w:t xml:space="preserve">ylor </w:t>
      </w:r>
      <w:r w:rsidR="00C041F2" w:rsidRPr="00EF0AB8">
        <w:rPr>
          <w:rFonts w:ascii="Abadi" w:eastAsia="Maiandra GD" w:hAnsi="Abadi" w:cs="Maiandra GD"/>
          <w:sz w:val="24"/>
          <w:szCs w:val="24"/>
        </w:rPr>
        <w:t>Foundation U</w:t>
      </w:r>
      <w:r w:rsidR="00C041F2" w:rsidRPr="00EF0AB8">
        <w:rPr>
          <w:rFonts w:ascii="Abadi" w:eastAsia="Maiandra GD" w:hAnsi="Abadi" w:cs="Maiandra GD"/>
          <w:spacing w:val="-1"/>
          <w:sz w:val="24"/>
          <w:szCs w:val="24"/>
        </w:rPr>
        <w:t>g</w:t>
      </w:r>
      <w:r w:rsidR="00C041F2" w:rsidRPr="00EF0AB8">
        <w:rPr>
          <w:rFonts w:ascii="Abadi" w:eastAsia="Maiandra GD" w:hAnsi="Abadi" w:cs="Maiandra GD"/>
          <w:sz w:val="24"/>
          <w:szCs w:val="24"/>
        </w:rPr>
        <w:t>anda and</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i</w:t>
      </w:r>
      <w:r w:rsidRPr="00EF0AB8">
        <w:rPr>
          <w:rFonts w:ascii="Abadi" w:eastAsia="Maiandra GD" w:hAnsi="Abadi" w:cs="Maiandra GD"/>
          <w:spacing w:val="-1"/>
          <w:sz w:val="24"/>
          <w:szCs w:val="24"/>
        </w:rPr>
        <w:t>nc</w:t>
      </w:r>
      <w:r w:rsidRPr="00EF0AB8">
        <w:rPr>
          <w:rFonts w:ascii="Abadi" w:eastAsia="Maiandra GD" w:hAnsi="Abadi" w:cs="Maiandra GD"/>
          <w:sz w:val="24"/>
          <w:szCs w:val="24"/>
        </w:rPr>
        <w:t>l</w:t>
      </w:r>
      <w:r w:rsidRPr="00EF0AB8">
        <w:rPr>
          <w:rFonts w:ascii="Abadi" w:eastAsia="Maiandra GD" w:hAnsi="Abadi" w:cs="Maiandra GD"/>
          <w:spacing w:val="1"/>
          <w:sz w:val="24"/>
          <w:szCs w:val="24"/>
        </w:rPr>
        <w:t>u</w:t>
      </w:r>
      <w:r w:rsidRPr="00EF0AB8">
        <w:rPr>
          <w:rFonts w:ascii="Abadi" w:eastAsia="Maiandra GD" w:hAnsi="Abadi" w:cs="Maiandra GD"/>
          <w:sz w:val="24"/>
          <w:szCs w:val="24"/>
        </w:rPr>
        <w:t>des</w:t>
      </w:r>
      <w:r w:rsidRPr="00EF0AB8">
        <w:rPr>
          <w:rFonts w:ascii="Abadi" w:eastAsia="Maiandra GD" w:hAnsi="Abadi" w:cs="Maiandra GD"/>
          <w:spacing w:val="7"/>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oll</w:t>
      </w:r>
      <w:r w:rsidRPr="00EF0AB8">
        <w:rPr>
          <w:rFonts w:ascii="Abadi" w:eastAsia="Maiandra GD" w:hAnsi="Abadi" w:cs="Maiandra GD"/>
          <w:spacing w:val="1"/>
          <w:sz w:val="24"/>
          <w:szCs w:val="24"/>
        </w:rPr>
        <w:t>u</w:t>
      </w:r>
      <w:r w:rsidRPr="00EF0AB8">
        <w:rPr>
          <w:rFonts w:ascii="Abadi" w:eastAsia="Maiandra GD" w:hAnsi="Abadi" w:cs="Maiandra GD"/>
          <w:sz w:val="24"/>
          <w:szCs w:val="24"/>
        </w:rPr>
        <w:t>s</w:t>
      </w:r>
      <w:r w:rsidRPr="00EF0AB8">
        <w:rPr>
          <w:rFonts w:ascii="Abadi" w:eastAsia="Maiandra GD" w:hAnsi="Abadi" w:cs="Maiandra GD"/>
          <w:spacing w:val="-1"/>
          <w:sz w:val="24"/>
          <w:szCs w:val="24"/>
        </w:rPr>
        <w:t>i</w:t>
      </w:r>
      <w:r w:rsidRPr="00EF0AB8">
        <w:rPr>
          <w:rFonts w:ascii="Abadi" w:eastAsia="Maiandra GD" w:hAnsi="Abadi" w:cs="Maiandra GD"/>
          <w:sz w:val="24"/>
          <w:szCs w:val="24"/>
        </w:rPr>
        <w:t>ve</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pra</w:t>
      </w:r>
      <w:r w:rsidRPr="00EF0AB8">
        <w:rPr>
          <w:rFonts w:ascii="Abadi" w:eastAsia="Maiandra GD" w:hAnsi="Abadi" w:cs="Maiandra GD"/>
          <w:spacing w:val="-1"/>
          <w:sz w:val="24"/>
          <w:szCs w:val="24"/>
        </w:rPr>
        <w:t>c</w:t>
      </w:r>
      <w:r w:rsidRPr="00EF0AB8">
        <w:rPr>
          <w:rFonts w:ascii="Abadi" w:eastAsia="Maiandra GD" w:hAnsi="Abadi" w:cs="Maiandra GD"/>
          <w:sz w:val="24"/>
          <w:szCs w:val="24"/>
        </w:rPr>
        <w:t>ti</w:t>
      </w:r>
      <w:r w:rsidRPr="00EF0AB8">
        <w:rPr>
          <w:rFonts w:ascii="Abadi" w:eastAsia="Maiandra GD" w:hAnsi="Abadi" w:cs="Maiandra GD"/>
          <w:spacing w:val="-1"/>
          <w:sz w:val="24"/>
          <w:szCs w:val="24"/>
        </w:rPr>
        <w:t>c</w:t>
      </w:r>
      <w:r w:rsidRPr="00EF0AB8">
        <w:rPr>
          <w:rFonts w:ascii="Abadi" w:eastAsia="Maiandra GD" w:hAnsi="Abadi" w:cs="Maiandra GD"/>
          <w:sz w:val="24"/>
          <w:szCs w:val="24"/>
        </w:rPr>
        <w:t>es</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amo</w:t>
      </w:r>
      <w:r w:rsidRPr="00EF0AB8">
        <w:rPr>
          <w:rFonts w:ascii="Abadi" w:eastAsia="Maiandra GD" w:hAnsi="Abadi" w:cs="Maiandra GD"/>
          <w:spacing w:val="-1"/>
          <w:sz w:val="24"/>
          <w:szCs w:val="24"/>
        </w:rPr>
        <w:t>n</w:t>
      </w:r>
      <w:r w:rsidRPr="00EF0AB8">
        <w:rPr>
          <w:rFonts w:ascii="Abadi" w:eastAsia="Maiandra GD" w:hAnsi="Abadi" w:cs="Maiandra GD"/>
          <w:sz w:val="24"/>
          <w:szCs w:val="24"/>
        </w:rPr>
        <w:t xml:space="preserve">g </w:t>
      </w:r>
      <w:r w:rsidRPr="00EF0AB8">
        <w:rPr>
          <w:rFonts w:ascii="Abadi" w:eastAsia="Maiandra GD" w:hAnsi="Abadi" w:cs="Maiandra GD"/>
          <w:spacing w:val="-2"/>
          <w:sz w:val="24"/>
          <w:szCs w:val="24"/>
        </w:rPr>
        <w:t>B</w:t>
      </w:r>
      <w:r w:rsidRPr="00EF0AB8">
        <w:rPr>
          <w:rFonts w:ascii="Abadi" w:eastAsia="Maiandra GD" w:hAnsi="Abadi" w:cs="Maiandra GD"/>
          <w:sz w:val="24"/>
          <w:szCs w:val="24"/>
        </w:rPr>
        <w:t>idders</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prior</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3"/>
          <w:sz w:val="24"/>
          <w:szCs w:val="24"/>
        </w:rPr>
        <w:t xml:space="preserve"> </w:t>
      </w:r>
      <w:r w:rsidRPr="00EF0AB8">
        <w:rPr>
          <w:rFonts w:ascii="Abadi" w:eastAsia="Maiandra GD" w:hAnsi="Abadi" w:cs="Maiandra GD"/>
          <w:spacing w:val="2"/>
          <w:sz w:val="24"/>
          <w:szCs w:val="24"/>
        </w:rPr>
        <w:t>o</w:t>
      </w:r>
      <w:r w:rsidRPr="00EF0AB8">
        <w:rPr>
          <w:rFonts w:ascii="Abadi" w:eastAsia="Maiandra GD" w:hAnsi="Abadi" w:cs="Maiandra GD"/>
          <w:sz w:val="24"/>
          <w:szCs w:val="24"/>
        </w:rPr>
        <w:t>r</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after bid su</w:t>
      </w:r>
      <w:r w:rsidRPr="00EF0AB8">
        <w:rPr>
          <w:rFonts w:ascii="Abadi" w:eastAsia="Maiandra GD" w:hAnsi="Abadi" w:cs="Maiandra GD"/>
          <w:spacing w:val="1"/>
          <w:sz w:val="24"/>
          <w:szCs w:val="24"/>
        </w:rPr>
        <w:t>b</w:t>
      </w:r>
      <w:r w:rsidRPr="00EF0AB8">
        <w:rPr>
          <w:rFonts w:ascii="Abadi" w:eastAsia="Maiandra GD" w:hAnsi="Abadi" w:cs="Maiandra GD"/>
          <w:sz w:val="24"/>
          <w:szCs w:val="24"/>
        </w:rPr>
        <w:t>m</w:t>
      </w:r>
      <w:r w:rsidRPr="00EF0AB8">
        <w:rPr>
          <w:rFonts w:ascii="Abadi" w:eastAsia="Maiandra GD" w:hAnsi="Abadi" w:cs="Maiandra GD"/>
          <w:spacing w:val="-1"/>
          <w:sz w:val="24"/>
          <w:szCs w:val="24"/>
        </w:rPr>
        <w:t>i</w:t>
      </w:r>
      <w:r w:rsidRPr="00EF0AB8">
        <w:rPr>
          <w:rFonts w:ascii="Abadi" w:eastAsia="Maiandra GD" w:hAnsi="Abadi" w:cs="Maiandra GD"/>
          <w:sz w:val="24"/>
          <w:szCs w:val="24"/>
        </w:rPr>
        <w:t>s</w:t>
      </w:r>
      <w:r w:rsidRPr="00EF0AB8">
        <w:rPr>
          <w:rFonts w:ascii="Abadi" w:eastAsia="Maiandra GD" w:hAnsi="Abadi" w:cs="Maiandra GD"/>
          <w:spacing w:val="-1"/>
          <w:sz w:val="24"/>
          <w:szCs w:val="24"/>
        </w:rPr>
        <w:t>s</w:t>
      </w:r>
      <w:r w:rsidRPr="00EF0AB8">
        <w:rPr>
          <w:rFonts w:ascii="Abadi" w:eastAsia="Maiandra GD" w:hAnsi="Abadi" w:cs="Maiandra GD"/>
          <w:sz w:val="24"/>
          <w:szCs w:val="24"/>
        </w:rPr>
        <w:t>ion</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de</w:t>
      </w:r>
      <w:r w:rsidRPr="00EF0AB8">
        <w:rPr>
          <w:rFonts w:ascii="Abadi" w:eastAsia="Maiandra GD" w:hAnsi="Abadi" w:cs="Maiandra GD"/>
          <w:spacing w:val="-1"/>
          <w:sz w:val="24"/>
          <w:szCs w:val="24"/>
        </w:rPr>
        <w:t>s</w:t>
      </w:r>
      <w:r w:rsidRPr="00EF0AB8">
        <w:rPr>
          <w:rFonts w:ascii="Abadi" w:eastAsia="Maiandra GD" w:hAnsi="Abadi" w:cs="Maiandra GD"/>
          <w:spacing w:val="2"/>
          <w:sz w:val="24"/>
          <w:szCs w:val="24"/>
        </w:rPr>
        <w:t>i</w:t>
      </w:r>
      <w:r w:rsidRPr="00EF0AB8">
        <w:rPr>
          <w:rFonts w:ascii="Abadi" w:eastAsia="Maiandra GD" w:hAnsi="Abadi" w:cs="Maiandra GD"/>
          <w:spacing w:val="-3"/>
          <w:sz w:val="24"/>
          <w:szCs w:val="24"/>
        </w:rPr>
        <w:t>g</w:t>
      </w:r>
      <w:r w:rsidRPr="00EF0AB8">
        <w:rPr>
          <w:rFonts w:ascii="Abadi" w:eastAsia="Maiandra GD" w:hAnsi="Abadi" w:cs="Maiandra GD"/>
          <w:sz w:val="24"/>
          <w:szCs w:val="24"/>
        </w:rPr>
        <w:t>ned</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es</w:t>
      </w:r>
      <w:r w:rsidRPr="00EF0AB8">
        <w:rPr>
          <w:rFonts w:ascii="Abadi" w:eastAsia="Maiandra GD" w:hAnsi="Abadi" w:cs="Maiandra GD"/>
          <w:spacing w:val="-1"/>
          <w:sz w:val="24"/>
          <w:szCs w:val="24"/>
        </w:rPr>
        <w:t>t</w:t>
      </w:r>
      <w:r w:rsidRPr="00EF0AB8">
        <w:rPr>
          <w:rFonts w:ascii="Abadi" w:eastAsia="Maiandra GD" w:hAnsi="Abadi" w:cs="Maiandra GD"/>
          <w:sz w:val="24"/>
          <w:szCs w:val="24"/>
        </w:rPr>
        <w:t>a</w:t>
      </w:r>
      <w:r w:rsidRPr="00EF0AB8">
        <w:rPr>
          <w:rFonts w:ascii="Abadi" w:eastAsia="Maiandra GD" w:hAnsi="Abadi" w:cs="Maiandra GD"/>
          <w:spacing w:val="1"/>
          <w:sz w:val="24"/>
          <w:szCs w:val="24"/>
        </w:rPr>
        <w:t>b</w:t>
      </w:r>
      <w:r w:rsidRPr="00EF0AB8">
        <w:rPr>
          <w:rFonts w:ascii="Abadi" w:eastAsia="Maiandra GD" w:hAnsi="Abadi" w:cs="Maiandra GD"/>
          <w:sz w:val="24"/>
          <w:szCs w:val="24"/>
        </w:rPr>
        <w:t>li</w:t>
      </w:r>
      <w:r w:rsidRPr="00EF0AB8">
        <w:rPr>
          <w:rFonts w:ascii="Abadi" w:eastAsia="Maiandra GD" w:hAnsi="Abadi" w:cs="Maiandra GD"/>
          <w:spacing w:val="-1"/>
          <w:sz w:val="24"/>
          <w:szCs w:val="24"/>
        </w:rPr>
        <w:t>s</w:t>
      </w:r>
      <w:r w:rsidRPr="00EF0AB8">
        <w:rPr>
          <w:rFonts w:ascii="Abadi" w:eastAsia="Maiandra GD" w:hAnsi="Abadi" w:cs="Maiandra GD"/>
          <w:sz w:val="24"/>
          <w:szCs w:val="24"/>
        </w:rPr>
        <w:t>h</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bid</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pri</w:t>
      </w:r>
      <w:r w:rsidRPr="00EF0AB8">
        <w:rPr>
          <w:rFonts w:ascii="Abadi" w:eastAsia="Maiandra GD" w:hAnsi="Abadi" w:cs="Maiandra GD"/>
          <w:spacing w:val="-1"/>
          <w:sz w:val="24"/>
          <w:szCs w:val="24"/>
        </w:rPr>
        <w:t>c</w:t>
      </w:r>
      <w:r w:rsidRPr="00EF0AB8">
        <w:rPr>
          <w:rFonts w:ascii="Abadi" w:eastAsia="Maiandra GD" w:hAnsi="Abadi" w:cs="Maiandra GD"/>
          <w:sz w:val="24"/>
          <w:szCs w:val="24"/>
        </w:rPr>
        <w:t>es</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at</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art</w:t>
      </w:r>
      <w:r w:rsidRPr="00EF0AB8">
        <w:rPr>
          <w:rFonts w:ascii="Abadi" w:eastAsia="Maiandra GD" w:hAnsi="Abadi" w:cs="Maiandra GD"/>
          <w:spacing w:val="-1"/>
          <w:sz w:val="24"/>
          <w:szCs w:val="24"/>
        </w:rPr>
        <w:t>i</w:t>
      </w:r>
      <w:r w:rsidRPr="00EF0AB8">
        <w:rPr>
          <w:rFonts w:ascii="Abadi" w:eastAsia="Maiandra GD" w:hAnsi="Abadi" w:cs="Maiandra GD"/>
          <w:sz w:val="24"/>
          <w:szCs w:val="24"/>
        </w:rPr>
        <w:t>fi</w:t>
      </w:r>
      <w:r w:rsidRPr="00EF0AB8">
        <w:rPr>
          <w:rFonts w:ascii="Abadi" w:eastAsia="Maiandra GD" w:hAnsi="Abadi" w:cs="Maiandra GD"/>
          <w:spacing w:val="-1"/>
          <w:sz w:val="24"/>
          <w:szCs w:val="24"/>
        </w:rPr>
        <w:t>c</w:t>
      </w:r>
      <w:r w:rsidRPr="00EF0AB8">
        <w:rPr>
          <w:rFonts w:ascii="Abadi" w:eastAsia="Maiandra GD" w:hAnsi="Abadi" w:cs="Maiandra GD"/>
          <w:sz w:val="24"/>
          <w:szCs w:val="24"/>
        </w:rPr>
        <w:t>ial,</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no</w:t>
      </w:r>
      <w:r w:rsidRPr="00EF0AB8">
        <w:rPr>
          <w:rFonts w:ascii="Abadi" w:eastAsia="Maiandra GD" w:hAnsi="Abadi" w:cs="Maiandra GD"/>
          <w:spacing w:val="-1"/>
          <w:sz w:val="24"/>
          <w:szCs w:val="24"/>
        </w:rPr>
        <w:t>n</w:t>
      </w:r>
      <w:r w:rsidRPr="00EF0AB8">
        <w:rPr>
          <w:rFonts w:ascii="Abadi" w:eastAsia="Maiandra GD" w:hAnsi="Abadi" w:cs="Maiandra GD"/>
          <w:sz w:val="24"/>
          <w:szCs w:val="24"/>
        </w:rPr>
        <w:t>-</w:t>
      </w:r>
      <w:r w:rsidRPr="00EF0AB8">
        <w:rPr>
          <w:rFonts w:ascii="Abadi" w:eastAsia="Maiandra GD" w:hAnsi="Abadi" w:cs="Maiandra GD"/>
          <w:spacing w:val="-1"/>
          <w:sz w:val="24"/>
          <w:szCs w:val="24"/>
        </w:rPr>
        <w:t>c</w:t>
      </w:r>
      <w:r w:rsidRPr="00EF0AB8">
        <w:rPr>
          <w:rFonts w:ascii="Abadi" w:eastAsia="Maiandra GD" w:hAnsi="Abadi" w:cs="Maiandra GD"/>
          <w:sz w:val="24"/>
          <w:szCs w:val="24"/>
        </w:rPr>
        <w:t>om</w:t>
      </w:r>
      <w:r w:rsidRPr="00EF0AB8">
        <w:rPr>
          <w:rFonts w:ascii="Abadi" w:eastAsia="Maiandra GD" w:hAnsi="Abadi" w:cs="Maiandra GD"/>
          <w:spacing w:val="2"/>
          <w:sz w:val="24"/>
          <w:szCs w:val="24"/>
        </w:rPr>
        <w:t>p</w:t>
      </w:r>
      <w:r w:rsidRPr="00EF0AB8">
        <w:rPr>
          <w:rFonts w:ascii="Abadi" w:eastAsia="Maiandra GD" w:hAnsi="Abadi" w:cs="Maiandra GD"/>
          <w:sz w:val="24"/>
          <w:szCs w:val="24"/>
        </w:rPr>
        <w:t>et</w:t>
      </w:r>
      <w:r w:rsidRPr="00EF0AB8">
        <w:rPr>
          <w:rFonts w:ascii="Abadi" w:eastAsia="Maiandra GD" w:hAnsi="Abadi" w:cs="Maiandra GD"/>
          <w:spacing w:val="-1"/>
          <w:sz w:val="24"/>
          <w:szCs w:val="24"/>
        </w:rPr>
        <w:t>i</w:t>
      </w:r>
      <w:r w:rsidRPr="00EF0AB8">
        <w:rPr>
          <w:rFonts w:ascii="Abadi" w:eastAsia="Maiandra GD" w:hAnsi="Abadi" w:cs="Maiandra GD"/>
          <w:spacing w:val="2"/>
          <w:sz w:val="24"/>
          <w:szCs w:val="24"/>
        </w:rPr>
        <w:t>ti</w:t>
      </w:r>
      <w:r w:rsidRPr="00EF0AB8">
        <w:rPr>
          <w:rFonts w:ascii="Abadi" w:eastAsia="Maiandra GD" w:hAnsi="Abadi" w:cs="Maiandra GD"/>
          <w:spacing w:val="7"/>
          <w:sz w:val="24"/>
          <w:szCs w:val="24"/>
        </w:rPr>
        <w:t>v</w:t>
      </w:r>
      <w:r w:rsidRPr="00EF0AB8">
        <w:rPr>
          <w:rFonts w:ascii="Abadi" w:eastAsia="Maiandra GD" w:hAnsi="Abadi" w:cs="Maiandra GD"/>
          <w:sz w:val="24"/>
          <w:szCs w:val="24"/>
        </w:rPr>
        <w:t>e le</w:t>
      </w:r>
      <w:r w:rsidRPr="00EF0AB8">
        <w:rPr>
          <w:rFonts w:ascii="Abadi" w:eastAsia="Maiandra GD" w:hAnsi="Abadi" w:cs="Maiandra GD"/>
          <w:spacing w:val="1"/>
          <w:sz w:val="24"/>
          <w:szCs w:val="24"/>
        </w:rPr>
        <w:t>v</w:t>
      </w:r>
      <w:r w:rsidRPr="00EF0AB8">
        <w:rPr>
          <w:rFonts w:ascii="Abadi" w:eastAsia="Maiandra GD" w:hAnsi="Abadi" w:cs="Maiandra GD"/>
          <w:sz w:val="24"/>
          <w:szCs w:val="24"/>
        </w:rPr>
        <w:t>els and</w:t>
      </w:r>
      <w:r w:rsidRPr="00EF0AB8">
        <w:rPr>
          <w:rFonts w:ascii="Abadi" w:eastAsia="Maiandra GD" w:hAnsi="Abadi" w:cs="Maiandra GD"/>
          <w:spacing w:val="21"/>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21"/>
          <w:sz w:val="24"/>
          <w:szCs w:val="24"/>
        </w:rPr>
        <w:t xml:space="preserve"> </w:t>
      </w:r>
      <w:r w:rsidRPr="00EF0AB8">
        <w:rPr>
          <w:rFonts w:ascii="Abadi" w:eastAsia="Maiandra GD" w:hAnsi="Abadi" w:cs="Maiandra GD"/>
          <w:spacing w:val="1"/>
          <w:sz w:val="24"/>
          <w:szCs w:val="24"/>
        </w:rPr>
        <w:t>d</w:t>
      </w:r>
      <w:r w:rsidRPr="00EF0AB8">
        <w:rPr>
          <w:rFonts w:ascii="Abadi" w:eastAsia="Maiandra GD" w:hAnsi="Abadi" w:cs="Maiandra GD"/>
          <w:sz w:val="24"/>
          <w:szCs w:val="24"/>
        </w:rPr>
        <w:t>eprive</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w:t>
      </w:r>
      <w:r w:rsidRPr="00EF0AB8">
        <w:rPr>
          <w:rFonts w:ascii="Abadi" w:eastAsia="Maiandra GD" w:hAnsi="Abadi" w:cs="Maiandra GD"/>
          <w:sz w:val="24"/>
          <w:szCs w:val="24"/>
        </w:rPr>
        <w:t>ylor</w:t>
      </w:r>
      <w:r w:rsidRPr="00EF0AB8">
        <w:rPr>
          <w:rFonts w:ascii="Abadi" w:eastAsia="Maiandra GD" w:hAnsi="Abadi" w:cs="Maiandra GD"/>
          <w:spacing w:val="-8"/>
          <w:sz w:val="24"/>
          <w:szCs w:val="24"/>
        </w:rPr>
        <w:t xml:space="preserve"> </w:t>
      </w:r>
      <w:r w:rsidR="00473EB0" w:rsidRPr="00EF0AB8">
        <w:rPr>
          <w:rFonts w:ascii="Abadi" w:eastAsia="Maiandra GD" w:hAnsi="Abadi" w:cs="Maiandra GD"/>
          <w:spacing w:val="-8"/>
          <w:sz w:val="24"/>
          <w:szCs w:val="24"/>
        </w:rPr>
        <w:t xml:space="preserve">Foundation </w:t>
      </w:r>
      <w:r w:rsidR="00473EB0" w:rsidRPr="00EF0AB8">
        <w:rPr>
          <w:rFonts w:ascii="Abadi" w:eastAsia="Maiandra GD" w:hAnsi="Abadi" w:cs="Maiandra GD"/>
          <w:sz w:val="24"/>
          <w:szCs w:val="24"/>
        </w:rPr>
        <w:t>U</w:t>
      </w:r>
      <w:r w:rsidR="00473EB0" w:rsidRPr="00EF0AB8">
        <w:rPr>
          <w:rFonts w:ascii="Abadi" w:eastAsia="Maiandra GD" w:hAnsi="Abadi" w:cs="Maiandra GD"/>
          <w:spacing w:val="-1"/>
          <w:sz w:val="24"/>
          <w:szCs w:val="24"/>
        </w:rPr>
        <w:t>g</w:t>
      </w:r>
      <w:r w:rsidR="00473EB0" w:rsidRPr="00EF0AB8">
        <w:rPr>
          <w:rFonts w:ascii="Abadi" w:eastAsia="Maiandra GD" w:hAnsi="Abadi" w:cs="Maiandra GD"/>
          <w:sz w:val="24"/>
          <w:szCs w:val="24"/>
        </w:rPr>
        <w:t xml:space="preserve">anda </w:t>
      </w:r>
      <w:r w:rsidR="00473EB0" w:rsidRPr="00EF0AB8">
        <w:rPr>
          <w:rFonts w:ascii="Abadi" w:eastAsia="Maiandra GD" w:hAnsi="Abadi" w:cs="Maiandra GD"/>
          <w:spacing w:val="67"/>
          <w:sz w:val="24"/>
          <w:szCs w:val="24"/>
        </w:rPr>
        <w:t>of</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benefi</w:t>
      </w:r>
      <w:r w:rsidRPr="00EF0AB8">
        <w:rPr>
          <w:rFonts w:ascii="Abadi" w:eastAsia="Maiandra GD" w:hAnsi="Abadi" w:cs="Maiandra GD"/>
          <w:spacing w:val="-1"/>
          <w:sz w:val="24"/>
          <w:szCs w:val="24"/>
        </w:rPr>
        <w:t>t</w:t>
      </w:r>
      <w:r w:rsidRPr="00EF0AB8">
        <w:rPr>
          <w:rFonts w:ascii="Abadi" w:eastAsia="Maiandra GD" w:hAnsi="Abadi" w:cs="Maiandra GD"/>
          <w:sz w:val="24"/>
          <w:szCs w:val="24"/>
        </w:rPr>
        <w:t>s</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free</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open</w:t>
      </w:r>
      <w:r w:rsidRPr="00EF0AB8">
        <w:rPr>
          <w:rFonts w:ascii="Abadi" w:eastAsia="Maiandra GD" w:hAnsi="Abadi" w:cs="Maiandra GD"/>
          <w:spacing w:val="-8"/>
          <w:sz w:val="24"/>
          <w:szCs w:val="24"/>
        </w:rPr>
        <w:t xml:space="preserve"> </w:t>
      </w:r>
      <w:r w:rsidR="00C041F2" w:rsidRPr="00EF0AB8">
        <w:rPr>
          <w:rFonts w:ascii="Abadi" w:eastAsia="Maiandra GD" w:hAnsi="Abadi" w:cs="Maiandra GD"/>
          <w:spacing w:val="-1"/>
          <w:sz w:val="24"/>
          <w:szCs w:val="24"/>
        </w:rPr>
        <w:t>c</w:t>
      </w:r>
      <w:r w:rsidR="00C041F2" w:rsidRPr="00EF0AB8">
        <w:rPr>
          <w:rFonts w:ascii="Abadi" w:eastAsia="Maiandra GD" w:hAnsi="Abadi" w:cs="Maiandra GD"/>
          <w:sz w:val="24"/>
          <w:szCs w:val="24"/>
        </w:rPr>
        <w:t>omp</w:t>
      </w:r>
      <w:r w:rsidR="00C041F2" w:rsidRPr="00EF0AB8">
        <w:rPr>
          <w:rFonts w:ascii="Abadi" w:eastAsia="Maiandra GD" w:hAnsi="Abadi" w:cs="Maiandra GD"/>
          <w:spacing w:val="-1"/>
          <w:sz w:val="24"/>
          <w:szCs w:val="24"/>
        </w:rPr>
        <w:t>e</w:t>
      </w:r>
      <w:r w:rsidR="00C041F2" w:rsidRPr="00EF0AB8">
        <w:rPr>
          <w:rFonts w:ascii="Abadi" w:eastAsia="Maiandra GD" w:hAnsi="Abadi" w:cs="Maiandra GD"/>
          <w:sz w:val="24"/>
          <w:szCs w:val="24"/>
        </w:rPr>
        <w:t>t</w:t>
      </w:r>
      <w:r w:rsidR="00C041F2" w:rsidRPr="00EF0AB8">
        <w:rPr>
          <w:rFonts w:ascii="Abadi" w:eastAsia="Maiandra GD" w:hAnsi="Abadi" w:cs="Maiandra GD"/>
          <w:spacing w:val="-1"/>
          <w:sz w:val="24"/>
          <w:szCs w:val="24"/>
        </w:rPr>
        <w:t>i</w:t>
      </w:r>
      <w:r w:rsidR="00C041F2" w:rsidRPr="00EF0AB8">
        <w:rPr>
          <w:rFonts w:ascii="Abadi" w:eastAsia="Maiandra GD" w:hAnsi="Abadi" w:cs="Maiandra GD"/>
          <w:sz w:val="24"/>
          <w:szCs w:val="24"/>
        </w:rPr>
        <w:t>ti</w:t>
      </w:r>
      <w:r w:rsidR="00C041F2" w:rsidRPr="00EF0AB8">
        <w:rPr>
          <w:rFonts w:ascii="Abadi" w:eastAsia="Maiandra GD" w:hAnsi="Abadi" w:cs="Maiandra GD"/>
          <w:spacing w:val="2"/>
          <w:sz w:val="24"/>
          <w:szCs w:val="24"/>
        </w:rPr>
        <w:t>o</w:t>
      </w:r>
      <w:r w:rsidR="00C041F2" w:rsidRPr="00EF0AB8">
        <w:rPr>
          <w:rFonts w:ascii="Abadi" w:eastAsia="Maiandra GD" w:hAnsi="Abadi" w:cs="Maiandra GD"/>
          <w:sz w:val="24"/>
          <w:szCs w:val="24"/>
        </w:rPr>
        <w:t>n.</w:t>
      </w:r>
    </w:p>
    <w:p w14:paraId="0A44DBDF" w14:textId="1E730E72" w:rsidR="00D02423" w:rsidRPr="00EF0AB8" w:rsidRDefault="008A1685" w:rsidP="00F207F1">
      <w:pPr>
        <w:tabs>
          <w:tab w:val="left" w:pos="780"/>
        </w:tabs>
        <w:spacing w:before="60" w:line="246" w:lineRule="auto"/>
        <w:ind w:left="803" w:right="1103" w:firstLine="7"/>
        <w:jc w:val="both"/>
        <w:rPr>
          <w:rFonts w:ascii="Abadi" w:eastAsia="Maiandra GD" w:hAnsi="Abadi" w:cs="Maiandra GD"/>
          <w:sz w:val="24"/>
          <w:szCs w:val="24"/>
        </w:rPr>
      </w:pPr>
      <w:r w:rsidRPr="00EF0AB8">
        <w:rPr>
          <w:rFonts w:ascii="Abadi" w:eastAsia="Maiandra GD" w:hAnsi="Abadi" w:cs="Maiandra GD"/>
          <w:sz w:val="24"/>
          <w:szCs w:val="24"/>
        </w:rPr>
        <w:t>(b)</w:t>
      </w:r>
      <w:r w:rsidRPr="00EF0AB8">
        <w:rPr>
          <w:rFonts w:ascii="Abadi" w:eastAsia="Maiandra GD" w:hAnsi="Abadi" w:cs="Maiandra GD"/>
          <w:sz w:val="24"/>
          <w:szCs w:val="24"/>
        </w:rPr>
        <w:tab/>
        <w:t>Will</w:t>
      </w:r>
      <w:r w:rsidRPr="00EF0AB8">
        <w:rPr>
          <w:rFonts w:ascii="Abadi" w:eastAsia="Maiandra GD" w:hAnsi="Abadi" w:cs="Maiandra GD"/>
          <w:spacing w:val="26"/>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j</w:t>
      </w:r>
      <w:r w:rsidRPr="00EF0AB8">
        <w:rPr>
          <w:rFonts w:ascii="Abadi" w:eastAsia="Maiandra GD" w:hAnsi="Abadi" w:cs="Maiandra GD"/>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28"/>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26"/>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z w:val="24"/>
          <w:szCs w:val="24"/>
        </w:rPr>
        <w:t>o</w:t>
      </w:r>
      <w:r w:rsidRPr="00EF0AB8">
        <w:rPr>
          <w:rFonts w:ascii="Abadi" w:eastAsia="Maiandra GD" w:hAnsi="Abadi" w:cs="Maiandra GD"/>
          <w:spacing w:val="2"/>
          <w:sz w:val="24"/>
          <w:szCs w:val="24"/>
        </w:rPr>
        <w:t>m</w:t>
      </w:r>
      <w:r w:rsidRPr="00EF0AB8">
        <w:rPr>
          <w:rFonts w:ascii="Abadi" w:eastAsia="Maiandra GD" w:hAnsi="Abadi" w:cs="Maiandra GD"/>
          <w:sz w:val="24"/>
          <w:szCs w:val="24"/>
        </w:rPr>
        <w:t>mendation</w:t>
      </w:r>
      <w:r w:rsidRPr="00EF0AB8">
        <w:rPr>
          <w:rFonts w:ascii="Abadi" w:eastAsia="Maiandra GD" w:hAnsi="Abadi" w:cs="Maiandra GD"/>
          <w:spacing w:val="25"/>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25"/>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z w:val="24"/>
          <w:szCs w:val="24"/>
        </w:rPr>
        <w:t>ward</w:t>
      </w:r>
      <w:r w:rsidRPr="00EF0AB8">
        <w:rPr>
          <w:rFonts w:ascii="Abadi" w:eastAsia="Maiandra GD" w:hAnsi="Abadi" w:cs="Maiandra GD"/>
          <w:spacing w:val="24"/>
          <w:sz w:val="24"/>
          <w:szCs w:val="24"/>
        </w:rPr>
        <w:t xml:space="preserve"> </w:t>
      </w:r>
      <w:r w:rsidRPr="00EF0AB8">
        <w:rPr>
          <w:rFonts w:ascii="Abadi" w:eastAsia="Maiandra GD" w:hAnsi="Abadi" w:cs="Maiandra GD"/>
          <w:sz w:val="24"/>
          <w:szCs w:val="24"/>
        </w:rPr>
        <w:t>if</w:t>
      </w:r>
      <w:r w:rsidRPr="00EF0AB8">
        <w:rPr>
          <w:rFonts w:ascii="Abadi" w:eastAsia="Maiandra GD" w:hAnsi="Abadi" w:cs="Maiandra GD"/>
          <w:spacing w:val="26"/>
          <w:sz w:val="24"/>
          <w:szCs w:val="24"/>
        </w:rPr>
        <w:t xml:space="preserve"> </w:t>
      </w:r>
      <w:r w:rsidRPr="00EF0AB8">
        <w:rPr>
          <w:rFonts w:ascii="Abadi" w:eastAsia="Maiandra GD" w:hAnsi="Abadi" w:cs="Maiandra GD"/>
          <w:sz w:val="24"/>
          <w:szCs w:val="24"/>
        </w:rPr>
        <w:t>it</w:t>
      </w:r>
      <w:r w:rsidRPr="00EF0AB8">
        <w:rPr>
          <w:rFonts w:ascii="Abadi" w:eastAsia="Maiandra GD" w:hAnsi="Abadi" w:cs="Maiandra GD"/>
          <w:spacing w:val="28"/>
          <w:sz w:val="24"/>
          <w:szCs w:val="24"/>
        </w:rPr>
        <w:t xml:space="preserve"> </w:t>
      </w:r>
      <w:r w:rsidRPr="00EF0AB8">
        <w:rPr>
          <w:rFonts w:ascii="Abadi" w:eastAsia="Maiandra GD" w:hAnsi="Abadi" w:cs="Maiandra GD"/>
          <w:sz w:val="24"/>
          <w:szCs w:val="24"/>
        </w:rPr>
        <w:t>determines</w:t>
      </w:r>
      <w:r w:rsidRPr="00EF0AB8">
        <w:rPr>
          <w:rFonts w:ascii="Abadi" w:eastAsia="Maiandra GD" w:hAnsi="Abadi" w:cs="Maiandra GD"/>
          <w:spacing w:val="26"/>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hat</w:t>
      </w:r>
      <w:r w:rsidRPr="00EF0AB8">
        <w:rPr>
          <w:rFonts w:ascii="Abadi" w:eastAsia="Maiandra GD" w:hAnsi="Abadi" w:cs="Maiandra GD"/>
          <w:spacing w:val="26"/>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23"/>
          <w:sz w:val="24"/>
          <w:szCs w:val="24"/>
        </w:rPr>
        <w:t xml:space="preserve"> </w:t>
      </w:r>
      <w:r w:rsidRPr="00EF0AB8">
        <w:rPr>
          <w:rFonts w:ascii="Abadi" w:eastAsia="Maiandra GD" w:hAnsi="Abadi" w:cs="Maiandra GD"/>
          <w:spacing w:val="1"/>
          <w:sz w:val="24"/>
          <w:szCs w:val="24"/>
        </w:rPr>
        <w:t>B</w:t>
      </w:r>
      <w:r w:rsidRPr="00EF0AB8">
        <w:rPr>
          <w:rFonts w:ascii="Abadi" w:eastAsia="Maiandra GD" w:hAnsi="Abadi" w:cs="Maiandra GD"/>
          <w:sz w:val="24"/>
          <w:szCs w:val="24"/>
        </w:rPr>
        <w:t>idder 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z w:val="24"/>
          <w:szCs w:val="24"/>
        </w:rPr>
        <w:t>ommended for award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h</w:t>
      </w:r>
      <w:r w:rsidRPr="00EF0AB8">
        <w:rPr>
          <w:rFonts w:ascii="Abadi" w:eastAsia="Maiandra GD" w:hAnsi="Abadi" w:cs="Maiandra GD"/>
          <w:spacing w:val="-2"/>
          <w:sz w:val="24"/>
          <w:szCs w:val="24"/>
        </w:rPr>
        <w:t>a</w:t>
      </w:r>
      <w:r w:rsidRPr="00EF0AB8">
        <w:rPr>
          <w:rFonts w:ascii="Abadi" w:eastAsia="Maiandra GD" w:hAnsi="Abadi" w:cs="Maiandra GD"/>
          <w:sz w:val="24"/>
          <w:szCs w:val="24"/>
        </w:rPr>
        <w:t>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e</w:t>
      </w:r>
      <w:r w:rsidRPr="00EF0AB8">
        <w:rPr>
          <w:rFonts w:ascii="Abadi" w:eastAsia="Maiandra GD" w:hAnsi="Abadi" w:cs="Maiandra GD"/>
          <w:spacing w:val="-1"/>
          <w:sz w:val="24"/>
          <w:szCs w:val="24"/>
        </w:rPr>
        <w:t>n</w:t>
      </w:r>
      <w:r w:rsidRPr="00EF0AB8">
        <w:rPr>
          <w:rFonts w:ascii="Abadi" w:eastAsia="Maiandra GD" w:hAnsi="Abadi" w:cs="Maiandra GD"/>
          <w:spacing w:val="-3"/>
          <w:sz w:val="24"/>
          <w:szCs w:val="24"/>
        </w:rPr>
        <w:t>g</w:t>
      </w:r>
      <w:r w:rsidRPr="00EF0AB8">
        <w:rPr>
          <w:rFonts w:ascii="Abadi" w:eastAsia="Maiandra GD" w:hAnsi="Abadi" w:cs="Maiandra GD"/>
          <w:sz w:val="24"/>
          <w:szCs w:val="24"/>
        </w:rPr>
        <w:t>a</w:t>
      </w:r>
      <w:r w:rsidRPr="00EF0AB8">
        <w:rPr>
          <w:rFonts w:ascii="Abadi" w:eastAsia="Maiandra GD" w:hAnsi="Abadi" w:cs="Maiandra GD"/>
          <w:spacing w:val="-3"/>
          <w:sz w:val="24"/>
          <w:szCs w:val="24"/>
        </w:rPr>
        <w:t>g</w:t>
      </w:r>
      <w:r w:rsidRPr="00EF0AB8">
        <w:rPr>
          <w:rFonts w:ascii="Abadi" w:eastAsia="Maiandra GD" w:hAnsi="Abadi" w:cs="Maiandra GD"/>
          <w:sz w:val="24"/>
          <w:szCs w:val="24"/>
        </w:rPr>
        <w:t xml:space="preserve">ed </w:t>
      </w:r>
      <w:r w:rsidRPr="00EF0AB8">
        <w:rPr>
          <w:rFonts w:ascii="Abadi" w:eastAsia="Maiandra GD" w:hAnsi="Abadi" w:cs="Maiandra GD"/>
          <w:spacing w:val="2"/>
          <w:sz w:val="24"/>
          <w:szCs w:val="24"/>
        </w:rPr>
        <w:t>i</w:t>
      </w:r>
      <w:r w:rsidRPr="00EF0AB8">
        <w:rPr>
          <w:rFonts w:ascii="Abadi" w:eastAsia="Maiandra GD" w:hAnsi="Abadi" w:cs="Maiandra GD"/>
          <w:sz w:val="24"/>
          <w:szCs w:val="24"/>
        </w:rPr>
        <w:t>n</w:t>
      </w:r>
      <w:r w:rsidRPr="00EF0AB8">
        <w:rPr>
          <w:rFonts w:ascii="Abadi" w:eastAsia="Maiandra GD" w:hAnsi="Abadi" w:cs="Maiandra GD"/>
          <w:spacing w:val="-1"/>
          <w:sz w:val="24"/>
          <w:szCs w:val="24"/>
        </w:rPr>
        <w:t xml:space="preserve"> c</w:t>
      </w:r>
      <w:r w:rsidRPr="00EF0AB8">
        <w:rPr>
          <w:rFonts w:ascii="Abadi" w:eastAsia="Maiandra GD" w:hAnsi="Abadi" w:cs="Maiandra GD"/>
          <w:sz w:val="24"/>
          <w:szCs w:val="24"/>
        </w:rPr>
        <w:t>orr</w:t>
      </w:r>
      <w:r w:rsidRPr="00EF0AB8">
        <w:rPr>
          <w:rFonts w:ascii="Abadi" w:eastAsia="Maiandra GD" w:hAnsi="Abadi" w:cs="Maiandra GD"/>
          <w:spacing w:val="3"/>
          <w:sz w:val="24"/>
          <w:szCs w:val="24"/>
        </w:rPr>
        <w:t>u</w:t>
      </w:r>
      <w:r w:rsidRPr="00EF0AB8">
        <w:rPr>
          <w:rFonts w:ascii="Abadi" w:eastAsia="Maiandra GD" w:hAnsi="Abadi" w:cs="Maiandra GD"/>
          <w:sz w:val="24"/>
          <w:szCs w:val="24"/>
        </w:rPr>
        <w:t>pt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fr</w:t>
      </w:r>
      <w:r w:rsidRPr="00EF0AB8">
        <w:rPr>
          <w:rFonts w:ascii="Abadi" w:eastAsia="Maiandra GD" w:hAnsi="Abadi" w:cs="Maiandra GD"/>
          <w:spacing w:val="-2"/>
          <w:sz w:val="24"/>
          <w:szCs w:val="24"/>
        </w:rPr>
        <w:t>a</w:t>
      </w:r>
      <w:r w:rsidRPr="00EF0AB8">
        <w:rPr>
          <w:rFonts w:ascii="Abadi" w:eastAsia="Maiandra GD" w:hAnsi="Abadi" w:cs="Maiandra GD"/>
          <w:spacing w:val="1"/>
          <w:sz w:val="24"/>
          <w:szCs w:val="24"/>
        </w:rPr>
        <w:t>u</w:t>
      </w:r>
      <w:r w:rsidRPr="00EF0AB8">
        <w:rPr>
          <w:rFonts w:ascii="Abadi" w:eastAsia="Maiandra GD" w:hAnsi="Abadi" w:cs="Maiandra GD"/>
          <w:sz w:val="24"/>
          <w:szCs w:val="24"/>
        </w:rPr>
        <w:t>d</w:t>
      </w:r>
      <w:r w:rsidRPr="00EF0AB8">
        <w:rPr>
          <w:rFonts w:ascii="Abadi" w:eastAsia="Maiandra GD" w:hAnsi="Abadi" w:cs="Maiandra GD"/>
          <w:spacing w:val="1"/>
          <w:sz w:val="24"/>
          <w:szCs w:val="24"/>
        </w:rPr>
        <w:t>u</w:t>
      </w:r>
      <w:r w:rsidRPr="00EF0AB8">
        <w:rPr>
          <w:rFonts w:ascii="Abadi" w:eastAsia="Maiandra GD" w:hAnsi="Abadi" w:cs="Maiandra GD"/>
          <w:sz w:val="24"/>
          <w:szCs w:val="24"/>
        </w:rPr>
        <w:t>lent</w:t>
      </w:r>
      <w:r w:rsidRPr="00EF0AB8">
        <w:rPr>
          <w:rFonts w:ascii="Abadi" w:eastAsia="Maiandra GD" w:hAnsi="Abadi" w:cs="Maiandra GD"/>
          <w:spacing w:val="-1"/>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z w:val="24"/>
          <w:szCs w:val="24"/>
        </w:rPr>
        <w:t>ra</w:t>
      </w:r>
      <w:r w:rsidRPr="00EF0AB8">
        <w:rPr>
          <w:rFonts w:ascii="Abadi" w:eastAsia="Maiandra GD" w:hAnsi="Abadi" w:cs="Maiandra GD"/>
          <w:spacing w:val="-1"/>
          <w:sz w:val="24"/>
          <w:szCs w:val="24"/>
        </w:rPr>
        <w:t>c</w:t>
      </w:r>
      <w:r w:rsidRPr="00EF0AB8">
        <w:rPr>
          <w:rFonts w:ascii="Abadi" w:eastAsia="Maiandra GD" w:hAnsi="Abadi" w:cs="Maiandra GD"/>
          <w:sz w:val="24"/>
          <w:szCs w:val="24"/>
        </w:rPr>
        <w:t>ti</w:t>
      </w:r>
      <w:r w:rsidRPr="00EF0AB8">
        <w:rPr>
          <w:rFonts w:ascii="Abadi" w:eastAsia="Maiandra GD" w:hAnsi="Abadi" w:cs="Maiandra GD"/>
          <w:spacing w:val="-1"/>
          <w:sz w:val="24"/>
          <w:szCs w:val="24"/>
        </w:rPr>
        <w:t>c</w:t>
      </w:r>
      <w:r w:rsidRPr="00EF0AB8">
        <w:rPr>
          <w:rFonts w:ascii="Abadi" w:eastAsia="Maiandra GD" w:hAnsi="Abadi" w:cs="Maiandra GD"/>
          <w:sz w:val="24"/>
          <w:szCs w:val="24"/>
        </w:rPr>
        <w:t>es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 xml:space="preserve">in </w:t>
      </w:r>
      <w:r w:rsidRPr="00EF0AB8">
        <w:rPr>
          <w:rFonts w:ascii="Abadi" w:eastAsia="Maiandra GD" w:hAnsi="Abadi" w:cs="Maiandra GD"/>
          <w:spacing w:val="-1"/>
          <w:sz w:val="24"/>
          <w:szCs w:val="24"/>
        </w:rPr>
        <w:t>c</w:t>
      </w:r>
      <w:r w:rsidRPr="00EF0AB8">
        <w:rPr>
          <w:rFonts w:ascii="Abadi" w:eastAsia="Maiandra GD" w:hAnsi="Abadi" w:cs="Maiandra GD"/>
          <w:sz w:val="24"/>
          <w:szCs w:val="24"/>
        </w:rPr>
        <w:t>ompet</w:t>
      </w:r>
      <w:r w:rsidRPr="00EF0AB8">
        <w:rPr>
          <w:rFonts w:ascii="Abadi" w:eastAsia="Maiandra GD" w:hAnsi="Abadi" w:cs="Maiandra GD"/>
          <w:spacing w:val="2"/>
          <w:sz w:val="24"/>
          <w:szCs w:val="24"/>
        </w:rPr>
        <w:t>i</w:t>
      </w:r>
      <w:r w:rsidRPr="00EF0AB8">
        <w:rPr>
          <w:rFonts w:ascii="Abadi" w:eastAsia="Maiandra GD" w:hAnsi="Abadi" w:cs="Maiandra GD"/>
          <w:sz w:val="24"/>
          <w:szCs w:val="24"/>
        </w:rPr>
        <w:t>ng</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for the</w:t>
      </w:r>
      <w:r w:rsidRPr="00EF0AB8">
        <w:rPr>
          <w:rFonts w:ascii="Abadi" w:eastAsia="Maiandra GD" w:hAnsi="Abadi" w:cs="Maiandra GD"/>
          <w:spacing w:val="1"/>
          <w:sz w:val="24"/>
          <w:szCs w:val="24"/>
        </w:rPr>
        <w:t xml:space="preserve"> </w:t>
      </w:r>
      <w:r w:rsidR="00DA0CAE" w:rsidRPr="00EF0AB8">
        <w:rPr>
          <w:rFonts w:ascii="Abadi" w:eastAsia="Maiandra GD" w:hAnsi="Abadi" w:cs="Maiandra GD"/>
          <w:sz w:val="24"/>
          <w:szCs w:val="24"/>
        </w:rPr>
        <w:t>Co</w:t>
      </w:r>
      <w:r w:rsidR="00DA0CAE" w:rsidRPr="00EF0AB8">
        <w:rPr>
          <w:rFonts w:ascii="Abadi" w:eastAsia="Maiandra GD" w:hAnsi="Abadi" w:cs="Maiandra GD"/>
          <w:spacing w:val="2"/>
          <w:sz w:val="24"/>
          <w:szCs w:val="24"/>
        </w:rPr>
        <w:t>n</w:t>
      </w:r>
      <w:r w:rsidR="00DA0CAE" w:rsidRPr="00EF0AB8">
        <w:rPr>
          <w:rFonts w:ascii="Abadi" w:eastAsia="Maiandra GD" w:hAnsi="Abadi" w:cs="Maiandra GD"/>
          <w:sz w:val="24"/>
          <w:szCs w:val="24"/>
        </w:rPr>
        <w:t>tr</w:t>
      </w:r>
      <w:r w:rsidR="00DA0CAE" w:rsidRPr="00EF0AB8">
        <w:rPr>
          <w:rFonts w:ascii="Abadi" w:eastAsia="Maiandra GD" w:hAnsi="Abadi" w:cs="Maiandra GD"/>
          <w:spacing w:val="-2"/>
          <w:sz w:val="24"/>
          <w:szCs w:val="24"/>
        </w:rPr>
        <w:t>a</w:t>
      </w:r>
      <w:r w:rsidR="00DA0CAE" w:rsidRPr="00EF0AB8">
        <w:rPr>
          <w:rFonts w:ascii="Abadi" w:eastAsia="Maiandra GD" w:hAnsi="Abadi" w:cs="Maiandra GD"/>
          <w:spacing w:val="-1"/>
          <w:sz w:val="24"/>
          <w:szCs w:val="24"/>
        </w:rPr>
        <w:t>c</w:t>
      </w:r>
      <w:r w:rsidR="00DA0CAE" w:rsidRPr="00EF0AB8">
        <w:rPr>
          <w:rFonts w:ascii="Abadi" w:eastAsia="Maiandra GD" w:hAnsi="Abadi" w:cs="Maiandra GD"/>
          <w:sz w:val="24"/>
          <w:szCs w:val="24"/>
        </w:rPr>
        <w:t>t.</w:t>
      </w:r>
    </w:p>
    <w:p w14:paraId="0EB3A699" w14:textId="77777777" w:rsidR="00D02423" w:rsidRPr="00EF0AB8" w:rsidRDefault="00D02423">
      <w:pPr>
        <w:spacing w:line="120" w:lineRule="exact"/>
        <w:rPr>
          <w:rFonts w:ascii="Abadi" w:hAnsi="Abadi"/>
          <w:sz w:val="12"/>
          <w:szCs w:val="12"/>
        </w:rPr>
      </w:pPr>
    </w:p>
    <w:p w14:paraId="1D0AF1FC" w14:textId="5FE6C7E2" w:rsidR="00D02423" w:rsidRPr="00EF0AB8" w:rsidRDefault="008A1685">
      <w:pPr>
        <w:spacing w:line="245" w:lineRule="auto"/>
        <w:ind w:left="803" w:right="297" w:hanging="564"/>
        <w:rPr>
          <w:rFonts w:ascii="Abadi" w:eastAsia="Maiandra GD" w:hAnsi="Abadi" w:cs="Maiandra GD"/>
          <w:sz w:val="24"/>
          <w:szCs w:val="24"/>
        </w:rPr>
      </w:pPr>
      <w:r w:rsidRPr="00EF0AB8">
        <w:rPr>
          <w:rFonts w:ascii="Abadi" w:eastAsia="Maiandra GD" w:hAnsi="Abadi" w:cs="Maiandra GD"/>
          <w:sz w:val="24"/>
          <w:szCs w:val="24"/>
        </w:rPr>
        <w:t>(</w:t>
      </w:r>
      <w:r w:rsidRPr="00EF0AB8">
        <w:rPr>
          <w:rFonts w:ascii="Abadi" w:eastAsia="Maiandra GD" w:hAnsi="Abadi" w:cs="Maiandra GD"/>
          <w:spacing w:val="-3"/>
          <w:sz w:val="24"/>
          <w:szCs w:val="24"/>
        </w:rPr>
        <w:t>c</w:t>
      </w:r>
      <w:r w:rsidRPr="00EF0AB8">
        <w:rPr>
          <w:rFonts w:ascii="Abadi" w:eastAsia="Maiandra GD" w:hAnsi="Abadi" w:cs="Maiandra GD"/>
          <w:sz w:val="24"/>
          <w:szCs w:val="24"/>
        </w:rPr>
        <w:t xml:space="preserve">)    </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z w:val="24"/>
          <w:szCs w:val="24"/>
        </w:rPr>
        <w:t>ll</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sus</w:t>
      </w:r>
      <w:r w:rsidRPr="00EF0AB8">
        <w:rPr>
          <w:rFonts w:ascii="Abadi" w:eastAsia="Maiandra GD" w:hAnsi="Abadi" w:cs="Maiandra GD"/>
          <w:spacing w:val="-1"/>
          <w:sz w:val="24"/>
          <w:szCs w:val="24"/>
        </w:rPr>
        <w:t>p</w:t>
      </w:r>
      <w:r w:rsidRPr="00EF0AB8">
        <w:rPr>
          <w:rFonts w:ascii="Abadi" w:eastAsia="Maiandra GD" w:hAnsi="Abadi" w:cs="Maiandra GD"/>
          <w:sz w:val="24"/>
          <w:szCs w:val="24"/>
        </w:rPr>
        <w:t>e</w:t>
      </w:r>
      <w:r w:rsidRPr="00EF0AB8">
        <w:rPr>
          <w:rFonts w:ascii="Abadi" w:eastAsia="Maiandra GD" w:hAnsi="Abadi" w:cs="Maiandra GD"/>
          <w:spacing w:val="-1"/>
          <w:sz w:val="24"/>
          <w:szCs w:val="24"/>
        </w:rPr>
        <w:t>n</w:t>
      </w:r>
      <w:r w:rsidRPr="00EF0AB8">
        <w:rPr>
          <w:rFonts w:ascii="Abadi" w:eastAsia="Maiandra GD" w:hAnsi="Abadi" w:cs="Maiandra GD"/>
          <w:sz w:val="24"/>
          <w:szCs w:val="24"/>
        </w:rPr>
        <w:t>d</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 xml:space="preserve">a </w:t>
      </w:r>
      <w:r w:rsidR="00473EB0" w:rsidRPr="00EF0AB8">
        <w:rPr>
          <w:rFonts w:ascii="Abadi" w:eastAsia="Maiandra GD" w:hAnsi="Abadi" w:cs="Maiandra GD"/>
          <w:sz w:val="24"/>
          <w:szCs w:val="24"/>
        </w:rPr>
        <w:t>b</w:t>
      </w:r>
      <w:r w:rsidR="00473EB0" w:rsidRPr="00EF0AB8">
        <w:rPr>
          <w:rFonts w:ascii="Abadi" w:eastAsia="Maiandra GD" w:hAnsi="Abadi" w:cs="Maiandra GD"/>
          <w:spacing w:val="2"/>
          <w:sz w:val="24"/>
          <w:szCs w:val="24"/>
        </w:rPr>
        <w:t>i</w:t>
      </w:r>
      <w:r w:rsidR="00473EB0" w:rsidRPr="00EF0AB8">
        <w:rPr>
          <w:rFonts w:ascii="Abadi" w:eastAsia="Maiandra GD" w:hAnsi="Abadi" w:cs="Maiandra GD"/>
          <w:sz w:val="24"/>
          <w:szCs w:val="24"/>
        </w:rPr>
        <w:t>dd</w:t>
      </w:r>
      <w:r w:rsidR="00473EB0" w:rsidRPr="00EF0AB8">
        <w:rPr>
          <w:rFonts w:ascii="Abadi" w:eastAsia="Maiandra GD" w:hAnsi="Abadi" w:cs="Maiandra GD"/>
          <w:spacing w:val="2"/>
          <w:sz w:val="24"/>
          <w:szCs w:val="24"/>
        </w:rPr>
        <w:t>e</w:t>
      </w:r>
      <w:r w:rsidR="00473EB0" w:rsidRPr="00EF0AB8">
        <w:rPr>
          <w:rFonts w:ascii="Abadi" w:eastAsia="Maiandra GD" w:hAnsi="Abadi" w:cs="Maiandra GD"/>
          <w:sz w:val="24"/>
          <w:szCs w:val="24"/>
        </w:rPr>
        <w:t xml:space="preserve">r </w:t>
      </w:r>
      <w:r w:rsidR="00473EB0" w:rsidRPr="00EF0AB8">
        <w:rPr>
          <w:rFonts w:ascii="Abadi" w:eastAsia="Maiandra GD" w:hAnsi="Abadi" w:cs="Maiandra GD"/>
          <w:spacing w:val="1"/>
          <w:sz w:val="24"/>
          <w:szCs w:val="24"/>
        </w:rPr>
        <w:t>or</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pacing w:val="-8"/>
          <w:sz w:val="24"/>
          <w:szCs w:val="24"/>
        </w:rPr>
        <w:t>y</w:t>
      </w:r>
      <w:r w:rsidRPr="00EF0AB8">
        <w:rPr>
          <w:rFonts w:ascii="Abadi" w:eastAsia="Maiandra GD" w:hAnsi="Abadi" w:cs="Maiandra GD"/>
          <w:sz w:val="24"/>
          <w:szCs w:val="24"/>
        </w:rPr>
        <w:t>er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from</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e</w:t>
      </w:r>
      <w:r w:rsidRPr="00EF0AB8">
        <w:rPr>
          <w:rFonts w:ascii="Abadi" w:eastAsia="Maiandra GD" w:hAnsi="Abadi" w:cs="Maiandra GD"/>
          <w:spacing w:val="2"/>
          <w:sz w:val="24"/>
          <w:szCs w:val="24"/>
        </w:rPr>
        <w:t>n</w:t>
      </w:r>
      <w:r w:rsidRPr="00EF0AB8">
        <w:rPr>
          <w:rFonts w:ascii="Abadi" w:eastAsia="Maiandra GD" w:hAnsi="Abadi" w:cs="Maiandra GD"/>
          <w:spacing w:val="-3"/>
          <w:sz w:val="24"/>
          <w:szCs w:val="24"/>
        </w:rPr>
        <w:t>g</w:t>
      </w:r>
      <w:r w:rsidRPr="00EF0AB8">
        <w:rPr>
          <w:rFonts w:ascii="Abadi" w:eastAsia="Maiandra GD" w:hAnsi="Abadi" w:cs="Maiandra GD"/>
          <w:sz w:val="24"/>
          <w:szCs w:val="24"/>
        </w:rPr>
        <w:t>a</w:t>
      </w:r>
      <w:r w:rsidRPr="00EF0AB8">
        <w:rPr>
          <w:rFonts w:ascii="Abadi" w:eastAsia="Maiandra GD" w:hAnsi="Abadi" w:cs="Maiandra GD"/>
          <w:spacing w:val="-3"/>
          <w:sz w:val="24"/>
          <w:szCs w:val="24"/>
        </w:rPr>
        <w:t>g</w:t>
      </w:r>
      <w:r w:rsidRPr="00EF0AB8">
        <w:rPr>
          <w:rFonts w:ascii="Abadi" w:eastAsia="Maiandra GD" w:hAnsi="Abadi" w:cs="Maiandra GD"/>
          <w:sz w:val="24"/>
          <w:szCs w:val="24"/>
        </w:rPr>
        <w:t>ing</w:t>
      </w:r>
      <w:r w:rsidRPr="00EF0AB8">
        <w:rPr>
          <w:rFonts w:ascii="Abadi" w:eastAsia="Maiandra GD" w:hAnsi="Abadi" w:cs="Maiandra GD"/>
          <w:spacing w:val="-4"/>
          <w:sz w:val="24"/>
          <w:szCs w:val="24"/>
        </w:rPr>
        <w:t xml:space="preserve"> </w:t>
      </w:r>
      <w:r w:rsidRPr="00EF0AB8">
        <w:rPr>
          <w:rFonts w:ascii="Abadi" w:eastAsia="Maiandra GD" w:hAnsi="Abadi" w:cs="Maiandra GD"/>
          <w:spacing w:val="2"/>
          <w:sz w:val="24"/>
          <w:szCs w:val="24"/>
        </w:rPr>
        <w:t>i</w:t>
      </w:r>
      <w:r w:rsidRPr="00EF0AB8">
        <w:rPr>
          <w:rFonts w:ascii="Abadi" w:eastAsia="Maiandra GD" w:hAnsi="Abadi" w:cs="Maiandra GD"/>
          <w:sz w:val="24"/>
          <w:szCs w:val="24"/>
        </w:rPr>
        <w:t>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any</w:t>
      </w:r>
      <w:r w:rsidRPr="00EF0AB8">
        <w:rPr>
          <w:rFonts w:ascii="Abadi" w:eastAsia="Maiandra GD" w:hAnsi="Abadi" w:cs="Maiandra GD"/>
          <w:spacing w:val="-8"/>
          <w:sz w:val="24"/>
          <w:szCs w:val="24"/>
        </w:rPr>
        <w:t xml:space="preserve"> </w:t>
      </w:r>
      <w:r w:rsidRPr="00EF0AB8">
        <w:rPr>
          <w:rFonts w:ascii="Abadi" w:eastAsia="Maiandra GD" w:hAnsi="Abadi" w:cs="Maiandra GD"/>
          <w:spacing w:val="2"/>
          <w:sz w:val="24"/>
          <w:szCs w:val="24"/>
        </w:rPr>
        <w:t>p</w:t>
      </w:r>
      <w:r w:rsidRPr="00EF0AB8">
        <w:rPr>
          <w:rFonts w:ascii="Abadi" w:eastAsia="Maiandra GD" w:hAnsi="Abadi" w:cs="Maiandra GD"/>
          <w:sz w:val="24"/>
          <w:szCs w:val="24"/>
        </w:rPr>
        <w:t>r</w:t>
      </w:r>
      <w:r w:rsidRPr="00EF0AB8">
        <w:rPr>
          <w:rFonts w:ascii="Abadi" w:eastAsia="Maiandra GD" w:hAnsi="Abadi" w:cs="Maiandra GD"/>
          <w:spacing w:val="1"/>
          <w:sz w:val="24"/>
          <w:szCs w:val="24"/>
        </w:rPr>
        <w:t>o</w:t>
      </w:r>
      <w:r w:rsidRPr="00EF0AB8">
        <w:rPr>
          <w:rFonts w:ascii="Abadi" w:eastAsia="Maiandra GD" w:hAnsi="Abadi" w:cs="Maiandra GD"/>
          <w:spacing w:val="-3"/>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reme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di</w:t>
      </w:r>
      <w:r w:rsidRPr="00EF0AB8">
        <w:rPr>
          <w:rFonts w:ascii="Abadi" w:eastAsia="Maiandra GD" w:hAnsi="Abadi" w:cs="Maiandra GD"/>
          <w:spacing w:val="-1"/>
          <w:sz w:val="24"/>
          <w:szCs w:val="24"/>
        </w:rPr>
        <w:t>s</w:t>
      </w:r>
      <w:r w:rsidRPr="00EF0AB8">
        <w:rPr>
          <w:rFonts w:ascii="Abadi" w:eastAsia="Maiandra GD" w:hAnsi="Abadi" w:cs="Maiandra GD"/>
          <w:sz w:val="24"/>
          <w:szCs w:val="24"/>
        </w:rPr>
        <w:t>p</w:t>
      </w:r>
      <w:r w:rsidRPr="00EF0AB8">
        <w:rPr>
          <w:rFonts w:ascii="Abadi" w:eastAsia="Maiandra GD" w:hAnsi="Abadi" w:cs="Maiandra GD"/>
          <w:spacing w:val="2"/>
          <w:sz w:val="24"/>
          <w:szCs w:val="24"/>
        </w:rPr>
        <w:t>o</w:t>
      </w:r>
      <w:r w:rsidRPr="00EF0AB8">
        <w:rPr>
          <w:rFonts w:ascii="Abadi" w:eastAsia="Maiandra GD" w:hAnsi="Abadi" w:cs="Maiandra GD"/>
          <w:sz w:val="24"/>
          <w:szCs w:val="24"/>
        </w:rPr>
        <w:t>sal pro</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r w:rsidRPr="00EF0AB8">
        <w:rPr>
          <w:rFonts w:ascii="Abadi" w:eastAsia="Maiandra GD" w:hAnsi="Abadi" w:cs="Maiandra GD"/>
          <w:spacing w:val="-1"/>
          <w:sz w:val="24"/>
          <w:szCs w:val="24"/>
        </w:rPr>
        <w:t>e</w:t>
      </w:r>
      <w:r w:rsidRPr="00EF0AB8">
        <w:rPr>
          <w:rFonts w:ascii="Abadi" w:eastAsia="Maiandra GD" w:hAnsi="Abadi" w:cs="Maiandra GD"/>
          <w:sz w:val="24"/>
          <w:szCs w:val="24"/>
        </w:rPr>
        <w:t>ding</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for a s</w:t>
      </w:r>
      <w:r w:rsidRPr="00EF0AB8">
        <w:rPr>
          <w:rFonts w:ascii="Abadi" w:eastAsia="Maiandra GD" w:hAnsi="Abadi" w:cs="Maiandra GD"/>
          <w:spacing w:val="-1"/>
          <w:sz w:val="24"/>
          <w:szCs w:val="24"/>
        </w:rPr>
        <w:t>t</w:t>
      </w:r>
      <w:r w:rsidRPr="00EF0AB8">
        <w:rPr>
          <w:rFonts w:ascii="Abadi" w:eastAsia="Maiandra GD" w:hAnsi="Abadi" w:cs="Maiandra GD"/>
          <w:sz w:val="24"/>
          <w:szCs w:val="24"/>
        </w:rPr>
        <w:t>ated per</w:t>
      </w:r>
      <w:r w:rsidRPr="00EF0AB8">
        <w:rPr>
          <w:rFonts w:ascii="Abadi" w:eastAsia="Maiandra GD" w:hAnsi="Abadi" w:cs="Maiandra GD"/>
          <w:spacing w:val="-1"/>
          <w:sz w:val="24"/>
          <w:szCs w:val="24"/>
        </w:rPr>
        <w:t>i</w:t>
      </w:r>
      <w:r w:rsidRPr="00EF0AB8">
        <w:rPr>
          <w:rFonts w:ascii="Abadi" w:eastAsia="Maiandra GD" w:hAnsi="Abadi" w:cs="Maiandra GD"/>
          <w:sz w:val="24"/>
          <w:szCs w:val="24"/>
        </w:rPr>
        <w:t>od of</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 xml:space="preserve">ime, </w:t>
      </w:r>
      <w:r w:rsidRPr="00EF0AB8">
        <w:rPr>
          <w:rFonts w:ascii="Abadi" w:eastAsia="Maiandra GD" w:hAnsi="Abadi" w:cs="Maiandra GD"/>
          <w:spacing w:val="-1"/>
          <w:sz w:val="24"/>
          <w:szCs w:val="24"/>
        </w:rPr>
        <w:t>i</w:t>
      </w:r>
      <w:r w:rsidRPr="00EF0AB8">
        <w:rPr>
          <w:rFonts w:ascii="Abadi" w:eastAsia="Maiandra GD" w:hAnsi="Abadi" w:cs="Maiandra GD"/>
          <w:sz w:val="24"/>
          <w:szCs w:val="24"/>
        </w:rPr>
        <w:t>f it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any</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time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determines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at 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2"/>
          <w:sz w:val="24"/>
          <w:szCs w:val="24"/>
        </w:rPr>
        <w:t>i</w:t>
      </w:r>
      <w:r w:rsidRPr="00EF0AB8">
        <w:rPr>
          <w:rFonts w:ascii="Abadi" w:eastAsia="Maiandra GD" w:hAnsi="Abadi" w:cs="Maiandra GD"/>
          <w:sz w:val="24"/>
          <w:szCs w:val="24"/>
        </w:rPr>
        <w:t>d</w:t>
      </w:r>
      <w:r w:rsidRPr="00EF0AB8">
        <w:rPr>
          <w:rFonts w:ascii="Abadi" w:eastAsia="Maiandra GD" w:hAnsi="Abadi" w:cs="Maiandra GD"/>
          <w:spacing w:val="3"/>
          <w:sz w:val="24"/>
          <w:szCs w:val="24"/>
        </w:rPr>
        <w:t>d</w:t>
      </w:r>
      <w:r w:rsidRPr="00EF0AB8">
        <w:rPr>
          <w:rFonts w:ascii="Abadi" w:eastAsia="Maiandra GD" w:hAnsi="Abadi" w:cs="Maiandra GD"/>
          <w:sz w:val="24"/>
          <w:szCs w:val="24"/>
        </w:rPr>
        <w:t>er or</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pacing w:val="-8"/>
          <w:sz w:val="24"/>
          <w:szCs w:val="24"/>
        </w:rPr>
        <w:t>y</w:t>
      </w:r>
      <w:r w:rsidRPr="00EF0AB8">
        <w:rPr>
          <w:rFonts w:ascii="Abadi" w:eastAsia="Maiandra GD" w:hAnsi="Abadi" w:cs="Maiandra GD"/>
          <w:sz w:val="24"/>
          <w:szCs w:val="24"/>
        </w:rPr>
        <w:t>er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h</w:t>
      </w:r>
      <w:r w:rsidRPr="00EF0AB8">
        <w:rPr>
          <w:rFonts w:ascii="Abadi" w:eastAsia="Maiandra GD" w:hAnsi="Abadi" w:cs="Maiandra GD"/>
          <w:spacing w:val="-2"/>
          <w:sz w:val="24"/>
          <w:szCs w:val="24"/>
        </w:rPr>
        <w:t>a</w:t>
      </w:r>
      <w:r w:rsidRPr="00EF0AB8">
        <w:rPr>
          <w:rFonts w:ascii="Abadi" w:eastAsia="Maiandra GD" w:hAnsi="Abadi" w:cs="Maiandra GD"/>
          <w:sz w:val="24"/>
          <w:szCs w:val="24"/>
        </w:rPr>
        <w:t>s</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e</w:t>
      </w:r>
      <w:r w:rsidRPr="00EF0AB8">
        <w:rPr>
          <w:rFonts w:ascii="Abadi" w:eastAsia="Maiandra GD" w:hAnsi="Abadi" w:cs="Maiandra GD"/>
          <w:sz w:val="24"/>
          <w:szCs w:val="24"/>
        </w:rPr>
        <w:t>n</w:t>
      </w:r>
      <w:r w:rsidRPr="00EF0AB8">
        <w:rPr>
          <w:rFonts w:ascii="Abadi" w:eastAsia="Maiandra GD" w:hAnsi="Abadi" w:cs="Maiandra GD"/>
          <w:spacing w:val="-3"/>
          <w:sz w:val="24"/>
          <w:szCs w:val="24"/>
        </w:rPr>
        <w:t>g</w:t>
      </w:r>
      <w:r w:rsidRPr="00EF0AB8">
        <w:rPr>
          <w:rFonts w:ascii="Abadi" w:eastAsia="Maiandra GD" w:hAnsi="Abadi" w:cs="Maiandra GD"/>
          <w:sz w:val="24"/>
          <w:szCs w:val="24"/>
        </w:rPr>
        <w:t>a</w:t>
      </w:r>
      <w:r w:rsidRPr="00EF0AB8">
        <w:rPr>
          <w:rFonts w:ascii="Abadi" w:eastAsia="Maiandra GD" w:hAnsi="Abadi" w:cs="Maiandra GD"/>
          <w:spacing w:val="-3"/>
          <w:sz w:val="24"/>
          <w:szCs w:val="24"/>
        </w:rPr>
        <w:t>g</w:t>
      </w:r>
      <w:r w:rsidRPr="00EF0AB8">
        <w:rPr>
          <w:rFonts w:ascii="Abadi" w:eastAsia="Maiandra GD" w:hAnsi="Abadi" w:cs="Maiandra GD"/>
          <w:sz w:val="24"/>
          <w:szCs w:val="24"/>
        </w:rPr>
        <w:t xml:space="preserve">ed </w:t>
      </w:r>
      <w:r w:rsidRPr="00EF0AB8">
        <w:rPr>
          <w:rFonts w:ascii="Abadi" w:eastAsia="Maiandra GD" w:hAnsi="Abadi" w:cs="Maiandra GD"/>
          <w:spacing w:val="2"/>
          <w:sz w:val="24"/>
          <w:szCs w:val="24"/>
        </w:rPr>
        <w:t>i</w:t>
      </w:r>
      <w:r w:rsidRPr="00EF0AB8">
        <w:rPr>
          <w:rFonts w:ascii="Abadi" w:eastAsia="Maiandra GD" w:hAnsi="Abadi" w:cs="Maiandra GD"/>
          <w:sz w:val="24"/>
          <w:szCs w:val="24"/>
        </w:rPr>
        <w:t>n</w:t>
      </w:r>
      <w:r w:rsidRPr="00EF0AB8">
        <w:rPr>
          <w:rFonts w:ascii="Abadi" w:eastAsia="Maiandra GD" w:hAnsi="Abadi" w:cs="Maiandra GD"/>
          <w:spacing w:val="-1"/>
          <w:sz w:val="24"/>
          <w:szCs w:val="24"/>
        </w:rPr>
        <w:t xml:space="preserve"> c</w:t>
      </w:r>
      <w:r w:rsidRPr="00EF0AB8">
        <w:rPr>
          <w:rFonts w:ascii="Abadi" w:eastAsia="Maiandra GD" w:hAnsi="Abadi" w:cs="Maiandra GD"/>
          <w:sz w:val="24"/>
          <w:szCs w:val="24"/>
        </w:rPr>
        <w:t>orrupt or</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fr</w:t>
      </w:r>
      <w:r w:rsidRPr="00EF0AB8">
        <w:rPr>
          <w:rFonts w:ascii="Abadi" w:eastAsia="Maiandra GD" w:hAnsi="Abadi" w:cs="Maiandra GD"/>
          <w:spacing w:val="-2"/>
          <w:sz w:val="24"/>
          <w:szCs w:val="24"/>
        </w:rPr>
        <w:t>a</w:t>
      </w:r>
      <w:r w:rsidRPr="00EF0AB8">
        <w:rPr>
          <w:rFonts w:ascii="Abadi" w:eastAsia="Maiandra GD" w:hAnsi="Abadi" w:cs="Maiandra GD"/>
          <w:spacing w:val="1"/>
          <w:sz w:val="24"/>
          <w:szCs w:val="24"/>
        </w:rPr>
        <w:t>u</w:t>
      </w:r>
      <w:r w:rsidRPr="00EF0AB8">
        <w:rPr>
          <w:rFonts w:ascii="Abadi" w:eastAsia="Maiandra GD" w:hAnsi="Abadi" w:cs="Maiandra GD"/>
          <w:sz w:val="24"/>
          <w:szCs w:val="24"/>
        </w:rPr>
        <w:t>d</w:t>
      </w:r>
      <w:r w:rsidRPr="00EF0AB8">
        <w:rPr>
          <w:rFonts w:ascii="Abadi" w:eastAsia="Maiandra GD" w:hAnsi="Abadi" w:cs="Maiandra GD"/>
          <w:spacing w:val="1"/>
          <w:sz w:val="24"/>
          <w:szCs w:val="24"/>
        </w:rPr>
        <w:t>u</w:t>
      </w:r>
      <w:r w:rsidRPr="00EF0AB8">
        <w:rPr>
          <w:rFonts w:ascii="Abadi" w:eastAsia="Maiandra GD" w:hAnsi="Abadi" w:cs="Maiandra GD"/>
          <w:sz w:val="24"/>
          <w:szCs w:val="24"/>
        </w:rPr>
        <w:t>lent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pra</w:t>
      </w:r>
      <w:r w:rsidRPr="00EF0AB8">
        <w:rPr>
          <w:rFonts w:ascii="Abadi" w:eastAsia="Maiandra GD" w:hAnsi="Abadi" w:cs="Maiandra GD"/>
          <w:spacing w:val="-1"/>
          <w:sz w:val="24"/>
          <w:szCs w:val="24"/>
        </w:rPr>
        <w:t>c</w:t>
      </w:r>
      <w:r w:rsidRPr="00EF0AB8">
        <w:rPr>
          <w:rFonts w:ascii="Abadi" w:eastAsia="Maiandra GD" w:hAnsi="Abadi" w:cs="Maiandra GD"/>
          <w:sz w:val="24"/>
          <w:szCs w:val="24"/>
        </w:rPr>
        <w:t>ti</w:t>
      </w:r>
      <w:r w:rsidRPr="00EF0AB8">
        <w:rPr>
          <w:rFonts w:ascii="Abadi" w:eastAsia="Maiandra GD" w:hAnsi="Abadi" w:cs="Maiandra GD"/>
          <w:spacing w:val="-1"/>
          <w:sz w:val="24"/>
          <w:szCs w:val="24"/>
        </w:rPr>
        <w:t>c</w:t>
      </w:r>
      <w:r w:rsidRPr="00EF0AB8">
        <w:rPr>
          <w:rFonts w:ascii="Abadi" w:eastAsia="Maiandra GD" w:hAnsi="Abadi" w:cs="Maiandra GD"/>
          <w:sz w:val="24"/>
          <w:szCs w:val="24"/>
        </w:rPr>
        <w:t>es</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 xml:space="preserve">in </w:t>
      </w:r>
      <w:r w:rsidRPr="00EF0AB8">
        <w:rPr>
          <w:rFonts w:ascii="Abadi" w:eastAsia="Maiandra GD" w:hAnsi="Abadi" w:cs="Maiandra GD"/>
          <w:spacing w:val="-1"/>
          <w:sz w:val="24"/>
          <w:szCs w:val="24"/>
        </w:rPr>
        <w:t>c</w:t>
      </w:r>
      <w:r w:rsidRPr="00EF0AB8">
        <w:rPr>
          <w:rFonts w:ascii="Abadi" w:eastAsia="Maiandra GD" w:hAnsi="Abadi" w:cs="Maiandra GD"/>
          <w:sz w:val="24"/>
          <w:szCs w:val="24"/>
        </w:rPr>
        <w:t>ompe</w:t>
      </w:r>
      <w:r w:rsidRPr="00EF0AB8">
        <w:rPr>
          <w:rFonts w:ascii="Abadi" w:eastAsia="Maiandra GD" w:hAnsi="Abadi" w:cs="Maiandra GD"/>
          <w:spacing w:val="2"/>
          <w:sz w:val="24"/>
          <w:szCs w:val="24"/>
        </w:rPr>
        <w:t>t</w:t>
      </w:r>
      <w:r w:rsidRPr="00EF0AB8">
        <w:rPr>
          <w:rFonts w:ascii="Abadi" w:eastAsia="Maiandra GD" w:hAnsi="Abadi" w:cs="Maiandra GD"/>
          <w:sz w:val="24"/>
          <w:szCs w:val="24"/>
        </w:rPr>
        <w:t>ing</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for, 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in e</w:t>
      </w:r>
      <w:r w:rsidRPr="00EF0AB8">
        <w:rPr>
          <w:rFonts w:ascii="Abadi" w:eastAsia="Maiandra GD" w:hAnsi="Abadi" w:cs="Maiandra GD"/>
          <w:spacing w:val="3"/>
          <w:sz w:val="24"/>
          <w:szCs w:val="24"/>
        </w:rPr>
        <w:t>x</w:t>
      </w:r>
      <w:r w:rsidRPr="00EF0AB8">
        <w:rPr>
          <w:rFonts w:ascii="Abadi" w:eastAsia="Maiandra GD" w:hAnsi="Abadi" w:cs="Maiandra GD"/>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tin</w:t>
      </w:r>
      <w:r w:rsidRPr="00EF0AB8">
        <w:rPr>
          <w:rFonts w:ascii="Abadi" w:eastAsia="Maiandra GD" w:hAnsi="Abadi" w:cs="Maiandra GD"/>
          <w:spacing w:val="-3"/>
          <w:sz w:val="24"/>
          <w:szCs w:val="24"/>
        </w:rPr>
        <w:t>g</w:t>
      </w:r>
      <w:r w:rsidRPr="00EF0AB8">
        <w:rPr>
          <w:rFonts w:ascii="Abadi" w:eastAsia="Maiandra GD" w:hAnsi="Abadi" w:cs="Maiandra GD"/>
          <w:sz w:val="24"/>
          <w:szCs w:val="24"/>
        </w:rPr>
        <w:t>, a B</w:t>
      </w:r>
      <w:r w:rsidRPr="00EF0AB8">
        <w:rPr>
          <w:rFonts w:ascii="Abadi" w:eastAsia="Maiandra GD" w:hAnsi="Abadi" w:cs="Maiandra GD"/>
          <w:spacing w:val="1"/>
          <w:sz w:val="24"/>
          <w:szCs w:val="24"/>
        </w:rPr>
        <w:t>a</w:t>
      </w:r>
      <w:r w:rsidRPr="00EF0AB8">
        <w:rPr>
          <w:rFonts w:ascii="Abadi" w:eastAsia="Maiandra GD" w:hAnsi="Abadi" w:cs="Maiandra GD"/>
          <w:sz w:val="24"/>
          <w:szCs w:val="24"/>
        </w:rPr>
        <w:t>ylor</w:t>
      </w:r>
      <w:r w:rsidRPr="00EF0AB8">
        <w:rPr>
          <w:rFonts w:ascii="Abadi" w:eastAsia="Maiandra GD" w:hAnsi="Abadi" w:cs="Maiandra GD"/>
          <w:spacing w:val="-1"/>
          <w:sz w:val="24"/>
          <w:szCs w:val="24"/>
        </w:rPr>
        <w:t xml:space="preserve"> </w:t>
      </w:r>
      <w:r w:rsidR="00C041F2" w:rsidRPr="00EF0AB8">
        <w:rPr>
          <w:rFonts w:ascii="Abadi" w:eastAsia="Maiandra GD" w:hAnsi="Abadi" w:cs="Maiandra GD"/>
          <w:spacing w:val="-1"/>
          <w:sz w:val="24"/>
          <w:szCs w:val="24"/>
        </w:rPr>
        <w:t xml:space="preserve">Foundation </w:t>
      </w:r>
      <w:r w:rsidR="00C041F2" w:rsidRPr="00EF0AB8">
        <w:rPr>
          <w:rFonts w:ascii="Abadi" w:eastAsia="Maiandra GD" w:hAnsi="Abadi" w:cs="Maiandra GD"/>
          <w:sz w:val="24"/>
          <w:szCs w:val="24"/>
        </w:rPr>
        <w:t>U</w:t>
      </w:r>
      <w:r w:rsidR="00C041F2" w:rsidRPr="00EF0AB8">
        <w:rPr>
          <w:rFonts w:ascii="Abadi" w:eastAsia="Maiandra GD" w:hAnsi="Abadi" w:cs="Maiandra GD"/>
          <w:spacing w:val="-1"/>
          <w:sz w:val="24"/>
          <w:szCs w:val="24"/>
        </w:rPr>
        <w:t>g</w:t>
      </w:r>
      <w:r w:rsidR="00C041F2" w:rsidRPr="00EF0AB8">
        <w:rPr>
          <w:rFonts w:ascii="Abadi" w:eastAsia="Maiandra GD" w:hAnsi="Abadi" w:cs="Maiandra GD"/>
          <w:sz w:val="24"/>
          <w:szCs w:val="24"/>
        </w:rPr>
        <w:t xml:space="preserve">anda </w:t>
      </w:r>
      <w:r w:rsidR="00C041F2" w:rsidRPr="00EF0AB8">
        <w:rPr>
          <w:rFonts w:ascii="Abadi" w:eastAsia="Maiandra GD" w:hAnsi="Abadi" w:cs="Maiandra GD"/>
          <w:spacing w:val="70"/>
          <w:sz w:val="24"/>
          <w:szCs w:val="24"/>
        </w:rPr>
        <w:t>contract</w:t>
      </w:r>
      <w:r w:rsidRPr="00EF0AB8">
        <w:rPr>
          <w:rFonts w:ascii="Abadi" w:eastAsia="Maiandra GD" w:hAnsi="Abadi" w:cs="Maiandra GD"/>
          <w:sz w:val="24"/>
          <w:szCs w:val="24"/>
        </w:rPr>
        <w:t>.</w:t>
      </w:r>
    </w:p>
    <w:p w14:paraId="47F1FF14" w14:textId="69701D1B" w:rsidR="00D02423" w:rsidRPr="00EF0AB8" w:rsidRDefault="008A1685">
      <w:pPr>
        <w:spacing w:before="29" w:line="246" w:lineRule="auto"/>
        <w:ind w:left="239" w:right="66"/>
        <w:jc w:val="both"/>
        <w:rPr>
          <w:rFonts w:ascii="Abadi" w:eastAsia="Maiandra GD" w:hAnsi="Abadi" w:cs="Maiandra GD"/>
          <w:sz w:val="24"/>
          <w:szCs w:val="24"/>
        </w:rPr>
      </w:pPr>
      <w:r w:rsidRPr="00EF0AB8">
        <w:rPr>
          <w:rFonts w:ascii="Abadi" w:eastAsia="Maiandra GD" w:hAnsi="Abadi" w:cs="Maiandra GD"/>
          <w:sz w:val="24"/>
          <w:szCs w:val="24"/>
          <w:u w:val="single" w:color="000000"/>
        </w:rPr>
        <w:t>Code</w:t>
      </w:r>
      <w:r w:rsidRPr="00EF0AB8">
        <w:rPr>
          <w:rFonts w:ascii="Abadi" w:eastAsia="Maiandra GD" w:hAnsi="Abadi" w:cs="Maiandra GD"/>
          <w:spacing w:val="33"/>
          <w:sz w:val="24"/>
          <w:szCs w:val="24"/>
          <w:u w:val="single" w:color="000000"/>
        </w:rPr>
        <w:t xml:space="preserve"> </w:t>
      </w:r>
      <w:r w:rsidRPr="00EF0AB8">
        <w:rPr>
          <w:rFonts w:ascii="Abadi" w:eastAsia="Maiandra GD" w:hAnsi="Abadi" w:cs="Maiandra GD"/>
          <w:sz w:val="24"/>
          <w:szCs w:val="24"/>
          <w:u w:val="single" w:color="000000"/>
        </w:rPr>
        <w:t>of</w:t>
      </w:r>
      <w:r w:rsidRPr="00EF0AB8">
        <w:rPr>
          <w:rFonts w:ascii="Abadi" w:eastAsia="Maiandra GD" w:hAnsi="Abadi" w:cs="Maiandra GD"/>
          <w:spacing w:val="33"/>
          <w:sz w:val="24"/>
          <w:szCs w:val="24"/>
          <w:u w:val="single" w:color="000000"/>
        </w:rPr>
        <w:t xml:space="preserve"> </w:t>
      </w:r>
      <w:r w:rsidRPr="00EF0AB8">
        <w:rPr>
          <w:rFonts w:ascii="Abadi" w:eastAsia="Maiandra GD" w:hAnsi="Abadi" w:cs="Maiandra GD"/>
          <w:spacing w:val="-1"/>
          <w:sz w:val="24"/>
          <w:szCs w:val="24"/>
          <w:u w:val="single" w:color="000000"/>
        </w:rPr>
        <w:t>E</w:t>
      </w:r>
      <w:r w:rsidRPr="00EF0AB8">
        <w:rPr>
          <w:rFonts w:ascii="Abadi" w:eastAsia="Maiandra GD" w:hAnsi="Abadi" w:cs="Maiandra GD"/>
          <w:spacing w:val="2"/>
          <w:sz w:val="24"/>
          <w:szCs w:val="24"/>
          <w:u w:val="single" w:color="000000"/>
        </w:rPr>
        <w:t>t</w:t>
      </w:r>
      <w:r w:rsidRPr="00EF0AB8">
        <w:rPr>
          <w:rFonts w:ascii="Abadi" w:eastAsia="Maiandra GD" w:hAnsi="Abadi" w:cs="Maiandra GD"/>
          <w:sz w:val="24"/>
          <w:szCs w:val="24"/>
          <w:u w:val="single" w:color="000000"/>
        </w:rPr>
        <w:t>hi</w:t>
      </w:r>
      <w:r w:rsidRPr="00EF0AB8">
        <w:rPr>
          <w:rFonts w:ascii="Abadi" w:eastAsia="Maiandra GD" w:hAnsi="Abadi" w:cs="Maiandra GD"/>
          <w:spacing w:val="-1"/>
          <w:sz w:val="24"/>
          <w:szCs w:val="24"/>
          <w:u w:val="single" w:color="000000"/>
        </w:rPr>
        <w:t>c</w:t>
      </w:r>
      <w:r w:rsidRPr="00EF0AB8">
        <w:rPr>
          <w:rFonts w:ascii="Abadi" w:eastAsia="Maiandra GD" w:hAnsi="Abadi" w:cs="Maiandra GD"/>
          <w:spacing w:val="1"/>
          <w:sz w:val="24"/>
          <w:szCs w:val="24"/>
          <w:u w:val="single" w:color="000000"/>
        </w:rPr>
        <w:t>a</w:t>
      </w:r>
      <w:r w:rsidRPr="00EF0AB8">
        <w:rPr>
          <w:rFonts w:ascii="Abadi" w:eastAsia="Maiandra GD" w:hAnsi="Abadi" w:cs="Maiandra GD"/>
          <w:sz w:val="24"/>
          <w:szCs w:val="24"/>
          <w:u w:val="single" w:color="000000"/>
        </w:rPr>
        <w:t>l</w:t>
      </w:r>
      <w:r w:rsidRPr="00EF0AB8">
        <w:rPr>
          <w:rFonts w:ascii="Abadi" w:eastAsia="Maiandra GD" w:hAnsi="Abadi" w:cs="Maiandra GD"/>
          <w:spacing w:val="33"/>
          <w:sz w:val="24"/>
          <w:szCs w:val="24"/>
          <w:u w:val="single" w:color="000000"/>
        </w:rPr>
        <w:t xml:space="preserve"> </w:t>
      </w:r>
      <w:r w:rsidRPr="00EF0AB8">
        <w:rPr>
          <w:rFonts w:ascii="Abadi" w:eastAsia="Maiandra GD" w:hAnsi="Abadi" w:cs="Maiandra GD"/>
          <w:sz w:val="24"/>
          <w:szCs w:val="24"/>
          <w:u w:val="single" w:color="000000"/>
        </w:rPr>
        <w:t>Cond</w:t>
      </w:r>
      <w:r w:rsidRPr="00EF0AB8">
        <w:rPr>
          <w:rFonts w:ascii="Abadi" w:eastAsia="Maiandra GD" w:hAnsi="Abadi" w:cs="Maiandra GD"/>
          <w:spacing w:val="2"/>
          <w:sz w:val="24"/>
          <w:szCs w:val="24"/>
          <w:u w:val="single" w:color="000000"/>
        </w:rPr>
        <w:t>u</w:t>
      </w:r>
      <w:r w:rsidRPr="00EF0AB8">
        <w:rPr>
          <w:rFonts w:ascii="Abadi" w:eastAsia="Maiandra GD" w:hAnsi="Abadi" w:cs="Maiandra GD"/>
          <w:spacing w:val="-1"/>
          <w:sz w:val="24"/>
          <w:szCs w:val="24"/>
          <w:u w:val="single" w:color="000000"/>
        </w:rPr>
        <w:t>c</w:t>
      </w:r>
      <w:r w:rsidRPr="00EF0AB8">
        <w:rPr>
          <w:rFonts w:ascii="Abadi" w:eastAsia="Maiandra GD" w:hAnsi="Abadi" w:cs="Maiandra GD"/>
          <w:spacing w:val="2"/>
          <w:sz w:val="24"/>
          <w:szCs w:val="24"/>
          <w:u w:val="single" w:color="000000"/>
        </w:rPr>
        <w:t>t</w:t>
      </w:r>
      <w:r w:rsidRPr="00EF0AB8">
        <w:rPr>
          <w:rFonts w:ascii="Abadi" w:eastAsia="Maiandra GD" w:hAnsi="Abadi" w:cs="Maiandra GD"/>
          <w:sz w:val="24"/>
          <w:szCs w:val="24"/>
        </w:rPr>
        <w:t>:</w:t>
      </w:r>
      <w:r w:rsidRPr="00EF0AB8">
        <w:rPr>
          <w:rFonts w:ascii="Abadi" w:eastAsia="Maiandra GD" w:hAnsi="Abadi" w:cs="Maiandra GD"/>
          <w:spacing w:val="34"/>
          <w:sz w:val="24"/>
          <w:szCs w:val="24"/>
        </w:rPr>
        <w:t xml:space="preserve"> </w:t>
      </w:r>
      <w:r w:rsidRPr="00EF0AB8">
        <w:rPr>
          <w:rFonts w:ascii="Abadi" w:eastAsia="Maiandra GD" w:hAnsi="Abadi" w:cs="Maiandra GD"/>
          <w:spacing w:val="-11"/>
          <w:sz w:val="24"/>
          <w:szCs w:val="24"/>
        </w:rPr>
        <w:t>I</w:t>
      </w:r>
      <w:r w:rsidRPr="00EF0AB8">
        <w:rPr>
          <w:rFonts w:ascii="Abadi" w:eastAsia="Maiandra GD" w:hAnsi="Abadi" w:cs="Maiandra GD"/>
          <w:sz w:val="24"/>
          <w:szCs w:val="24"/>
        </w:rPr>
        <w:t>n</w:t>
      </w:r>
      <w:r w:rsidRPr="00EF0AB8">
        <w:rPr>
          <w:rFonts w:ascii="Abadi" w:eastAsia="Maiandra GD" w:hAnsi="Abadi" w:cs="Maiandra GD"/>
          <w:spacing w:val="19"/>
          <w:sz w:val="24"/>
          <w:szCs w:val="24"/>
        </w:rPr>
        <w:t xml:space="preserve"> </w:t>
      </w:r>
      <w:r w:rsidRPr="00EF0AB8">
        <w:rPr>
          <w:rFonts w:ascii="Abadi" w:eastAsia="Maiandra GD" w:hAnsi="Abadi" w:cs="Maiandra GD"/>
          <w:spacing w:val="-5"/>
          <w:sz w:val="24"/>
          <w:szCs w:val="24"/>
        </w:rPr>
        <w:t>p</w:t>
      </w:r>
      <w:r w:rsidRPr="00EF0AB8">
        <w:rPr>
          <w:rFonts w:ascii="Abadi" w:eastAsia="Maiandra GD" w:hAnsi="Abadi" w:cs="Maiandra GD"/>
          <w:spacing w:val="-4"/>
          <w:sz w:val="24"/>
          <w:szCs w:val="24"/>
        </w:rPr>
        <w:t>u</w:t>
      </w:r>
      <w:r w:rsidRPr="00EF0AB8">
        <w:rPr>
          <w:rFonts w:ascii="Abadi" w:eastAsia="Maiandra GD" w:hAnsi="Abadi" w:cs="Maiandra GD"/>
          <w:spacing w:val="-7"/>
          <w:sz w:val="24"/>
          <w:szCs w:val="24"/>
        </w:rPr>
        <w:t>r</w:t>
      </w:r>
      <w:r w:rsidRPr="00EF0AB8">
        <w:rPr>
          <w:rFonts w:ascii="Abadi" w:eastAsia="Maiandra GD" w:hAnsi="Abadi" w:cs="Maiandra GD"/>
          <w:spacing w:val="-6"/>
          <w:sz w:val="24"/>
          <w:szCs w:val="24"/>
        </w:rPr>
        <w:t>s</w:t>
      </w:r>
      <w:r w:rsidRPr="00EF0AB8">
        <w:rPr>
          <w:rFonts w:ascii="Abadi" w:eastAsia="Maiandra GD" w:hAnsi="Abadi" w:cs="Maiandra GD"/>
          <w:spacing w:val="-4"/>
          <w:sz w:val="24"/>
          <w:szCs w:val="24"/>
        </w:rPr>
        <w:t>u</w:t>
      </w:r>
      <w:r w:rsidRPr="00EF0AB8">
        <w:rPr>
          <w:rFonts w:ascii="Abadi" w:eastAsia="Maiandra GD" w:hAnsi="Abadi" w:cs="Maiandra GD"/>
          <w:spacing w:val="-5"/>
          <w:sz w:val="24"/>
          <w:szCs w:val="24"/>
        </w:rPr>
        <w:t>i</w:t>
      </w:r>
      <w:r w:rsidRPr="00EF0AB8">
        <w:rPr>
          <w:rFonts w:ascii="Abadi" w:eastAsia="Maiandra GD" w:hAnsi="Abadi" w:cs="Maiandra GD"/>
          <w:sz w:val="24"/>
          <w:szCs w:val="24"/>
        </w:rPr>
        <w:t>t</w:t>
      </w:r>
      <w:r w:rsidRPr="00EF0AB8">
        <w:rPr>
          <w:rFonts w:ascii="Abadi" w:eastAsia="Maiandra GD" w:hAnsi="Abadi" w:cs="Maiandra GD"/>
          <w:spacing w:val="19"/>
          <w:sz w:val="24"/>
          <w:szCs w:val="24"/>
        </w:rPr>
        <w:t xml:space="preserve"> </w:t>
      </w:r>
      <w:r w:rsidRPr="00EF0AB8">
        <w:rPr>
          <w:rFonts w:ascii="Abadi" w:eastAsia="Maiandra GD" w:hAnsi="Abadi" w:cs="Maiandra GD"/>
          <w:spacing w:val="-5"/>
          <w:sz w:val="24"/>
          <w:szCs w:val="24"/>
        </w:rPr>
        <w:t>o</w:t>
      </w:r>
      <w:r w:rsidRPr="00EF0AB8">
        <w:rPr>
          <w:rFonts w:ascii="Abadi" w:eastAsia="Maiandra GD" w:hAnsi="Abadi" w:cs="Maiandra GD"/>
          <w:sz w:val="24"/>
          <w:szCs w:val="24"/>
        </w:rPr>
        <w:t>f</w:t>
      </w:r>
      <w:r w:rsidRPr="00EF0AB8">
        <w:rPr>
          <w:rFonts w:ascii="Abadi" w:eastAsia="Maiandra GD" w:hAnsi="Abadi" w:cs="Maiandra GD"/>
          <w:spacing w:val="22"/>
          <w:sz w:val="24"/>
          <w:szCs w:val="24"/>
        </w:rPr>
        <w:t xml:space="preserve"> </w:t>
      </w:r>
      <w:r w:rsidRPr="00EF0AB8">
        <w:rPr>
          <w:rFonts w:ascii="Abadi" w:eastAsia="Maiandra GD" w:hAnsi="Abadi" w:cs="Maiandra GD"/>
          <w:spacing w:val="-5"/>
          <w:sz w:val="24"/>
          <w:szCs w:val="24"/>
        </w:rPr>
        <w:t>th</w:t>
      </w:r>
      <w:r w:rsidRPr="00EF0AB8">
        <w:rPr>
          <w:rFonts w:ascii="Abadi" w:eastAsia="Maiandra GD" w:hAnsi="Abadi" w:cs="Maiandra GD"/>
          <w:sz w:val="24"/>
          <w:szCs w:val="24"/>
        </w:rPr>
        <w:t>e</w:t>
      </w:r>
      <w:r w:rsidRPr="00EF0AB8">
        <w:rPr>
          <w:rFonts w:ascii="Abadi" w:eastAsia="Maiandra GD" w:hAnsi="Abadi" w:cs="Maiandra GD"/>
          <w:spacing w:val="19"/>
          <w:sz w:val="24"/>
          <w:szCs w:val="24"/>
        </w:rPr>
        <w:t xml:space="preserve"> </w:t>
      </w:r>
      <w:r w:rsidRPr="00EF0AB8">
        <w:rPr>
          <w:rFonts w:ascii="Abadi" w:eastAsia="Maiandra GD" w:hAnsi="Abadi" w:cs="Maiandra GD"/>
          <w:spacing w:val="-5"/>
          <w:sz w:val="24"/>
          <w:szCs w:val="24"/>
        </w:rPr>
        <w:t>pol</w:t>
      </w:r>
      <w:r w:rsidRPr="00EF0AB8">
        <w:rPr>
          <w:rFonts w:ascii="Abadi" w:eastAsia="Maiandra GD" w:hAnsi="Abadi" w:cs="Maiandra GD"/>
          <w:spacing w:val="-3"/>
          <w:sz w:val="24"/>
          <w:szCs w:val="24"/>
        </w:rPr>
        <w:t>i</w:t>
      </w:r>
      <w:r w:rsidRPr="00EF0AB8">
        <w:rPr>
          <w:rFonts w:ascii="Abadi" w:eastAsia="Maiandra GD" w:hAnsi="Abadi" w:cs="Maiandra GD"/>
          <w:spacing w:val="-8"/>
          <w:sz w:val="24"/>
          <w:szCs w:val="24"/>
        </w:rPr>
        <w:t>c</w:t>
      </w:r>
      <w:r w:rsidRPr="00EF0AB8">
        <w:rPr>
          <w:rFonts w:ascii="Abadi" w:eastAsia="Maiandra GD" w:hAnsi="Abadi" w:cs="Maiandra GD"/>
          <w:sz w:val="24"/>
          <w:szCs w:val="24"/>
        </w:rPr>
        <w:t>y</w:t>
      </w:r>
      <w:r w:rsidRPr="00EF0AB8">
        <w:rPr>
          <w:rFonts w:ascii="Abadi" w:eastAsia="Maiandra GD" w:hAnsi="Abadi" w:cs="Maiandra GD"/>
          <w:spacing w:val="9"/>
          <w:sz w:val="24"/>
          <w:szCs w:val="24"/>
        </w:rPr>
        <w:t xml:space="preserve"> </w:t>
      </w:r>
      <w:r w:rsidRPr="00EF0AB8">
        <w:rPr>
          <w:rFonts w:ascii="Abadi" w:eastAsia="Maiandra GD" w:hAnsi="Abadi" w:cs="Maiandra GD"/>
          <w:spacing w:val="-2"/>
          <w:sz w:val="24"/>
          <w:szCs w:val="24"/>
        </w:rPr>
        <w:t>d</w:t>
      </w:r>
      <w:r w:rsidRPr="00EF0AB8">
        <w:rPr>
          <w:rFonts w:ascii="Abadi" w:eastAsia="Maiandra GD" w:hAnsi="Abadi" w:cs="Maiandra GD"/>
          <w:spacing w:val="-7"/>
          <w:sz w:val="24"/>
          <w:szCs w:val="24"/>
        </w:rPr>
        <w:t>e</w:t>
      </w:r>
      <w:r w:rsidRPr="00EF0AB8">
        <w:rPr>
          <w:rFonts w:ascii="Abadi" w:eastAsia="Maiandra GD" w:hAnsi="Abadi" w:cs="Maiandra GD"/>
          <w:spacing w:val="-5"/>
          <w:sz w:val="24"/>
          <w:szCs w:val="24"/>
        </w:rPr>
        <w:t>fin</w:t>
      </w:r>
      <w:r w:rsidRPr="00EF0AB8">
        <w:rPr>
          <w:rFonts w:ascii="Abadi" w:eastAsia="Maiandra GD" w:hAnsi="Abadi" w:cs="Maiandra GD"/>
          <w:spacing w:val="-7"/>
          <w:sz w:val="24"/>
          <w:szCs w:val="24"/>
        </w:rPr>
        <w:t>e</w:t>
      </w:r>
      <w:r w:rsidRPr="00EF0AB8">
        <w:rPr>
          <w:rFonts w:ascii="Abadi" w:eastAsia="Maiandra GD" w:hAnsi="Abadi" w:cs="Maiandra GD"/>
          <w:sz w:val="24"/>
          <w:szCs w:val="24"/>
        </w:rPr>
        <w:t>d</w:t>
      </w:r>
      <w:r w:rsidRPr="00EF0AB8">
        <w:rPr>
          <w:rFonts w:ascii="Abadi" w:eastAsia="Maiandra GD" w:hAnsi="Abadi" w:cs="Maiandra GD"/>
          <w:spacing w:val="22"/>
          <w:sz w:val="24"/>
          <w:szCs w:val="24"/>
        </w:rPr>
        <w:t xml:space="preserve"> </w:t>
      </w:r>
      <w:r w:rsidRPr="00EF0AB8">
        <w:rPr>
          <w:rFonts w:ascii="Abadi" w:eastAsia="Maiandra GD" w:hAnsi="Abadi" w:cs="Maiandra GD"/>
          <w:spacing w:val="-7"/>
          <w:sz w:val="24"/>
          <w:szCs w:val="24"/>
        </w:rPr>
        <w:t>a</w:t>
      </w:r>
      <w:r w:rsidRPr="00EF0AB8">
        <w:rPr>
          <w:rFonts w:ascii="Abadi" w:eastAsia="Maiandra GD" w:hAnsi="Abadi" w:cs="Maiandra GD"/>
          <w:spacing w:val="-4"/>
          <w:sz w:val="24"/>
          <w:szCs w:val="24"/>
        </w:rPr>
        <w:t>b</w:t>
      </w:r>
      <w:r w:rsidRPr="00EF0AB8">
        <w:rPr>
          <w:rFonts w:ascii="Abadi" w:eastAsia="Maiandra GD" w:hAnsi="Abadi" w:cs="Maiandra GD"/>
          <w:spacing w:val="-5"/>
          <w:sz w:val="24"/>
          <w:szCs w:val="24"/>
        </w:rPr>
        <w:t>o</w:t>
      </w:r>
      <w:r w:rsidRPr="00EF0AB8">
        <w:rPr>
          <w:rFonts w:ascii="Abadi" w:eastAsia="Maiandra GD" w:hAnsi="Abadi" w:cs="Maiandra GD"/>
          <w:spacing w:val="-4"/>
          <w:sz w:val="24"/>
          <w:szCs w:val="24"/>
        </w:rPr>
        <w:t>v</w:t>
      </w:r>
      <w:r w:rsidRPr="00EF0AB8">
        <w:rPr>
          <w:rFonts w:ascii="Abadi" w:eastAsia="Maiandra GD" w:hAnsi="Abadi" w:cs="Maiandra GD"/>
          <w:spacing w:val="-7"/>
          <w:sz w:val="24"/>
          <w:szCs w:val="24"/>
        </w:rPr>
        <w:t>e</w:t>
      </w:r>
      <w:r w:rsidRPr="00EF0AB8">
        <w:rPr>
          <w:rFonts w:ascii="Abadi" w:eastAsia="Maiandra GD" w:hAnsi="Abadi" w:cs="Maiandra GD"/>
          <w:sz w:val="24"/>
          <w:szCs w:val="24"/>
        </w:rPr>
        <w:t>,</w:t>
      </w:r>
      <w:r w:rsidRPr="00EF0AB8">
        <w:rPr>
          <w:rFonts w:ascii="Abadi" w:eastAsia="Maiandra GD" w:hAnsi="Abadi" w:cs="Maiandra GD"/>
          <w:spacing w:val="20"/>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pacing w:val="-2"/>
          <w:sz w:val="24"/>
          <w:szCs w:val="24"/>
        </w:rPr>
        <w:t>a</w:t>
      </w:r>
      <w:r w:rsidRPr="00EF0AB8">
        <w:rPr>
          <w:rFonts w:ascii="Abadi" w:eastAsia="Maiandra GD" w:hAnsi="Abadi" w:cs="Maiandra GD"/>
          <w:spacing w:val="-5"/>
          <w:sz w:val="24"/>
          <w:szCs w:val="24"/>
        </w:rPr>
        <w:t>yl</w:t>
      </w:r>
      <w:r w:rsidRPr="00EF0AB8">
        <w:rPr>
          <w:rFonts w:ascii="Abadi" w:eastAsia="Maiandra GD" w:hAnsi="Abadi" w:cs="Maiandra GD"/>
          <w:spacing w:val="-2"/>
          <w:sz w:val="24"/>
          <w:szCs w:val="24"/>
        </w:rPr>
        <w:t>o</w:t>
      </w:r>
      <w:r w:rsidRPr="00EF0AB8">
        <w:rPr>
          <w:rFonts w:ascii="Abadi" w:eastAsia="Maiandra GD" w:hAnsi="Abadi" w:cs="Maiandra GD"/>
          <w:sz w:val="24"/>
          <w:szCs w:val="24"/>
        </w:rPr>
        <w:t xml:space="preserve">r </w:t>
      </w:r>
      <w:r w:rsidR="00E64516" w:rsidRPr="00EF0AB8">
        <w:rPr>
          <w:rFonts w:ascii="Abadi" w:eastAsia="Maiandra GD" w:hAnsi="Abadi" w:cs="Maiandra GD"/>
          <w:sz w:val="24"/>
          <w:szCs w:val="24"/>
        </w:rPr>
        <w:t xml:space="preserve">Foundation </w:t>
      </w:r>
      <w:r w:rsidRPr="00EF0AB8">
        <w:rPr>
          <w:rFonts w:ascii="Abadi" w:eastAsia="Maiandra GD" w:hAnsi="Abadi" w:cs="Maiandra GD"/>
          <w:spacing w:val="-3"/>
          <w:sz w:val="24"/>
          <w:szCs w:val="24"/>
        </w:rPr>
        <w:t>U</w:t>
      </w:r>
      <w:r w:rsidRPr="00EF0AB8">
        <w:rPr>
          <w:rFonts w:ascii="Abadi" w:eastAsia="Maiandra GD" w:hAnsi="Abadi" w:cs="Maiandra GD"/>
          <w:spacing w:val="-5"/>
          <w:sz w:val="24"/>
          <w:szCs w:val="24"/>
        </w:rPr>
        <w:t>g</w:t>
      </w:r>
      <w:r w:rsidRPr="00EF0AB8">
        <w:rPr>
          <w:rFonts w:ascii="Abadi" w:eastAsia="Maiandra GD" w:hAnsi="Abadi" w:cs="Maiandra GD"/>
          <w:spacing w:val="-2"/>
          <w:sz w:val="24"/>
          <w:szCs w:val="24"/>
        </w:rPr>
        <w:t>a</w:t>
      </w:r>
      <w:r w:rsidRPr="00EF0AB8">
        <w:rPr>
          <w:rFonts w:ascii="Abadi" w:eastAsia="Maiandra GD" w:hAnsi="Abadi" w:cs="Maiandra GD"/>
          <w:spacing w:val="-5"/>
          <w:sz w:val="24"/>
          <w:szCs w:val="24"/>
        </w:rPr>
        <w:t>nd</w:t>
      </w:r>
      <w:r w:rsidRPr="00EF0AB8">
        <w:rPr>
          <w:rFonts w:ascii="Abadi" w:eastAsia="Maiandra GD" w:hAnsi="Abadi" w:cs="Maiandra GD"/>
          <w:sz w:val="24"/>
          <w:szCs w:val="24"/>
        </w:rPr>
        <w:t>a</w:t>
      </w:r>
      <w:r w:rsidRPr="00EF0AB8">
        <w:rPr>
          <w:rFonts w:ascii="Abadi" w:eastAsia="Maiandra GD" w:hAnsi="Abadi" w:cs="Maiandra GD"/>
          <w:spacing w:val="3"/>
          <w:sz w:val="24"/>
          <w:szCs w:val="24"/>
        </w:rPr>
        <w:t xml:space="preserve"> </w:t>
      </w:r>
      <w:r w:rsidRPr="00EF0AB8">
        <w:rPr>
          <w:rFonts w:ascii="Abadi" w:eastAsia="Maiandra GD" w:hAnsi="Abadi" w:cs="Maiandra GD"/>
          <w:spacing w:val="-5"/>
          <w:sz w:val="24"/>
          <w:szCs w:val="24"/>
        </w:rPr>
        <w:t>re</w:t>
      </w:r>
      <w:r w:rsidRPr="00EF0AB8">
        <w:rPr>
          <w:rFonts w:ascii="Abadi" w:eastAsia="Maiandra GD" w:hAnsi="Abadi" w:cs="Maiandra GD"/>
          <w:spacing w:val="-4"/>
          <w:sz w:val="24"/>
          <w:szCs w:val="24"/>
        </w:rPr>
        <w:t>q</w:t>
      </w:r>
      <w:r w:rsidRPr="00EF0AB8">
        <w:rPr>
          <w:rFonts w:ascii="Abadi" w:eastAsia="Maiandra GD" w:hAnsi="Abadi" w:cs="Maiandra GD"/>
          <w:spacing w:val="-1"/>
          <w:sz w:val="24"/>
          <w:szCs w:val="24"/>
        </w:rPr>
        <w:t>u</w:t>
      </w:r>
      <w:r w:rsidRPr="00EF0AB8">
        <w:rPr>
          <w:rFonts w:ascii="Abadi" w:eastAsia="Maiandra GD" w:hAnsi="Abadi" w:cs="Maiandra GD"/>
          <w:spacing w:val="-5"/>
          <w:sz w:val="24"/>
          <w:szCs w:val="24"/>
        </w:rPr>
        <w:t>i</w:t>
      </w:r>
      <w:r w:rsidRPr="00EF0AB8">
        <w:rPr>
          <w:rFonts w:ascii="Abadi" w:eastAsia="Maiandra GD" w:hAnsi="Abadi" w:cs="Maiandra GD"/>
          <w:spacing w:val="-3"/>
          <w:sz w:val="24"/>
          <w:szCs w:val="24"/>
        </w:rPr>
        <w:t>r</w:t>
      </w:r>
      <w:r w:rsidRPr="00EF0AB8">
        <w:rPr>
          <w:rFonts w:ascii="Abadi" w:eastAsia="Maiandra GD" w:hAnsi="Abadi" w:cs="Maiandra GD"/>
          <w:spacing w:val="-5"/>
          <w:sz w:val="24"/>
          <w:szCs w:val="24"/>
        </w:rPr>
        <w:t>e</w:t>
      </w:r>
      <w:r w:rsidRPr="00EF0AB8">
        <w:rPr>
          <w:rFonts w:ascii="Abadi" w:eastAsia="Maiandra GD" w:hAnsi="Abadi" w:cs="Maiandra GD"/>
          <w:sz w:val="24"/>
          <w:szCs w:val="24"/>
        </w:rPr>
        <w:t xml:space="preserve">s </w:t>
      </w:r>
      <w:r w:rsidRPr="00EF0AB8">
        <w:rPr>
          <w:rFonts w:ascii="Abadi" w:eastAsia="Maiandra GD" w:hAnsi="Abadi" w:cs="Maiandra GD"/>
          <w:spacing w:val="-7"/>
          <w:sz w:val="24"/>
          <w:szCs w:val="24"/>
        </w:rPr>
        <w:t>re</w:t>
      </w:r>
      <w:r w:rsidRPr="00EF0AB8">
        <w:rPr>
          <w:rFonts w:ascii="Abadi" w:eastAsia="Maiandra GD" w:hAnsi="Abadi" w:cs="Maiandra GD"/>
          <w:spacing w:val="-3"/>
          <w:sz w:val="24"/>
          <w:szCs w:val="24"/>
        </w:rPr>
        <w:t>p</w:t>
      </w:r>
      <w:r w:rsidRPr="00EF0AB8">
        <w:rPr>
          <w:rFonts w:ascii="Abadi" w:eastAsia="Maiandra GD" w:hAnsi="Abadi" w:cs="Maiandra GD"/>
          <w:spacing w:val="-7"/>
          <w:sz w:val="24"/>
          <w:szCs w:val="24"/>
        </w:rPr>
        <w:t>r</w:t>
      </w:r>
      <w:r w:rsidRPr="00EF0AB8">
        <w:rPr>
          <w:rFonts w:ascii="Abadi" w:eastAsia="Maiandra GD" w:hAnsi="Abadi" w:cs="Maiandra GD"/>
          <w:spacing w:val="-5"/>
          <w:sz w:val="24"/>
          <w:szCs w:val="24"/>
        </w:rPr>
        <w:t>es</w:t>
      </w:r>
      <w:r w:rsidRPr="00EF0AB8">
        <w:rPr>
          <w:rFonts w:ascii="Abadi" w:eastAsia="Maiandra GD" w:hAnsi="Abadi" w:cs="Maiandra GD"/>
          <w:spacing w:val="-8"/>
          <w:sz w:val="24"/>
          <w:szCs w:val="24"/>
        </w:rPr>
        <w:t>e</w:t>
      </w:r>
      <w:r w:rsidRPr="00EF0AB8">
        <w:rPr>
          <w:rFonts w:ascii="Abadi" w:eastAsia="Maiandra GD" w:hAnsi="Abadi" w:cs="Maiandra GD"/>
          <w:spacing w:val="-3"/>
          <w:sz w:val="24"/>
          <w:szCs w:val="24"/>
        </w:rPr>
        <w:t>n</w:t>
      </w:r>
      <w:r w:rsidRPr="00EF0AB8">
        <w:rPr>
          <w:rFonts w:ascii="Abadi" w:eastAsia="Maiandra GD" w:hAnsi="Abadi" w:cs="Maiandra GD"/>
          <w:spacing w:val="-5"/>
          <w:sz w:val="24"/>
          <w:szCs w:val="24"/>
        </w:rPr>
        <w:t>t</w:t>
      </w:r>
      <w:r w:rsidRPr="00EF0AB8">
        <w:rPr>
          <w:rFonts w:ascii="Abadi" w:eastAsia="Maiandra GD" w:hAnsi="Abadi" w:cs="Maiandra GD"/>
          <w:spacing w:val="-4"/>
          <w:sz w:val="24"/>
          <w:szCs w:val="24"/>
        </w:rPr>
        <w:t>a</w:t>
      </w:r>
      <w:r w:rsidRPr="00EF0AB8">
        <w:rPr>
          <w:rFonts w:ascii="Abadi" w:eastAsia="Maiandra GD" w:hAnsi="Abadi" w:cs="Maiandra GD"/>
          <w:spacing w:val="-5"/>
          <w:sz w:val="24"/>
          <w:szCs w:val="24"/>
        </w:rPr>
        <w:t>ti</w:t>
      </w:r>
      <w:r w:rsidRPr="00EF0AB8">
        <w:rPr>
          <w:rFonts w:ascii="Abadi" w:eastAsia="Maiandra GD" w:hAnsi="Abadi" w:cs="Maiandra GD"/>
          <w:spacing w:val="-2"/>
          <w:sz w:val="24"/>
          <w:szCs w:val="24"/>
        </w:rPr>
        <w:t>v</w:t>
      </w:r>
      <w:r w:rsidRPr="00EF0AB8">
        <w:rPr>
          <w:rFonts w:ascii="Abadi" w:eastAsia="Maiandra GD" w:hAnsi="Abadi" w:cs="Maiandra GD"/>
          <w:spacing w:val="-7"/>
          <w:sz w:val="24"/>
          <w:szCs w:val="24"/>
        </w:rPr>
        <w:t>e</w:t>
      </w:r>
      <w:r w:rsidRPr="00EF0AB8">
        <w:rPr>
          <w:rFonts w:ascii="Abadi" w:eastAsia="Maiandra GD" w:hAnsi="Abadi" w:cs="Maiandra GD"/>
          <w:sz w:val="24"/>
          <w:szCs w:val="24"/>
        </w:rPr>
        <w:t xml:space="preserve">s </w:t>
      </w:r>
      <w:r w:rsidRPr="00EF0AB8">
        <w:rPr>
          <w:rFonts w:ascii="Abadi" w:eastAsia="Maiandra GD" w:hAnsi="Abadi" w:cs="Maiandra GD"/>
          <w:spacing w:val="-5"/>
          <w:sz w:val="24"/>
          <w:szCs w:val="24"/>
        </w:rPr>
        <w:t>o</w:t>
      </w:r>
      <w:r w:rsidRPr="00EF0AB8">
        <w:rPr>
          <w:rFonts w:ascii="Abadi" w:eastAsia="Maiandra GD" w:hAnsi="Abadi" w:cs="Maiandra GD"/>
          <w:sz w:val="24"/>
          <w:szCs w:val="24"/>
        </w:rPr>
        <w:t>f</w:t>
      </w:r>
      <w:r w:rsidRPr="00EF0AB8">
        <w:rPr>
          <w:rFonts w:ascii="Abadi" w:eastAsia="Maiandra GD" w:hAnsi="Abadi" w:cs="Maiandra GD"/>
          <w:spacing w:val="3"/>
          <w:sz w:val="24"/>
          <w:szCs w:val="24"/>
        </w:rPr>
        <w:t xml:space="preserve"> </w:t>
      </w:r>
      <w:r w:rsidRPr="00EF0AB8">
        <w:rPr>
          <w:rFonts w:ascii="Abadi" w:eastAsia="Maiandra GD" w:hAnsi="Abadi" w:cs="Maiandra GD"/>
          <w:spacing w:val="-7"/>
          <w:sz w:val="24"/>
          <w:szCs w:val="24"/>
        </w:rPr>
        <w:t>B</w:t>
      </w:r>
      <w:r w:rsidRPr="00EF0AB8">
        <w:rPr>
          <w:rFonts w:ascii="Abadi" w:eastAsia="Maiandra GD" w:hAnsi="Abadi" w:cs="Maiandra GD"/>
          <w:spacing w:val="-5"/>
          <w:sz w:val="24"/>
          <w:szCs w:val="24"/>
        </w:rPr>
        <w:t>id</w:t>
      </w:r>
      <w:r w:rsidRPr="00EF0AB8">
        <w:rPr>
          <w:rFonts w:ascii="Abadi" w:eastAsia="Maiandra GD" w:hAnsi="Abadi" w:cs="Maiandra GD"/>
          <w:spacing w:val="-4"/>
          <w:sz w:val="24"/>
          <w:szCs w:val="24"/>
        </w:rPr>
        <w:t>d</w:t>
      </w:r>
      <w:r w:rsidRPr="00EF0AB8">
        <w:rPr>
          <w:rFonts w:ascii="Abadi" w:eastAsia="Maiandra GD" w:hAnsi="Abadi" w:cs="Maiandra GD"/>
          <w:spacing w:val="-5"/>
          <w:sz w:val="24"/>
          <w:szCs w:val="24"/>
        </w:rPr>
        <w:t>e</w:t>
      </w:r>
      <w:r w:rsidRPr="00EF0AB8">
        <w:rPr>
          <w:rFonts w:ascii="Abadi" w:eastAsia="Maiandra GD" w:hAnsi="Abadi" w:cs="Maiandra GD"/>
          <w:spacing w:val="-7"/>
          <w:sz w:val="24"/>
          <w:szCs w:val="24"/>
        </w:rPr>
        <w:t>r</w:t>
      </w:r>
      <w:r w:rsidRPr="00EF0AB8">
        <w:rPr>
          <w:rFonts w:ascii="Abadi" w:eastAsia="Maiandra GD" w:hAnsi="Abadi" w:cs="Maiandra GD"/>
          <w:spacing w:val="-5"/>
          <w:sz w:val="24"/>
          <w:szCs w:val="24"/>
        </w:rPr>
        <w:t>s</w:t>
      </w:r>
      <w:r w:rsidRPr="00EF0AB8">
        <w:rPr>
          <w:rFonts w:ascii="Abadi" w:eastAsia="Maiandra GD" w:hAnsi="Abadi" w:cs="Maiandra GD"/>
          <w:sz w:val="24"/>
          <w:szCs w:val="24"/>
        </w:rPr>
        <w:t>,</w:t>
      </w:r>
      <w:r w:rsidRPr="00EF0AB8">
        <w:rPr>
          <w:rFonts w:ascii="Abadi" w:eastAsia="Maiandra GD" w:hAnsi="Abadi" w:cs="Maiandra GD"/>
          <w:spacing w:val="2"/>
          <w:sz w:val="24"/>
          <w:szCs w:val="24"/>
        </w:rPr>
        <w:t xml:space="preserve"> </w:t>
      </w:r>
      <w:r w:rsidRPr="00EF0AB8">
        <w:rPr>
          <w:rFonts w:ascii="Abadi" w:eastAsia="Maiandra GD" w:hAnsi="Abadi" w:cs="Maiandra GD"/>
          <w:spacing w:val="-4"/>
          <w:sz w:val="24"/>
          <w:szCs w:val="24"/>
        </w:rPr>
        <w:t>P</w:t>
      </w:r>
      <w:r w:rsidRPr="00EF0AB8">
        <w:rPr>
          <w:rFonts w:ascii="Abadi" w:eastAsia="Maiandra GD" w:hAnsi="Abadi" w:cs="Maiandra GD"/>
          <w:spacing w:val="-7"/>
          <w:sz w:val="24"/>
          <w:szCs w:val="24"/>
        </w:rPr>
        <w:t>r</w:t>
      </w:r>
      <w:r w:rsidRPr="00EF0AB8">
        <w:rPr>
          <w:rFonts w:ascii="Abadi" w:eastAsia="Maiandra GD" w:hAnsi="Abadi" w:cs="Maiandra GD"/>
          <w:spacing w:val="-5"/>
          <w:sz w:val="24"/>
          <w:szCs w:val="24"/>
        </w:rPr>
        <w:t>o</w:t>
      </w:r>
      <w:r w:rsidRPr="00EF0AB8">
        <w:rPr>
          <w:rFonts w:ascii="Abadi" w:eastAsia="Maiandra GD" w:hAnsi="Abadi" w:cs="Maiandra GD"/>
          <w:spacing w:val="-2"/>
          <w:sz w:val="24"/>
          <w:szCs w:val="24"/>
        </w:rPr>
        <w:t>v</w:t>
      </w:r>
      <w:r w:rsidRPr="00EF0AB8">
        <w:rPr>
          <w:rFonts w:ascii="Abadi" w:eastAsia="Maiandra GD" w:hAnsi="Abadi" w:cs="Maiandra GD"/>
          <w:spacing w:val="-5"/>
          <w:sz w:val="24"/>
          <w:szCs w:val="24"/>
        </w:rPr>
        <w:t>ide</w:t>
      </w:r>
      <w:r w:rsidRPr="00EF0AB8">
        <w:rPr>
          <w:rFonts w:ascii="Abadi" w:eastAsia="Maiandra GD" w:hAnsi="Abadi" w:cs="Maiandra GD"/>
          <w:spacing w:val="-7"/>
          <w:sz w:val="24"/>
          <w:szCs w:val="24"/>
        </w:rPr>
        <w:t>r</w:t>
      </w:r>
      <w:r w:rsidRPr="00EF0AB8">
        <w:rPr>
          <w:rFonts w:ascii="Abadi" w:eastAsia="Maiandra GD" w:hAnsi="Abadi" w:cs="Maiandra GD"/>
          <w:sz w:val="24"/>
          <w:szCs w:val="24"/>
        </w:rPr>
        <w:t>s</w:t>
      </w:r>
      <w:r w:rsidRPr="00EF0AB8">
        <w:rPr>
          <w:rFonts w:ascii="Abadi" w:eastAsia="Maiandra GD" w:hAnsi="Abadi" w:cs="Maiandra GD"/>
          <w:spacing w:val="3"/>
          <w:sz w:val="24"/>
          <w:szCs w:val="24"/>
        </w:rPr>
        <w:t xml:space="preserve"> </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n</w:t>
      </w:r>
      <w:r w:rsidRPr="00EF0AB8">
        <w:rPr>
          <w:rFonts w:ascii="Abadi" w:eastAsia="Maiandra GD" w:hAnsi="Abadi" w:cs="Maiandra GD"/>
          <w:sz w:val="24"/>
          <w:szCs w:val="24"/>
        </w:rPr>
        <w:t>d</w:t>
      </w:r>
      <w:r w:rsidRPr="00EF0AB8">
        <w:rPr>
          <w:rFonts w:ascii="Abadi" w:eastAsia="Maiandra GD" w:hAnsi="Abadi" w:cs="Maiandra GD"/>
          <w:spacing w:val="11"/>
          <w:sz w:val="24"/>
          <w:szCs w:val="24"/>
        </w:rPr>
        <w:t xml:space="preserve"> </w:t>
      </w:r>
      <w:r w:rsidRPr="00EF0AB8">
        <w:rPr>
          <w:rFonts w:ascii="Abadi" w:eastAsia="Maiandra GD" w:hAnsi="Abadi" w:cs="Maiandra GD"/>
          <w:spacing w:val="-6"/>
          <w:sz w:val="24"/>
          <w:szCs w:val="24"/>
        </w:rPr>
        <w:t>B</w:t>
      </w:r>
      <w:r w:rsidRPr="00EF0AB8">
        <w:rPr>
          <w:rFonts w:ascii="Abadi" w:eastAsia="Maiandra GD" w:hAnsi="Abadi" w:cs="Maiandra GD"/>
          <w:spacing w:val="-4"/>
          <w:sz w:val="24"/>
          <w:szCs w:val="24"/>
        </w:rPr>
        <w:t>u</w:t>
      </w:r>
      <w:r w:rsidRPr="00EF0AB8">
        <w:rPr>
          <w:rFonts w:ascii="Abadi" w:eastAsia="Maiandra GD" w:hAnsi="Abadi" w:cs="Maiandra GD"/>
          <w:spacing w:val="-12"/>
          <w:sz w:val="24"/>
          <w:szCs w:val="24"/>
        </w:rPr>
        <w:t>y</w:t>
      </w:r>
      <w:r w:rsidRPr="00EF0AB8">
        <w:rPr>
          <w:rFonts w:ascii="Abadi" w:eastAsia="Maiandra GD" w:hAnsi="Abadi" w:cs="Maiandra GD"/>
          <w:spacing w:val="-5"/>
          <w:sz w:val="24"/>
          <w:szCs w:val="24"/>
        </w:rPr>
        <w:t>e</w:t>
      </w:r>
      <w:r w:rsidRPr="00EF0AB8">
        <w:rPr>
          <w:rFonts w:ascii="Abadi" w:eastAsia="Maiandra GD" w:hAnsi="Abadi" w:cs="Maiandra GD"/>
          <w:spacing w:val="-7"/>
          <w:sz w:val="24"/>
          <w:szCs w:val="24"/>
        </w:rPr>
        <w:t>r</w:t>
      </w:r>
      <w:r w:rsidRPr="00EF0AB8">
        <w:rPr>
          <w:rFonts w:ascii="Abadi" w:eastAsia="Maiandra GD" w:hAnsi="Abadi" w:cs="Maiandra GD"/>
          <w:sz w:val="24"/>
          <w:szCs w:val="24"/>
        </w:rPr>
        <w:t>s</w:t>
      </w:r>
      <w:r w:rsidRPr="00EF0AB8">
        <w:rPr>
          <w:rFonts w:ascii="Abadi" w:eastAsia="Maiandra GD" w:hAnsi="Abadi" w:cs="Maiandra GD"/>
          <w:spacing w:val="34"/>
          <w:sz w:val="24"/>
          <w:szCs w:val="24"/>
        </w:rPr>
        <w:t xml:space="preserve"> </w:t>
      </w:r>
      <w:r w:rsidRPr="00EF0AB8">
        <w:rPr>
          <w:rFonts w:ascii="Abadi" w:eastAsia="Maiandra GD" w:hAnsi="Abadi" w:cs="Maiandra GD"/>
          <w:spacing w:val="-5"/>
          <w:sz w:val="24"/>
          <w:szCs w:val="24"/>
        </w:rPr>
        <w:t>t</w:t>
      </w:r>
      <w:r w:rsidRPr="00EF0AB8">
        <w:rPr>
          <w:rFonts w:ascii="Abadi" w:eastAsia="Maiandra GD" w:hAnsi="Abadi" w:cs="Maiandra GD"/>
          <w:sz w:val="24"/>
          <w:szCs w:val="24"/>
        </w:rPr>
        <w:t>o</w:t>
      </w:r>
      <w:r w:rsidRPr="00EF0AB8">
        <w:rPr>
          <w:rFonts w:ascii="Abadi" w:eastAsia="Maiandra GD" w:hAnsi="Abadi" w:cs="Maiandra GD"/>
          <w:spacing w:val="30"/>
          <w:sz w:val="24"/>
          <w:szCs w:val="24"/>
        </w:rPr>
        <w:t xml:space="preserve"> </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d</w:t>
      </w:r>
      <w:r w:rsidRPr="00EF0AB8">
        <w:rPr>
          <w:rFonts w:ascii="Abadi" w:eastAsia="Maiandra GD" w:hAnsi="Abadi" w:cs="Maiandra GD"/>
          <w:spacing w:val="-3"/>
          <w:sz w:val="24"/>
          <w:szCs w:val="24"/>
        </w:rPr>
        <w:t>h</w:t>
      </w:r>
      <w:r w:rsidRPr="00EF0AB8">
        <w:rPr>
          <w:rFonts w:ascii="Abadi" w:eastAsia="Maiandra GD" w:hAnsi="Abadi" w:cs="Maiandra GD"/>
          <w:spacing w:val="-7"/>
          <w:sz w:val="24"/>
          <w:szCs w:val="24"/>
        </w:rPr>
        <w:t>er</w:t>
      </w:r>
      <w:r w:rsidRPr="00EF0AB8">
        <w:rPr>
          <w:rFonts w:ascii="Abadi" w:eastAsia="Maiandra GD" w:hAnsi="Abadi" w:cs="Maiandra GD"/>
          <w:sz w:val="24"/>
          <w:szCs w:val="24"/>
        </w:rPr>
        <w:t>e</w:t>
      </w:r>
      <w:r w:rsidRPr="00EF0AB8">
        <w:rPr>
          <w:rFonts w:ascii="Abadi" w:eastAsia="Maiandra GD" w:hAnsi="Abadi" w:cs="Maiandra GD"/>
          <w:spacing w:val="32"/>
          <w:sz w:val="24"/>
          <w:szCs w:val="24"/>
        </w:rPr>
        <w:t xml:space="preserve"> </w:t>
      </w:r>
      <w:r w:rsidRPr="00EF0AB8">
        <w:rPr>
          <w:rFonts w:ascii="Abadi" w:eastAsia="Maiandra GD" w:hAnsi="Abadi" w:cs="Maiandra GD"/>
          <w:spacing w:val="-5"/>
          <w:sz w:val="24"/>
          <w:szCs w:val="24"/>
        </w:rPr>
        <w:t>t</w:t>
      </w:r>
      <w:r w:rsidRPr="00EF0AB8">
        <w:rPr>
          <w:rFonts w:ascii="Abadi" w:eastAsia="Maiandra GD" w:hAnsi="Abadi" w:cs="Maiandra GD"/>
          <w:sz w:val="24"/>
          <w:szCs w:val="24"/>
        </w:rPr>
        <w:t>o</w:t>
      </w:r>
      <w:r w:rsidRPr="00EF0AB8">
        <w:rPr>
          <w:rFonts w:ascii="Abadi" w:eastAsia="Maiandra GD" w:hAnsi="Abadi" w:cs="Maiandra GD"/>
          <w:spacing w:val="32"/>
          <w:sz w:val="24"/>
          <w:szCs w:val="24"/>
        </w:rPr>
        <w:t xml:space="preserve"> </w:t>
      </w:r>
      <w:r w:rsidRPr="00EF0AB8">
        <w:rPr>
          <w:rFonts w:ascii="Abadi" w:eastAsia="Maiandra GD" w:hAnsi="Abadi" w:cs="Maiandra GD"/>
          <w:spacing w:val="-5"/>
          <w:sz w:val="24"/>
          <w:szCs w:val="24"/>
        </w:rPr>
        <w:t>th</w:t>
      </w:r>
      <w:r w:rsidRPr="00EF0AB8">
        <w:rPr>
          <w:rFonts w:ascii="Abadi" w:eastAsia="Maiandra GD" w:hAnsi="Abadi" w:cs="Maiandra GD"/>
          <w:sz w:val="24"/>
          <w:szCs w:val="24"/>
        </w:rPr>
        <w:t>e</w:t>
      </w:r>
      <w:r w:rsidRPr="00EF0AB8">
        <w:rPr>
          <w:rFonts w:ascii="Abadi" w:eastAsia="Maiandra GD" w:hAnsi="Abadi" w:cs="Maiandra GD"/>
          <w:spacing w:val="30"/>
          <w:sz w:val="24"/>
          <w:szCs w:val="24"/>
        </w:rPr>
        <w:t xml:space="preserve"> </w:t>
      </w:r>
      <w:r w:rsidRPr="00EF0AB8">
        <w:rPr>
          <w:rFonts w:ascii="Abadi" w:eastAsia="Maiandra GD" w:hAnsi="Abadi" w:cs="Maiandra GD"/>
          <w:spacing w:val="-5"/>
          <w:sz w:val="24"/>
          <w:szCs w:val="24"/>
        </w:rPr>
        <w:t>r</w:t>
      </w:r>
      <w:r w:rsidRPr="00EF0AB8">
        <w:rPr>
          <w:rFonts w:ascii="Abadi" w:eastAsia="Maiandra GD" w:hAnsi="Abadi" w:cs="Maiandra GD"/>
          <w:spacing w:val="-7"/>
          <w:sz w:val="24"/>
          <w:szCs w:val="24"/>
        </w:rPr>
        <w:t>e</w:t>
      </w:r>
      <w:r w:rsidRPr="00EF0AB8">
        <w:rPr>
          <w:rFonts w:ascii="Abadi" w:eastAsia="Maiandra GD" w:hAnsi="Abadi" w:cs="Maiandra GD"/>
          <w:spacing w:val="-2"/>
          <w:sz w:val="24"/>
          <w:szCs w:val="24"/>
        </w:rPr>
        <w:t>l</w:t>
      </w:r>
      <w:r w:rsidRPr="00EF0AB8">
        <w:rPr>
          <w:rFonts w:ascii="Abadi" w:eastAsia="Maiandra GD" w:hAnsi="Abadi" w:cs="Maiandra GD"/>
          <w:spacing w:val="-7"/>
          <w:sz w:val="24"/>
          <w:szCs w:val="24"/>
        </w:rPr>
        <w:t>e</w:t>
      </w:r>
      <w:r w:rsidRPr="00EF0AB8">
        <w:rPr>
          <w:rFonts w:ascii="Abadi" w:eastAsia="Maiandra GD" w:hAnsi="Abadi" w:cs="Maiandra GD"/>
          <w:spacing w:val="-2"/>
          <w:sz w:val="24"/>
          <w:szCs w:val="24"/>
        </w:rPr>
        <w:t>v</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n</w:t>
      </w:r>
      <w:r w:rsidRPr="00EF0AB8">
        <w:rPr>
          <w:rFonts w:ascii="Abadi" w:eastAsia="Maiandra GD" w:hAnsi="Abadi" w:cs="Maiandra GD"/>
          <w:sz w:val="24"/>
          <w:szCs w:val="24"/>
        </w:rPr>
        <w:t>t</w:t>
      </w:r>
      <w:r w:rsidRPr="00EF0AB8">
        <w:rPr>
          <w:rFonts w:ascii="Abadi" w:eastAsia="Maiandra GD" w:hAnsi="Abadi" w:cs="Maiandra GD"/>
          <w:spacing w:val="32"/>
          <w:sz w:val="24"/>
          <w:szCs w:val="24"/>
        </w:rPr>
        <w:t xml:space="preserve"> </w:t>
      </w:r>
      <w:r w:rsidRPr="00EF0AB8">
        <w:rPr>
          <w:rFonts w:ascii="Abadi" w:eastAsia="Maiandra GD" w:hAnsi="Abadi" w:cs="Maiandra GD"/>
          <w:spacing w:val="-8"/>
          <w:sz w:val="24"/>
          <w:szCs w:val="24"/>
        </w:rPr>
        <w:t>c</w:t>
      </w:r>
      <w:r w:rsidRPr="00EF0AB8">
        <w:rPr>
          <w:rFonts w:ascii="Abadi" w:eastAsia="Maiandra GD" w:hAnsi="Abadi" w:cs="Maiandra GD"/>
          <w:spacing w:val="-5"/>
          <w:sz w:val="24"/>
          <w:szCs w:val="24"/>
        </w:rPr>
        <w:t>o</w:t>
      </w:r>
      <w:r w:rsidRPr="00EF0AB8">
        <w:rPr>
          <w:rFonts w:ascii="Abadi" w:eastAsia="Maiandra GD" w:hAnsi="Abadi" w:cs="Maiandra GD"/>
          <w:spacing w:val="-2"/>
          <w:sz w:val="24"/>
          <w:szCs w:val="24"/>
        </w:rPr>
        <w:t>d</w:t>
      </w:r>
      <w:r w:rsidRPr="00EF0AB8">
        <w:rPr>
          <w:rFonts w:ascii="Abadi" w:eastAsia="Maiandra GD" w:hAnsi="Abadi" w:cs="Maiandra GD"/>
          <w:spacing w:val="-7"/>
          <w:sz w:val="24"/>
          <w:szCs w:val="24"/>
        </w:rPr>
        <w:t>e</w:t>
      </w:r>
      <w:r w:rsidRPr="00EF0AB8">
        <w:rPr>
          <w:rFonts w:ascii="Abadi" w:eastAsia="Maiandra GD" w:hAnsi="Abadi" w:cs="Maiandra GD"/>
          <w:sz w:val="24"/>
          <w:szCs w:val="24"/>
        </w:rPr>
        <w:t>s</w:t>
      </w:r>
      <w:r w:rsidRPr="00EF0AB8">
        <w:rPr>
          <w:rFonts w:ascii="Abadi" w:eastAsia="Maiandra GD" w:hAnsi="Abadi" w:cs="Maiandra GD"/>
          <w:spacing w:val="29"/>
          <w:sz w:val="24"/>
          <w:szCs w:val="24"/>
        </w:rPr>
        <w:t xml:space="preserve"> </w:t>
      </w:r>
      <w:r w:rsidRPr="00EF0AB8">
        <w:rPr>
          <w:rFonts w:ascii="Abadi" w:eastAsia="Maiandra GD" w:hAnsi="Abadi" w:cs="Maiandra GD"/>
          <w:spacing w:val="-5"/>
          <w:sz w:val="24"/>
          <w:szCs w:val="24"/>
        </w:rPr>
        <w:t>o</w:t>
      </w:r>
      <w:r w:rsidRPr="00EF0AB8">
        <w:rPr>
          <w:rFonts w:ascii="Abadi" w:eastAsia="Maiandra GD" w:hAnsi="Abadi" w:cs="Maiandra GD"/>
          <w:sz w:val="24"/>
          <w:szCs w:val="24"/>
        </w:rPr>
        <w:t>f</w:t>
      </w:r>
      <w:r w:rsidRPr="00EF0AB8">
        <w:rPr>
          <w:rFonts w:ascii="Abadi" w:eastAsia="Maiandra GD" w:hAnsi="Abadi" w:cs="Maiandra GD"/>
          <w:spacing w:val="32"/>
          <w:sz w:val="24"/>
          <w:szCs w:val="24"/>
        </w:rPr>
        <w:t xml:space="preserve"> </w:t>
      </w:r>
      <w:r w:rsidRPr="00EF0AB8">
        <w:rPr>
          <w:rFonts w:ascii="Abadi" w:eastAsia="Maiandra GD" w:hAnsi="Abadi" w:cs="Maiandra GD"/>
          <w:spacing w:val="-7"/>
          <w:sz w:val="24"/>
          <w:szCs w:val="24"/>
        </w:rPr>
        <w:t>e</w:t>
      </w:r>
      <w:r w:rsidRPr="00EF0AB8">
        <w:rPr>
          <w:rFonts w:ascii="Abadi" w:eastAsia="Maiandra GD" w:hAnsi="Abadi" w:cs="Maiandra GD"/>
          <w:spacing w:val="-5"/>
          <w:sz w:val="24"/>
          <w:szCs w:val="24"/>
        </w:rPr>
        <w:t>t</w:t>
      </w:r>
      <w:r w:rsidRPr="00EF0AB8">
        <w:rPr>
          <w:rFonts w:ascii="Abadi" w:eastAsia="Maiandra GD" w:hAnsi="Abadi" w:cs="Maiandra GD"/>
          <w:spacing w:val="-3"/>
          <w:sz w:val="24"/>
          <w:szCs w:val="24"/>
        </w:rPr>
        <w:t>hi</w:t>
      </w:r>
      <w:r w:rsidRPr="00EF0AB8">
        <w:rPr>
          <w:rFonts w:ascii="Abadi" w:eastAsia="Maiandra GD" w:hAnsi="Abadi" w:cs="Maiandra GD"/>
          <w:spacing w:val="-8"/>
          <w:sz w:val="24"/>
          <w:szCs w:val="24"/>
        </w:rPr>
        <w:t>c</w:t>
      </w:r>
      <w:r w:rsidRPr="00EF0AB8">
        <w:rPr>
          <w:rFonts w:ascii="Abadi" w:eastAsia="Maiandra GD" w:hAnsi="Abadi" w:cs="Maiandra GD"/>
          <w:spacing w:val="-7"/>
          <w:sz w:val="24"/>
          <w:szCs w:val="24"/>
        </w:rPr>
        <w:t>a</w:t>
      </w:r>
      <w:r w:rsidRPr="00EF0AB8">
        <w:rPr>
          <w:rFonts w:ascii="Abadi" w:eastAsia="Maiandra GD" w:hAnsi="Abadi" w:cs="Maiandra GD"/>
          <w:sz w:val="24"/>
          <w:szCs w:val="24"/>
        </w:rPr>
        <w:t xml:space="preserve">l </w:t>
      </w:r>
      <w:r w:rsidRPr="00EF0AB8">
        <w:rPr>
          <w:rFonts w:ascii="Abadi" w:eastAsia="Maiandra GD" w:hAnsi="Abadi" w:cs="Maiandra GD"/>
          <w:spacing w:val="-8"/>
          <w:sz w:val="24"/>
          <w:szCs w:val="24"/>
        </w:rPr>
        <w:t>c</w:t>
      </w:r>
      <w:r w:rsidRPr="00EF0AB8">
        <w:rPr>
          <w:rFonts w:ascii="Abadi" w:eastAsia="Maiandra GD" w:hAnsi="Abadi" w:cs="Maiandra GD"/>
          <w:spacing w:val="-5"/>
          <w:sz w:val="24"/>
          <w:szCs w:val="24"/>
        </w:rPr>
        <w:t>ond</w:t>
      </w:r>
      <w:r w:rsidRPr="00EF0AB8">
        <w:rPr>
          <w:rFonts w:ascii="Abadi" w:eastAsia="Maiandra GD" w:hAnsi="Abadi" w:cs="Maiandra GD"/>
          <w:spacing w:val="-4"/>
          <w:sz w:val="24"/>
          <w:szCs w:val="24"/>
        </w:rPr>
        <w:t>u</w:t>
      </w:r>
      <w:r w:rsidRPr="00EF0AB8">
        <w:rPr>
          <w:rFonts w:ascii="Abadi" w:eastAsia="Maiandra GD" w:hAnsi="Abadi" w:cs="Maiandra GD"/>
          <w:spacing w:val="-6"/>
          <w:sz w:val="24"/>
          <w:szCs w:val="24"/>
        </w:rPr>
        <w:t>c</w:t>
      </w:r>
      <w:r w:rsidRPr="00EF0AB8">
        <w:rPr>
          <w:rFonts w:ascii="Abadi" w:eastAsia="Maiandra GD" w:hAnsi="Abadi" w:cs="Maiandra GD"/>
          <w:spacing w:val="-5"/>
          <w:sz w:val="24"/>
          <w:szCs w:val="24"/>
        </w:rPr>
        <w:t>t</w:t>
      </w:r>
      <w:r w:rsidRPr="00EF0AB8">
        <w:rPr>
          <w:rFonts w:ascii="Abadi" w:eastAsia="Maiandra GD" w:hAnsi="Abadi" w:cs="Maiandra GD"/>
          <w:sz w:val="24"/>
          <w:szCs w:val="24"/>
        </w:rPr>
        <w:t xml:space="preserve">. </w:t>
      </w:r>
      <w:r w:rsidRPr="00EF0AB8">
        <w:rPr>
          <w:rFonts w:ascii="Abadi" w:eastAsia="Maiandra GD" w:hAnsi="Abadi" w:cs="Maiandra GD"/>
          <w:spacing w:val="13"/>
          <w:sz w:val="24"/>
          <w:szCs w:val="24"/>
        </w:rPr>
        <w:t xml:space="preserve"> </w:t>
      </w:r>
      <w:r w:rsidRPr="00EF0AB8">
        <w:rPr>
          <w:rFonts w:ascii="Abadi" w:eastAsia="Maiandra GD" w:hAnsi="Abadi" w:cs="Maiandra GD"/>
          <w:spacing w:val="-4"/>
          <w:sz w:val="24"/>
          <w:szCs w:val="24"/>
        </w:rPr>
        <w:t>T</w:t>
      </w:r>
      <w:r w:rsidRPr="00EF0AB8">
        <w:rPr>
          <w:rFonts w:ascii="Abadi" w:eastAsia="Maiandra GD" w:hAnsi="Abadi" w:cs="Maiandra GD"/>
          <w:spacing w:val="-5"/>
          <w:sz w:val="24"/>
          <w:szCs w:val="24"/>
        </w:rPr>
        <w:t>h</w:t>
      </w:r>
      <w:r w:rsidRPr="00EF0AB8">
        <w:rPr>
          <w:rFonts w:ascii="Abadi" w:eastAsia="Maiandra GD" w:hAnsi="Abadi" w:cs="Maiandra GD"/>
          <w:sz w:val="24"/>
          <w:szCs w:val="24"/>
        </w:rPr>
        <w:t>e</w:t>
      </w:r>
      <w:r w:rsidRPr="00EF0AB8">
        <w:rPr>
          <w:rFonts w:ascii="Abadi" w:eastAsia="Maiandra GD" w:hAnsi="Abadi" w:cs="Maiandra GD"/>
          <w:spacing w:val="17"/>
          <w:sz w:val="24"/>
          <w:szCs w:val="24"/>
        </w:rPr>
        <w:t xml:space="preserve"> </w:t>
      </w:r>
      <w:r w:rsidRPr="00EF0AB8">
        <w:rPr>
          <w:rFonts w:ascii="Abadi" w:eastAsia="Maiandra GD" w:hAnsi="Abadi" w:cs="Maiandra GD"/>
          <w:spacing w:val="-4"/>
          <w:sz w:val="24"/>
          <w:szCs w:val="24"/>
        </w:rPr>
        <w:t>C</w:t>
      </w:r>
      <w:r w:rsidRPr="00EF0AB8">
        <w:rPr>
          <w:rFonts w:ascii="Abadi" w:eastAsia="Maiandra GD" w:hAnsi="Abadi" w:cs="Maiandra GD"/>
          <w:spacing w:val="-5"/>
          <w:sz w:val="24"/>
          <w:szCs w:val="24"/>
        </w:rPr>
        <w:t>od</w:t>
      </w:r>
      <w:r w:rsidRPr="00EF0AB8">
        <w:rPr>
          <w:rFonts w:ascii="Abadi" w:eastAsia="Maiandra GD" w:hAnsi="Abadi" w:cs="Maiandra GD"/>
          <w:sz w:val="24"/>
          <w:szCs w:val="24"/>
        </w:rPr>
        <w:t>e</w:t>
      </w:r>
      <w:r w:rsidRPr="00EF0AB8">
        <w:rPr>
          <w:rFonts w:ascii="Abadi" w:eastAsia="Maiandra GD" w:hAnsi="Abadi" w:cs="Maiandra GD"/>
          <w:spacing w:val="18"/>
          <w:sz w:val="24"/>
          <w:szCs w:val="24"/>
        </w:rPr>
        <w:t xml:space="preserve"> </w:t>
      </w:r>
      <w:r w:rsidRPr="00EF0AB8">
        <w:rPr>
          <w:rFonts w:ascii="Abadi" w:eastAsia="Maiandra GD" w:hAnsi="Abadi" w:cs="Maiandra GD"/>
          <w:spacing w:val="-5"/>
          <w:sz w:val="24"/>
          <w:szCs w:val="24"/>
        </w:rPr>
        <w:t>o</w:t>
      </w:r>
      <w:r w:rsidRPr="00EF0AB8">
        <w:rPr>
          <w:rFonts w:ascii="Abadi" w:eastAsia="Maiandra GD" w:hAnsi="Abadi" w:cs="Maiandra GD"/>
          <w:sz w:val="24"/>
          <w:szCs w:val="24"/>
        </w:rPr>
        <w:t>f</w:t>
      </w:r>
      <w:r w:rsidRPr="00EF0AB8">
        <w:rPr>
          <w:rFonts w:ascii="Abadi" w:eastAsia="Maiandra GD" w:hAnsi="Abadi" w:cs="Maiandra GD"/>
          <w:spacing w:val="17"/>
          <w:sz w:val="24"/>
          <w:szCs w:val="24"/>
        </w:rPr>
        <w:t xml:space="preserve"> </w:t>
      </w:r>
      <w:r w:rsidRPr="00EF0AB8">
        <w:rPr>
          <w:rFonts w:ascii="Abadi" w:eastAsia="Maiandra GD" w:hAnsi="Abadi" w:cs="Maiandra GD"/>
          <w:spacing w:val="-6"/>
          <w:sz w:val="24"/>
          <w:szCs w:val="24"/>
        </w:rPr>
        <w:t>E</w:t>
      </w:r>
      <w:r w:rsidRPr="00EF0AB8">
        <w:rPr>
          <w:rFonts w:ascii="Abadi" w:eastAsia="Maiandra GD" w:hAnsi="Abadi" w:cs="Maiandra GD"/>
          <w:spacing w:val="-5"/>
          <w:sz w:val="24"/>
          <w:szCs w:val="24"/>
        </w:rPr>
        <w:t>th</w:t>
      </w:r>
      <w:r w:rsidRPr="00EF0AB8">
        <w:rPr>
          <w:rFonts w:ascii="Abadi" w:eastAsia="Maiandra GD" w:hAnsi="Abadi" w:cs="Maiandra GD"/>
          <w:spacing w:val="-3"/>
          <w:sz w:val="24"/>
          <w:szCs w:val="24"/>
        </w:rPr>
        <w:t>i</w:t>
      </w:r>
      <w:r w:rsidRPr="00EF0AB8">
        <w:rPr>
          <w:rFonts w:ascii="Abadi" w:eastAsia="Maiandra GD" w:hAnsi="Abadi" w:cs="Maiandra GD"/>
          <w:spacing w:val="-8"/>
          <w:sz w:val="24"/>
          <w:szCs w:val="24"/>
        </w:rPr>
        <w:t>c</w:t>
      </w:r>
      <w:r w:rsidRPr="00EF0AB8">
        <w:rPr>
          <w:rFonts w:ascii="Abadi" w:eastAsia="Maiandra GD" w:hAnsi="Abadi" w:cs="Maiandra GD"/>
          <w:spacing w:val="-7"/>
          <w:sz w:val="24"/>
          <w:szCs w:val="24"/>
        </w:rPr>
        <w:t>a</w:t>
      </w:r>
      <w:r w:rsidRPr="00EF0AB8">
        <w:rPr>
          <w:rFonts w:ascii="Abadi" w:eastAsia="Maiandra GD" w:hAnsi="Abadi" w:cs="Maiandra GD"/>
          <w:sz w:val="24"/>
          <w:szCs w:val="24"/>
        </w:rPr>
        <w:t>l</w:t>
      </w:r>
      <w:r w:rsidRPr="00EF0AB8">
        <w:rPr>
          <w:rFonts w:ascii="Abadi" w:eastAsia="Maiandra GD" w:hAnsi="Abadi" w:cs="Maiandra GD"/>
          <w:spacing w:val="18"/>
          <w:sz w:val="24"/>
          <w:szCs w:val="24"/>
        </w:rPr>
        <w:t xml:space="preserve"> </w:t>
      </w:r>
      <w:r w:rsidRPr="00EF0AB8">
        <w:rPr>
          <w:rFonts w:ascii="Abadi" w:eastAsia="Maiandra GD" w:hAnsi="Abadi" w:cs="Maiandra GD"/>
          <w:spacing w:val="-4"/>
          <w:sz w:val="24"/>
          <w:szCs w:val="24"/>
        </w:rPr>
        <w:t>C</w:t>
      </w:r>
      <w:r w:rsidRPr="00EF0AB8">
        <w:rPr>
          <w:rFonts w:ascii="Abadi" w:eastAsia="Maiandra GD" w:hAnsi="Abadi" w:cs="Maiandra GD"/>
          <w:spacing w:val="-5"/>
          <w:sz w:val="24"/>
          <w:szCs w:val="24"/>
        </w:rPr>
        <w:t>ond</w:t>
      </w:r>
      <w:r w:rsidRPr="00EF0AB8">
        <w:rPr>
          <w:rFonts w:ascii="Abadi" w:eastAsia="Maiandra GD" w:hAnsi="Abadi" w:cs="Maiandra GD"/>
          <w:spacing w:val="-1"/>
          <w:sz w:val="24"/>
          <w:szCs w:val="24"/>
        </w:rPr>
        <w:t>u</w:t>
      </w:r>
      <w:r w:rsidRPr="00EF0AB8">
        <w:rPr>
          <w:rFonts w:ascii="Abadi" w:eastAsia="Maiandra GD" w:hAnsi="Abadi" w:cs="Maiandra GD"/>
          <w:spacing w:val="-8"/>
          <w:sz w:val="24"/>
          <w:szCs w:val="24"/>
        </w:rPr>
        <w:t>c</w:t>
      </w:r>
      <w:r w:rsidRPr="00EF0AB8">
        <w:rPr>
          <w:rFonts w:ascii="Abadi" w:eastAsia="Maiandra GD" w:hAnsi="Abadi" w:cs="Maiandra GD"/>
          <w:sz w:val="24"/>
          <w:szCs w:val="24"/>
        </w:rPr>
        <w:t>t</w:t>
      </w:r>
      <w:r w:rsidRPr="00EF0AB8">
        <w:rPr>
          <w:rFonts w:ascii="Abadi" w:eastAsia="Maiandra GD" w:hAnsi="Abadi" w:cs="Maiandra GD"/>
          <w:spacing w:val="20"/>
          <w:sz w:val="24"/>
          <w:szCs w:val="24"/>
        </w:rPr>
        <w:t xml:space="preserve"> </w:t>
      </w:r>
      <w:r w:rsidRPr="00EF0AB8">
        <w:rPr>
          <w:rFonts w:ascii="Abadi" w:eastAsia="Maiandra GD" w:hAnsi="Abadi" w:cs="Maiandra GD"/>
          <w:spacing w:val="-7"/>
          <w:sz w:val="24"/>
          <w:szCs w:val="24"/>
        </w:rPr>
        <w:t>f</w:t>
      </w:r>
      <w:r w:rsidRPr="00EF0AB8">
        <w:rPr>
          <w:rFonts w:ascii="Abadi" w:eastAsia="Maiandra GD" w:hAnsi="Abadi" w:cs="Maiandra GD"/>
          <w:spacing w:val="-4"/>
          <w:sz w:val="24"/>
          <w:szCs w:val="24"/>
        </w:rPr>
        <w:t>o</w:t>
      </w:r>
      <w:r w:rsidRPr="00EF0AB8">
        <w:rPr>
          <w:rFonts w:ascii="Abadi" w:eastAsia="Maiandra GD" w:hAnsi="Abadi" w:cs="Maiandra GD"/>
          <w:sz w:val="24"/>
          <w:szCs w:val="24"/>
        </w:rPr>
        <w:t xml:space="preserve">r </w:t>
      </w:r>
      <w:r w:rsidRPr="00EF0AB8">
        <w:rPr>
          <w:rFonts w:ascii="Abadi" w:eastAsia="Maiandra GD" w:hAnsi="Abadi" w:cs="Maiandra GD"/>
          <w:spacing w:val="-7"/>
          <w:sz w:val="24"/>
          <w:szCs w:val="24"/>
        </w:rPr>
        <w:t>B</w:t>
      </w:r>
      <w:r w:rsidRPr="00EF0AB8">
        <w:rPr>
          <w:rFonts w:ascii="Abadi" w:eastAsia="Maiandra GD" w:hAnsi="Abadi" w:cs="Maiandra GD"/>
          <w:spacing w:val="-3"/>
          <w:sz w:val="24"/>
          <w:szCs w:val="24"/>
        </w:rPr>
        <w:t>i</w:t>
      </w:r>
      <w:r w:rsidRPr="00EF0AB8">
        <w:rPr>
          <w:rFonts w:ascii="Abadi" w:eastAsia="Maiandra GD" w:hAnsi="Abadi" w:cs="Maiandra GD"/>
          <w:spacing w:val="-5"/>
          <w:sz w:val="24"/>
          <w:szCs w:val="24"/>
        </w:rPr>
        <w:t>dd</w:t>
      </w:r>
      <w:r w:rsidRPr="00EF0AB8">
        <w:rPr>
          <w:rFonts w:ascii="Abadi" w:eastAsia="Maiandra GD" w:hAnsi="Abadi" w:cs="Maiandra GD"/>
          <w:spacing w:val="-7"/>
          <w:sz w:val="24"/>
          <w:szCs w:val="24"/>
        </w:rPr>
        <w:t>er</w:t>
      </w:r>
      <w:r w:rsidRPr="00EF0AB8">
        <w:rPr>
          <w:rFonts w:ascii="Abadi" w:eastAsia="Maiandra GD" w:hAnsi="Abadi" w:cs="Maiandra GD"/>
          <w:sz w:val="24"/>
          <w:szCs w:val="24"/>
        </w:rPr>
        <w:t>s</w:t>
      </w:r>
      <w:r w:rsidRPr="00EF0AB8">
        <w:rPr>
          <w:rFonts w:ascii="Abadi" w:eastAsia="Maiandra GD" w:hAnsi="Abadi" w:cs="Maiandra GD"/>
          <w:spacing w:val="12"/>
          <w:sz w:val="24"/>
          <w:szCs w:val="24"/>
        </w:rPr>
        <w:t xml:space="preserve"> </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n</w:t>
      </w:r>
      <w:r w:rsidRPr="00EF0AB8">
        <w:rPr>
          <w:rFonts w:ascii="Abadi" w:eastAsia="Maiandra GD" w:hAnsi="Abadi" w:cs="Maiandra GD"/>
          <w:sz w:val="24"/>
          <w:szCs w:val="24"/>
        </w:rPr>
        <w:t>d</w:t>
      </w:r>
      <w:r w:rsidRPr="00EF0AB8">
        <w:rPr>
          <w:rFonts w:ascii="Abadi" w:eastAsia="Maiandra GD" w:hAnsi="Abadi" w:cs="Maiandra GD"/>
          <w:spacing w:val="13"/>
          <w:sz w:val="24"/>
          <w:szCs w:val="24"/>
        </w:rPr>
        <w:t xml:space="preserve"> </w:t>
      </w:r>
      <w:r w:rsidRPr="00EF0AB8">
        <w:rPr>
          <w:rFonts w:ascii="Abadi" w:eastAsia="Maiandra GD" w:hAnsi="Abadi" w:cs="Maiandra GD"/>
          <w:spacing w:val="-4"/>
          <w:sz w:val="24"/>
          <w:szCs w:val="24"/>
        </w:rPr>
        <w:t>P</w:t>
      </w:r>
      <w:r w:rsidRPr="00EF0AB8">
        <w:rPr>
          <w:rFonts w:ascii="Abadi" w:eastAsia="Maiandra GD" w:hAnsi="Abadi" w:cs="Maiandra GD"/>
          <w:spacing w:val="-7"/>
          <w:sz w:val="24"/>
          <w:szCs w:val="24"/>
        </w:rPr>
        <w:t>r</w:t>
      </w:r>
      <w:r w:rsidRPr="00EF0AB8">
        <w:rPr>
          <w:rFonts w:ascii="Abadi" w:eastAsia="Maiandra GD" w:hAnsi="Abadi" w:cs="Maiandra GD"/>
          <w:spacing w:val="-5"/>
          <w:sz w:val="24"/>
          <w:szCs w:val="24"/>
        </w:rPr>
        <w:t>ovi</w:t>
      </w:r>
      <w:r w:rsidRPr="00EF0AB8">
        <w:rPr>
          <w:rFonts w:ascii="Abadi" w:eastAsia="Maiandra GD" w:hAnsi="Abadi" w:cs="Maiandra GD"/>
          <w:spacing w:val="-2"/>
          <w:sz w:val="24"/>
          <w:szCs w:val="24"/>
        </w:rPr>
        <w:t>d</w:t>
      </w:r>
      <w:r w:rsidRPr="00EF0AB8">
        <w:rPr>
          <w:rFonts w:ascii="Abadi" w:eastAsia="Maiandra GD" w:hAnsi="Abadi" w:cs="Maiandra GD"/>
          <w:spacing w:val="-7"/>
          <w:sz w:val="24"/>
          <w:szCs w:val="24"/>
        </w:rPr>
        <w:t>e</w:t>
      </w:r>
      <w:r w:rsidRPr="00EF0AB8">
        <w:rPr>
          <w:rFonts w:ascii="Abadi" w:eastAsia="Maiandra GD" w:hAnsi="Abadi" w:cs="Maiandra GD"/>
          <w:spacing w:val="-4"/>
          <w:sz w:val="24"/>
          <w:szCs w:val="24"/>
        </w:rPr>
        <w:t>r</w:t>
      </w:r>
      <w:r w:rsidRPr="00EF0AB8">
        <w:rPr>
          <w:rFonts w:ascii="Abadi" w:eastAsia="Maiandra GD" w:hAnsi="Abadi" w:cs="Maiandra GD"/>
          <w:sz w:val="24"/>
          <w:szCs w:val="24"/>
        </w:rPr>
        <w:t>s</w:t>
      </w:r>
      <w:r w:rsidRPr="00EF0AB8">
        <w:rPr>
          <w:rFonts w:ascii="Abadi" w:eastAsia="Maiandra GD" w:hAnsi="Abadi" w:cs="Maiandra GD"/>
          <w:spacing w:val="12"/>
          <w:sz w:val="24"/>
          <w:szCs w:val="24"/>
        </w:rPr>
        <w:t xml:space="preserve"> </w:t>
      </w:r>
      <w:r w:rsidRPr="00EF0AB8">
        <w:rPr>
          <w:rFonts w:ascii="Abadi" w:eastAsia="Maiandra GD" w:hAnsi="Abadi" w:cs="Maiandra GD"/>
          <w:spacing w:val="-5"/>
          <w:sz w:val="24"/>
          <w:szCs w:val="24"/>
        </w:rPr>
        <w:t>i</w:t>
      </w:r>
      <w:r w:rsidRPr="00EF0AB8">
        <w:rPr>
          <w:rFonts w:ascii="Abadi" w:eastAsia="Maiandra GD" w:hAnsi="Abadi" w:cs="Maiandra GD"/>
          <w:sz w:val="24"/>
          <w:szCs w:val="24"/>
        </w:rPr>
        <w:t>s</w:t>
      </w:r>
      <w:r w:rsidRPr="00EF0AB8">
        <w:rPr>
          <w:rFonts w:ascii="Abadi" w:eastAsia="Maiandra GD" w:hAnsi="Abadi" w:cs="Maiandra GD"/>
          <w:spacing w:val="14"/>
          <w:sz w:val="24"/>
          <w:szCs w:val="24"/>
        </w:rPr>
        <w:t xml:space="preserve"> </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v</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i</w:t>
      </w:r>
      <w:r w:rsidRPr="00EF0AB8">
        <w:rPr>
          <w:rFonts w:ascii="Abadi" w:eastAsia="Maiandra GD" w:hAnsi="Abadi" w:cs="Maiandra GD"/>
          <w:spacing w:val="-4"/>
          <w:sz w:val="24"/>
          <w:szCs w:val="24"/>
        </w:rPr>
        <w:t>l</w:t>
      </w:r>
      <w:r w:rsidRPr="00EF0AB8">
        <w:rPr>
          <w:rFonts w:ascii="Abadi" w:eastAsia="Maiandra GD" w:hAnsi="Abadi" w:cs="Maiandra GD"/>
          <w:spacing w:val="-7"/>
          <w:sz w:val="24"/>
          <w:szCs w:val="24"/>
        </w:rPr>
        <w:t>a</w:t>
      </w:r>
      <w:r w:rsidRPr="00EF0AB8">
        <w:rPr>
          <w:rFonts w:ascii="Abadi" w:eastAsia="Maiandra GD" w:hAnsi="Abadi" w:cs="Maiandra GD"/>
          <w:spacing w:val="-4"/>
          <w:sz w:val="24"/>
          <w:szCs w:val="24"/>
        </w:rPr>
        <w:t>b</w:t>
      </w:r>
      <w:r w:rsidRPr="00EF0AB8">
        <w:rPr>
          <w:rFonts w:ascii="Abadi" w:eastAsia="Maiandra GD" w:hAnsi="Abadi" w:cs="Maiandra GD"/>
          <w:spacing w:val="-2"/>
          <w:sz w:val="24"/>
          <w:szCs w:val="24"/>
        </w:rPr>
        <w:t>l</w:t>
      </w:r>
      <w:r w:rsidRPr="00EF0AB8">
        <w:rPr>
          <w:rFonts w:ascii="Abadi" w:eastAsia="Maiandra GD" w:hAnsi="Abadi" w:cs="Maiandra GD"/>
          <w:sz w:val="24"/>
          <w:szCs w:val="24"/>
        </w:rPr>
        <w:t>e</w:t>
      </w:r>
      <w:r w:rsidRPr="00EF0AB8">
        <w:rPr>
          <w:rFonts w:ascii="Abadi" w:eastAsia="Maiandra GD" w:hAnsi="Abadi" w:cs="Maiandra GD"/>
          <w:spacing w:val="8"/>
          <w:sz w:val="24"/>
          <w:szCs w:val="24"/>
        </w:rPr>
        <w:t xml:space="preserve"> </w:t>
      </w:r>
      <w:r w:rsidRPr="00EF0AB8">
        <w:rPr>
          <w:rFonts w:ascii="Abadi" w:eastAsia="Maiandra GD" w:hAnsi="Abadi" w:cs="Maiandra GD"/>
          <w:spacing w:val="-5"/>
          <w:sz w:val="24"/>
          <w:szCs w:val="24"/>
        </w:rPr>
        <w:t>f</w:t>
      </w:r>
      <w:r w:rsidRPr="00EF0AB8">
        <w:rPr>
          <w:rFonts w:ascii="Abadi" w:eastAsia="Maiandra GD" w:hAnsi="Abadi" w:cs="Maiandra GD"/>
          <w:spacing w:val="-7"/>
          <w:sz w:val="24"/>
          <w:szCs w:val="24"/>
        </w:rPr>
        <w:t>r</w:t>
      </w:r>
      <w:r w:rsidRPr="00EF0AB8">
        <w:rPr>
          <w:rFonts w:ascii="Abadi" w:eastAsia="Maiandra GD" w:hAnsi="Abadi" w:cs="Maiandra GD"/>
          <w:spacing w:val="-5"/>
          <w:sz w:val="24"/>
          <w:szCs w:val="24"/>
        </w:rPr>
        <w:t>o</w:t>
      </w:r>
      <w:r w:rsidRPr="00EF0AB8">
        <w:rPr>
          <w:rFonts w:ascii="Abadi" w:eastAsia="Maiandra GD" w:hAnsi="Abadi" w:cs="Maiandra GD"/>
          <w:sz w:val="24"/>
          <w:szCs w:val="24"/>
        </w:rPr>
        <w:t>m</w:t>
      </w:r>
      <w:r w:rsidRPr="00EF0AB8">
        <w:rPr>
          <w:rFonts w:ascii="Abadi" w:eastAsia="Maiandra GD" w:hAnsi="Abadi" w:cs="Maiandra GD"/>
          <w:spacing w:val="8"/>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pacing w:val="-2"/>
          <w:sz w:val="24"/>
          <w:szCs w:val="24"/>
        </w:rPr>
        <w:t>a</w:t>
      </w:r>
      <w:r w:rsidRPr="00EF0AB8">
        <w:rPr>
          <w:rFonts w:ascii="Abadi" w:eastAsia="Maiandra GD" w:hAnsi="Abadi" w:cs="Maiandra GD"/>
          <w:spacing w:val="-5"/>
          <w:sz w:val="24"/>
          <w:szCs w:val="24"/>
        </w:rPr>
        <w:t>yl</w:t>
      </w:r>
      <w:r w:rsidRPr="00EF0AB8">
        <w:rPr>
          <w:rFonts w:ascii="Abadi" w:eastAsia="Maiandra GD" w:hAnsi="Abadi" w:cs="Maiandra GD"/>
          <w:spacing w:val="-2"/>
          <w:sz w:val="24"/>
          <w:szCs w:val="24"/>
        </w:rPr>
        <w:t>o</w:t>
      </w:r>
      <w:r w:rsidRPr="00EF0AB8">
        <w:rPr>
          <w:rFonts w:ascii="Abadi" w:eastAsia="Maiandra GD" w:hAnsi="Abadi" w:cs="Maiandra GD"/>
          <w:sz w:val="24"/>
          <w:szCs w:val="24"/>
        </w:rPr>
        <w:t xml:space="preserve">r </w:t>
      </w:r>
      <w:r w:rsidR="00E64516" w:rsidRPr="00EF0AB8">
        <w:rPr>
          <w:rFonts w:ascii="Abadi" w:eastAsia="Maiandra GD" w:hAnsi="Abadi" w:cs="Maiandra GD"/>
          <w:sz w:val="24"/>
          <w:szCs w:val="24"/>
        </w:rPr>
        <w:t xml:space="preserve">Foundation </w:t>
      </w:r>
      <w:r w:rsidRPr="00EF0AB8">
        <w:rPr>
          <w:rFonts w:ascii="Abadi" w:eastAsia="Maiandra GD" w:hAnsi="Abadi" w:cs="Maiandra GD"/>
          <w:spacing w:val="-5"/>
          <w:sz w:val="24"/>
          <w:szCs w:val="24"/>
        </w:rPr>
        <w:t>Ug</w:t>
      </w:r>
      <w:r w:rsidRPr="00EF0AB8">
        <w:rPr>
          <w:rFonts w:ascii="Abadi" w:eastAsia="Maiandra GD" w:hAnsi="Abadi" w:cs="Maiandra GD"/>
          <w:spacing w:val="-2"/>
          <w:sz w:val="24"/>
          <w:szCs w:val="24"/>
        </w:rPr>
        <w:t>a</w:t>
      </w:r>
      <w:r w:rsidRPr="00EF0AB8">
        <w:rPr>
          <w:rFonts w:ascii="Abadi" w:eastAsia="Maiandra GD" w:hAnsi="Abadi" w:cs="Maiandra GD"/>
          <w:spacing w:val="-5"/>
          <w:sz w:val="24"/>
          <w:szCs w:val="24"/>
        </w:rPr>
        <w:t>nd</w:t>
      </w:r>
      <w:r w:rsidRPr="00EF0AB8">
        <w:rPr>
          <w:rFonts w:ascii="Abadi" w:eastAsia="Maiandra GD" w:hAnsi="Abadi" w:cs="Maiandra GD"/>
          <w:sz w:val="24"/>
          <w:szCs w:val="24"/>
        </w:rPr>
        <w:t>a</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29"/>
          <w:sz w:val="24"/>
          <w:szCs w:val="24"/>
        </w:rPr>
        <w:t xml:space="preserve"> </w:t>
      </w:r>
      <w:r w:rsidRPr="00EF0AB8">
        <w:rPr>
          <w:rFonts w:ascii="Abadi" w:eastAsia="Maiandra GD" w:hAnsi="Abadi" w:cs="Maiandra GD"/>
          <w:spacing w:val="-7"/>
          <w:sz w:val="24"/>
          <w:szCs w:val="24"/>
        </w:rPr>
        <w:t>B</w:t>
      </w:r>
      <w:r w:rsidRPr="00EF0AB8">
        <w:rPr>
          <w:rFonts w:ascii="Abadi" w:eastAsia="Maiandra GD" w:hAnsi="Abadi" w:cs="Maiandra GD"/>
          <w:spacing w:val="-5"/>
          <w:sz w:val="24"/>
          <w:szCs w:val="24"/>
        </w:rPr>
        <w:t>idde</w:t>
      </w:r>
      <w:r w:rsidRPr="00EF0AB8">
        <w:rPr>
          <w:rFonts w:ascii="Abadi" w:eastAsia="Maiandra GD" w:hAnsi="Abadi" w:cs="Maiandra GD"/>
          <w:spacing w:val="-7"/>
          <w:sz w:val="24"/>
          <w:szCs w:val="24"/>
        </w:rPr>
        <w:t>r</w:t>
      </w:r>
      <w:r w:rsidRPr="00EF0AB8">
        <w:rPr>
          <w:rFonts w:ascii="Abadi" w:eastAsia="Maiandra GD" w:hAnsi="Abadi" w:cs="Maiandra GD"/>
          <w:sz w:val="24"/>
          <w:szCs w:val="24"/>
        </w:rPr>
        <w:t>s</w:t>
      </w:r>
      <w:r w:rsidRPr="00EF0AB8">
        <w:rPr>
          <w:rFonts w:ascii="Abadi" w:eastAsia="Maiandra GD" w:hAnsi="Abadi" w:cs="Maiandra GD"/>
          <w:spacing w:val="28"/>
          <w:sz w:val="24"/>
          <w:szCs w:val="24"/>
        </w:rPr>
        <w:t xml:space="preserve"> </w:t>
      </w:r>
      <w:r w:rsidRPr="00EF0AB8">
        <w:rPr>
          <w:rFonts w:ascii="Abadi" w:eastAsia="Maiandra GD" w:hAnsi="Abadi" w:cs="Maiandra GD"/>
          <w:spacing w:val="-4"/>
          <w:sz w:val="24"/>
          <w:szCs w:val="24"/>
        </w:rPr>
        <w:t>a</w:t>
      </w:r>
      <w:r w:rsidRPr="00EF0AB8">
        <w:rPr>
          <w:rFonts w:ascii="Abadi" w:eastAsia="Maiandra GD" w:hAnsi="Abadi" w:cs="Maiandra GD"/>
          <w:spacing w:val="-7"/>
          <w:sz w:val="24"/>
          <w:szCs w:val="24"/>
        </w:rPr>
        <w:t>r</w:t>
      </w:r>
      <w:r w:rsidRPr="00EF0AB8">
        <w:rPr>
          <w:rFonts w:ascii="Abadi" w:eastAsia="Maiandra GD" w:hAnsi="Abadi" w:cs="Maiandra GD"/>
          <w:sz w:val="24"/>
          <w:szCs w:val="24"/>
        </w:rPr>
        <w:t>e</w:t>
      </w:r>
      <w:r w:rsidRPr="00EF0AB8">
        <w:rPr>
          <w:rFonts w:ascii="Abadi" w:eastAsia="Maiandra GD" w:hAnsi="Abadi" w:cs="Maiandra GD"/>
          <w:spacing w:val="26"/>
          <w:sz w:val="24"/>
          <w:szCs w:val="24"/>
        </w:rPr>
        <w:t xml:space="preserve"> </w:t>
      </w:r>
      <w:r w:rsidRPr="00EF0AB8">
        <w:rPr>
          <w:rFonts w:ascii="Abadi" w:eastAsia="Maiandra GD" w:hAnsi="Abadi" w:cs="Maiandra GD"/>
          <w:spacing w:val="-7"/>
          <w:sz w:val="24"/>
          <w:szCs w:val="24"/>
        </w:rPr>
        <w:t>re</w:t>
      </w:r>
      <w:r w:rsidRPr="00EF0AB8">
        <w:rPr>
          <w:rFonts w:ascii="Abadi" w:eastAsia="Maiandra GD" w:hAnsi="Abadi" w:cs="Maiandra GD"/>
          <w:spacing w:val="-4"/>
          <w:sz w:val="24"/>
          <w:szCs w:val="24"/>
        </w:rPr>
        <w:t>qu</w:t>
      </w:r>
      <w:r w:rsidRPr="00EF0AB8">
        <w:rPr>
          <w:rFonts w:ascii="Abadi" w:eastAsia="Maiandra GD" w:hAnsi="Abadi" w:cs="Maiandra GD"/>
          <w:spacing w:val="-3"/>
          <w:sz w:val="24"/>
          <w:szCs w:val="24"/>
        </w:rPr>
        <w:t>i</w:t>
      </w:r>
      <w:r w:rsidRPr="00EF0AB8">
        <w:rPr>
          <w:rFonts w:ascii="Abadi" w:eastAsia="Maiandra GD" w:hAnsi="Abadi" w:cs="Maiandra GD"/>
          <w:spacing w:val="-7"/>
          <w:sz w:val="24"/>
          <w:szCs w:val="24"/>
        </w:rPr>
        <w:t>re</w:t>
      </w:r>
      <w:r w:rsidRPr="00EF0AB8">
        <w:rPr>
          <w:rFonts w:ascii="Abadi" w:eastAsia="Maiandra GD" w:hAnsi="Abadi" w:cs="Maiandra GD"/>
          <w:sz w:val="24"/>
          <w:szCs w:val="24"/>
        </w:rPr>
        <w:t>d</w:t>
      </w:r>
      <w:r w:rsidRPr="00EF0AB8">
        <w:rPr>
          <w:rFonts w:ascii="Abadi" w:eastAsia="Maiandra GD" w:hAnsi="Abadi" w:cs="Maiandra GD"/>
          <w:spacing w:val="29"/>
          <w:sz w:val="24"/>
          <w:szCs w:val="24"/>
        </w:rPr>
        <w:t xml:space="preserve"> </w:t>
      </w:r>
      <w:r w:rsidRPr="00EF0AB8">
        <w:rPr>
          <w:rFonts w:ascii="Abadi" w:eastAsia="Maiandra GD" w:hAnsi="Abadi" w:cs="Maiandra GD"/>
          <w:spacing w:val="-5"/>
          <w:sz w:val="24"/>
          <w:szCs w:val="24"/>
        </w:rPr>
        <w:t>t</w:t>
      </w:r>
      <w:r w:rsidRPr="00EF0AB8">
        <w:rPr>
          <w:rFonts w:ascii="Abadi" w:eastAsia="Maiandra GD" w:hAnsi="Abadi" w:cs="Maiandra GD"/>
          <w:sz w:val="24"/>
          <w:szCs w:val="24"/>
        </w:rPr>
        <w:t>o</w:t>
      </w:r>
      <w:r w:rsidRPr="00EF0AB8">
        <w:rPr>
          <w:rFonts w:ascii="Abadi" w:eastAsia="Maiandra GD" w:hAnsi="Abadi" w:cs="Maiandra GD"/>
          <w:spacing w:val="26"/>
          <w:sz w:val="24"/>
          <w:szCs w:val="24"/>
        </w:rPr>
        <w:t xml:space="preserve"> </w:t>
      </w:r>
      <w:r w:rsidRPr="00EF0AB8">
        <w:rPr>
          <w:rFonts w:ascii="Abadi" w:eastAsia="Maiandra GD" w:hAnsi="Abadi" w:cs="Maiandra GD"/>
          <w:spacing w:val="-5"/>
          <w:sz w:val="24"/>
          <w:szCs w:val="24"/>
        </w:rPr>
        <w:t>in</w:t>
      </w:r>
      <w:r w:rsidRPr="00EF0AB8">
        <w:rPr>
          <w:rFonts w:ascii="Abadi" w:eastAsia="Maiandra GD" w:hAnsi="Abadi" w:cs="Maiandra GD"/>
          <w:spacing w:val="-2"/>
          <w:sz w:val="24"/>
          <w:szCs w:val="24"/>
        </w:rPr>
        <w:t>d</w:t>
      </w:r>
      <w:r w:rsidRPr="00EF0AB8">
        <w:rPr>
          <w:rFonts w:ascii="Abadi" w:eastAsia="Maiandra GD" w:hAnsi="Abadi" w:cs="Maiandra GD"/>
          <w:spacing w:val="-3"/>
          <w:sz w:val="24"/>
          <w:szCs w:val="24"/>
        </w:rPr>
        <w:t>i</w:t>
      </w:r>
      <w:r w:rsidRPr="00EF0AB8">
        <w:rPr>
          <w:rFonts w:ascii="Abadi" w:eastAsia="Maiandra GD" w:hAnsi="Abadi" w:cs="Maiandra GD"/>
          <w:spacing w:val="-8"/>
          <w:sz w:val="24"/>
          <w:szCs w:val="24"/>
        </w:rPr>
        <w:t>c</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t</w:t>
      </w:r>
      <w:r w:rsidRPr="00EF0AB8">
        <w:rPr>
          <w:rFonts w:ascii="Abadi" w:eastAsia="Maiandra GD" w:hAnsi="Abadi" w:cs="Maiandra GD"/>
          <w:sz w:val="24"/>
          <w:szCs w:val="24"/>
        </w:rPr>
        <w:t>e</w:t>
      </w:r>
      <w:r w:rsidRPr="00EF0AB8">
        <w:rPr>
          <w:rFonts w:ascii="Abadi" w:eastAsia="Maiandra GD" w:hAnsi="Abadi" w:cs="Maiandra GD"/>
          <w:spacing w:val="28"/>
          <w:sz w:val="24"/>
          <w:szCs w:val="24"/>
        </w:rPr>
        <w:t xml:space="preserve"> </w:t>
      </w:r>
      <w:r w:rsidRPr="00EF0AB8">
        <w:rPr>
          <w:rFonts w:ascii="Abadi" w:eastAsia="Maiandra GD" w:hAnsi="Abadi" w:cs="Maiandra GD"/>
          <w:spacing w:val="-5"/>
          <w:sz w:val="24"/>
          <w:szCs w:val="24"/>
        </w:rPr>
        <w:t>th</w:t>
      </w:r>
      <w:r w:rsidRPr="00EF0AB8">
        <w:rPr>
          <w:rFonts w:ascii="Abadi" w:eastAsia="Maiandra GD" w:hAnsi="Abadi" w:cs="Maiandra GD"/>
          <w:spacing w:val="-7"/>
          <w:sz w:val="24"/>
          <w:szCs w:val="24"/>
        </w:rPr>
        <w:t>e</w:t>
      </w:r>
      <w:r w:rsidRPr="00EF0AB8">
        <w:rPr>
          <w:rFonts w:ascii="Abadi" w:eastAsia="Maiandra GD" w:hAnsi="Abadi" w:cs="Maiandra GD"/>
          <w:spacing w:val="-5"/>
          <w:sz w:val="24"/>
          <w:szCs w:val="24"/>
        </w:rPr>
        <w:t>i</w:t>
      </w:r>
      <w:r w:rsidRPr="00EF0AB8">
        <w:rPr>
          <w:rFonts w:ascii="Abadi" w:eastAsia="Maiandra GD" w:hAnsi="Abadi" w:cs="Maiandra GD"/>
          <w:sz w:val="24"/>
          <w:szCs w:val="24"/>
        </w:rPr>
        <w:t>r</w:t>
      </w:r>
      <w:r w:rsidRPr="00EF0AB8">
        <w:rPr>
          <w:rFonts w:ascii="Abadi" w:eastAsia="Maiandra GD" w:hAnsi="Abadi" w:cs="Maiandra GD"/>
          <w:spacing w:val="16"/>
          <w:sz w:val="24"/>
          <w:szCs w:val="24"/>
        </w:rPr>
        <w:t xml:space="preserve"> </w:t>
      </w:r>
      <w:r w:rsidRPr="00EF0AB8">
        <w:rPr>
          <w:rFonts w:ascii="Abadi" w:eastAsia="Maiandra GD" w:hAnsi="Abadi" w:cs="Maiandra GD"/>
          <w:spacing w:val="-4"/>
          <w:sz w:val="24"/>
          <w:szCs w:val="24"/>
        </w:rPr>
        <w:t>a</w:t>
      </w:r>
      <w:r w:rsidRPr="00EF0AB8">
        <w:rPr>
          <w:rFonts w:ascii="Abadi" w:eastAsia="Maiandra GD" w:hAnsi="Abadi" w:cs="Maiandra GD"/>
          <w:spacing w:val="-6"/>
          <w:sz w:val="24"/>
          <w:szCs w:val="24"/>
        </w:rPr>
        <w:t>c</w:t>
      </w:r>
      <w:r w:rsidRPr="00EF0AB8">
        <w:rPr>
          <w:rFonts w:ascii="Abadi" w:eastAsia="Maiandra GD" w:hAnsi="Abadi" w:cs="Maiandra GD"/>
          <w:spacing w:val="-8"/>
          <w:sz w:val="24"/>
          <w:szCs w:val="24"/>
        </w:rPr>
        <w:t>c</w:t>
      </w:r>
      <w:r w:rsidRPr="00EF0AB8">
        <w:rPr>
          <w:rFonts w:ascii="Abadi" w:eastAsia="Maiandra GD" w:hAnsi="Abadi" w:cs="Maiandra GD"/>
          <w:spacing w:val="-7"/>
          <w:sz w:val="24"/>
          <w:szCs w:val="24"/>
        </w:rPr>
        <w:t>e</w:t>
      </w:r>
      <w:r w:rsidRPr="00EF0AB8">
        <w:rPr>
          <w:rFonts w:ascii="Abadi" w:eastAsia="Maiandra GD" w:hAnsi="Abadi" w:cs="Maiandra GD"/>
          <w:spacing w:val="-3"/>
          <w:sz w:val="24"/>
          <w:szCs w:val="24"/>
        </w:rPr>
        <w:t>p</w:t>
      </w:r>
      <w:r w:rsidRPr="00EF0AB8">
        <w:rPr>
          <w:rFonts w:ascii="Abadi" w:eastAsia="Maiandra GD" w:hAnsi="Abadi" w:cs="Maiandra GD"/>
          <w:spacing w:val="-5"/>
          <w:sz w:val="24"/>
          <w:szCs w:val="24"/>
        </w:rPr>
        <w:t>t</w:t>
      </w:r>
      <w:r w:rsidRPr="00EF0AB8">
        <w:rPr>
          <w:rFonts w:ascii="Abadi" w:eastAsia="Maiandra GD" w:hAnsi="Abadi" w:cs="Maiandra GD"/>
          <w:spacing w:val="-7"/>
          <w:sz w:val="24"/>
          <w:szCs w:val="24"/>
        </w:rPr>
        <w:t>a</w:t>
      </w:r>
      <w:r w:rsidRPr="00EF0AB8">
        <w:rPr>
          <w:rFonts w:ascii="Abadi" w:eastAsia="Maiandra GD" w:hAnsi="Abadi" w:cs="Maiandra GD"/>
          <w:spacing w:val="-3"/>
          <w:sz w:val="24"/>
          <w:szCs w:val="24"/>
        </w:rPr>
        <w:t>n</w:t>
      </w:r>
      <w:r w:rsidRPr="00EF0AB8">
        <w:rPr>
          <w:rFonts w:ascii="Abadi" w:eastAsia="Maiandra GD" w:hAnsi="Abadi" w:cs="Maiandra GD"/>
          <w:spacing w:val="-8"/>
          <w:sz w:val="24"/>
          <w:szCs w:val="24"/>
        </w:rPr>
        <w:t>c</w:t>
      </w:r>
      <w:r w:rsidRPr="00EF0AB8">
        <w:rPr>
          <w:rFonts w:ascii="Abadi" w:eastAsia="Maiandra GD" w:hAnsi="Abadi" w:cs="Maiandra GD"/>
          <w:sz w:val="24"/>
          <w:szCs w:val="24"/>
        </w:rPr>
        <w:t xml:space="preserve">e </w:t>
      </w:r>
      <w:r w:rsidRPr="00EF0AB8">
        <w:rPr>
          <w:rFonts w:ascii="Abadi" w:eastAsia="Maiandra GD" w:hAnsi="Abadi" w:cs="Maiandra GD"/>
          <w:spacing w:val="-5"/>
          <w:sz w:val="24"/>
          <w:szCs w:val="24"/>
        </w:rPr>
        <w:t>o</w:t>
      </w:r>
      <w:r w:rsidRPr="00EF0AB8">
        <w:rPr>
          <w:rFonts w:ascii="Abadi" w:eastAsia="Maiandra GD" w:hAnsi="Abadi" w:cs="Maiandra GD"/>
          <w:sz w:val="24"/>
          <w:szCs w:val="24"/>
        </w:rPr>
        <w:t>f</w:t>
      </w:r>
      <w:r w:rsidRPr="00EF0AB8">
        <w:rPr>
          <w:rFonts w:ascii="Abadi" w:eastAsia="Maiandra GD" w:hAnsi="Abadi" w:cs="Maiandra GD"/>
          <w:spacing w:val="2"/>
          <w:sz w:val="24"/>
          <w:szCs w:val="24"/>
        </w:rPr>
        <w:t xml:space="preserve"> </w:t>
      </w:r>
      <w:r w:rsidRPr="00EF0AB8">
        <w:rPr>
          <w:rFonts w:ascii="Abadi" w:eastAsia="Maiandra GD" w:hAnsi="Abadi" w:cs="Maiandra GD"/>
          <w:spacing w:val="-5"/>
          <w:sz w:val="24"/>
          <w:szCs w:val="24"/>
        </w:rPr>
        <w:t>t</w:t>
      </w:r>
      <w:r w:rsidRPr="00EF0AB8">
        <w:rPr>
          <w:rFonts w:ascii="Abadi" w:eastAsia="Maiandra GD" w:hAnsi="Abadi" w:cs="Maiandra GD"/>
          <w:spacing w:val="-3"/>
          <w:sz w:val="24"/>
          <w:szCs w:val="24"/>
        </w:rPr>
        <w:t>h</w:t>
      </w:r>
      <w:r w:rsidRPr="00EF0AB8">
        <w:rPr>
          <w:rFonts w:ascii="Abadi" w:eastAsia="Maiandra GD" w:hAnsi="Abadi" w:cs="Maiandra GD"/>
          <w:spacing w:val="-5"/>
          <w:sz w:val="24"/>
          <w:szCs w:val="24"/>
        </w:rPr>
        <w:t>i</w:t>
      </w:r>
      <w:r w:rsidRPr="00EF0AB8">
        <w:rPr>
          <w:rFonts w:ascii="Abadi" w:eastAsia="Maiandra GD" w:hAnsi="Abadi" w:cs="Maiandra GD"/>
          <w:sz w:val="24"/>
          <w:szCs w:val="24"/>
        </w:rPr>
        <w:t>s</w:t>
      </w:r>
      <w:r w:rsidRPr="00EF0AB8">
        <w:rPr>
          <w:rFonts w:ascii="Abadi" w:eastAsia="Maiandra GD" w:hAnsi="Abadi" w:cs="Maiandra GD"/>
          <w:spacing w:val="2"/>
          <w:sz w:val="24"/>
          <w:szCs w:val="24"/>
        </w:rPr>
        <w:t xml:space="preserve"> </w:t>
      </w:r>
      <w:r w:rsidRPr="00EF0AB8">
        <w:rPr>
          <w:rFonts w:ascii="Abadi" w:eastAsia="Maiandra GD" w:hAnsi="Abadi" w:cs="Maiandra GD"/>
          <w:spacing w:val="-4"/>
          <w:sz w:val="24"/>
          <w:szCs w:val="24"/>
        </w:rPr>
        <w:t>C</w:t>
      </w:r>
      <w:r w:rsidRPr="00EF0AB8">
        <w:rPr>
          <w:rFonts w:ascii="Abadi" w:eastAsia="Maiandra GD" w:hAnsi="Abadi" w:cs="Maiandra GD"/>
          <w:spacing w:val="-5"/>
          <w:sz w:val="24"/>
          <w:szCs w:val="24"/>
        </w:rPr>
        <w:t>od</w:t>
      </w:r>
      <w:r w:rsidRPr="00EF0AB8">
        <w:rPr>
          <w:rFonts w:ascii="Abadi" w:eastAsia="Maiandra GD" w:hAnsi="Abadi" w:cs="Maiandra GD"/>
          <w:sz w:val="24"/>
          <w:szCs w:val="24"/>
        </w:rPr>
        <w:t xml:space="preserve">e </w:t>
      </w:r>
      <w:r w:rsidRPr="00EF0AB8">
        <w:rPr>
          <w:rFonts w:ascii="Abadi" w:eastAsia="Maiandra GD" w:hAnsi="Abadi" w:cs="Maiandra GD"/>
          <w:spacing w:val="-5"/>
          <w:sz w:val="24"/>
          <w:szCs w:val="24"/>
        </w:rPr>
        <w:t>t</w:t>
      </w:r>
      <w:r w:rsidRPr="00EF0AB8">
        <w:rPr>
          <w:rFonts w:ascii="Abadi" w:eastAsia="Maiandra GD" w:hAnsi="Abadi" w:cs="Maiandra GD"/>
          <w:spacing w:val="-3"/>
          <w:sz w:val="24"/>
          <w:szCs w:val="24"/>
        </w:rPr>
        <w:t>h</w:t>
      </w:r>
      <w:r w:rsidRPr="00EF0AB8">
        <w:rPr>
          <w:rFonts w:ascii="Abadi" w:eastAsia="Maiandra GD" w:hAnsi="Abadi" w:cs="Maiandra GD"/>
          <w:spacing w:val="-7"/>
          <w:sz w:val="24"/>
          <w:szCs w:val="24"/>
        </w:rPr>
        <w:t>r</w:t>
      </w:r>
      <w:r w:rsidRPr="00EF0AB8">
        <w:rPr>
          <w:rFonts w:ascii="Abadi" w:eastAsia="Maiandra GD" w:hAnsi="Abadi" w:cs="Maiandra GD"/>
          <w:spacing w:val="-5"/>
          <w:sz w:val="24"/>
          <w:szCs w:val="24"/>
        </w:rPr>
        <w:t>o</w:t>
      </w:r>
      <w:r w:rsidRPr="00EF0AB8">
        <w:rPr>
          <w:rFonts w:ascii="Abadi" w:eastAsia="Maiandra GD" w:hAnsi="Abadi" w:cs="Maiandra GD"/>
          <w:spacing w:val="-4"/>
          <w:sz w:val="24"/>
          <w:szCs w:val="24"/>
        </w:rPr>
        <w:t>u</w:t>
      </w:r>
      <w:r w:rsidRPr="00EF0AB8">
        <w:rPr>
          <w:rFonts w:ascii="Abadi" w:eastAsia="Maiandra GD" w:hAnsi="Abadi" w:cs="Maiandra GD"/>
          <w:spacing w:val="-8"/>
          <w:sz w:val="24"/>
          <w:szCs w:val="24"/>
        </w:rPr>
        <w:t>g</w:t>
      </w:r>
      <w:r w:rsidRPr="00EF0AB8">
        <w:rPr>
          <w:rFonts w:ascii="Abadi" w:eastAsia="Maiandra GD" w:hAnsi="Abadi" w:cs="Maiandra GD"/>
          <w:sz w:val="24"/>
          <w:szCs w:val="24"/>
        </w:rPr>
        <w:t xml:space="preserve">h </w:t>
      </w:r>
      <w:r w:rsidRPr="00EF0AB8">
        <w:rPr>
          <w:rFonts w:ascii="Abadi" w:eastAsia="Maiandra GD" w:hAnsi="Abadi" w:cs="Maiandra GD"/>
          <w:spacing w:val="-5"/>
          <w:sz w:val="24"/>
          <w:szCs w:val="24"/>
        </w:rPr>
        <w:t>th</w:t>
      </w:r>
      <w:r w:rsidRPr="00EF0AB8">
        <w:rPr>
          <w:rFonts w:ascii="Abadi" w:eastAsia="Maiandra GD" w:hAnsi="Abadi" w:cs="Maiandra GD"/>
          <w:sz w:val="24"/>
          <w:szCs w:val="24"/>
        </w:rPr>
        <w:t xml:space="preserve">e </w:t>
      </w:r>
      <w:r w:rsidRPr="00EF0AB8">
        <w:rPr>
          <w:rFonts w:ascii="Abadi" w:eastAsia="Maiandra GD" w:hAnsi="Abadi" w:cs="Maiandra GD"/>
          <w:spacing w:val="-5"/>
          <w:sz w:val="24"/>
          <w:szCs w:val="24"/>
        </w:rPr>
        <w:t>d</w:t>
      </w:r>
      <w:r w:rsidRPr="00EF0AB8">
        <w:rPr>
          <w:rFonts w:ascii="Abadi" w:eastAsia="Maiandra GD" w:hAnsi="Abadi" w:cs="Maiandra GD"/>
          <w:spacing w:val="-7"/>
          <w:sz w:val="24"/>
          <w:szCs w:val="24"/>
        </w:rPr>
        <w:t>e</w:t>
      </w:r>
      <w:r w:rsidRPr="00EF0AB8">
        <w:rPr>
          <w:rFonts w:ascii="Abadi" w:eastAsia="Maiandra GD" w:hAnsi="Abadi" w:cs="Maiandra GD"/>
          <w:spacing w:val="-6"/>
          <w:sz w:val="24"/>
          <w:szCs w:val="24"/>
        </w:rPr>
        <w:t>c</w:t>
      </w:r>
      <w:r w:rsidRPr="00EF0AB8">
        <w:rPr>
          <w:rFonts w:ascii="Abadi" w:eastAsia="Maiandra GD" w:hAnsi="Abadi" w:cs="Maiandra GD"/>
          <w:spacing w:val="-5"/>
          <w:sz w:val="24"/>
          <w:szCs w:val="24"/>
        </w:rPr>
        <w:t>l</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r</w:t>
      </w:r>
      <w:r w:rsidRPr="00EF0AB8">
        <w:rPr>
          <w:rFonts w:ascii="Abadi" w:eastAsia="Maiandra GD" w:hAnsi="Abadi" w:cs="Maiandra GD"/>
          <w:spacing w:val="-7"/>
          <w:sz w:val="24"/>
          <w:szCs w:val="24"/>
        </w:rPr>
        <w:t>a</w:t>
      </w:r>
      <w:r w:rsidRPr="00EF0AB8">
        <w:rPr>
          <w:rFonts w:ascii="Abadi" w:eastAsia="Maiandra GD" w:hAnsi="Abadi" w:cs="Maiandra GD"/>
          <w:spacing w:val="-3"/>
          <w:sz w:val="24"/>
          <w:szCs w:val="24"/>
        </w:rPr>
        <w:t>t</w:t>
      </w:r>
      <w:r w:rsidRPr="00EF0AB8">
        <w:rPr>
          <w:rFonts w:ascii="Abadi" w:eastAsia="Maiandra GD" w:hAnsi="Abadi" w:cs="Maiandra GD"/>
          <w:spacing w:val="-5"/>
          <w:sz w:val="24"/>
          <w:szCs w:val="24"/>
        </w:rPr>
        <w:t>ion</w:t>
      </w:r>
      <w:r w:rsidRPr="00EF0AB8">
        <w:rPr>
          <w:rFonts w:ascii="Abadi" w:eastAsia="Maiandra GD" w:hAnsi="Abadi" w:cs="Maiandra GD"/>
          <w:sz w:val="24"/>
          <w:szCs w:val="24"/>
        </w:rPr>
        <w:t>s</w:t>
      </w:r>
      <w:r w:rsidRPr="00EF0AB8">
        <w:rPr>
          <w:rFonts w:ascii="Abadi" w:eastAsia="Maiandra GD" w:hAnsi="Abadi" w:cs="Maiandra GD"/>
          <w:spacing w:val="-9"/>
          <w:sz w:val="24"/>
          <w:szCs w:val="24"/>
        </w:rPr>
        <w:t xml:space="preserve"> </w:t>
      </w:r>
      <w:r w:rsidRPr="00EF0AB8">
        <w:rPr>
          <w:rFonts w:ascii="Abadi" w:eastAsia="Maiandra GD" w:hAnsi="Abadi" w:cs="Maiandra GD"/>
          <w:spacing w:val="-5"/>
          <w:sz w:val="24"/>
          <w:szCs w:val="24"/>
        </w:rPr>
        <w:t>i</w:t>
      </w:r>
      <w:r w:rsidRPr="00EF0AB8">
        <w:rPr>
          <w:rFonts w:ascii="Abadi" w:eastAsia="Maiandra GD" w:hAnsi="Abadi" w:cs="Maiandra GD"/>
          <w:sz w:val="24"/>
          <w:szCs w:val="24"/>
        </w:rPr>
        <w:t>n</w:t>
      </w:r>
      <w:r w:rsidRPr="00EF0AB8">
        <w:rPr>
          <w:rFonts w:ascii="Abadi" w:eastAsia="Maiandra GD" w:hAnsi="Abadi" w:cs="Maiandra GD"/>
          <w:spacing w:val="-8"/>
          <w:sz w:val="24"/>
          <w:szCs w:val="24"/>
        </w:rPr>
        <w:t xml:space="preserve"> </w:t>
      </w:r>
      <w:r w:rsidRPr="00EF0AB8">
        <w:rPr>
          <w:rFonts w:ascii="Abadi" w:eastAsia="Maiandra GD" w:hAnsi="Abadi" w:cs="Maiandra GD"/>
          <w:spacing w:val="-5"/>
          <w:sz w:val="24"/>
          <w:szCs w:val="24"/>
        </w:rPr>
        <w:t>th</w:t>
      </w:r>
      <w:r w:rsidRPr="00EF0AB8">
        <w:rPr>
          <w:rFonts w:ascii="Abadi" w:eastAsia="Maiandra GD" w:hAnsi="Abadi" w:cs="Maiandra GD"/>
          <w:sz w:val="24"/>
          <w:szCs w:val="24"/>
        </w:rPr>
        <w:t>e</w:t>
      </w:r>
      <w:r w:rsidRPr="00EF0AB8">
        <w:rPr>
          <w:rFonts w:ascii="Abadi" w:eastAsia="Maiandra GD" w:hAnsi="Abadi" w:cs="Maiandra GD"/>
          <w:spacing w:val="-11"/>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pacing w:val="-5"/>
          <w:sz w:val="24"/>
          <w:szCs w:val="24"/>
        </w:rPr>
        <w:t>i</w:t>
      </w:r>
      <w:r w:rsidRPr="00EF0AB8">
        <w:rPr>
          <w:rFonts w:ascii="Abadi" w:eastAsia="Maiandra GD" w:hAnsi="Abadi" w:cs="Maiandra GD"/>
          <w:sz w:val="24"/>
          <w:szCs w:val="24"/>
        </w:rPr>
        <w:t>d</w:t>
      </w:r>
      <w:r w:rsidRPr="00EF0AB8">
        <w:rPr>
          <w:rFonts w:ascii="Abadi" w:eastAsia="Maiandra GD" w:hAnsi="Abadi" w:cs="Maiandra GD"/>
          <w:spacing w:val="-10"/>
          <w:sz w:val="24"/>
          <w:szCs w:val="24"/>
        </w:rPr>
        <w:t xml:space="preserve"> </w:t>
      </w:r>
      <w:r w:rsidRPr="00EF0AB8">
        <w:rPr>
          <w:rFonts w:ascii="Abadi" w:eastAsia="Maiandra GD" w:hAnsi="Abadi" w:cs="Maiandra GD"/>
          <w:spacing w:val="-3"/>
          <w:sz w:val="24"/>
          <w:szCs w:val="24"/>
        </w:rPr>
        <w:t>S</w:t>
      </w:r>
      <w:r w:rsidRPr="00EF0AB8">
        <w:rPr>
          <w:rFonts w:ascii="Abadi" w:eastAsia="Maiandra GD" w:hAnsi="Abadi" w:cs="Maiandra GD"/>
          <w:spacing w:val="-4"/>
          <w:sz w:val="24"/>
          <w:szCs w:val="24"/>
        </w:rPr>
        <w:t>ub</w:t>
      </w:r>
      <w:r w:rsidRPr="00EF0AB8">
        <w:rPr>
          <w:rFonts w:ascii="Abadi" w:eastAsia="Maiandra GD" w:hAnsi="Abadi" w:cs="Maiandra GD"/>
          <w:spacing w:val="-5"/>
          <w:sz w:val="24"/>
          <w:szCs w:val="24"/>
        </w:rPr>
        <w:t>mi</w:t>
      </w:r>
      <w:r w:rsidRPr="00EF0AB8">
        <w:rPr>
          <w:rFonts w:ascii="Abadi" w:eastAsia="Maiandra GD" w:hAnsi="Abadi" w:cs="Maiandra GD"/>
          <w:spacing w:val="-6"/>
          <w:sz w:val="24"/>
          <w:szCs w:val="24"/>
        </w:rPr>
        <w:t>s</w:t>
      </w:r>
      <w:r w:rsidRPr="00EF0AB8">
        <w:rPr>
          <w:rFonts w:ascii="Abadi" w:eastAsia="Maiandra GD" w:hAnsi="Abadi" w:cs="Maiandra GD"/>
          <w:spacing w:val="-5"/>
          <w:sz w:val="24"/>
          <w:szCs w:val="24"/>
        </w:rPr>
        <w:t>sio</w:t>
      </w:r>
      <w:r w:rsidRPr="00EF0AB8">
        <w:rPr>
          <w:rFonts w:ascii="Abadi" w:eastAsia="Maiandra GD" w:hAnsi="Abadi" w:cs="Maiandra GD"/>
          <w:sz w:val="24"/>
          <w:szCs w:val="24"/>
        </w:rPr>
        <w:t>n</w:t>
      </w:r>
      <w:r w:rsidRPr="00EF0AB8">
        <w:rPr>
          <w:rFonts w:ascii="Abadi" w:eastAsia="Maiandra GD" w:hAnsi="Abadi" w:cs="Maiandra GD"/>
          <w:spacing w:val="-8"/>
          <w:sz w:val="24"/>
          <w:szCs w:val="24"/>
        </w:rPr>
        <w:t xml:space="preserve"> </w:t>
      </w:r>
      <w:r w:rsidRPr="00EF0AB8">
        <w:rPr>
          <w:rFonts w:ascii="Abadi" w:eastAsia="Maiandra GD" w:hAnsi="Abadi" w:cs="Maiandra GD"/>
          <w:spacing w:val="-5"/>
          <w:sz w:val="24"/>
          <w:szCs w:val="24"/>
        </w:rPr>
        <w:t>S</w:t>
      </w:r>
      <w:r w:rsidRPr="00EF0AB8">
        <w:rPr>
          <w:rFonts w:ascii="Abadi" w:eastAsia="Maiandra GD" w:hAnsi="Abadi" w:cs="Maiandra GD"/>
          <w:spacing w:val="-3"/>
          <w:sz w:val="24"/>
          <w:szCs w:val="24"/>
        </w:rPr>
        <w:t>h</w:t>
      </w:r>
      <w:r w:rsidRPr="00EF0AB8">
        <w:rPr>
          <w:rFonts w:ascii="Abadi" w:eastAsia="Maiandra GD" w:hAnsi="Abadi" w:cs="Maiandra GD"/>
          <w:spacing w:val="-5"/>
          <w:sz w:val="24"/>
          <w:szCs w:val="24"/>
        </w:rPr>
        <w:t>e</w:t>
      </w:r>
      <w:r w:rsidRPr="00EF0AB8">
        <w:rPr>
          <w:rFonts w:ascii="Abadi" w:eastAsia="Maiandra GD" w:hAnsi="Abadi" w:cs="Maiandra GD"/>
          <w:spacing w:val="-8"/>
          <w:sz w:val="24"/>
          <w:szCs w:val="24"/>
        </w:rPr>
        <w:t>e</w:t>
      </w:r>
      <w:r w:rsidRPr="00EF0AB8">
        <w:rPr>
          <w:rFonts w:ascii="Abadi" w:eastAsia="Maiandra GD" w:hAnsi="Abadi" w:cs="Maiandra GD"/>
          <w:spacing w:val="-5"/>
          <w:sz w:val="24"/>
          <w:szCs w:val="24"/>
        </w:rPr>
        <w:t>t</w:t>
      </w:r>
      <w:r w:rsidRPr="00EF0AB8">
        <w:rPr>
          <w:rFonts w:ascii="Abadi" w:eastAsia="Maiandra GD" w:hAnsi="Abadi" w:cs="Maiandra GD"/>
          <w:sz w:val="24"/>
          <w:szCs w:val="24"/>
        </w:rPr>
        <w:t>.</w:t>
      </w:r>
    </w:p>
    <w:p w14:paraId="29D37464" w14:textId="77777777" w:rsidR="00D02423" w:rsidRPr="00EF0AB8" w:rsidRDefault="00D02423">
      <w:pPr>
        <w:spacing w:before="20" w:line="220" w:lineRule="exact"/>
        <w:rPr>
          <w:rFonts w:ascii="Abadi" w:hAnsi="Abadi"/>
          <w:sz w:val="22"/>
          <w:szCs w:val="22"/>
        </w:rPr>
      </w:pPr>
    </w:p>
    <w:p w14:paraId="3024D6CD" w14:textId="77777777" w:rsidR="00D02423" w:rsidRPr="00EF0AB8" w:rsidRDefault="008A1685">
      <w:pPr>
        <w:ind w:left="119"/>
        <w:rPr>
          <w:rFonts w:ascii="Abadi" w:eastAsia="Maiandra GD" w:hAnsi="Abadi" w:cs="Maiandra GD"/>
          <w:b/>
          <w:bCs/>
          <w:sz w:val="28"/>
          <w:szCs w:val="28"/>
        </w:rPr>
      </w:pPr>
      <w:r w:rsidRPr="00EF0AB8">
        <w:rPr>
          <w:rFonts w:ascii="Abadi" w:eastAsia="Maiandra GD" w:hAnsi="Abadi" w:cs="Maiandra GD"/>
          <w:b/>
          <w:bCs/>
          <w:sz w:val="28"/>
          <w:szCs w:val="28"/>
        </w:rPr>
        <w:t>B.</w:t>
      </w:r>
      <w:r w:rsidRPr="00EF0AB8">
        <w:rPr>
          <w:rFonts w:ascii="Abadi" w:eastAsia="Maiandra GD" w:hAnsi="Abadi" w:cs="Maiandra GD"/>
          <w:b/>
          <w:bCs/>
          <w:spacing w:val="-1"/>
          <w:sz w:val="28"/>
          <w:szCs w:val="28"/>
        </w:rPr>
        <w:t xml:space="preserve"> </w:t>
      </w:r>
      <w:r w:rsidRPr="00EF0AB8">
        <w:rPr>
          <w:rFonts w:ascii="Abadi" w:eastAsia="Maiandra GD" w:hAnsi="Abadi" w:cs="Maiandra GD"/>
          <w:b/>
          <w:bCs/>
          <w:spacing w:val="1"/>
          <w:sz w:val="28"/>
          <w:szCs w:val="28"/>
        </w:rPr>
        <w:t>B</w:t>
      </w:r>
      <w:r w:rsidRPr="00EF0AB8">
        <w:rPr>
          <w:rFonts w:ascii="Abadi" w:eastAsia="Maiandra GD" w:hAnsi="Abadi" w:cs="Maiandra GD"/>
          <w:b/>
          <w:bCs/>
          <w:spacing w:val="-1"/>
          <w:sz w:val="28"/>
          <w:szCs w:val="28"/>
        </w:rPr>
        <w:t>i</w:t>
      </w:r>
      <w:r w:rsidRPr="00EF0AB8">
        <w:rPr>
          <w:rFonts w:ascii="Abadi" w:eastAsia="Maiandra GD" w:hAnsi="Abadi" w:cs="Maiandra GD"/>
          <w:b/>
          <w:bCs/>
          <w:spacing w:val="1"/>
          <w:sz w:val="28"/>
          <w:szCs w:val="28"/>
        </w:rPr>
        <w:t>d</w:t>
      </w:r>
      <w:r w:rsidRPr="00EF0AB8">
        <w:rPr>
          <w:rFonts w:ascii="Abadi" w:eastAsia="Maiandra GD" w:hAnsi="Abadi" w:cs="Maiandra GD"/>
          <w:b/>
          <w:bCs/>
          <w:spacing w:val="3"/>
          <w:sz w:val="28"/>
          <w:szCs w:val="28"/>
        </w:rPr>
        <w:t>d</w:t>
      </w:r>
      <w:r w:rsidRPr="00EF0AB8">
        <w:rPr>
          <w:rFonts w:ascii="Abadi" w:eastAsia="Maiandra GD" w:hAnsi="Abadi" w:cs="Maiandra GD"/>
          <w:b/>
          <w:bCs/>
          <w:spacing w:val="-1"/>
          <w:sz w:val="28"/>
          <w:szCs w:val="28"/>
        </w:rPr>
        <w:t>i</w:t>
      </w:r>
      <w:r w:rsidRPr="00EF0AB8">
        <w:rPr>
          <w:rFonts w:ascii="Abadi" w:eastAsia="Maiandra GD" w:hAnsi="Abadi" w:cs="Maiandra GD"/>
          <w:b/>
          <w:bCs/>
          <w:spacing w:val="1"/>
          <w:sz w:val="28"/>
          <w:szCs w:val="28"/>
        </w:rPr>
        <w:t>n</w:t>
      </w:r>
      <w:r w:rsidRPr="00EF0AB8">
        <w:rPr>
          <w:rFonts w:ascii="Abadi" w:eastAsia="Maiandra GD" w:hAnsi="Abadi" w:cs="Maiandra GD"/>
          <w:b/>
          <w:bCs/>
          <w:sz w:val="28"/>
          <w:szCs w:val="28"/>
        </w:rPr>
        <w:t xml:space="preserve">g </w:t>
      </w:r>
      <w:r w:rsidRPr="00EF0AB8">
        <w:rPr>
          <w:rFonts w:ascii="Abadi" w:eastAsia="Maiandra GD" w:hAnsi="Abadi" w:cs="Maiandra GD"/>
          <w:b/>
          <w:bCs/>
          <w:spacing w:val="-3"/>
          <w:sz w:val="28"/>
          <w:szCs w:val="28"/>
        </w:rPr>
        <w:t>D</w:t>
      </w:r>
      <w:r w:rsidRPr="00EF0AB8">
        <w:rPr>
          <w:rFonts w:ascii="Abadi" w:eastAsia="Maiandra GD" w:hAnsi="Abadi" w:cs="Maiandra GD"/>
          <w:b/>
          <w:bCs/>
          <w:spacing w:val="-1"/>
          <w:sz w:val="28"/>
          <w:szCs w:val="28"/>
        </w:rPr>
        <w:t>o</w:t>
      </w:r>
      <w:r w:rsidRPr="00EF0AB8">
        <w:rPr>
          <w:rFonts w:ascii="Abadi" w:eastAsia="Maiandra GD" w:hAnsi="Abadi" w:cs="Maiandra GD"/>
          <w:b/>
          <w:bCs/>
          <w:spacing w:val="1"/>
          <w:sz w:val="28"/>
          <w:szCs w:val="28"/>
        </w:rPr>
        <w:t>c</w:t>
      </w:r>
      <w:r w:rsidRPr="00EF0AB8">
        <w:rPr>
          <w:rFonts w:ascii="Abadi" w:eastAsia="Maiandra GD" w:hAnsi="Abadi" w:cs="Maiandra GD"/>
          <w:b/>
          <w:bCs/>
          <w:sz w:val="28"/>
          <w:szCs w:val="28"/>
        </w:rPr>
        <w:t>u</w:t>
      </w:r>
      <w:r w:rsidRPr="00EF0AB8">
        <w:rPr>
          <w:rFonts w:ascii="Abadi" w:eastAsia="Maiandra GD" w:hAnsi="Abadi" w:cs="Maiandra GD"/>
          <w:b/>
          <w:bCs/>
          <w:spacing w:val="-1"/>
          <w:sz w:val="28"/>
          <w:szCs w:val="28"/>
        </w:rPr>
        <w:t>m</w:t>
      </w:r>
      <w:r w:rsidRPr="00EF0AB8">
        <w:rPr>
          <w:rFonts w:ascii="Abadi" w:eastAsia="Maiandra GD" w:hAnsi="Abadi" w:cs="Maiandra GD"/>
          <w:b/>
          <w:bCs/>
          <w:spacing w:val="-3"/>
          <w:sz w:val="28"/>
          <w:szCs w:val="28"/>
        </w:rPr>
        <w:t>e</w:t>
      </w:r>
      <w:r w:rsidRPr="00EF0AB8">
        <w:rPr>
          <w:rFonts w:ascii="Abadi" w:eastAsia="Maiandra GD" w:hAnsi="Abadi" w:cs="Maiandra GD"/>
          <w:b/>
          <w:bCs/>
          <w:sz w:val="28"/>
          <w:szCs w:val="28"/>
        </w:rPr>
        <w:t>nt</w:t>
      </w:r>
    </w:p>
    <w:p w14:paraId="10515257" w14:textId="77777777" w:rsidR="00D02423" w:rsidRPr="00EF0AB8" w:rsidRDefault="008A1685">
      <w:pPr>
        <w:spacing w:before="60" w:line="248" w:lineRule="auto"/>
        <w:ind w:left="119" w:right="79"/>
        <w:rPr>
          <w:rFonts w:ascii="Abadi" w:eastAsia="Maiandra GD" w:hAnsi="Abadi" w:cs="Maiandra GD"/>
          <w:sz w:val="24"/>
          <w:szCs w:val="24"/>
        </w:rPr>
      </w:pPr>
      <w:r w:rsidRPr="00EF0AB8">
        <w:rPr>
          <w:rFonts w:ascii="Abadi" w:eastAsia="Maiandra GD" w:hAnsi="Abadi" w:cs="Maiandra GD"/>
          <w:spacing w:val="-2"/>
          <w:sz w:val="24"/>
          <w:szCs w:val="24"/>
          <w:u w:val="single" w:color="000000"/>
        </w:rPr>
        <w:t>B</w:t>
      </w:r>
      <w:r w:rsidRPr="00EF0AB8">
        <w:rPr>
          <w:rFonts w:ascii="Abadi" w:eastAsia="Maiandra GD" w:hAnsi="Abadi" w:cs="Maiandra GD"/>
          <w:sz w:val="24"/>
          <w:szCs w:val="24"/>
          <w:u w:val="single" w:color="000000"/>
        </w:rPr>
        <w:t>idding</w:t>
      </w:r>
      <w:r w:rsidRPr="00EF0AB8">
        <w:rPr>
          <w:rFonts w:ascii="Abadi" w:eastAsia="Maiandra GD" w:hAnsi="Abadi" w:cs="Maiandra GD"/>
          <w:spacing w:val="-7"/>
          <w:sz w:val="24"/>
          <w:szCs w:val="24"/>
          <w:u w:val="single" w:color="000000"/>
        </w:rPr>
        <w:t xml:space="preserve"> </w:t>
      </w:r>
      <w:r w:rsidRPr="00EF0AB8">
        <w:rPr>
          <w:rFonts w:ascii="Abadi" w:eastAsia="Maiandra GD" w:hAnsi="Abadi" w:cs="Maiandra GD"/>
          <w:sz w:val="24"/>
          <w:szCs w:val="24"/>
          <w:u w:val="single" w:color="000000"/>
        </w:rPr>
        <w:t>Do</w:t>
      </w:r>
      <w:r w:rsidRPr="00EF0AB8">
        <w:rPr>
          <w:rFonts w:ascii="Abadi" w:eastAsia="Maiandra GD" w:hAnsi="Abadi" w:cs="Maiandra GD"/>
          <w:spacing w:val="-1"/>
          <w:sz w:val="24"/>
          <w:szCs w:val="24"/>
          <w:u w:val="single" w:color="000000"/>
        </w:rPr>
        <w:t>c</w:t>
      </w:r>
      <w:r w:rsidRPr="00EF0AB8">
        <w:rPr>
          <w:rFonts w:ascii="Abadi" w:eastAsia="Maiandra GD" w:hAnsi="Abadi" w:cs="Maiandra GD"/>
          <w:spacing w:val="1"/>
          <w:sz w:val="24"/>
          <w:szCs w:val="24"/>
          <w:u w:val="single" w:color="000000"/>
        </w:rPr>
        <w:t>u</w:t>
      </w:r>
      <w:r w:rsidRPr="00EF0AB8">
        <w:rPr>
          <w:rFonts w:ascii="Abadi" w:eastAsia="Maiandra GD" w:hAnsi="Abadi" w:cs="Maiandra GD"/>
          <w:sz w:val="24"/>
          <w:szCs w:val="24"/>
          <w:u w:val="single" w:color="000000"/>
        </w:rPr>
        <w:t>me</w:t>
      </w:r>
      <w:r w:rsidRPr="00EF0AB8">
        <w:rPr>
          <w:rFonts w:ascii="Abadi" w:eastAsia="Maiandra GD" w:hAnsi="Abadi" w:cs="Maiandra GD"/>
          <w:spacing w:val="-1"/>
          <w:sz w:val="24"/>
          <w:szCs w:val="24"/>
          <w:u w:val="single" w:color="000000"/>
        </w:rPr>
        <w:t>n</w:t>
      </w:r>
      <w:r w:rsidRPr="00EF0AB8">
        <w:rPr>
          <w:rFonts w:ascii="Abadi" w:eastAsia="Maiandra GD" w:hAnsi="Abadi" w:cs="Maiandra GD"/>
          <w:sz w:val="24"/>
          <w:szCs w:val="24"/>
          <w:u w:val="single" w:color="000000"/>
        </w:rPr>
        <w:t>t</w:t>
      </w:r>
      <w:r w:rsidRPr="00EF0AB8">
        <w:rPr>
          <w:rFonts w:ascii="Abadi" w:eastAsia="Maiandra GD" w:hAnsi="Abadi" w:cs="Maiandra GD"/>
          <w:sz w:val="24"/>
          <w:szCs w:val="24"/>
        </w:rPr>
        <w:t>:</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7"/>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w:t>
      </w:r>
      <w:r w:rsidRPr="00EF0AB8">
        <w:rPr>
          <w:rFonts w:ascii="Abadi" w:eastAsia="Maiandra GD" w:hAnsi="Abadi" w:cs="Maiandra GD"/>
          <w:spacing w:val="2"/>
          <w:sz w:val="24"/>
          <w:szCs w:val="24"/>
        </w:rPr>
        <w:t>d</w:t>
      </w:r>
      <w:r w:rsidRPr="00EF0AB8">
        <w:rPr>
          <w:rFonts w:ascii="Abadi" w:eastAsia="Maiandra GD" w:hAnsi="Abadi" w:cs="Maiandra GD"/>
          <w:sz w:val="24"/>
          <w:szCs w:val="24"/>
        </w:rPr>
        <w:t>ing</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Do</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5"/>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pacing w:val="2"/>
          <w:sz w:val="24"/>
          <w:szCs w:val="24"/>
        </w:rPr>
        <w:t>o</w:t>
      </w:r>
      <w:r w:rsidRPr="00EF0AB8">
        <w:rPr>
          <w:rFonts w:ascii="Abadi" w:eastAsia="Maiandra GD" w:hAnsi="Abadi" w:cs="Maiandra GD"/>
          <w:sz w:val="24"/>
          <w:szCs w:val="24"/>
        </w:rPr>
        <w:t>n</w:t>
      </w:r>
      <w:r w:rsidRPr="00EF0AB8">
        <w:rPr>
          <w:rFonts w:ascii="Abadi" w:eastAsia="Maiandra GD" w:hAnsi="Abadi" w:cs="Maiandra GD"/>
          <w:spacing w:val="-1"/>
          <w:sz w:val="24"/>
          <w:szCs w:val="24"/>
        </w:rPr>
        <w:t>s</w:t>
      </w:r>
      <w:r w:rsidRPr="00EF0AB8">
        <w:rPr>
          <w:rFonts w:ascii="Abadi" w:eastAsia="Maiandra GD" w:hAnsi="Abadi" w:cs="Maiandra GD"/>
          <w:sz w:val="24"/>
          <w:szCs w:val="24"/>
        </w:rPr>
        <w:t>i</w:t>
      </w:r>
      <w:r w:rsidRPr="00EF0AB8">
        <w:rPr>
          <w:rFonts w:ascii="Abadi" w:eastAsia="Maiandra GD" w:hAnsi="Abadi" w:cs="Maiandra GD"/>
          <w:spacing w:val="-1"/>
          <w:sz w:val="24"/>
          <w:szCs w:val="24"/>
        </w:rPr>
        <w:t>s</w:t>
      </w:r>
      <w:r w:rsidRPr="00EF0AB8">
        <w:rPr>
          <w:rFonts w:ascii="Abadi" w:eastAsia="Maiandra GD" w:hAnsi="Abadi" w:cs="Maiandra GD"/>
          <w:sz w:val="24"/>
          <w:szCs w:val="24"/>
        </w:rPr>
        <w:t>ts</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he</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followi</w:t>
      </w:r>
      <w:r w:rsidRPr="00EF0AB8">
        <w:rPr>
          <w:rFonts w:ascii="Abadi" w:eastAsia="Maiandra GD" w:hAnsi="Abadi" w:cs="Maiandra GD"/>
          <w:spacing w:val="1"/>
          <w:sz w:val="24"/>
          <w:szCs w:val="24"/>
        </w:rPr>
        <w:t>n</w:t>
      </w:r>
      <w:r w:rsidRPr="00EF0AB8">
        <w:rPr>
          <w:rFonts w:ascii="Abadi" w:eastAsia="Maiandra GD" w:hAnsi="Abadi" w:cs="Maiandra GD"/>
          <w:sz w:val="24"/>
          <w:szCs w:val="24"/>
        </w:rPr>
        <w:t>g</w:t>
      </w:r>
      <w:r w:rsidRPr="00EF0AB8">
        <w:rPr>
          <w:rFonts w:ascii="Abadi" w:eastAsia="Maiandra GD" w:hAnsi="Abadi" w:cs="Maiandra GD"/>
          <w:spacing w:val="-5"/>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z w:val="24"/>
          <w:szCs w:val="24"/>
        </w:rPr>
        <w:t>art</w:t>
      </w:r>
      <w:r w:rsidRPr="00EF0AB8">
        <w:rPr>
          <w:rFonts w:ascii="Abadi" w:eastAsia="Maiandra GD" w:hAnsi="Abadi" w:cs="Maiandra GD"/>
          <w:spacing w:val="-1"/>
          <w:sz w:val="24"/>
          <w:szCs w:val="24"/>
        </w:rPr>
        <w:t>s</w:t>
      </w:r>
      <w:r w:rsidRPr="00EF0AB8">
        <w:rPr>
          <w:rFonts w:ascii="Abadi" w:eastAsia="Maiandra GD" w:hAnsi="Abadi" w:cs="Maiandra GD"/>
          <w:sz w:val="24"/>
          <w:szCs w:val="24"/>
        </w:rPr>
        <w:t>,</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h</w:t>
      </w:r>
      <w:r w:rsidRPr="00EF0AB8">
        <w:rPr>
          <w:rFonts w:ascii="Abadi" w:eastAsia="Maiandra GD" w:hAnsi="Abadi" w:cs="Maiandra GD"/>
          <w:sz w:val="24"/>
          <w:szCs w:val="24"/>
        </w:rPr>
        <w:t>i</w:t>
      </w:r>
      <w:r w:rsidRPr="00EF0AB8">
        <w:rPr>
          <w:rFonts w:ascii="Abadi" w:eastAsia="Maiandra GD" w:hAnsi="Abadi" w:cs="Maiandra GD"/>
          <w:spacing w:val="-1"/>
          <w:sz w:val="24"/>
          <w:szCs w:val="24"/>
        </w:rPr>
        <w:t>c</w:t>
      </w:r>
      <w:r w:rsidRPr="00EF0AB8">
        <w:rPr>
          <w:rFonts w:ascii="Abadi" w:eastAsia="Maiandra GD" w:hAnsi="Abadi" w:cs="Maiandra GD"/>
          <w:sz w:val="24"/>
          <w:szCs w:val="24"/>
        </w:rPr>
        <w:t>h</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o</w:t>
      </w:r>
      <w:r w:rsidRPr="00EF0AB8">
        <w:rPr>
          <w:rFonts w:ascii="Abadi" w:eastAsia="Maiandra GD" w:hAnsi="Abadi" w:cs="Maiandra GD"/>
          <w:spacing w:val="1"/>
          <w:sz w:val="24"/>
          <w:szCs w:val="24"/>
        </w:rPr>
        <w:t>u</w:t>
      </w:r>
      <w:r w:rsidRPr="00EF0AB8">
        <w:rPr>
          <w:rFonts w:ascii="Abadi" w:eastAsia="Maiandra GD" w:hAnsi="Abadi" w:cs="Maiandra GD"/>
          <w:sz w:val="24"/>
          <w:szCs w:val="24"/>
        </w:rPr>
        <w:t>ld</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be r</w:t>
      </w:r>
      <w:r w:rsidRPr="00EF0AB8">
        <w:rPr>
          <w:rFonts w:ascii="Abadi" w:eastAsia="Maiandra GD" w:hAnsi="Abadi" w:cs="Maiandra GD"/>
          <w:spacing w:val="-3"/>
          <w:sz w:val="24"/>
          <w:szCs w:val="24"/>
        </w:rPr>
        <w:t>e</w:t>
      </w:r>
      <w:r w:rsidRPr="00EF0AB8">
        <w:rPr>
          <w:rFonts w:ascii="Abadi" w:eastAsia="Maiandra GD" w:hAnsi="Abadi" w:cs="Maiandra GD"/>
          <w:sz w:val="24"/>
          <w:szCs w:val="24"/>
        </w:rPr>
        <w:t>ad in</w:t>
      </w:r>
      <w:r w:rsidRPr="00EF0AB8">
        <w:rPr>
          <w:rFonts w:ascii="Abadi" w:eastAsia="Maiandra GD" w:hAnsi="Abadi" w:cs="Maiandra GD"/>
          <w:spacing w:val="-2"/>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w:t>
      </w:r>
      <w:r w:rsidRPr="00EF0AB8">
        <w:rPr>
          <w:rFonts w:ascii="Abadi" w:eastAsia="Maiandra GD" w:hAnsi="Abadi" w:cs="Maiandra GD"/>
          <w:spacing w:val="2"/>
          <w:sz w:val="24"/>
          <w:szCs w:val="24"/>
        </w:rPr>
        <w:t>n</w:t>
      </w:r>
      <w:r w:rsidRPr="00EF0AB8">
        <w:rPr>
          <w:rFonts w:ascii="Abadi" w:eastAsia="Maiandra GD" w:hAnsi="Abadi" w:cs="Maiandra GD"/>
          <w:spacing w:val="-1"/>
          <w:sz w:val="24"/>
          <w:szCs w:val="24"/>
        </w:rPr>
        <w:t>j</w:t>
      </w:r>
      <w:r w:rsidRPr="00EF0AB8">
        <w:rPr>
          <w:rFonts w:ascii="Abadi" w:eastAsia="Maiandra GD" w:hAnsi="Abadi" w:cs="Maiandra GD"/>
          <w:spacing w:val="1"/>
          <w:sz w:val="24"/>
          <w:szCs w:val="24"/>
        </w:rPr>
        <w:t>u</w:t>
      </w:r>
      <w:r w:rsidRPr="00EF0AB8">
        <w:rPr>
          <w:rFonts w:ascii="Abadi" w:eastAsia="Maiandra GD" w:hAnsi="Abadi" w:cs="Maiandra GD"/>
          <w:sz w:val="24"/>
          <w:szCs w:val="24"/>
        </w:rPr>
        <w:t>n</w:t>
      </w:r>
      <w:r w:rsidRPr="00EF0AB8">
        <w:rPr>
          <w:rFonts w:ascii="Abadi" w:eastAsia="Maiandra GD" w:hAnsi="Abadi" w:cs="Maiandra GD"/>
          <w:spacing w:val="-1"/>
          <w:sz w:val="24"/>
          <w:szCs w:val="24"/>
        </w:rPr>
        <w:t>c</w:t>
      </w:r>
      <w:r w:rsidRPr="00EF0AB8">
        <w:rPr>
          <w:rFonts w:ascii="Abadi" w:eastAsia="Maiandra GD" w:hAnsi="Abadi" w:cs="Maiandra GD"/>
          <w:sz w:val="24"/>
          <w:szCs w:val="24"/>
        </w:rPr>
        <w:t>ti</w:t>
      </w:r>
      <w:r w:rsidRPr="00EF0AB8">
        <w:rPr>
          <w:rFonts w:ascii="Abadi" w:eastAsia="Maiandra GD" w:hAnsi="Abadi" w:cs="Maiandra GD"/>
          <w:spacing w:val="2"/>
          <w:sz w:val="24"/>
          <w:szCs w:val="24"/>
        </w:rPr>
        <w:t>o</w:t>
      </w:r>
      <w:r w:rsidRPr="00EF0AB8">
        <w:rPr>
          <w:rFonts w:ascii="Abadi" w:eastAsia="Maiandra GD" w:hAnsi="Abadi" w:cs="Maiandra GD"/>
          <w:sz w:val="24"/>
          <w:szCs w:val="24"/>
        </w:rPr>
        <w:t>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pacing w:val="2"/>
          <w:sz w:val="24"/>
          <w:szCs w:val="24"/>
        </w:rPr>
        <w:t>t</w:t>
      </w:r>
      <w:r w:rsidRPr="00EF0AB8">
        <w:rPr>
          <w:rFonts w:ascii="Abadi" w:eastAsia="Maiandra GD" w:hAnsi="Abadi" w:cs="Maiandra GD"/>
          <w:sz w:val="24"/>
          <w:szCs w:val="24"/>
        </w:rPr>
        <w:t>h</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any</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addenda i</w:t>
      </w:r>
      <w:r w:rsidRPr="00EF0AB8">
        <w:rPr>
          <w:rFonts w:ascii="Abadi" w:eastAsia="Maiandra GD" w:hAnsi="Abadi" w:cs="Maiandra GD"/>
          <w:spacing w:val="-1"/>
          <w:sz w:val="24"/>
          <w:szCs w:val="24"/>
        </w:rPr>
        <w:t>ss</w:t>
      </w:r>
      <w:r w:rsidRPr="00EF0AB8">
        <w:rPr>
          <w:rFonts w:ascii="Abadi" w:eastAsia="Maiandra GD" w:hAnsi="Abadi" w:cs="Maiandra GD"/>
          <w:spacing w:val="1"/>
          <w:sz w:val="24"/>
          <w:szCs w:val="24"/>
        </w:rPr>
        <w:t>u</w:t>
      </w:r>
      <w:r w:rsidRPr="00EF0AB8">
        <w:rPr>
          <w:rFonts w:ascii="Abadi" w:eastAsia="Maiandra GD" w:hAnsi="Abadi" w:cs="Maiandra GD"/>
          <w:sz w:val="24"/>
          <w:szCs w:val="24"/>
        </w:rPr>
        <w:t>ed:</w:t>
      </w:r>
    </w:p>
    <w:p w14:paraId="1AD07B3F" w14:textId="77777777" w:rsidR="00D02423" w:rsidRPr="00EF0AB8" w:rsidRDefault="008A1685">
      <w:pPr>
        <w:spacing w:before="53"/>
        <w:ind w:left="959"/>
        <w:rPr>
          <w:rFonts w:ascii="Abadi" w:eastAsia="Maiandra GD" w:hAnsi="Abadi" w:cs="Maiandra GD"/>
          <w:sz w:val="24"/>
          <w:szCs w:val="24"/>
        </w:rPr>
      </w:pPr>
      <w:r w:rsidRPr="00EF0AB8">
        <w:rPr>
          <w:rFonts w:ascii="Abadi" w:eastAsia="Maiandra GD" w:hAnsi="Abadi" w:cs="Maiandra GD"/>
          <w:sz w:val="24"/>
          <w:szCs w:val="24"/>
        </w:rPr>
        <w:t xml:space="preserve">1.  </w:t>
      </w:r>
      <w:r w:rsidRPr="00EF0AB8">
        <w:rPr>
          <w:rFonts w:ascii="Abadi" w:eastAsia="Maiandra GD" w:hAnsi="Abadi" w:cs="Maiandra GD"/>
          <w:spacing w:val="63"/>
          <w:sz w:val="24"/>
          <w:szCs w:val="24"/>
        </w:rPr>
        <w:t xml:space="preserve"> </w:t>
      </w:r>
      <w:r w:rsidRPr="00EF0AB8">
        <w:rPr>
          <w:rFonts w:ascii="Abadi" w:eastAsia="Maiandra GD" w:hAnsi="Abadi" w:cs="Maiandra GD"/>
          <w:spacing w:val="1"/>
          <w:sz w:val="24"/>
          <w:szCs w:val="24"/>
        </w:rPr>
        <w:t>B</w:t>
      </w:r>
      <w:r w:rsidRPr="00EF0AB8">
        <w:rPr>
          <w:rFonts w:ascii="Abadi" w:eastAsia="Maiandra GD" w:hAnsi="Abadi" w:cs="Maiandra GD"/>
          <w:sz w:val="24"/>
          <w:szCs w:val="24"/>
        </w:rPr>
        <w:t>idding</w:t>
      </w:r>
      <w:r w:rsidRPr="00EF0AB8">
        <w:rPr>
          <w:rFonts w:ascii="Abadi" w:eastAsia="Maiandra GD" w:hAnsi="Abadi" w:cs="Maiandra GD"/>
          <w:spacing w:val="-4"/>
          <w:sz w:val="24"/>
          <w:szCs w:val="24"/>
        </w:rPr>
        <w:t xml:space="preserve"> </w:t>
      </w:r>
      <w:r w:rsidRPr="00EF0AB8">
        <w:rPr>
          <w:rFonts w:ascii="Abadi" w:eastAsia="Maiandra GD" w:hAnsi="Abadi" w:cs="Maiandra GD"/>
          <w:spacing w:val="2"/>
          <w:sz w:val="24"/>
          <w:szCs w:val="24"/>
        </w:rPr>
        <w:t>P</w:t>
      </w:r>
      <w:r w:rsidRPr="00EF0AB8">
        <w:rPr>
          <w:rFonts w:ascii="Abadi" w:eastAsia="Maiandra GD" w:hAnsi="Abadi" w:cs="Maiandra GD"/>
          <w:sz w:val="24"/>
          <w:szCs w:val="24"/>
        </w:rPr>
        <w:t>r</w:t>
      </w:r>
      <w:r w:rsidRPr="00EF0AB8">
        <w:rPr>
          <w:rFonts w:ascii="Abadi" w:eastAsia="Maiandra GD" w:hAnsi="Abadi" w:cs="Maiandra GD"/>
          <w:spacing w:val="2"/>
          <w:sz w:val="24"/>
          <w:szCs w:val="24"/>
        </w:rPr>
        <w:t>o</w:t>
      </w:r>
      <w:r w:rsidRPr="00EF0AB8">
        <w:rPr>
          <w:rFonts w:ascii="Abadi" w:eastAsia="Maiandra GD" w:hAnsi="Abadi" w:cs="Maiandra GD"/>
          <w:spacing w:val="-3"/>
          <w:sz w:val="24"/>
          <w:szCs w:val="24"/>
        </w:rPr>
        <w:t>c</w:t>
      </w:r>
      <w:r w:rsidRPr="00EF0AB8">
        <w:rPr>
          <w:rFonts w:ascii="Abadi" w:eastAsia="Maiandra GD" w:hAnsi="Abadi" w:cs="Maiandra GD"/>
          <w:sz w:val="24"/>
          <w:szCs w:val="24"/>
        </w:rPr>
        <w:t>ed</w:t>
      </w:r>
      <w:r w:rsidRPr="00EF0AB8">
        <w:rPr>
          <w:rFonts w:ascii="Abadi" w:eastAsia="Maiandra GD" w:hAnsi="Abadi" w:cs="Maiandra GD"/>
          <w:spacing w:val="1"/>
          <w:sz w:val="24"/>
          <w:szCs w:val="24"/>
        </w:rPr>
        <w:t>u</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s</w:t>
      </w:r>
    </w:p>
    <w:p w14:paraId="4B14D6BC" w14:textId="77777777" w:rsidR="00D02423" w:rsidRPr="00EF0AB8" w:rsidRDefault="008A1685">
      <w:pPr>
        <w:ind w:left="959"/>
        <w:rPr>
          <w:rFonts w:ascii="Abadi" w:eastAsia="Maiandra GD" w:hAnsi="Abadi" w:cs="Maiandra GD"/>
          <w:sz w:val="24"/>
          <w:szCs w:val="24"/>
        </w:rPr>
      </w:pPr>
      <w:r w:rsidRPr="00EF0AB8">
        <w:rPr>
          <w:rFonts w:ascii="Abadi" w:eastAsia="Maiandra GD" w:hAnsi="Abadi" w:cs="Maiandra GD"/>
          <w:sz w:val="24"/>
          <w:szCs w:val="24"/>
        </w:rPr>
        <w:t xml:space="preserve">2.  </w:t>
      </w:r>
      <w:r w:rsidRPr="00EF0AB8">
        <w:rPr>
          <w:rFonts w:ascii="Abadi" w:eastAsia="Maiandra GD" w:hAnsi="Abadi" w:cs="Maiandra GD"/>
          <w:spacing w:val="23"/>
          <w:sz w:val="24"/>
          <w:szCs w:val="24"/>
        </w:rPr>
        <w:t xml:space="preserve"> </w:t>
      </w:r>
      <w:r w:rsidRPr="00EF0AB8">
        <w:rPr>
          <w:rFonts w:ascii="Abadi" w:eastAsia="Maiandra GD" w:hAnsi="Abadi" w:cs="Maiandra GD"/>
          <w:sz w:val="24"/>
          <w:szCs w:val="24"/>
        </w:rPr>
        <w:t>De</w:t>
      </w:r>
      <w:r w:rsidRPr="00EF0AB8">
        <w:rPr>
          <w:rFonts w:ascii="Abadi" w:eastAsia="Maiandra GD" w:hAnsi="Abadi" w:cs="Maiandra GD"/>
          <w:spacing w:val="-1"/>
          <w:sz w:val="24"/>
          <w:szCs w:val="24"/>
        </w:rPr>
        <w:t>sc</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z w:val="24"/>
          <w:szCs w:val="24"/>
        </w:rPr>
        <w:t>pt</w:t>
      </w:r>
      <w:r w:rsidRPr="00EF0AB8">
        <w:rPr>
          <w:rFonts w:ascii="Abadi" w:eastAsia="Maiandra GD" w:hAnsi="Abadi" w:cs="Maiandra GD"/>
          <w:spacing w:val="-1"/>
          <w:sz w:val="24"/>
          <w:szCs w:val="24"/>
        </w:rPr>
        <w:t>i</w:t>
      </w:r>
      <w:r w:rsidRPr="00EF0AB8">
        <w:rPr>
          <w:rFonts w:ascii="Abadi" w:eastAsia="Maiandra GD" w:hAnsi="Abadi" w:cs="Maiandra GD"/>
          <w:sz w:val="24"/>
          <w:szCs w:val="24"/>
        </w:rPr>
        <w:t>on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2"/>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z w:val="24"/>
          <w:szCs w:val="24"/>
        </w:rPr>
        <w:t>s</w:t>
      </w:r>
      <w:r w:rsidRPr="00EF0AB8">
        <w:rPr>
          <w:rFonts w:ascii="Abadi" w:eastAsia="Maiandra GD" w:hAnsi="Abadi" w:cs="Maiandra GD"/>
          <w:spacing w:val="-1"/>
          <w:sz w:val="24"/>
          <w:szCs w:val="24"/>
        </w:rPr>
        <w:t>s</w:t>
      </w:r>
      <w:r w:rsidRPr="00EF0AB8">
        <w:rPr>
          <w:rFonts w:ascii="Abadi" w:eastAsia="Maiandra GD" w:hAnsi="Abadi" w:cs="Maiandra GD"/>
          <w:sz w:val="24"/>
          <w:szCs w:val="24"/>
        </w:rPr>
        <w:t>ets</w:t>
      </w:r>
    </w:p>
    <w:p w14:paraId="797EC2A2" w14:textId="77777777" w:rsidR="00D02423" w:rsidRPr="00EF0AB8" w:rsidRDefault="001D3E9F">
      <w:pPr>
        <w:spacing w:line="260" w:lineRule="exact"/>
        <w:ind w:left="959"/>
        <w:rPr>
          <w:rFonts w:ascii="Abadi" w:eastAsia="Maiandra GD" w:hAnsi="Abadi" w:cs="Maiandra GD"/>
          <w:sz w:val="24"/>
          <w:szCs w:val="24"/>
        </w:rPr>
      </w:pPr>
      <w:r w:rsidRPr="00EF0AB8">
        <w:rPr>
          <w:rFonts w:ascii="Abadi" w:hAnsi="Abadi"/>
        </w:rPr>
        <w:pict w14:anchorId="2B9F3741">
          <v:group id="_x0000_s1036" style="position:absolute;left:0;text-align:left;margin-left:57.5pt;margin-top:26.05pt;width:480pt;height:0;z-index:-251659776;mso-position-horizontal-relative:page" coordorigin="1150,521" coordsize="9600,0">
            <v:shape id="_x0000_s1037" style="position:absolute;left:1150;top:521;width:9600;height:0" coordorigin="1150,521" coordsize="9600,0" path="m1150,521r9600,e" filled="f" strokecolor="#d9d9d9" strokeweight=".20464mm">
              <v:path arrowok="t"/>
            </v:shape>
            <w10:wrap anchorx="page"/>
          </v:group>
        </w:pict>
      </w:r>
      <w:r w:rsidR="008A1685" w:rsidRPr="00EF0AB8">
        <w:rPr>
          <w:rFonts w:ascii="Abadi" w:eastAsia="Maiandra GD" w:hAnsi="Abadi" w:cs="Maiandra GD"/>
          <w:position w:val="-1"/>
          <w:sz w:val="24"/>
          <w:szCs w:val="24"/>
        </w:rPr>
        <w:t xml:space="preserve">3.  </w:t>
      </w:r>
      <w:r w:rsidR="008A1685" w:rsidRPr="00EF0AB8">
        <w:rPr>
          <w:rFonts w:ascii="Abadi" w:eastAsia="Maiandra GD" w:hAnsi="Abadi" w:cs="Maiandra GD"/>
          <w:spacing w:val="23"/>
          <w:position w:val="-1"/>
          <w:sz w:val="24"/>
          <w:szCs w:val="24"/>
        </w:rPr>
        <w:t xml:space="preserve"> </w:t>
      </w:r>
      <w:r w:rsidR="008A1685" w:rsidRPr="00EF0AB8">
        <w:rPr>
          <w:rFonts w:ascii="Abadi" w:eastAsia="Maiandra GD" w:hAnsi="Abadi" w:cs="Maiandra GD"/>
          <w:spacing w:val="1"/>
          <w:position w:val="-1"/>
          <w:sz w:val="24"/>
          <w:szCs w:val="24"/>
        </w:rPr>
        <w:t>C</w:t>
      </w:r>
      <w:r w:rsidR="008A1685" w:rsidRPr="00EF0AB8">
        <w:rPr>
          <w:rFonts w:ascii="Abadi" w:eastAsia="Maiandra GD" w:hAnsi="Abadi" w:cs="Maiandra GD"/>
          <w:position w:val="-1"/>
          <w:sz w:val="24"/>
          <w:szCs w:val="24"/>
        </w:rPr>
        <w:t>ont</w:t>
      </w:r>
      <w:r w:rsidR="008A1685" w:rsidRPr="00EF0AB8">
        <w:rPr>
          <w:rFonts w:ascii="Abadi" w:eastAsia="Maiandra GD" w:hAnsi="Abadi" w:cs="Maiandra GD"/>
          <w:spacing w:val="-1"/>
          <w:position w:val="-1"/>
          <w:sz w:val="24"/>
          <w:szCs w:val="24"/>
        </w:rPr>
        <w:t>r</w:t>
      </w:r>
      <w:r w:rsidR="008A1685" w:rsidRPr="00EF0AB8">
        <w:rPr>
          <w:rFonts w:ascii="Abadi" w:eastAsia="Maiandra GD" w:hAnsi="Abadi" w:cs="Maiandra GD"/>
          <w:position w:val="-1"/>
          <w:sz w:val="24"/>
          <w:szCs w:val="24"/>
        </w:rPr>
        <w:t>a</w:t>
      </w:r>
      <w:r w:rsidR="008A1685" w:rsidRPr="00EF0AB8">
        <w:rPr>
          <w:rFonts w:ascii="Abadi" w:eastAsia="Maiandra GD" w:hAnsi="Abadi" w:cs="Maiandra GD"/>
          <w:spacing w:val="-1"/>
          <w:position w:val="-1"/>
          <w:sz w:val="24"/>
          <w:szCs w:val="24"/>
        </w:rPr>
        <w:t>c</w:t>
      </w:r>
      <w:r w:rsidR="008A1685" w:rsidRPr="00EF0AB8">
        <w:rPr>
          <w:rFonts w:ascii="Abadi" w:eastAsia="Maiandra GD" w:hAnsi="Abadi" w:cs="Maiandra GD"/>
          <w:position w:val="-1"/>
          <w:sz w:val="24"/>
          <w:szCs w:val="24"/>
        </w:rPr>
        <w:t>t</w:t>
      </w:r>
    </w:p>
    <w:p w14:paraId="0EFDC6FA" w14:textId="77777777" w:rsidR="00D02423" w:rsidRPr="00EF0AB8" w:rsidRDefault="00D02423">
      <w:pPr>
        <w:spacing w:before="15" w:line="200" w:lineRule="exact"/>
        <w:rPr>
          <w:rFonts w:ascii="Abadi" w:hAnsi="Abadi"/>
        </w:rPr>
        <w:sectPr w:rsidR="00D02423" w:rsidRPr="00EF0AB8" w:rsidSect="00F207F1">
          <w:pgSz w:w="11940" w:h="16860"/>
          <w:pgMar w:top="1100" w:right="1160" w:bottom="280" w:left="1080" w:header="720" w:footer="720" w:gutter="0"/>
          <w:cols w:space="720"/>
        </w:sectPr>
      </w:pPr>
    </w:p>
    <w:p w14:paraId="38C71DB1" w14:textId="77777777" w:rsidR="00D02423" w:rsidRPr="00EF0AB8" w:rsidRDefault="00D02423">
      <w:pPr>
        <w:spacing w:before="4" w:line="260" w:lineRule="exact"/>
        <w:rPr>
          <w:rFonts w:ascii="Abadi" w:hAnsi="Abadi"/>
          <w:sz w:val="26"/>
          <w:szCs w:val="26"/>
        </w:rPr>
      </w:pPr>
    </w:p>
    <w:p w14:paraId="49CAE3F8" w14:textId="1AB31C02" w:rsidR="00D02423" w:rsidRPr="00EF0AB8" w:rsidRDefault="008A1685">
      <w:pPr>
        <w:ind w:left="119" w:right="-50"/>
        <w:rPr>
          <w:rFonts w:ascii="Abadi" w:hAnsi="Abadi"/>
        </w:rPr>
      </w:pPr>
      <w:r w:rsidRPr="00EF0AB8">
        <w:rPr>
          <w:rFonts w:ascii="Abadi" w:hAnsi="Abadi"/>
          <w:b/>
          <w:spacing w:val="1"/>
        </w:rPr>
        <w:t>B</w:t>
      </w:r>
      <w:r w:rsidRPr="00EF0AB8">
        <w:rPr>
          <w:rFonts w:ascii="Abadi" w:hAnsi="Abadi"/>
          <w:b/>
          <w:spacing w:val="-2"/>
        </w:rPr>
        <w:t>C</w:t>
      </w:r>
      <w:r w:rsidRPr="00EF0AB8">
        <w:rPr>
          <w:rFonts w:ascii="Abadi" w:hAnsi="Abadi"/>
          <w:b/>
          <w:spacing w:val="4"/>
        </w:rPr>
        <w:t>M</w:t>
      </w:r>
      <w:r w:rsidRPr="00EF0AB8">
        <w:rPr>
          <w:rFonts w:ascii="Abadi" w:hAnsi="Abadi"/>
          <w:b/>
        </w:rPr>
        <w:t>/D</w:t>
      </w:r>
      <w:r w:rsidRPr="00EF0AB8">
        <w:rPr>
          <w:rFonts w:ascii="Abadi" w:hAnsi="Abadi"/>
          <w:b/>
          <w:spacing w:val="-1"/>
        </w:rPr>
        <w:t>I</w:t>
      </w:r>
      <w:r w:rsidRPr="00EF0AB8">
        <w:rPr>
          <w:rFonts w:ascii="Abadi" w:hAnsi="Abadi"/>
          <w:b/>
        </w:rPr>
        <w:t>SP</w:t>
      </w:r>
      <w:r w:rsidRPr="00EF0AB8">
        <w:rPr>
          <w:rFonts w:ascii="Abadi" w:hAnsi="Abadi"/>
          <w:b/>
          <w:spacing w:val="1"/>
        </w:rPr>
        <w:t>O</w:t>
      </w:r>
      <w:r w:rsidRPr="00EF0AB8">
        <w:rPr>
          <w:rFonts w:ascii="Abadi" w:hAnsi="Abadi"/>
          <w:b/>
        </w:rPr>
        <w:t>SAL</w:t>
      </w:r>
      <w:r w:rsidRPr="00EF0AB8">
        <w:rPr>
          <w:rFonts w:ascii="Abadi" w:hAnsi="Abadi"/>
          <w:b/>
          <w:spacing w:val="-16"/>
        </w:rPr>
        <w:t xml:space="preserve"> </w:t>
      </w:r>
      <w:r w:rsidRPr="00EF0AB8">
        <w:rPr>
          <w:rFonts w:ascii="Abadi" w:hAnsi="Abadi"/>
          <w:b/>
        </w:rPr>
        <w:t>/</w:t>
      </w:r>
      <w:r w:rsidRPr="00EF0AB8">
        <w:rPr>
          <w:rFonts w:ascii="Abadi" w:hAnsi="Abadi"/>
          <w:b/>
          <w:spacing w:val="1"/>
        </w:rPr>
        <w:t>202</w:t>
      </w:r>
      <w:r w:rsidR="0041410C" w:rsidRPr="00EF0AB8">
        <w:rPr>
          <w:rFonts w:ascii="Abadi" w:hAnsi="Abadi"/>
          <w:b/>
          <w:spacing w:val="1"/>
        </w:rPr>
        <w:t>5</w:t>
      </w:r>
      <w:r w:rsidRPr="00EF0AB8">
        <w:rPr>
          <w:rFonts w:ascii="Abadi" w:hAnsi="Abadi"/>
          <w:b/>
        </w:rPr>
        <w:t>/</w:t>
      </w:r>
      <w:r w:rsidRPr="00EF0AB8">
        <w:rPr>
          <w:rFonts w:ascii="Abadi" w:hAnsi="Abadi"/>
          <w:b/>
          <w:spacing w:val="1"/>
        </w:rPr>
        <w:t>00</w:t>
      </w:r>
      <w:r w:rsidR="00CA01E1">
        <w:rPr>
          <w:rFonts w:ascii="Abadi" w:hAnsi="Abadi"/>
          <w:b/>
          <w:spacing w:val="1"/>
        </w:rPr>
        <w:t>2</w:t>
      </w:r>
    </w:p>
    <w:p w14:paraId="079884AD" w14:textId="77777777" w:rsidR="00D02423" w:rsidRPr="00EF0AB8" w:rsidRDefault="008A1685">
      <w:pPr>
        <w:spacing w:before="33"/>
        <w:rPr>
          <w:rFonts w:ascii="Abadi" w:hAnsi="Abadi"/>
        </w:rPr>
        <w:sectPr w:rsidR="00D02423" w:rsidRPr="00EF0AB8">
          <w:type w:val="continuous"/>
          <w:pgSz w:w="11940" w:h="16860"/>
          <w:pgMar w:top="1580" w:right="1160" w:bottom="280" w:left="1060" w:header="720" w:footer="720" w:gutter="0"/>
          <w:cols w:num="2" w:space="720" w:equalWidth="0">
            <w:col w:w="3039" w:space="5803"/>
            <w:col w:w="878"/>
          </w:cols>
        </w:sectPr>
      </w:pPr>
      <w:r w:rsidRPr="00EF0AB8">
        <w:rPr>
          <w:rFonts w:ascii="Abadi" w:hAnsi="Abadi"/>
        </w:rPr>
        <w:br w:type="column"/>
      </w:r>
      <w:r w:rsidRPr="00EF0AB8">
        <w:rPr>
          <w:rFonts w:ascii="Abadi" w:hAnsi="Abadi"/>
          <w:spacing w:val="1"/>
        </w:rPr>
        <w:t>2</w:t>
      </w:r>
      <w:r w:rsidRPr="00EF0AB8">
        <w:rPr>
          <w:rFonts w:ascii="Abadi" w:hAnsi="Abadi"/>
        </w:rPr>
        <w:t>|</w:t>
      </w:r>
      <w:r w:rsidRPr="00EF0AB8">
        <w:rPr>
          <w:rFonts w:ascii="Abadi" w:hAnsi="Abadi"/>
          <w:spacing w:val="-4"/>
        </w:rPr>
        <w:t xml:space="preserve"> </w:t>
      </w:r>
      <w:r w:rsidRPr="00EF0AB8">
        <w:rPr>
          <w:rFonts w:ascii="Abadi" w:hAnsi="Abadi"/>
        </w:rPr>
        <w:t>P</w:t>
      </w:r>
      <w:r w:rsidRPr="00EF0AB8">
        <w:rPr>
          <w:rFonts w:ascii="Abadi" w:hAnsi="Abadi"/>
          <w:spacing w:val="11"/>
        </w:rPr>
        <w:t xml:space="preserve"> </w:t>
      </w:r>
      <w:r w:rsidRPr="00EF0AB8">
        <w:rPr>
          <w:rFonts w:ascii="Abadi" w:hAnsi="Abadi"/>
        </w:rPr>
        <w:t>a</w:t>
      </w:r>
      <w:r w:rsidRPr="00EF0AB8">
        <w:rPr>
          <w:rFonts w:ascii="Abadi" w:hAnsi="Abadi"/>
          <w:spacing w:val="9"/>
        </w:rPr>
        <w:t xml:space="preserve"> </w:t>
      </w:r>
      <w:r w:rsidRPr="00EF0AB8">
        <w:rPr>
          <w:rFonts w:ascii="Abadi" w:hAnsi="Abadi"/>
        </w:rPr>
        <w:t>g</w:t>
      </w:r>
      <w:r w:rsidRPr="00EF0AB8">
        <w:rPr>
          <w:rFonts w:ascii="Abadi" w:hAnsi="Abadi"/>
          <w:spacing w:val="8"/>
        </w:rPr>
        <w:t xml:space="preserve"> </w:t>
      </w:r>
      <w:r w:rsidRPr="00EF0AB8">
        <w:rPr>
          <w:rFonts w:ascii="Abadi" w:hAnsi="Abadi"/>
        </w:rPr>
        <w:t>e</w:t>
      </w:r>
    </w:p>
    <w:p w14:paraId="0126A3B0" w14:textId="371570B6" w:rsidR="00D02423" w:rsidRPr="00EF0AB8" w:rsidRDefault="008A1685">
      <w:pPr>
        <w:spacing w:before="53" w:line="245" w:lineRule="auto"/>
        <w:ind w:left="259" w:right="172"/>
        <w:jc w:val="both"/>
        <w:rPr>
          <w:rFonts w:ascii="Abadi" w:eastAsia="Maiandra GD" w:hAnsi="Abadi" w:cs="Maiandra GD"/>
          <w:sz w:val="24"/>
          <w:szCs w:val="24"/>
        </w:rPr>
      </w:pPr>
      <w:r w:rsidRPr="00EF0AB8">
        <w:rPr>
          <w:rFonts w:ascii="Abadi" w:eastAsia="Maiandra GD" w:hAnsi="Abadi" w:cs="Maiandra GD"/>
          <w:spacing w:val="1"/>
          <w:sz w:val="24"/>
          <w:szCs w:val="24"/>
        </w:rPr>
        <w:lastRenderedPageBreak/>
        <w:t>A</w:t>
      </w:r>
      <w:r w:rsidRPr="00EF0AB8">
        <w:rPr>
          <w:rFonts w:ascii="Abadi" w:eastAsia="Maiandra GD" w:hAnsi="Abadi" w:cs="Maiandra GD"/>
          <w:sz w:val="24"/>
          <w:szCs w:val="24"/>
        </w:rPr>
        <w:t>t</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any time</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prior</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14"/>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deadline</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su</w:t>
      </w:r>
      <w:r w:rsidRPr="00EF0AB8">
        <w:rPr>
          <w:rFonts w:ascii="Abadi" w:eastAsia="Maiandra GD" w:hAnsi="Abadi" w:cs="Maiandra GD"/>
          <w:spacing w:val="1"/>
          <w:sz w:val="24"/>
          <w:szCs w:val="24"/>
        </w:rPr>
        <w:t>b</w:t>
      </w:r>
      <w:r w:rsidRPr="00EF0AB8">
        <w:rPr>
          <w:rFonts w:ascii="Abadi" w:eastAsia="Maiandra GD" w:hAnsi="Abadi" w:cs="Maiandra GD"/>
          <w:sz w:val="24"/>
          <w:szCs w:val="24"/>
        </w:rPr>
        <w:t>m</w:t>
      </w:r>
      <w:r w:rsidRPr="00EF0AB8">
        <w:rPr>
          <w:rFonts w:ascii="Abadi" w:eastAsia="Maiandra GD" w:hAnsi="Abadi" w:cs="Maiandra GD"/>
          <w:spacing w:val="-1"/>
          <w:sz w:val="24"/>
          <w:szCs w:val="24"/>
        </w:rPr>
        <w:t>i</w:t>
      </w:r>
      <w:r w:rsidRPr="00EF0AB8">
        <w:rPr>
          <w:rFonts w:ascii="Abadi" w:eastAsia="Maiandra GD" w:hAnsi="Abadi" w:cs="Maiandra GD"/>
          <w:sz w:val="24"/>
          <w:szCs w:val="24"/>
        </w:rPr>
        <w:t>s</w:t>
      </w:r>
      <w:r w:rsidRPr="00EF0AB8">
        <w:rPr>
          <w:rFonts w:ascii="Abadi" w:eastAsia="Maiandra GD" w:hAnsi="Abadi" w:cs="Maiandra GD"/>
          <w:spacing w:val="-1"/>
          <w:sz w:val="24"/>
          <w:szCs w:val="24"/>
        </w:rPr>
        <w:t>s</w:t>
      </w:r>
      <w:r w:rsidRPr="00EF0AB8">
        <w:rPr>
          <w:rFonts w:ascii="Abadi" w:eastAsia="Maiandra GD" w:hAnsi="Abadi" w:cs="Maiandra GD"/>
          <w:sz w:val="24"/>
          <w:szCs w:val="24"/>
        </w:rPr>
        <w:t>ion</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bids,</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w:t>
      </w:r>
      <w:r w:rsidRPr="00EF0AB8">
        <w:rPr>
          <w:rFonts w:ascii="Abadi" w:eastAsia="Maiandra GD" w:hAnsi="Abadi" w:cs="Maiandra GD"/>
          <w:sz w:val="24"/>
          <w:szCs w:val="24"/>
        </w:rPr>
        <w:t>ylor</w:t>
      </w:r>
      <w:r w:rsidRPr="00EF0AB8">
        <w:rPr>
          <w:rFonts w:ascii="Abadi" w:eastAsia="Maiandra GD" w:hAnsi="Abadi" w:cs="Maiandra GD"/>
          <w:spacing w:val="1"/>
          <w:sz w:val="24"/>
          <w:szCs w:val="24"/>
        </w:rPr>
        <w:t xml:space="preserve"> </w:t>
      </w:r>
      <w:r w:rsidR="00936F05" w:rsidRPr="00EF0AB8">
        <w:rPr>
          <w:rFonts w:ascii="Abadi" w:eastAsia="Maiandra GD" w:hAnsi="Abadi" w:cs="Maiandra GD"/>
          <w:spacing w:val="1"/>
          <w:sz w:val="24"/>
          <w:szCs w:val="24"/>
        </w:rPr>
        <w:t xml:space="preserve">Foundation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pacing w:val="3"/>
          <w:sz w:val="24"/>
          <w:szCs w:val="24"/>
        </w:rPr>
        <w:t>a</w:t>
      </w:r>
      <w:r w:rsidRPr="00EF0AB8">
        <w:rPr>
          <w:rFonts w:ascii="Abadi" w:eastAsia="Maiandra GD" w:hAnsi="Abadi" w:cs="Maiandra GD"/>
          <w:sz w:val="24"/>
          <w:szCs w:val="24"/>
        </w:rPr>
        <w:t>nda</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may</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ame</w:t>
      </w:r>
      <w:r w:rsidRPr="00EF0AB8">
        <w:rPr>
          <w:rFonts w:ascii="Abadi" w:eastAsia="Maiandra GD" w:hAnsi="Abadi" w:cs="Maiandra GD"/>
          <w:spacing w:val="-1"/>
          <w:sz w:val="24"/>
          <w:szCs w:val="24"/>
        </w:rPr>
        <w:t>n</w:t>
      </w:r>
      <w:r w:rsidRPr="00EF0AB8">
        <w:rPr>
          <w:rFonts w:ascii="Abadi" w:eastAsia="Maiandra GD" w:hAnsi="Abadi" w:cs="Maiandra GD"/>
          <w:sz w:val="24"/>
          <w:szCs w:val="24"/>
        </w:rPr>
        <w:t>d</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 xml:space="preserve">the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idding</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Do</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or</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e</w:t>
      </w:r>
      <w:r w:rsidRPr="00EF0AB8">
        <w:rPr>
          <w:rFonts w:ascii="Abadi" w:eastAsia="Maiandra GD" w:hAnsi="Abadi" w:cs="Maiandra GD"/>
          <w:spacing w:val="3"/>
          <w:sz w:val="24"/>
          <w:szCs w:val="24"/>
        </w:rPr>
        <w:t>x</w:t>
      </w:r>
      <w:r w:rsidRPr="00EF0AB8">
        <w:rPr>
          <w:rFonts w:ascii="Abadi" w:eastAsia="Maiandra GD" w:hAnsi="Abadi" w:cs="Maiandra GD"/>
          <w:sz w:val="24"/>
          <w:szCs w:val="24"/>
        </w:rPr>
        <w:t>te</w:t>
      </w:r>
      <w:r w:rsidRPr="00EF0AB8">
        <w:rPr>
          <w:rFonts w:ascii="Abadi" w:eastAsia="Maiandra GD" w:hAnsi="Abadi" w:cs="Maiandra GD"/>
          <w:spacing w:val="-1"/>
          <w:sz w:val="24"/>
          <w:szCs w:val="24"/>
        </w:rPr>
        <w:t>n</w:t>
      </w:r>
      <w:r w:rsidRPr="00EF0AB8">
        <w:rPr>
          <w:rFonts w:ascii="Abadi" w:eastAsia="Maiandra GD" w:hAnsi="Abadi" w:cs="Maiandra GD"/>
          <w:sz w:val="24"/>
          <w:szCs w:val="24"/>
        </w:rPr>
        <w:t>d</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deadline</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su</w:t>
      </w:r>
      <w:r w:rsidRPr="00EF0AB8">
        <w:rPr>
          <w:rFonts w:ascii="Abadi" w:eastAsia="Maiandra GD" w:hAnsi="Abadi" w:cs="Maiandra GD"/>
          <w:spacing w:val="1"/>
          <w:sz w:val="24"/>
          <w:szCs w:val="24"/>
        </w:rPr>
        <w:t>b</w:t>
      </w:r>
      <w:r w:rsidRPr="00EF0AB8">
        <w:rPr>
          <w:rFonts w:ascii="Abadi" w:eastAsia="Maiandra GD" w:hAnsi="Abadi" w:cs="Maiandra GD"/>
          <w:sz w:val="24"/>
          <w:szCs w:val="24"/>
        </w:rPr>
        <w:t>m</w:t>
      </w:r>
      <w:r w:rsidRPr="00EF0AB8">
        <w:rPr>
          <w:rFonts w:ascii="Abadi" w:eastAsia="Maiandra GD" w:hAnsi="Abadi" w:cs="Maiandra GD"/>
          <w:spacing w:val="-1"/>
          <w:sz w:val="24"/>
          <w:szCs w:val="24"/>
        </w:rPr>
        <w:t>i</w:t>
      </w:r>
      <w:r w:rsidRPr="00EF0AB8">
        <w:rPr>
          <w:rFonts w:ascii="Abadi" w:eastAsia="Maiandra GD" w:hAnsi="Abadi" w:cs="Maiandra GD"/>
          <w:sz w:val="24"/>
          <w:szCs w:val="24"/>
        </w:rPr>
        <w:t>s</w:t>
      </w:r>
      <w:r w:rsidRPr="00EF0AB8">
        <w:rPr>
          <w:rFonts w:ascii="Abadi" w:eastAsia="Maiandra GD" w:hAnsi="Abadi" w:cs="Maiandra GD"/>
          <w:spacing w:val="-1"/>
          <w:sz w:val="24"/>
          <w:szCs w:val="24"/>
        </w:rPr>
        <w:t>s</w:t>
      </w:r>
      <w:r w:rsidRPr="00EF0AB8">
        <w:rPr>
          <w:rFonts w:ascii="Abadi" w:eastAsia="Maiandra GD" w:hAnsi="Abadi" w:cs="Maiandra GD"/>
          <w:sz w:val="24"/>
          <w:szCs w:val="24"/>
        </w:rPr>
        <w:t>ion</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bids</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by i</w:t>
      </w:r>
      <w:r w:rsidRPr="00EF0AB8">
        <w:rPr>
          <w:rFonts w:ascii="Abadi" w:eastAsia="Maiandra GD" w:hAnsi="Abadi" w:cs="Maiandra GD"/>
          <w:spacing w:val="-1"/>
          <w:sz w:val="24"/>
          <w:szCs w:val="24"/>
        </w:rPr>
        <w:t>ss</w:t>
      </w:r>
      <w:r w:rsidRPr="00EF0AB8">
        <w:rPr>
          <w:rFonts w:ascii="Abadi" w:eastAsia="Maiandra GD" w:hAnsi="Abadi" w:cs="Maiandra GD"/>
          <w:spacing w:val="1"/>
          <w:sz w:val="24"/>
          <w:szCs w:val="24"/>
        </w:rPr>
        <w:t>u</w:t>
      </w:r>
      <w:r w:rsidRPr="00EF0AB8">
        <w:rPr>
          <w:rFonts w:ascii="Abadi" w:eastAsia="Maiandra GD" w:hAnsi="Abadi" w:cs="Maiandra GD"/>
          <w:sz w:val="24"/>
          <w:szCs w:val="24"/>
        </w:rPr>
        <w:t>e</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addend</w:t>
      </w:r>
      <w:r w:rsidRPr="00EF0AB8">
        <w:rPr>
          <w:rFonts w:ascii="Abadi" w:eastAsia="Maiandra GD" w:hAnsi="Abadi" w:cs="Maiandra GD"/>
          <w:spacing w:val="-4"/>
          <w:sz w:val="24"/>
          <w:szCs w:val="24"/>
        </w:rPr>
        <w:t>a</w:t>
      </w:r>
      <w:r w:rsidRPr="00EF0AB8">
        <w:rPr>
          <w:rFonts w:ascii="Abadi" w:eastAsia="Maiandra GD" w:hAnsi="Abadi" w:cs="Maiandra GD"/>
          <w:sz w:val="24"/>
          <w:szCs w:val="24"/>
        </w:rPr>
        <w:t xml:space="preserve">. </w:t>
      </w:r>
      <w:r w:rsidR="00FC1D25" w:rsidRPr="00EF0AB8">
        <w:rPr>
          <w:rFonts w:ascii="Abadi" w:eastAsia="Maiandra GD" w:hAnsi="Abadi" w:cs="Maiandra GD"/>
          <w:spacing w:val="1"/>
          <w:sz w:val="24"/>
          <w:szCs w:val="24"/>
        </w:rPr>
        <w:t>A</w:t>
      </w:r>
      <w:r w:rsidR="00FC1D25" w:rsidRPr="00EF0AB8">
        <w:rPr>
          <w:rFonts w:ascii="Abadi" w:eastAsia="Maiandra GD" w:hAnsi="Abadi" w:cs="Maiandra GD"/>
          <w:sz w:val="24"/>
          <w:szCs w:val="24"/>
        </w:rPr>
        <w:t>d</w:t>
      </w:r>
      <w:r w:rsidR="00FC1D25" w:rsidRPr="00EF0AB8">
        <w:rPr>
          <w:rFonts w:ascii="Abadi" w:eastAsia="Maiandra GD" w:hAnsi="Abadi" w:cs="Maiandra GD"/>
          <w:spacing w:val="1"/>
          <w:sz w:val="24"/>
          <w:szCs w:val="24"/>
        </w:rPr>
        <w:t>d</w:t>
      </w:r>
      <w:r w:rsidR="00FC1D25" w:rsidRPr="00EF0AB8">
        <w:rPr>
          <w:rFonts w:ascii="Abadi" w:eastAsia="Maiandra GD" w:hAnsi="Abadi" w:cs="Maiandra GD"/>
          <w:sz w:val="24"/>
          <w:szCs w:val="24"/>
        </w:rPr>
        <w:t xml:space="preserve">enda </w:t>
      </w:r>
      <w:r w:rsidR="00AC7EE9" w:rsidRPr="00EF0AB8">
        <w:rPr>
          <w:rFonts w:ascii="Abadi" w:eastAsia="Maiandra GD" w:hAnsi="Abadi" w:cs="Maiandra GD"/>
          <w:spacing w:val="3"/>
          <w:sz w:val="24"/>
          <w:szCs w:val="24"/>
        </w:rPr>
        <w:t>will</w:t>
      </w:r>
      <w:r w:rsidR="00AC7EE9" w:rsidRPr="00EF0AB8">
        <w:rPr>
          <w:rFonts w:ascii="Abadi" w:eastAsia="Maiandra GD" w:hAnsi="Abadi" w:cs="Maiandra GD"/>
          <w:sz w:val="24"/>
          <w:szCs w:val="24"/>
        </w:rPr>
        <w:t xml:space="preserve"> </w:t>
      </w:r>
      <w:r w:rsidR="00E64516" w:rsidRPr="00EF0AB8">
        <w:rPr>
          <w:rFonts w:ascii="Abadi" w:eastAsia="Maiandra GD" w:hAnsi="Abadi" w:cs="Maiandra GD"/>
          <w:spacing w:val="6"/>
          <w:sz w:val="24"/>
          <w:szCs w:val="24"/>
        </w:rPr>
        <w:t>be</w:t>
      </w:r>
      <w:r w:rsidR="00E64516" w:rsidRPr="00EF0AB8">
        <w:rPr>
          <w:rFonts w:ascii="Abadi" w:eastAsia="Maiandra GD" w:hAnsi="Abadi" w:cs="Maiandra GD"/>
          <w:sz w:val="24"/>
          <w:szCs w:val="24"/>
        </w:rPr>
        <w:t xml:space="preserve"> </w:t>
      </w:r>
      <w:r w:rsidR="00936F05" w:rsidRPr="00EF0AB8">
        <w:rPr>
          <w:rFonts w:ascii="Abadi" w:eastAsia="Maiandra GD" w:hAnsi="Abadi" w:cs="Maiandra GD"/>
          <w:spacing w:val="4"/>
          <w:sz w:val="24"/>
          <w:szCs w:val="24"/>
        </w:rPr>
        <w:t>issued</w:t>
      </w:r>
      <w:r w:rsidR="00936F05" w:rsidRPr="00EF0AB8">
        <w:rPr>
          <w:rFonts w:ascii="Abadi" w:eastAsia="Maiandra GD" w:hAnsi="Abadi" w:cs="Maiandra GD"/>
          <w:sz w:val="24"/>
          <w:szCs w:val="24"/>
        </w:rPr>
        <w:t xml:space="preserve"> </w:t>
      </w:r>
      <w:r w:rsidR="00C6096F" w:rsidRPr="00EF0AB8">
        <w:rPr>
          <w:rFonts w:ascii="Abadi" w:eastAsia="Maiandra GD" w:hAnsi="Abadi" w:cs="Maiandra GD"/>
          <w:spacing w:val="3"/>
          <w:sz w:val="24"/>
          <w:szCs w:val="24"/>
        </w:rPr>
        <w:t>in</w:t>
      </w:r>
      <w:r w:rsidR="00C6096F" w:rsidRPr="00EF0AB8">
        <w:rPr>
          <w:rFonts w:ascii="Abadi" w:eastAsia="Maiandra GD" w:hAnsi="Abadi" w:cs="Maiandra GD"/>
          <w:sz w:val="24"/>
          <w:szCs w:val="24"/>
        </w:rPr>
        <w:t xml:space="preserve"> </w:t>
      </w:r>
      <w:r w:rsidR="00755904" w:rsidRPr="00EF0AB8">
        <w:rPr>
          <w:rFonts w:ascii="Abadi" w:eastAsia="Maiandra GD" w:hAnsi="Abadi" w:cs="Maiandra GD"/>
          <w:spacing w:val="5"/>
          <w:sz w:val="24"/>
          <w:szCs w:val="24"/>
        </w:rPr>
        <w:t>writing</w:t>
      </w:r>
      <w:r w:rsidR="00755904" w:rsidRPr="00EF0AB8">
        <w:rPr>
          <w:rFonts w:ascii="Abadi" w:eastAsia="Maiandra GD" w:hAnsi="Abadi" w:cs="Maiandra GD"/>
          <w:sz w:val="24"/>
          <w:szCs w:val="24"/>
        </w:rPr>
        <w:t xml:space="preserve"> </w:t>
      </w:r>
      <w:r w:rsidR="00DA0CAE" w:rsidRPr="00EF0AB8">
        <w:rPr>
          <w:rFonts w:ascii="Abadi" w:eastAsia="Maiandra GD" w:hAnsi="Abadi" w:cs="Maiandra GD"/>
          <w:spacing w:val="3"/>
          <w:sz w:val="24"/>
          <w:szCs w:val="24"/>
        </w:rPr>
        <w:t>to</w:t>
      </w:r>
      <w:r w:rsidR="00DA0CAE" w:rsidRPr="00EF0AB8">
        <w:rPr>
          <w:rFonts w:ascii="Abadi" w:eastAsia="Maiandra GD" w:hAnsi="Abadi" w:cs="Maiandra GD"/>
          <w:sz w:val="24"/>
          <w:szCs w:val="24"/>
        </w:rPr>
        <w:t xml:space="preserve"> </w:t>
      </w:r>
      <w:r w:rsidR="00A675E3" w:rsidRPr="00EF0AB8">
        <w:rPr>
          <w:rFonts w:ascii="Abadi" w:eastAsia="Maiandra GD" w:hAnsi="Abadi" w:cs="Maiandra GD"/>
          <w:spacing w:val="8"/>
          <w:sz w:val="24"/>
          <w:szCs w:val="24"/>
        </w:rPr>
        <w:t>all</w:t>
      </w:r>
      <w:r w:rsidR="00A675E3" w:rsidRPr="00EF0AB8">
        <w:rPr>
          <w:rFonts w:ascii="Abadi" w:eastAsia="Maiandra GD" w:hAnsi="Abadi" w:cs="Maiandra GD"/>
          <w:sz w:val="24"/>
          <w:szCs w:val="24"/>
        </w:rPr>
        <w:t xml:space="preserve"> </w:t>
      </w:r>
      <w:r w:rsidR="00A675E3" w:rsidRPr="00EF0AB8">
        <w:rPr>
          <w:rFonts w:ascii="Abadi" w:eastAsia="Maiandra GD" w:hAnsi="Abadi" w:cs="Maiandra GD"/>
          <w:spacing w:val="6"/>
          <w:sz w:val="24"/>
          <w:szCs w:val="24"/>
        </w:rPr>
        <w:t>Bidders</w:t>
      </w:r>
      <w:r w:rsidR="00DA0CAE" w:rsidRPr="00EF0AB8">
        <w:rPr>
          <w:rFonts w:ascii="Abadi" w:eastAsia="Maiandra GD" w:hAnsi="Abadi" w:cs="Maiandra GD"/>
          <w:sz w:val="24"/>
          <w:szCs w:val="24"/>
        </w:rPr>
        <w:t xml:space="preserve"> who</w:t>
      </w:r>
      <w:r w:rsidR="00D95C3E" w:rsidRPr="00EF0AB8">
        <w:rPr>
          <w:rFonts w:ascii="Abadi" w:eastAsia="Maiandra GD" w:hAnsi="Abadi" w:cs="Maiandra GD"/>
          <w:sz w:val="24"/>
          <w:szCs w:val="24"/>
        </w:rPr>
        <w:t xml:space="preserve"> </w:t>
      </w:r>
      <w:r w:rsidR="006507DF" w:rsidRPr="00EF0AB8">
        <w:rPr>
          <w:rFonts w:ascii="Abadi" w:eastAsia="Maiandra GD" w:hAnsi="Abadi" w:cs="Maiandra GD"/>
          <w:sz w:val="24"/>
          <w:szCs w:val="24"/>
        </w:rPr>
        <w:t xml:space="preserve">obtained </w:t>
      </w:r>
      <w:r w:rsidR="006507DF" w:rsidRPr="00EF0AB8">
        <w:rPr>
          <w:rFonts w:ascii="Abadi" w:eastAsia="Maiandra GD" w:hAnsi="Abadi" w:cs="Maiandra GD"/>
          <w:spacing w:val="1"/>
          <w:sz w:val="24"/>
          <w:szCs w:val="24"/>
        </w:rPr>
        <w:t>the</w:t>
      </w:r>
      <w:r w:rsidRPr="00EF0AB8">
        <w:rPr>
          <w:rFonts w:ascii="Abadi" w:eastAsia="Maiandra GD" w:hAnsi="Abadi" w:cs="Maiandra GD"/>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w:t>
      </w:r>
      <w:r w:rsidRPr="00EF0AB8">
        <w:rPr>
          <w:rFonts w:ascii="Abadi" w:eastAsia="Maiandra GD" w:hAnsi="Abadi" w:cs="Maiandra GD"/>
          <w:spacing w:val="3"/>
          <w:sz w:val="24"/>
          <w:szCs w:val="24"/>
        </w:rPr>
        <w:t>d</w:t>
      </w:r>
      <w:r w:rsidRPr="00EF0AB8">
        <w:rPr>
          <w:rFonts w:ascii="Abadi" w:eastAsia="Maiandra GD" w:hAnsi="Abadi" w:cs="Maiandra GD"/>
          <w:sz w:val="24"/>
          <w:szCs w:val="24"/>
        </w:rPr>
        <w:t>ing Do</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dire</w:t>
      </w:r>
      <w:r w:rsidRPr="00EF0AB8">
        <w:rPr>
          <w:rFonts w:ascii="Abadi" w:eastAsia="Maiandra GD" w:hAnsi="Abadi" w:cs="Maiandra GD"/>
          <w:spacing w:val="-1"/>
          <w:sz w:val="24"/>
          <w:szCs w:val="24"/>
        </w:rPr>
        <w:t>c</w:t>
      </w:r>
      <w:r w:rsidRPr="00EF0AB8">
        <w:rPr>
          <w:rFonts w:ascii="Abadi" w:eastAsia="Maiandra GD" w:hAnsi="Abadi" w:cs="Maiandra GD"/>
          <w:sz w:val="24"/>
          <w:szCs w:val="24"/>
        </w:rPr>
        <w:t>tly</w:t>
      </w:r>
      <w:r w:rsidRPr="00EF0AB8">
        <w:rPr>
          <w:rFonts w:ascii="Abadi" w:eastAsia="Maiandra GD" w:hAnsi="Abadi" w:cs="Maiandra GD"/>
          <w:spacing w:val="-8"/>
          <w:sz w:val="24"/>
          <w:szCs w:val="24"/>
        </w:rPr>
        <w:t xml:space="preserve"> </w:t>
      </w:r>
      <w:r w:rsidRPr="00EF0AB8">
        <w:rPr>
          <w:rFonts w:ascii="Abadi" w:eastAsia="Maiandra GD" w:hAnsi="Abadi" w:cs="Maiandra GD"/>
          <w:spacing w:val="1"/>
          <w:sz w:val="24"/>
          <w:szCs w:val="24"/>
        </w:rPr>
        <w:t>f</w:t>
      </w:r>
      <w:r w:rsidRPr="00EF0AB8">
        <w:rPr>
          <w:rFonts w:ascii="Abadi" w:eastAsia="Maiandra GD" w:hAnsi="Abadi" w:cs="Maiandra GD"/>
          <w:sz w:val="24"/>
          <w:szCs w:val="24"/>
        </w:rPr>
        <w:t>r</w:t>
      </w:r>
      <w:r w:rsidRPr="00EF0AB8">
        <w:rPr>
          <w:rFonts w:ascii="Abadi" w:eastAsia="Maiandra GD" w:hAnsi="Abadi" w:cs="Maiandra GD"/>
          <w:spacing w:val="2"/>
          <w:sz w:val="24"/>
          <w:szCs w:val="24"/>
        </w:rPr>
        <w:t>o</w:t>
      </w:r>
      <w:r w:rsidRPr="00EF0AB8">
        <w:rPr>
          <w:rFonts w:ascii="Abadi" w:eastAsia="Maiandra GD" w:hAnsi="Abadi" w:cs="Maiandra GD"/>
          <w:sz w:val="24"/>
          <w:szCs w:val="24"/>
        </w:rPr>
        <w:t>m</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w:t>
      </w:r>
      <w:r w:rsidRPr="00EF0AB8">
        <w:rPr>
          <w:rFonts w:ascii="Abadi" w:eastAsia="Maiandra GD" w:hAnsi="Abadi" w:cs="Maiandra GD"/>
          <w:sz w:val="24"/>
          <w:szCs w:val="24"/>
        </w:rPr>
        <w:t>ylor</w:t>
      </w:r>
      <w:r w:rsidRPr="00EF0AB8">
        <w:rPr>
          <w:rFonts w:ascii="Abadi" w:eastAsia="Maiandra GD" w:hAnsi="Abadi" w:cs="Maiandra GD"/>
          <w:spacing w:val="-1"/>
          <w:sz w:val="24"/>
          <w:szCs w:val="24"/>
        </w:rPr>
        <w:t xml:space="preserve"> </w:t>
      </w:r>
      <w:r w:rsidR="00E64516" w:rsidRPr="00EF0AB8">
        <w:rPr>
          <w:rFonts w:ascii="Abadi" w:eastAsia="Maiandra GD" w:hAnsi="Abadi" w:cs="Maiandra GD"/>
          <w:spacing w:val="-1"/>
          <w:sz w:val="24"/>
          <w:szCs w:val="24"/>
        </w:rPr>
        <w:t xml:space="preserve">Foundation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z w:val="24"/>
          <w:szCs w:val="24"/>
        </w:rPr>
        <w:t>anda</w:t>
      </w:r>
    </w:p>
    <w:p w14:paraId="42624B50" w14:textId="77777777" w:rsidR="00D02423" w:rsidRPr="00EF0AB8" w:rsidRDefault="00D02423">
      <w:pPr>
        <w:spacing w:before="1" w:line="120" w:lineRule="exact"/>
        <w:rPr>
          <w:rFonts w:ascii="Abadi" w:hAnsi="Abadi"/>
          <w:sz w:val="12"/>
          <w:szCs w:val="12"/>
        </w:rPr>
      </w:pPr>
    </w:p>
    <w:p w14:paraId="4FF014A1" w14:textId="4BCD2BAE" w:rsidR="00D02423" w:rsidRPr="00EF0AB8" w:rsidRDefault="008A1685">
      <w:pPr>
        <w:spacing w:line="246" w:lineRule="auto"/>
        <w:ind w:left="259" w:right="177"/>
        <w:jc w:val="both"/>
        <w:rPr>
          <w:rFonts w:ascii="Abadi" w:eastAsia="Maiandra GD" w:hAnsi="Abadi" w:cs="Maiandra GD"/>
          <w:sz w:val="24"/>
          <w:szCs w:val="24"/>
        </w:rPr>
      </w:pPr>
      <w:r w:rsidRPr="00EF0AB8">
        <w:rPr>
          <w:rFonts w:ascii="Abadi" w:eastAsia="Maiandra GD" w:hAnsi="Abadi" w:cs="Maiandra GD"/>
          <w:b/>
          <w:bCs/>
          <w:sz w:val="24"/>
          <w:szCs w:val="24"/>
          <w:u w:val="single" w:color="000000"/>
        </w:rPr>
        <w:t>Cl</w:t>
      </w:r>
      <w:r w:rsidRPr="00EF0AB8">
        <w:rPr>
          <w:rFonts w:ascii="Abadi" w:eastAsia="Maiandra GD" w:hAnsi="Abadi" w:cs="Maiandra GD"/>
          <w:b/>
          <w:bCs/>
          <w:spacing w:val="1"/>
          <w:sz w:val="24"/>
          <w:szCs w:val="24"/>
          <w:u w:val="single" w:color="000000"/>
        </w:rPr>
        <w:t>a</w:t>
      </w:r>
      <w:r w:rsidRPr="00EF0AB8">
        <w:rPr>
          <w:rFonts w:ascii="Abadi" w:eastAsia="Maiandra GD" w:hAnsi="Abadi" w:cs="Maiandra GD"/>
          <w:b/>
          <w:bCs/>
          <w:sz w:val="24"/>
          <w:szCs w:val="24"/>
          <w:u w:val="single" w:color="000000"/>
        </w:rPr>
        <w:t>rif</w:t>
      </w:r>
      <w:r w:rsidRPr="00EF0AB8">
        <w:rPr>
          <w:rFonts w:ascii="Abadi" w:eastAsia="Maiandra GD" w:hAnsi="Abadi" w:cs="Maiandra GD"/>
          <w:b/>
          <w:bCs/>
          <w:spacing w:val="-1"/>
          <w:sz w:val="24"/>
          <w:szCs w:val="24"/>
          <w:u w:val="single" w:color="000000"/>
        </w:rPr>
        <w:t>ic</w:t>
      </w:r>
      <w:r w:rsidRPr="00EF0AB8">
        <w:rPr>
          <w:rFonts w:ascii="Abadi" w:eastAsia="Maiandra GD" w:hAnsi="Abadi" w:cs="Maiandra GD"/>
          <w:b/>
          <w:bCs/>
          <w:spacing w:val="-2"/>
          <w:sz w:val="24"/>
          <w:szCs w:val="24"/>
          <w:u w:val="single" w:color="000000"/>
        </w:rPr>
        <w:t>a</w:t>
      </w:r>
      <w:r w:rsidRPr="00EF0AB8">
        <w:rPr>
          <w:rFonts w:ascii="Abadi" w:eastAsia="Maiandra GD" w:hAnsi="Abadi" w:cs="Maiandra GD"/>
          <w:b/>
          <w:bCs/>
          <w:spacing w:val="2"/>
          <w:sz w:val="24"/>
          <w:szCs w:val="24"/>
          <w:u w:val="single" w:color="000000"/>
        </w:rPr>
        <w:t>t</w:t>
      </w:r>
      <w:r w:rsidRPr="00EF0AB8">
        <w:rPr>
          <w:rFonts w:ascii="Abadi" w:eastAsia="Maiandra GD" w:hAnsi="Abadi" w:cs="Maiandra GD"/>
          <w:b/>
          <w:bCs/>
          <w:sz w:val="24"/>
          <w:szCs w:val="24"/>
          <w:u w:val="single" w:color="000000"/>
        </w:rPr>
        <w:t>ion</w:t>
      </w:r>
      <w:r w:rsidRPr="00EF0AB8">
        <w:rPr>
          <w:rFonts w:ascii="Abadi" w:eastAsia="Maiandra GD" w:hAnsi="Abadi" w:cs="Maiandra GD"/>
          <w:b/>
          <w:bCs/>
          <w:spacing w:val="12"/>
          <w:sz w:val="24"/>
          <w:szCs w:val="24"/>
          <w:u w:val="single" w:color="000000"/>
        </w:rPr>
        <w:t xml:space="preserve"> </w:t>
      </w:r>
      <w:r w:rsidRPr="00EF0AB8">
        <w:rPr>
          <w:rFonts w:ascii="Abadi" w:eastAsia="Maiandra GD" w:hAnsi="Abadi" w:cs="Maiandra GD"/>
          <w:b/>
          <w:bCs/>
          <w:sz w:val="24"/>
          <w:szCs w:val="24"/>
          <w:u w:val="single" w:color="000000"/>
        </w:rPr>
        <w:t>of</w:t>
      </w:r>
      <w:r w:rsidRPr="00EF0AB8">
        <w:rPr>
          <w:rFonts w:ascii="Abadi" w:eastAsia="Maiandra GD" w:hAnsi="Abadi" w:cs="Maiandra GD"/>
          <w:b/>
          <w:bCs/>
          <w:spacing w:val="11"/>
          <w:sz w:val="24"/>
          <w:szCs w:val="24"/>
          <w:u w:val="single" w:color="000000"/>
        </w:rPr>
        <w:t xml:space="preserve"> </w:t>
      </w:r>
      <w:r w:rsidRPr="00EF0AB8">
        <w:rPr>
          <w:rFonts w:ascii="Abadi" w:eastAsia="Maiandra GD" w:hAnsi="Abadi" w:cs="Maiandra GD"/>
          <w:b/>
          <w:bCs/>
          <w:spacing w:val="-2"/>
          <w:sz w:val="24"/>
          <w:szCs w:val="24"/>
          <w:u w:val="single" w:color="000000"/>
        </w:rPr>
        <w:t>B</w:t>
      </w:r>
      <w:r w:rsidRPr="00EF0AB8">
        <w:rPr>
          <w:rFonts w:ascii="Abadi" w:eastAsia="Maiandra GD" w:hAnsi="Abadi" w:cs="Maiandra GD"/>
          <w:b/>
          <w:bCs/>
          <w:sz w:val="24"/>
          <w:szCs w:val="24"/>
          <w:u w:val="single" w:color="000000"/>
        </w:rPr>
        <w:t>id</w:t>
      </w:r>
      <w:r w:rsidRPr="00EF0AB8">
        <w:rPr>
          <w:rFonts w:ascii="Abadi" w:eastAsia="Maiandra GD" w:hAnsi="Abadi" w:cs="Maiandra GD"/>
          <w:b/>
          <w:bCs/>
          <w:spacing w:val="3"/>
          <w:sz w:val="24"/>
          <w:szCs w:val="24"/>
          <w:u w:val="single" w:color="000000"/>
        </w:rPr>
        <w:t>d</w:t>
      </w:r>
      <w:r w:rsidRPr="00EF0AB8">
        <w:rPr>
          <w:rFonts w:ascii="Abadi" w:eastAsia="Maiandra GD" w:hAnsi="Abadi" w:cs="Maiandra GD"/>
          <w:b/>
          <w:bCs/>
          <w:sz w:val="24"/>
          <w:szCs w:val="24"/>
          <w:u w:val="single" w:color="000000"/>
        </w:rPr>
        <w:t>ing</w:t>
      </w:r>
      <w:r w:rsidRPr="00EF0AB8">
        <w:rPr>
          <w:rFonts w:ascii="Abadi" w:eastAsia="Maiandra GD" w:hAnsi="Abadi" w:cs="Maiandra GD"/>
          <w:b/>
          <w:bCs/>
          <w:spacing w:val="8"/>
          <w:sz w:val="24"/>
          <w:szCs w:val="24"/>
          <w:u w:val="single" w:color="000000"/>
        </w:rPr>
        <w:t xml:space="preserve"> </w:t>
      </w:r>
      <w:r w:rsidRPr="00EF0AB8">
        <w:rPr>
          <w:rFonts w:ascii="Abadi" w:eastAsia="Maiandra GD" w:hAnsi="Abadi" w:cs="Maiandra GD"/>
          <w:b/>
          <w:bCs/>
          <w:sz w:val="24"/>
          <w:szCs w:val="24"/>
          <w:u w:val="single" w:color="000000"/>
        </w:rPr>
        <w:t>Do</w:t>
      </w:r>
      <w:r w:rsidRPr="00EF0AB8">
        <w:rPr>
          <w:rFonts w:ascii="Abadi" w:eastAsia="Maiandra GD" w:hAnsi="Abadi" w:cs="Maiandra GD"/>
          <w:b/>
          <w:bCs/>
          <w:spacing w:val="-1"/>
          <w:sz w:val="24"/>
          <w:szCs w:val="24"/>
          <w:u w:val="single" w:color="000000"/>
        </w:rPr>
        <w:t>c</w:t>
      </w:r>
      <w:r w:rsidRPr="00EF0AB8">
        <w:rPr>
          <w:rFonts w:ascii="Abadi" w:eastAsia="Maiandra GD" w:hAnsi="Abadi" w:cs="Maiandra GD"/>
          <w:b/>
          <w:bCs/>
          <w:spacing w:val="1"/>
          <w:sz w:val="24"/>
          <w:szCs w:val="24"/>
          <w:u w:val="single" w:color="000000"/>
        </w:rPr>
        <w:t>u</w:t>
      </w:r>
      <w:r w:rsidRPr="00EF0AB8">
        <w:rPr>
          <w:rFonts w:ascii="Abadi" w:eastAsia="Maiandra GD" w:hAnsi="Abadi" w:cs="Maiandra GD"/>
          <w:b/>
          <w:bCs/>
          <w:sz w:val="24"/>
          <w:szCs w:val="24"/>
          <w:u w:val="single" w:color="000000"/>
        </w:rPr>
        <w:t>me</w:t>
      </w:r>
      <w:r w:rsidRPr="00EF0AB8">
        <w:rPr>
          <w:rFonts w:ascii="Abadi" w:eastAsia="Maiandra GD" w:hAnsi="Abadi" w:cs="Maiandra GD"/>
          <w:b/>
          <w:bCs/>
          <w:spacing w:val="-1"/>
          <w:sz w:val="24"/>
          <w:szCs w:val="24"/>
          <w:u w:val="single" w:color="000000"/>
        </w:rPr>
        <w:t>n</w:t>
      </w:r>
      <w:r w:rsidRPr="00EF0AB8">
        <w:rPr>
          <w:rFonts w:ascii="Abadi" w:eastAsia="Maiandra GD" w:hAnsi="Abadi" w:cs="Maiandra GD"/>
          <w:b/>
          <w:bCs/>
          <w:spacing w:val="2"/>
          <w:sz w:val="24"/>
          <w:szCs w:val="24"/>
          <w:u w:val="single" w:color="000000"/>
        </w:rPr>
        <w:t>t</w:t>
      </w:r>
      <w:r w:rsidRPr="00EF0AB8">
        <w:rPr>
          <w:rFonts w:ascii="Abadi" w:eastAsia="Maiandra GD" w:hAnsi="Abadi" w:cs="Maiandra GD"/>
          <w:b/>
          <w:bCs/>
          <w:sz w:val="24"/>
          <w:szCs w:val="24"/>
        </w:rPr>
        <w:t>:</w:t>
      </w:r>
      <w:r w:rsidRPr="00EF0AB8">
        <w:rPr>
          <w:rFonts w:ascii="Abadi" w:eastAsia="Maiandra GD" w:hAnsi="Abadi" w:cs="Maiandra GD"/>
          <w:spacing w:val="14"/>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z w:val="24"/>
          <w:szCs w:val="24"/>
        </w:rPr>
        <w:t xml:space="preserve">ny </w:t>
      </w:r>
      <w:r w:rsidRPr="00EF0AB8">
        <w:rPr>
          <w:rFonts w:ascii="Abadi" w:eastAsia="Maiandra GD" w:hAnsi="Abadi" w:cs="Maiandra GD"/>
          <w:spacing w:val="1"/>
          <w:sz w:val="24"/>
          <w:szCs w:val="24"/>
        </w:rPr>
        <w:t>q</w:t>
      </w:r>
      <w:r w:rsidRPr="00EF0AB8">
        <w:rPr>
          <w:rFonts w:ascii="Abadi" w:eastAsia="Maiandra GD" w:hAnsi="Abadi" w:cs="Maiandra GD"/>
          <w:spacing w:val="2"/>
          <w:sz w:val="24"/>
          <w:szCs w:val="24"/>
        </w:rPr>
        <w:t>u</w:t>
      </w:r>
      <w:r w:rsidRPr="00EF0AB8">
        <w:rPr>
          <w:rFonts w:ascii="Abadi" w:eastAsia="Maiandra GD" w:hAnsi="Abadi" w:cs="Maiandra GD"/>
          <w:sz w:val="24"/>
          <w:szCs w:val="24"/>
        </w:rPr>
        <w:t>eries</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3"/>
          <w:sz w:val="24"/>
          <w:szCs w:val="24"/>
        </w:rPr>
        <w:t>eg</w:t>
      </w:r>
      <w:r w:rsidRPr="00EF0AB8">
        <w:rPr>
          <w:rFonts w:ascii="Abadi" w:eastAsia="Maiandra GD" w:hAnsi="Abadi" w:cs="Maiandra GD"/>
          <w:sz w:val="24"/>
          <w:szCs w:val="24"/>
        </w:rPr>
        <w:t>ardi</w:t>
      </w:r>
      <w:r w:rsidRPr="00EF0AB8">
        <w:rPr>
          <w:rFonts w:ascii="Abadi" w:eastAsia="Maiandra GD" w:hAnsi="Abadi" w:cs="Maiandra GD"/>
          <w:spacing w:val="-1"/>
          <w:sz w:val="24"/>
          <w:szCs w:val="24"/>
        </w:rPr>
        <w:t>n</w:t>
      </w:r>
      <w:r w:rsidRPr="00EF0AB8">
        <w:rPr>
          <w:rFonts w:ascii="Abadi" w:eastAsia="Maiandra GD" w:hAnsi="Abadi" w:cs="Maiandra GD"/>
          <w:sz w:val="24"/>
          <w:szCs w:val="24"/>
        </w:rPr>
        <w:t>g</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his</w:t>
      </w:r>
      <w:r w:rsidRPr="00EF0AB8">
        <w:rPr>
          <w:rFonts w:ascii="Abadi" w:eastAsia="Maiandra GD" w:hAnsi="Abadi" w:cs="Maiandra GD"/>
          <w:spacing w:val="11"/>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idd</w:t>
      </w:r>
      <w:r w:rsidRPr="00EF0AB8">
        <w:rPr>
          <w:rFonts w:ascii="Abadi" w:eastAsia="Maiandra GD" w:hAnsi="Abadi" w:cs="Maiandra GD"/>
          <w:spacing w:val="2"/>
          <w:sz w:val="24"/>
          <w:szCs w:val="24"/>
        </w:rPr>
        <w:t>i</w:t>
      </w:r>
      <w:r w:rsidRPr="00EF0AB8">
        <w:rPr>
          <w:rFonts w:ascii="Abadi" w:eastAsia="Maiandra GD" w:hAnsi="Abadi" w:cs="Maiandra GD"/>
          <w:sz w:val="24"/>
          <w:szCs w:val="24"/>
        </w:rPr>
        <w:t>ng</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Do</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o</w:t>
      </w:r>
      <w:r w:rsidRPr="00EF0AB8">
        <w:rPr>
          <w:rFonts w:ascii="Abadi" w:eastAsia="Maiandra GD" w:hAnsi="Abadi" w:cs="Maiandra GD"/>
          <w:spacing w:val="1"/>
          <w:sz w:val="24"/>
          <w:szCs w:val="24"/>
        </w:rPr>
        <w:t>u</w:t>
      </w:r>
      <w:r w:rsidRPr="00EF0AB8">
        <w:rPr>
          <w:rFonts w:ascii="Abadi" w:eastAsia="Maiandra GD" w:hAnsi="Abadi" w:cs="Maiandra GD"/>
          <w:sz w:val="24"/>
          <w:szCs w:val="24"/>
        </w:rPr>
        <w:t>ld be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addr</w:t>
      </w:r>
      <w:r w:rsidRPr="00EF0AB8">
        <w:rPr>
          <w:rFonts w:ascii="Abadi" w:eastAsia="Maiandra GD" w:hAnsi="Abadi" w:cs="Maiandra GD"/>
          <w:spacing w:val="-3"/>
          <w:sz w:val="24"/>
          <w:szCs w:val="24"/>
        </w:rPr>
        <w:t>e</w:t>
      </w:r>
      <w:r w:rsidRPr="00EF0AB8">
        <w:rPr>
          <w:rFonts w:ascii="Abadi" w:eastAsia="Maiandra GD" w:hAnsi="Abadi" w:cs="Maiandra GD"/>
          <w:sz w:val="24"/>
          <w:szCs w:val="24"/>
        </w:rPr>
        <w:t>s</w:t>
      </w:r>
      <w:r w:rsidRPr="00EF0AB8">
        <w:rPr>
          <w:rFonts w:ascii="Abadi" w:eastAsia="Maiandra GD" w:hAnsi="Abadi" w:cs="Maiandra GD"/>
          <w:spacing w:val="-1"/>
          <w:sz w:val="24"/>
          <w:szCs w:val="24"/>
        </w:rPr>
        <w:t>s</w:t>
      </w:r>
      <w:r w:rsidRPr="00EF0AB8">
        <w:rPr>
          <w:rFonts w:ascii="Abadi" w:eastAsia="Maiandra GD" w:hAnsi="Abadi" w:cs="Maiandra GD"/>
          <w:sz w:val="24"/>
          <w:szCs w:val="24"/>
        </w:rPr>
        <w:t>ed</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w:t>
      </w:r>
      <w:r w:rsidRPr="00EF0AB8">
        <w:rPr>
          <w:rFonts w:ascii="Abadi" w:eastAsia="Maiandra GD" w:hAnsi="Abadi" w:cs="Maiandra GD"/>
          <w:sz w:val="24"/>
          <w:szCs w:val="24"/>
        </w:rPr>
        <w:t>ylor</w:t>
      </w:r>
      <w:r w:rsidRPr="00EF0AB8">
        <w:rPr>
          <w:rFonts w:ascii="Abadi" w:eastAsia="Maiandra GD" w:hAnsi="Abadi" w:cs="Maiandra GD"/>
          <w:spacing w:val="2"/>
          <w:sz w:val="24"/>
          <w:szCs w:val="24"/>
        </w:rPr>
        <w:t xml:space="preserve"> </w:t>
      </w:r>
      <w:r w:rsidR="00E64516" w:rsidRPr="00EF0AB8">
        <w:rPr>
          <w:rFonts w:ascii="Abadi" w:eastAsia="Maiandra GD" w:hAnsi="Abadi" w:cs="Maiandra GD"/>
          <w:spacing w:val="2"/>
          <w:sz w:val="24"/>
          <w:szCs w:val="24"/>
        </w:rPr>
        <w:t xml:space="preserve">Foundation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z w:val="24"/>
          <w:szCs w:val="24"/>
        </w:rPr>
        <w:t>anda</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at</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foll</w:t>
      </w:r>
      <w:r w:rsidRPr="00EF0AB8">
        <w:rPr>
          <w:rFonts w:ascii="Abadi" w:eastAsia="Maiandra GD" w:hAnsi="Abadi" w:cs="Maiandra GD"/>
          <w:spacing w:val="3"/>
          <w:sz w:val="24"/>
          <w:szCs w:val="24"/>
        </w:rPr>
        <w:t>o</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z w:val="24"/>
          <w:szCs w:val="24"/>
        </w:rPr>
        <w:t>ng</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addr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s</w:t>
      </w:r>
      <w:r w:rsidRPr="00EF0AB8">
        <w:rPr>
          <w:rFonts w:ascii="Abadi" w:eastAsia="Maiandra GD" w:hAnsi="Abadi" w:cs="Maiandra GD"/>
          <w:sz w:val="24"/>
          <w:szCs w:val="24"/>
        </w:rPr>
        <w:t>s</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9"/>
          <w:sz w:val="24"/>
          <w:szCs w:val="24"/>
        </w:rPr>
        <w:t xml:space="preserve"> </w:t>
      </w:r>
      <w:r w:rsidRPr="00EF0AB8">
        <w:rPr>
          <w:rFonts w:ascii="Abadi" w:eastAsia="Maiandra GD" w:hAnsi="Abadi" w:cs="Maiandra GD"/>
          <w:spacing w:val="2"/>
          <w:sz w:val="24"/>
          <w:szCs w:val="24"/>
        </w:rPr>
        <w:t>n</w:t>
      </w:r>
      <w:r w:rsidRPr="00EF0AB8">
        <w:rPr>
          <w:rFonts w:ascii="Abadi" w:eastAsia="Maiandra GD" w:hAnsi="Abadi" w:cs="Maiandra GD"/>
          <w:sz w:val="24"/>
          <w:szCs w:val="24"/>
        </w:rPr>
        <w:t>o</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l</w:t>
      </w:r>
      <w:r w:rsidRPr="00EF0AB8">
        <w:rPr>
          <w:rFonts w:ascii="Abadi" w:eastAsia="Maiandra GD" w:hAnsi="Abadi" w:cs="Maiandra GD"/>
          <w:spacing w:val="1"/>
          <w:sz w:val="24"/>
          <w:szCs w:val="24"/>
        </w:rPr>
        <w:t>a</w:t>
      </w:r>
      <w:r w:rsidRPr="00EF0AB8">
        <w:rPr>
          <w:rFonts w:ascii="Abadi" w:eastAsia="Maiandra GD" w:hAnsi="Abadi" w:cs="Maiandra GD"/>
          <w:sz w:val="24"/>
          <w:szCs w:val="24"/>
        </w:rPr>
        <w:t>ter</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than</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 xml:space="preserve">the </w:t>
      </w:r>
      <w:r w:rsidRPr="00EF0AB8">
        <w:rPr>
          <w:rFonts w:ascii="Abadi" w:eastAsia="Maiandra GD" w:hAnsi="Abadi" w:cs="Maiandra GD"/>
          <w:spacing w:val="1"/>
          <w:sz w:val="24"/>
          <w:szCs w:val="24"/>
        </w:rPr>
        <w:t>d</w:t>
      </w:r>
      <w:r w:rsidRPr="00EF0AB8">
        <w:rPr>
          <w:rFonts w:ascii="Abadi" w:eastAsia="Maiandra GD" w:hAnsi="Abadi" w:cs="Maiandra GD"/>
          <w:sz w:val="24"/>
          <w:szCs w:val="24"/>
        </w:rPr>
        <w:t>ate i</w:t>
      </w:r>
      <w:r w:rsidRPr="00EF0AB8">
        <w:rPr>
          <w:rFonts w:ascii="Abadi" w:eastAsia="Maiandra GD" w:hAnsi="Abadi" w:cs="Maiandra GD"/>
          <w:spacing w:val="-1"/>
          <w:sz w:val="24"/>
          <w:szCs w:val="24"/>
        </w:rPr>
        <w:t>n</w:t>
      </w:r>
      <w:r w:rsidRPr="00EF0AB8">
        <w:rPr>
          <w:rFonts w:ascii="Abadi" w:eastAsia="Maiandra GD" w:hAnsi="Abadi" w:cs="Maiandra GD"/>
          <w:sz w:val="24"/>
          <w:szCs w:val="24"/>
        </w:rPr>
        <w:t>di</w:t>
      </w:r>
      <w:r w:rsidRPr="00EF0AB8">
        <w:rPr>
          <w:rFonts w:ascii="Abadi" w:eastAsia="Maiandra GD" w:hAnsi="Abadi" w:cs="Maiandra GD"/>
          <w:spacing w:val="-1"/>
          <w:sz w:val="24"/>
          <w:szCs w:val="24"/>
        </w:rPr>
        <w:t>c</w:t>
      </w:r>
      <w:r w:rsidRPr="00EF0AB8">
        <w:rPr>
          <w:rFonts w:ascii="Abadi" w:eastAsia="Maiandra GD" w:hAnsi="Abadi" w:cs="Maiandra GD"/>
          <w:sz w:val="24"/>
          <w:szCs w:val="24"/>
        </w:rPr>
        <w:t>ated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below.</w:t>
      </w:r>
    </w:p>
    <w:p w14:paraId="48543E41" w14:textId="77777777" w:rsidR="00D02423" w:rsidRPr="00EF0AB8" w:rsidRDefault="008A1685">
      <w:pPr>
        <w:spacing w:before="65"/>
        <w:ind w:left="259" w:right="5019"/>
        <w:jc w:val="both"/>
        <w:rPr>
          <w:rFonts w:ascii="Abadi" w:eastAsia="Maiandra GD" w:hAnsi="Abadi" w:cs="Maiandra GD"/>
          <w:sz w:val="24"/>
          <w:szCs w:val="24"/>
        </w:rPr>
      </w:pPr>
      <w:r w:rsidRPr="00EF0AB8">
        <w:rPr>
          <w:rFonts w:ascii="Abadi" w:eastAsia="Maiandra GD" w:hAnsi="Abadi" w:cs="Maiandra GD"/>
          <w:spacing w:val="-2"/>
          <w:sz w:val="24"/>
          <w:szCs w:val="24"/>
        </w:rPr>
        <w:t>T</w:t>
      </w:r>
      <w:r w:rsidRPr="00EF0AB8">
        <w:rPr>
          <w:rFonts w:ascii="Abadi" w:eastAsia="Maiandra GD" w:hAnsi="Abadi" w:cs="Maiandra GD"/>
          <w:spacing w:val="-3"/>
          <w:sz w:val="24"/>
          <w:szCs w:val="24"/>
        </w:rPr>
        <w:t>H</w:t>
      </w:r>
      <w:r w:rsidRPr="00EF0AB8">
        <w:rPr>
          <w:rFonts w:ascii="Abadi" w:eastAsia="Maiandra GD" w:hAnsi="Abadi" w:cs="Maiandra GD"/>
          <w:sz w:val="24"/>
          <w:szCs w:val="24"/>
        </w:rPr>
        <w:t>E</w:t>
      </w:r>
      <w:r w:rsidRPr="00EF0AB8">
        <w:rPr>
          <w:rFonts w:ascii="Abadi" w:eastAsia="Maiandra GD" w:hAnsi="Abadi" w:cs="Maiandra GD"/>
          <w:spacing w:val="-6"/>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pacing w:val="-2"/>
          <w:sz w:val="24"/>
          <w:szCs w:val="24"/>
        </w:rPr>
        <w:t>R</w:t>
      </w:r>
      <w:r w:rsidRPr="00EF0AB8">
        <w:rPr>
          <w:rFonts w:ascii="Abadi" w:eastAsia="Maiandra GD" w:hAnsi="Abadi" w:cs="Maiandra GD"/>
          <w:spacing w:val="-4"/>
          <w:sz w:val="24"/>
          <w:szCs w:val="24"/>
        </w:rPr>
        <w:t>O</w:t>
      </w:r>
      <w:r w:rsidRPr="00EF0AB8">
        <w:rPr>
          <w:rFonts w:ascii="Abadi" w:eastAsia="Maiandra GD" w:hAnsi="Abadi" w:cs="Maiandra GD"/>
          <w:spacing w:val="-2"/>
          <w:sz w:val="24"/>
          <w:szCs w:val="24"/>
        </w:rPr>
        <w:t>C</w:t>
      </w:r>
      <w:r w:rsidRPr="00EF0AB8">
        <w:rPr>
          <w:rFonts w:ascii="Abadi" w:eastAsia="Maiandra GD" w:hAnsi="Abadi" w:cs="Maiandra GD"/>
          <w:spacing w:val="-3"/>
          <w:sz w:val="24"/>
          <w:szCs w:val="24"/>
        </w:rPr>
        <w:t>U</w:t>
      </w:r>
      <w:r w:rsidRPr="00EF0AB8">
        <w:rPr>
          <w:rFonts w:ascii="Abadi" w:eastAsia="Maiandra GD" w:hAnsi="Abadi" w:cs="Maiandra GD"/>
          <w:spacing w:val="-2"/>
          <w:sz w:val="24"/>
          <w:szCs w:val="24"/>
        </w:rPr>
        <w:t>R</w:t>
      </w:r>
      <w:r w:rsidRPr="00EF0AB8">
        <w:rPr>
          <w:rFonts w:ascii="Abadi" w:eastAsia="Maiandra GD" w:hAnsi="Abadi" w:cs="Maiandra GD"/>
          <w:spacing w:val="-3"/>
          <w:sz w:val="24"/>
          <w:szCs w:val="24"/>
        </w:rPr>
        <w:t>EMEN</w:t>
      </w:r>
      <w:r w:rsidRPr="00EF0AB8">
        <w:rPr>
          <w:rFonts w:ascii="Abadi" w:eastAsia="Maiandra GD" w:hAnsi="Abadi" w:cs="Maiandra GD"/>
          <w:sz w:val="24"/>
          <w:szCs w:val="24"/>
        </w:rPr>
        <w:t>T</w:t>
      </w:r>
      <w:r w:rsidRPr="00EF0AB8">
        <w:rPr>
          <w:rFonts w:ascii="Abadi" w:eastAsia="Maiandra GD" w:hAnsi="Abadi" w:cs="Maiandra GD"/>
          <w:spacing w:val="-7"/>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pacing w:val="-3"/>
          <w:sz w:val="24"/>
          <w:szCs w:val="24"/>
        </w:rPr>
        <w:t>N</w:t>
      </w:r>
      <w:r w:rsidRPr="00EF0AB8">
        <w:rPr>
          <w:rFonts w:ascii="Abadi" w:eastAsia="Maiandra GD" w:hAnsi="Abadi" w:cs="Maiandra GD"/>
          <w:sz w:val="24"/>
          <w:szCs w:val="24"/>
        </w:rPr>
        <w:t>D</w:t>
      </w:r>
      <w:r w:rsidRPr="00EF0AB8">
        <w:rPr>
          <w:rFonts w:ascii="Abadi" w:eastAsia="Maiandra GD" w:hAnsi="Abadi" w:cs="Maiandra GD"/>
          <w:spacing w:val="-5"/>
          <w:sz w:val="24"/>
          <w:szCs w:val="24"/>
        </w:rPr>
        <w:t xml:space="preserve"> </w:t>
      </w:r>
      <w:r w:rsidRPr="00EF0AB8">
        <w:rPr>
          <w:rFonts w:ascii="Abadi" w:eastAsia="Maiandra GD" w:hAnsi="Abadi" w:cs="Maiandra GD"/>
          <w:spacing w:val="-2"/>
          <w:sz w:val="24"/>
          <w:szCs w:val="24"/>
        </w:rPr>
        <w:t>D</w:t>
      </w:r>
      <w:r w:rsidRPr="00EF0AB8">
        <w:rPr>
          <w:rFonts w:ascii="Abadi" w:eastAsia="Maiandra GD" w:hAnsi="Abadi" w:cs="Maiandra GD"/>
          <w:spacing w:val="-3"/>
          <w:sz w:val="24"/>
          <w:szCs w:val="24"/>
        </w:rPr>
        <w:t>I</w:t>
      </w:r>
      <w:r w:rsidRPr="00EF0AB8">
        <w:rPr>
          <w:rFonts w:ascii="Abadi" w:eastAsia="Maiandra GD" w:hAnsi="Abadi" w:cs="Maiandra GD"/>
          <w:spacing w:val="-4"/>
          <w:sz w:val="24"/>
          <w:szCs w:val="24"/>
        </w:rPr>
        <w:t>P</w:t>
      </w:r>
      <w:r w:rsidRPr="00EF0AB8">
        <w:rPr>
          <w:rFonts w:ascii="Abadi" w:eastAsia="Maiandra GD" w:hAnsi="Abadi" w:cs="Maiandra GD"/>
          <w:spacing w:val="-2"/>
          <w:sz w:val="24"/>
          <w:szCs w:val="24"/>
        </w:rPr>
        <w:t>O</w:t>
      </w:r>
      <w:r w:rsidRPr="00EF0AB8">
        <w:rPr>
          <w:rFonts w:ascii="Abadi" w:eastAsia="Maiandra GD" w:hAnsi="Abadi" w:cs="Maiandra GD"/>
          <w:spacing w:val="-3"/>
          <w:sz w:val="24"/>
          <w:szCs w:val="24"/>
        </w:rPr>
        <w:t>S</w:t>
      </w:r>
      <w:r w:rsidRPr="00EF0AB8">
        <w:rPr>
          <w:rFonts w:ascii="Abadi" w:eastAsia="Maiandra GD" w:hAnsi="Abadi" w:cs="Maiandra GD"/>
          <w:spacing w:val="-4"/>
          <w:sz w:val="24"/>
          <w:szCs w:val="24"/>
        </w:rPr>
        <w:t>A</w:t>
      </w:r>
      <w:r w:rsidRPr="00EF0AB8">
        <w:rPr>
          <w:rFonts w:ascii="Abadi" w:eastAsia="Maiandra GD" w:hAnsi="Abadi" w:cs="Maiandra GD"/>
          <w:sz w:val="24"/>
          <w:szCs w:val="24"/>
        </w:rPr>
        <w:t>L</w:t>
      </w:r>
      <w:r w:rsidRPr="00EF0AB8">
        <w:rPr>
          <w:rFonts w:ascii="Abadi" w:eastAsia="Maiandra GD" w:hAnsi="Abadi" w:cs="Maiandra GD"/>
          <w:spacing w:val="-5"/>
          <w:sz w:val="24"/>
          <w:szCs w:val="24"/>
        </w:rPr>
        <w:t xml:space="preserve"> </w:t>
      </w:r>
      <w:r w:rsidRPr="00EF0AB8">
        <w:rPr>
          <w:rFonts w:ascii="Abadi" w:eastAsia="Maiandra GD" w:hAnsi="Abadi" w:cs="Maiandra GD"/>
          <w:spacing w:val="-3"/>
          <w:sz w:val="24"/>
          <w:szCs w:val="24"/>
        </w:rPr>
        <w:t>UNI</w:t>
      </w:r>
      <w:r w:rsidRPr="00EF0AB8">
        <w:rPr>
          <w:rFonts w:ascii="Abadi" w:eastAsia="Maiandra GD" w:hAnsi="Abadi" w:cs="Maiandra GD"/>
          <w:sz w:val="24"/>
          <w:szCs w:val="24"/>
        </w:rPr>
        <w:t>T</w:t>
      </w:r>
    </w:p>
    <w:p w14:paraId="62E50E51" w14:textId="77777777" w:rsidR="00D02423" w:rsidRPr="00EF0AB8" w:rsidRDefault="008A1685">
      <w:pPr>
        <w:spacing w:line="280" w:lineRule="exact"/>
        <w:ind w:left="259" w:right="3840"/>
        <w:jc w:val="both"/>
        <w:rPr>
          <w:rFonts w:ascii="Abadi" w:eastAsia="Maiandra GD" w:hAnsi="Abadi" w:cs="Maiandra GD"/>
          <w:sz w:val="24"/>
          <w:szCs w:val="24"/>
        </w:rPr>
      </w:pPr>
      <w:r w:rsidRPr="00EF0AB8">
        <w:rPr>
          <w:rFonts w:ascii="Abadi" w:eastAsia="Maiandra GD" w:hAnsi="Abadi" w:cs="Maiandra GD"/>
          <w:spacing w:val="-7"/>
          <w:sz w:val="24"/>
          <w:szCs w:val="24"/>
        </w:rPr>
        <w:t>Ba</w:t>
      </w:r>
      <w:r w:rsidRPr="00EF0AB8">
        <w:rPr>
          <w:rFonts w:ascii="Abadi" w:eastAsia="Maiandra GD" w:hAnsi="Abadi" w:cs="Maiandra GD"/>
          <w:spacing w:val="-8"/>
          <w:sz w:val="24"/>
          <w:szCs w:val="24"/>
        </w:rPr>
        <w:t>y</w:t>
      </w:r>
      <w:r w:rsidRPr="00EF0AB8">
        <w:rPr>
          <w:rFonts w:ascii="Abadi" w:eastAsia="Maiandra GD" w:hAnsi="Abadi" w:cs="Maiandra GD"/>
          <w:spacing w:val="-9"/>
          <w:sz w:val="24"/>
          <w:szCs w:val="24"/>
        </w:rPr>
        <w:t>l</w:t>
      </w:r>
      <w:r w:rsidRPr="00EF0AB8">
        <w:rPr>
          <w:rFonts w:ascii="Abadi" w:eastAsia="Maiandra GD" w:hAnsi="Abadi" w:cs="Maiandra GD"/>
          <w:spacing w:val="-7"/>
          <w:sz w:val="24"/>
          <w:szCs w:val="24"/>
        </w:rPr>
        <w:t>o</w:t>
      </w:r>
      <w:r w:rsidRPr="00EF0AB8">
        <w:rPr>
          <w:rFonts w:ascii="Abadi" w:eastAsia="Maiandra GD" w:hAnsi="Abadi" w:cs="Maiandra GD"/>
          <w:sz w:val="24"/>
          <w:szCs w:val="24"/>
        </w:rPr>
        <w:t>r</w:t>
      </w:r>
      <w:r w:rsidRPr="00EF0AB8">
        <w:rPr>
          <w:rFonts w:ascii="Abadi" w:eastAsia="Maiandra GD" w:hAnsi="Abadi" w:cs="Maiandra GD"/>
          <w:spacing w:val="-15"/>
          <w:sz w:val="24"/>
          <w:szCs w:val="24"/>
        </w:rPr>
        <w:t xml:space="preserve"> </w:t>
      </w:r>
      <w:r w:rsidRPr="00EF0AB8">
        <w:rPr>
          <w:rFonts w:ascii="Abadi" w:eastAsia="Maiandra GD" w:hAnsi="Abadi" w:cs="Maiandra GD"/>
          <w:spacing w:val="-9"/>
          <w:sz w:val="24"/>
          <w:szCs w:val="24"/>
        </w:rPr>
        <w:t>C</w:t>
      </w:r>
      <w:r w:rsidRPr="00EF0AB8">
        <w:rPr>
          <w:rFonts w:ascii="Abadi" w:eastAsia="Maiandra GD" w:hAnsi="Abadi" w:cs="Maiandra GD"/>
          <w:spacing w:val="-7"/>
          <w:sz w:val="24"/>
          <w:szCs w:val="24"/>
        </w:rPr>
        <w:t>ol</w:t>
      </w:r>
      <w:r w:rsidRPr="00EF0AB8">
        <w:rPr>
          <w:rFonts w:ascii="Abadi" w:eastAsia="Maiandra GD" w:hAnsi="Abadi" w:cs="Maiandra GD"/>
          <w:spacing w:val="-9"/>
          <w:sz w:val="24"/>
          <w:szCs w:val="24"/>
        </w:rPr>
        <w:t>l</w:t>
      </w:r>
      <w:r w:rsidRPr="00EF0AB8">
        <w:rPr>
          <w:rFonts w:ascii="Abadi" w:eastAsia="Maiandra GD" w:hAnsi="Abadi" w:cs="Maiandra GD"/>
          <w:spacing w:val="-7"/>
          <w:sz w:val="24"/>
          <w:szCs w:val="24"/>
        </w:rPr>
        <w:t>e</w:t>
      </w:r>
      <w:r w:rsidRPr="00EF0AB8">
        <w:rPr>
          <w:rFonts w:ascii="Abadi" w:eastAsia="Maiandra GD" w:hAnsi="Abadi" w:cs="Maiandra GD"/>
          <w:spacing w:val="-8"/>
          <w:sz w:val="24"/>
          <w:szCs w:val="24"/>
        </w:rPr>
        <w:t>g</w:t>
      </w:r>
      <w:r w:rsidRPr="00EF0AB8">
        <w:rPr>
          <w:rFonts w:ascii="Abadi" w:eastAsia="Maiandra GD" w:hAnsi="Abadi" w:cs="Maiandra GD"/>
          <w:sz w:val="24"/>
          <w:szCs w:val="24"/>
        </w:rPr>
        <w:t>e</w:t>
      </w:r>
      <w:r w:rsidRPr="00EF0AB8">
        <w:rPr>
          <w:rFonts w:ascii="Abadi" w:eastAsia="Maiandra GD" w:hAnsi="Abadi" w:cs="Maiandra GD"/>
          <w:spacing w:val="-15"/>
          <w:sz w:val="24"/>
          <w:szCs w:val="24"/>
        </w:rPr>
        <w:t xml:space="preserve"> </w:t>
      </w:r>
      <w:r w:rsidRPr="00EF0AB8">
        <w:rPr>
          <w:rFonts w:ascii="Abadi" w:eastAsia="Maiandra GD" w:hAnsi="Abadi" w:cs="Maiandra GD"/>
          <w:spacing w:val="-7"/>
          <w:sz w:val="24"/>
          <w:szCs w:val="24"/>
        </w:rPr>
        <w:t>o</w:t>
      </w:r>
      <w:r w:rsidRPr="00EF0AB8">
        <w:rPr>
          <w:rFonts w:ascii="Abadi" w:eastAsia="Maiandra GD" w:hAnsi="Abadi" w:cs="Maiandra GD"/>
          <w:sz w:val="24"/>
          <w:szCs w:val="24"/>
        </w:rPr>
        <w:t>f</w:t>
      </w:r>
      <w:r w:rsidRPr="00EF0AB8">
        <w:rPr>
          <w:rFonts w:ascii="Abadi" w:eastAsia="Maiandra GD" w:hAnsi="Abadi" w:cs="Maiandra GD"/>
          <w:spacing w:val="-15"/>
          <w:sz w:val="24"/>
          <w:szCs w:val="24"/>
        </w:rPr>
        <w:t xml:space="preserve"> </w:t>
      </w:r>
      <w:r w:rsidRPr="00EF0AB8">
        <w:rPr>
          <w:rFonts w:ascii="Abadi" w:eastAsia="Maiandra GD" w:hAnsi="Abadi" w:cs="Maiandra GD"/>
          <w:spacing w:val="-7"/>
          <w:sz w:val="24"/>
          <w:szCs w:val="24"/>
        </w:rPr>
        <w:t>M</w:t>
      </w:r>
      <w:r w:rsidRPr="00EF0AB8">
        <w:rPr>
          <w:rFonts w:ascii="Abadi" w:eastAsia="Maiandra GD" w:hAnsi="Abadi" w:cs="Maiandra GD"/>
          <w:spacing w:val="-10"/>
          <w:sz w:val="24"/>
          <w:szCs w:val="24"/>
        </w:rPr>
        <w:t>e</w:t>
      </w:r>
      <w:r w:rsidRPr="00EF0AB8">
        <w:rPr>
          <w:rFonts w:ascii="Abadi" w:eastAsia="Maiandra GD" w:hAnsi="Abadi" w:cs="Maiandra GD"/>
          <w:spacing w:val="-7"/>
          <w:sz w:val="24"/>
          <w:szCs w:val="24"/>
        </w:rPr>
        <w:t>d</w:t>
      </w:r>
      <w:r w:rsidRPr="00EF0AB8">
        <w:rPr>
          <w:rFonts w:ascii="Abadi" w:eastAsia="Maiandra GD" w:hAnsi="Abadi" w:cs="Maiandra GD"/>
          <w:spacing w:val="-8"/>
          <w:sz w:val="24"/>
          <w:szCs w:val="24"/>
        </w:rPr>
        <w:t>ic</w:t>
      </w:r>
      <w:r w:rsidRPr="00EF0AB8">
        <w:rPr>
          <w:rFonts w:ascii="Abadi" w:eastAsia="Maiandra GD" w:hAnsi="Abadi" w:cs="Maiandra GD"/>
          <w:spacing w:val="-10"/>
          <w:sz w:val="24"/>
          <w:szCs w:val="24"/>
        </w:rPr>
        <w:t>i</w:t>
      </w:r>
      <w:r w:rsidRPr="00EF0AB8">
        <w:rPr>
          <w:rFonts w:ascii="Abadi" w:eastAsia="Maiandra GD" w:hAnsi="Abadi" w:cs="Maiandra GD"/>
          <w:spacing w:val="-8"/>
          <w:sz w:val="24"/>
          <w:szCs w:val="24"/>
        </w:rPr>
        <w:t>n</w:t>
      </w:r>
      <w:r w:rsidRPr="00EF0AB8">
        <w:rPr>
          <w:rFonts w:ascii="Abadi" w:eastAsia="Maiandra GD" w:hAnsi="Abadi" w:cs="Maiandra GD"/>
          <w:sz w:val="24"/>
          <w:szCs w:val="24"/>
        </w:rPr>
        <w:t>e</w:t>
      </w:r>
      <w:r w:rsidRPr="00EF0AB8">
        <w:rPr>
          <w:rFonts w:ascii="Abadi" w:eastAsia="Maiandra GD" w:hAnsi="Abadi" w:cs="Maiandra GD"/>
          <w:spacing w:val="-15"/>
          <w:sz w:val="24"/>
          <w:szCs w:val="24"/>
        </w:rPr>
        <w:t xml:space="preserve"> </w:t>
      </w:r>
      <w:r w:rsidRPr="00EF0AB8">
        <w:rPr>
          <w:rFonts w:ascii="Abadi" w:eastAsia="Maiandra GD" w:hAnsi="Abadi" w:cs="Maiandra GD"/>
          <w:spacing w:val="-7"/>
          <w:sz w:val="24"/>
          <w:szCs w:val="24"/>
        </w:rPr>
        <w:t>Ch</w:t>
      </w:r>
      <w:r w:rsidRPr="00EF0AB8">
        <w:rPr>
          <w:rFonts w:ascii="Abadi" w:eastAsia="Maiandra GD" w:hAnsi="Abadi" w:cs="Maiandra GD"/>
          <w:spacing w:val="-8"/>
          <w:sz w:val="24"/>
          <w:szCs w:val="24"/>
        </w:rPr>
        <w:t>i</w:t>
      </w:r>
      <w:r w:rsidRPr="00EF0AB8">
        <w:rPr>
          <w:rFonts w:ascii="Abadi" w:eastAsia="Maiandra GD" w:hAnsi="Abadi" w:cs="Maiandra GD"/>
          <w:spacing w:val="-9"/>
          <w:sz w:val="24"/>
          <w:szCs w:val="24"/>
        </w:rPr>
        <w:t>l</w:t>
      </w:r>
      <w:r w:rsidRPr="00EF0AB8">
        <w:rPr>
          <w:rFonts w:ascii="Abadi" w:eastAsia="Maiandra GD" w:hAnsi="Abadi" w:cs="Maiandra GD"/>
          <w:spacing w:val="-7"/>
          <w:sz w:val="24"/>
          <w:szCs w:val="24"/>
        </w:rPr>
        <w:t>dre</w:t>
      </w:r>
      <w:r w:rsidRPr="00EF0AB8">
        <w:rPr>
          <w:rFonts w:ascii="Abadi" w:eastAsia="Maiandra GD" w:hAnsi="Abadi" w:cs="Maiandra GD"/>
          <w:spacing w:val="-8"/>
          <w:sz w:val="24"/>
          <w:szCs w:val="24"/>
        </w:rPr>
        <w:t>n</w:t>
      </w:r>
      <w:r w:rsidRPr="00EF0AB8">
        <w:rPr>
          <w:rFonts w:ascii="Abadi" w:eastAsia="Maiandra GD" w:hAnsi="Abadi" w:cs="Maiandra GD"/>
          <w:spacing w:val="-7"/>
          <w:sz w:val="24"/>
          <w:szCs w:val="24"/>
        </w:rPr>
        <w:t>'</w:t>
      </w:r>
      <w:r w:rsidRPr="00EF0AB8">
        <w:rPr>
          <w:rFonts w:ascii="Abadi" w:eastAsia="Maiandra GD" w:hAnsi="Abadi" w:cs="Maiandra GD"/>
          <w:sz w:val="24"/>
          <w:szCs w:val="24"/>
        </w:rPr>
        <w:t>s</w:t>
      </w:r>
      <w:r w:rsidRPr="00EF0AB8">
        <w:rPr>
          <w:rFonts w:ascii="Abadi" w:eastAsia="Maiandra GD" w:hAnsi="Abadi" w:cs="Maiandra GD"/>
          <w:spacing w:val="-16"/>
          <w:sz w:val="24"/>
          <w:szCs w:val="24"/>
        </w:rPr>
        <w:t xml:space="preserve"> </w:t>
      </w:r>
      <w:r w:rsidRPr="00EF0AB8">
        <w:rPr>
          <w:rFonts w:ascii="Abadi" w:eastAsia="Maiandra GD" w:hAnsi="Abadi" w:cs="Maiandra GD"/>
          <w:spacing w:val="-8"/>
          <w:sz w:val="24"/>
          <w:szCs w:val="24"/>
        </w:rPr>
        <w:t>F</w:t>
      </w:r>
      <w:r w:rsidRPr="00EF0AB8">
        <w:rPr>
          <w:rFonts w:ascii="Abadi" w:eastAsia="Maiandra GD" w:hAnsi="Abadi" w:cs="Maiandra GD"/>
          <w:spacing w:val="-10"/>
          <w:sz w:val="24"/>
          <w:szCs w:val="24"/>
        </w:rPr>
        <w:t>o</w:t>
      </w:r>
      <w:r w:rsidRPr="00EF0AB8">
        <w:rPr>
          <w:rFonts w:ascii="Abadi" w:eastAsia="Maiandra GD" w:hAnsi="Abadi" w:cs="Maiandra GD"/>
          <w:spacing w:val="-6"/>
          <w:sz w:val="24"/>
          <w:szCs w:val="24"/>
        </w:rPr>
        <w:t>u</w:t>
      </w:r>
      <w:r w:rsidRPr="00EF0AB8">
        <w:rPr>
          <w:rFonts w:ascii="Abadi" w:eastAsia="Maiandra GD" w:hAnsi="Abadi" w:cs="Maiandra GD"/>
          <w:spacing w:val="-10"/>
          <w:sz w:val="24"/>
          <w:szCs w:val="24"/>
        </w:rPr>
        <w:t>n</w:t>
      </w:r>
      <w:r w:rsidRPr="00EF0AB8">
        <w:rPr>
          <w:rFonts w:ascii="Abadi" w:eastAsia="Maiandra GD" w:hAnsi="Abadi" w:cs="Maiandra GD"/>
          <w:spacing w:val="-7"/>
          <w:sz w:val="24"/>
          <w:szCs w:val="24"/>
        </w:rPr>
        <w:t>dat</w:t>
      </w:r>
      <w:r w:rsidRPr="00EF0AB8">
        <w:rPr>
          <w:rFonts w:ascii="Abadi" w:eastAsia="Maiandra GD" w:hAnsi="Abadi" w:cs="Maiandra GD"/>
          <w:spacing w:val="-10"/>
          <w:sz w:val="24"/>
          <w:szCs w:val="24"/>
        </w:rPr>
        <w:t>i</w:t>
      </w:r>
      <w:r w:rsidRPr="00EF0AB8">
        <w:rPr>
          <w:rFonts w:ascii="Abadi" w:eastAsia="Maiandra GD" w:hAnsi="Abadi" w:cs="Maiandra GD"/>
          <w:spacing w:val="-7"/>
          <w:sz w:val="24"/>
          <w:szCs w:val="24"/>
        </w:rPr>
        <w:t>o</w:t>
      </w:r>
      <w:r w:rsidRPr="00EF0AB8">
        <w:rPr>
          <w:rFonts w:ascii="Abadi" w:eastAsia="Maiandra GD" w:hAnsi="Abadi" w:cs="Maiandra GD"/>
          <w:spacing w:val="-9"/>
          <w:sz w:val="24"/>
          <w:szCs w:val="24"/>
        </w:rPr>
        <w:t>n</w:t>
      </w:r>
      <w:r w:rsidRPr="00EF0AB8">
        <w:rPr>
          <w:rFonts w:ascii="Abadi" w:eastAsia="Maiandra GD" w:hAnsi="Abadi" w:cs="Maiandra GD"/>
          <w:spacing w:val="-7"/>
          <w:sz w:val="24"/>
          <w:szCs w:val="24"/>
        </w:rPr>
        <w:t>-</w:t>
      </w:r>
      <w:r w:rsidRPr="00EF0AB8">
        <w:rPr>
          <w:rFonts w:ascii="Abadi" w:eastAsia="Maiandra GD" w:hAnsi="Abadi" w:cs="Maiandra GD"/>
          <w:spacing w:val="-8"/>
          <w:sz w:val="24"/>
          <w:szCs w:val="24"/>
        </w:rPr>
        <w:t>Ug</w:t>
      </w:r>
      <w:r w:rsidRPr="00EF0AB8">
        <w:rPr>
          <w:rFonts w:ascii="Abadi" w:eastAsia="Maiandra GD" w:hAnsi="Abadi" w:cs="Maiandra GD"/>
          <w:spacing w:val="-7"/>
          <w:sz w:val="24"/>
          <w:szCs w:val="24"/>
        </w:rPr>
        <w:t>a</w:t>
      </w:r>
      <w:r w:rsidRPr="00EF0AB8">
        <w:rPr>
          <w:rFonts w:ascii="Abadi" w:eastAsia="Maiandra GD" w:hAnsi="Abadi" w:cs="Maiandra GD"/>
          <w:spacing w:val="-10"/>
          <w:sz w:val="24"/>
          <w:szCs w:val="24"/>
        </w:rPr>
        <w:t>n</w:t>
      </w:r>
      <w:r w:rsidRPr="00EF0AB8">
        <w:rPr>
          <w:rFonts w:ascii="Abadi" w:eastAsia="Maiandra GD" w:hAnsi="Abadi" w:cs="Maiandra GD"/>
          <w:spacing w:val="-7"/>
          <w:sz w:val="24"/>
          <w:szCs w:val="24"/>
        </w:rPr>
        <w:t>d</w:t>
      </w:r>
      <w:r w:rsidRPr="00EF0AB8">
        <w:rPr>
          <w:rFonts w:ascii="Abadi" w:eastAsia="Maiandra GD" w:hAnsi="Abadi" w:cs="Maiandra GD"/>
          <w:sz w:val="24"/>
          <w:szCs w:val="24"/>
        </w:rPr>
        <w:t>a</w:t>
      </w:r>
    </w:p>
    <w:p w14:paraId="5C73C309" w14:textId="3587A65A" w:rsidR="00D02423" w:rsidRPr="00EF0AB8" w:rsidRDefault="00755904" w:rsidP="00755904">
      <w:pPr>
        <w:ind w:left="259" w:right="5520"/>
        <w:jc w:val="both"/>
        <w:rPr>
          <w:rFonts w:ascii="Abadi" w:eastAsia="Maiandra GD" w:hAnsi="Abadi" w:cs="Maiandra GD"/>
          <w:sz w:val="24"/>
          <w:szCs w:val="24"/>
        </w:rPr>
      </w:pPr>
      <w:r w:rsidRPr="00EF0AB8">
        <w:rPr>
          <w:rFonts w:ascii="Abadi" w:eastAsia="Maiandra GD" w:hAnsi="Abadi" w:cs="Maiandra GD"/>
          <w:spacing w:val="-7"/>
          <w:sz w:val="24"/>
          <w:szCs w:val="24"/>
        </w:rPr>
        <w:t>Block 5,</w:t>
      </w:r>
      <w:r w:rsidR="00E92460" w:rsidRPr="00EF0AB8">
        <w:rPr>
          <w:rFonts w:ascii="Abadi" w:eastAsia="Maiandra GD" w:hAnsi="Abadi" w:cs="Maiandra GD"/>
          <w:spacing w:val="-7"/>
          <w:sz w:val="24"/>
          <w:szCs w:val="24"/>
        </w:rPr>
        <w:t xml:space="preserve"> </w:t>
      </w:r>
      <w:r w:rsidRPr="00EF0AB8">
        <w:rPr>
          <w:rFonts w:ascii="Abadi" w:eastAsia="Maiandra GD" w:hAnsi="Abadi" w:cs="Maiandra GD"/>
          <w:spacing w:val="-7"/>
          <w:sz w:val="24"/>
          <w:szCs w:val="24"/>
        </w:rPr>
        <w:t>Mulago hospital Complex</w:t>
      </w:r>
    </w:p>
    <w:p w14:paraId="600E25E8" w14:textId="77777777" w:rsidR="00D02423" w:rsidRPr="00EF0AB8" w:rsidRDefault="008A1685">
      <w:pPr>
        <w:ind w:left="259" w:right="7425"/>
        <w:jc w:val="both"/>
        <w:rPr>
          <w:rFonts w:ascii="Abadi" w:eastAsia="Maiandra GD" w:hAnsi="Abadi" w:cs="Maiandra GD"/>
          <w:sz w:val="24"/>
          <w:szCs w:val="24"/>
        </w:rPr>
      </w:pPr>
      <w:r w:rsidRPr="00EF0AB8">
        <w:rPr>
          <w:rFonts w:ascii="Abadi" w:eastAsia="Maiandra GD" w:hAnsi="Abadi" w:cs="Maiandra GD"/>
          <w:spacing w:val="-8"/>
          <w:sz w:val="24"/>
          <w:szCs w:val="24"/>
        </w:rPr>
        <w:t>K</w:t>
      </w:r>
      <w:r w:rsidRPr="00EF0AB8">
        <w:rPr>
          <w:rFonts w:ascii="Abadi" w:eastAsia="Maiandra GD" w:hAnsi="Abadi" w:cs="Maiandra GD"/>
          <w:spacing w:val="-7"/>
          <w:sz w:val="24"/>
          <w:szCs w:val="24"/>
        </w:rPr>
        <w:t>amp</w:t>
      </w:r>
      <w:r w:rsidRPr="00EF0AB8">
        <w:rPr>
          <w:rFonts w:ascii="Abadi" w:eastAsia="Maiandra GD" w:hAnsi="Abadi" w:cs="Maiandra GD"/>
          <w:spacing w:val="-9"/>
          <w:sz w:val="24"/>
          <w:szCs w:val="24"/>
        </w:rPr>
        <w:t>a</w:t>
      </w:r>
      <w:r w:rsidRPr="00EF0AB8">
        <w:rPr>
          <w:rFonts w:ascii="Abadi" w:eastAsia="Maiandra GD" w:hAnsi="Abadi" w:cs="Maiandra GD"/>
          <w:spacing w:val="-7"/>
          <w:sz w:val="24"/>
          <w:szCs w:val="24"/>
        </w:rPr>
        <w:t>l</w:t>
      </w:r>
      <w:r w:rsidRPr="00EF0AB8">
        <w:rPr>
          <w:rFonts w:ascii="Abadi" w:eastAsia="Maiandra GD" w:hAnsi="Abadi" w:cs="Maiandra GD"/>
          <w:sz w:val="24"/>
          <w:szCs w:val="24"/>
        </w:rPr>
        <w:t>a</w:t>
      </w:r>
      <w:r w:rsidRPr="00EF0AB8">
        <w:rPr>
          <w:rFonts w:ascii="Abadi" w:eastAsia="Maiandra GD" w:hAnsi="Abadi" w:cs="Maiandra GD"/>
          <w:spacing w:val="-15"/>
          <w:sz w:val="24"/>
          <w:szCs w:val="24"/>
        </w:rPr>
        <w:t xml:space="preserve"> </w:t>
      </w:r>
      <w:r w:rsidRPr="00EF0AB8">
        <w:rPr>
          <w:rFonts w:ascii="Abadi" w:eastAsia="Maiandra GD" w:hAnsi="Abadi" w:cs="Maiandra GD"/>
          <w:sz w:val="24"/>
          <w:szCs w:val="24"/>
        </w:rPr>
        <w:t>–</w:t>
      </w:r>
      <w:r w:rsidRPr="00EF0AB8">
        <w:rPr>
          <w:rFonts w:ascii="Abadi" w:eastAsia="Maiandra GD" w:hAnsi="Abadi" w:cs="Maiandra GD"/>
          <w:spacing w:val="-15"/>
          <w:sz w:val="24"/>
          <w:szCs w:val="24"/>
        </w:rPr>
        <w:t xml:space="preserve"> </w:t>
      </w:r>
      <w:r w:rsidRPr="00EF0AB8">
        <w:rPr>
          <w:rFonts w:ascii="Abadi" w:eastAsia="Maiandra GD" w:hAnsi="Abadi" w:cs="Maiandra GD"/>
          <w:spacing w:val="-8"/>
          <w:sz w:val="24"/>
          <w:szCs w:val="24"/>
        </w:rPr>
        <w:t>U</w:t>
      </w:r>
      <w:r w:rsidRPr="00EF0AB8">
        <w:rPr>
          <w:rFonts w:ascii="Abadi" w:eastAsia="Maiandra GD" w:hAnsi="Abadi" w:cs="Maiandra GD"/>
          <w:spacing w:val="-11"/>
          <w:sz w:val="24"/>
          <w:szCs w:val="24"/>
        </w:rPr>
        <w:t>G</w:t>
      </w:r>
      <w:r w:rsidRPr="00EF0AB8">
        <w:rPr>
          <w:rFonts w:ascii="Abadi" w:eastAsia="Maiandra GD" w:hAnsi="Abadi" w:cs="Maiandra GD"/>
          <w:spacing w:val="-6"/>
          <w:sz w:val="24"/>
          <w:szCs w:val="24"/>
        </w:rPr>
        <w:t>A</w:t>
      </w:r>
      <w:r w:rsidRPr="00EF0AB8">
        <w:rPr>
          <w:rFonts w:ascii="Abadi" w:eastAsia="Maiandra GD" w:hAnsi="Abadi" w:cs="Maiandra GD"/>
          <w:spacing w:val="-8"/>
          <w:sz w:val="24"/>
          <w:szCs w:val="24"/>
        </w:rPr>
        <w:t>N</w:t>
      </w:r>
      <w:r w:rsidRPr="00EF0AB8">
        <w:rPr>
          <w:rFonts w:ascii="Abadi" w:eastAsia="Maiandra GD" w:hAnsi="Abadi" w:cs="Maiandra GD"/>
          <w:spacing w:val="-9"/>
          <w:sz w:val="24"/>
          <w:szCs w:val="24"/>
        </w:rPr>
        <w:t>D</w:t>
      </w:r>
      <w:r w:rsidRPr="00EF0AB8">
        <w:rPr>
          <w:rFonts w:ascii="Abadi" w:eastAsia="Maiandra GD" w:hAnsi="Abadi" w:cs="Maiandra GD"/>
          <w:sz w:val="24"/>
          <w:szCs w:val="24"/>
        </w:rPr>
        <w:t>A</w:t>
      </w:r>
    </w:p>
    <w:p w14:paraId="19D115DE" w14:textId="77777777" w:rsidR="00D02423" w:rsidRPr="00EF0AB8" w:rsidRDefault="008A1685">
      <w:pPr>
        <w:ind w:left="259" w:right="5584"/>
        <w:jc w:val="both"/>
        <w:rPr>
          <w:rFonts w:ascii="Abadi" w:eastAsia="Maiandra GD" w:hAnsi="Abadi" w:cs="Maiandra GD"/>
          <w:sz w:val="24"/>
          <w:szCs w:val="24"/>
        </w:rPr>
      </w:pPr>
      <w:r w:rsidRPr="00EF0AB8">
        <w:rPr>
          <w:rFonts w:ascii="Abadi" w:eastAsia="Maiandra GD" w:hAnsi="Abadi" w:cs="Maiandra GD"/>
          <w:spacing w:val="-8"/>
          <w:sz w:val="24"/>
          <w:szCs w:val="24"/>
        </w:rPr>
        <w:t>E</w:t>
      </w:r>
      <w:r w:rsidRPr="00EF0AB8">
        <w:rPr>
          <w:rFonts w:ascii="Abadi" w:eastAsia="Maiandra GD" w:hAnsi="Abadi" w:cs="Maiandra GD"/>
          <w:spacing w:val="-7"/>
          <w:sz w:val="24"/>
          <w:szCs w:val="24"/>
        </w:rPr>
        <w:t>ma</w:t>
      </w:r>
      <w:r w:rsidRPr="00EF0AB8">
        <w:rPr>
          <w:rFonts w:ascii="Abadi" w:eastAsia="Maiandra GD" w:hAnsi="Abadi" w:cs="Maiandra GD"/>
          <w:spacing w:val="-8"/>
          <w:sz w:val="24"/>
          <w:szCs w:val="24"/>
        </w:rPr>
        <w:t>i</w:t>
      </w:r>
      <w:r w:rsidRPr="00EF0AB8">
        <w:rPr>
          <w:rFonts w:ascii="Abadi" w:eastAsia="Maiandra GD" w:hAnsi="Abadi" w:cs="Maiandra GD"/>
          <w:spacing w:val="-9"/>
          <w:sz w:val="24"/>
          <w:szCs w:val="24"/>
        </w:rPr>
        <w:t>l</w:t>
      </w:r>
      <w:r w:rsidRPr="00EF0AB8">
        <w:rPr>
          <w:rFonts w:ascii="Abadi" w:eastAsia="Maiandra GD" w:hAnsi="Abadi" w:cs="Maiandra GD"/>
          <w:sz w:val="24"/>
          <w:szCs w:val="24"/>
        </w:rPr>
        <w:t xml:space="preserve">: </w:t>
      </w:r>
      <w:hyperlink r:id="rId8">
        <w:r w:rsidRPr="00EF0AB8">
          <w:rPr>
            <w:rFonts w:ascii="Abadi" w:eastAsia="Maiandra GD" w:hAnsi="Abadi" w:cs="Maiandra GD"/>
            <w:spacing w:val="-6"/>
            <w:sz w:val="24"/>
            <w:szCs w:val="24"/>
            <w:u w:val="single" w:color="0000FF"/>
          </w:rPr>
          <w:t>P</w:t>
        </w:r>
        <w:r w:rsidRPr="00EF0AB8">
          <w:rPr>
            <w:rFonts w:ascii="Abadi" w:eastAsia="Maiandra GD" w:hAnsi="Abadi" w:cs="Maiandra GD"/>
            <w:spacing w:val="-10"/>
            <w:sz w:val="24"/>
            <w:szCs w:val="24"/>
            <w:u w:val="single" w:color="0000FF"/>
          </w:rPr>
          <w:t>r</w:t>
        </w:r>
        <w:r w:rsidRPr="00EF0AB8">
          <w:rPr>
            <w:rFonts w:ascii="Abadi" w:eastAsia="Maiandra GD" w:hAnsi="Abadi" w:cs="Maiandra GD"/>
            <w:spacing w:val="-7"/>
            <w:sz w:val="24"/>
            <w:szCs w:val="24"/>
            <w:u w:val="single" w:color="0000FF"/>
          </w:rPr>
          <w:t>o</w:t>
        </w:r>
        <w:r w:rsidRPr="00EF0AB8">
          <w:rPr>
            <w:rFonts w:ascii="Abadi" w:eastAsia="Maiandra GD" w:hAnsi="Abadi" w:cs="Maiandra GD"/>
            <w:spacing w:val="-8"/>
            <w:sz w:val="24"/>
            <w:szCs w:val="24"/>
            <w:u w:val="single" w:color="0000FF"/>
          </w:rPr>
          <w:t>c</w:t>
        </w:r>
        <w:r w:rsidRPr="00EF0AB8">
          <w:rPr>
            <w:rFonts w:ascii="Abadi" w:eastAsia="Maiandra GD" w:hAnsi="Abadi" w:cs="Maiandra GD"/>
            <w:spacing w:val="-9"/>
            <w:sz w:val="24"/>
            <w:szCs w:val="24"/>
            <w:u w:val="single" w:color="0000FF"/>
          </w:rPr>
          <w:t>u</w:t>
        </w:r>
        <w:r w:rsidRPr="00EF0AB8">
          <w:rPr>
            <w:rFonts w:ascii="Abadi" w:eastAsia="Maiandra GD" w:hAnsi="Abadi" w:cs="Maiandra GD"/>
            <w:spacing w:val="-7"/>
            <w:sz w:val="24"/>
            <w:szCs w:val="24"/>
            <w:u w:val="single" w:color="0000FF"/>
          </w:rPr>
          <w:t>reme</w:t>
        </w:r>
        <w:r w:rsidRPr="00EF0AB8">
          <w:rPr>
            <w:rFonts w:ascii="Abadi" w:eastAsia="Maiandra GD" w:hAnsi="Abadi" w:cs="Maiandra GD"/>
            <w:spacing w:val="-10"/>
            <w:sz w:val="24"/>
            <w:szCs w:val="24"/>
            <w:u w:val="single" w:color="0000FF"/>
          </w:rPr>
          <w:t>n</w:t>
        </w:r>
        <w:r w:rsidRPr="00EF0AB8">
          <w:rPr>
            <w:rFonts w:ascii="Abadi" w:eastAsia="Maiandra GD" w:hAnsi="Abadi" w:cs="Maiandra GD"/>
            <w:spacing w:val="-7"/>
            <w:sz w:val="24"/>
            <w:szCs w:val="24"/>
            <w:u w:val="single" w:color="0000FF"/>
          </w:rPr>
          <w:t>t</w:t>
        </w:r>
        <w:r w:rsidRPr="00EF0AB8">
          <w:rPr>
            <w:rFonts w:ascii="Abadi" w:eastAsia="Maiandra GD" w:hAnsi="Abadi" w:cs="Maiandra GD"/>
            <w:spacing w:val="-10"/>
            <w:sz w:val="24"/>
            <w:szCs w:val="24"/>
            <w:u w:val="single" w:color="0000FF"/>
          </w:rPr>
          <w:t>@</w:t>
        </w:r>
        <w:r w:rsidRPr="00EF0AB8">
          <w:rPr>
            <w:rFonts w:ascii="Abadi" w:eastAsia="Maiandra GD" w:hAnsi="Abadi" w:cs="Maiandra GD"/>
            <w:spacing w:val="-7"/>
            <w:sz w:val="24"/>
            <w:szCs w:val="24"/>
            <w:u w:val="single" w:color="0000FF"/>
          </w:rPr>
          <w:t>b</w:t>
        </w:r>
        <w:r w:rsidRPr="00EF0AB8">
          <w:rPr>
            <w:rFonts w:ascii="Abadi" w:eastAsia="Maiandra GD" w:hAnsi="Abadi" w:cs="Maiandra GD"/>
            <w:spacing w:val="-9"/>
            <w:sz w:val="24"/>
            <w:szCs w:val="24"/>
            <w:u w:val="single" w:color="0000FF"/>
          </w:rPr>
          <w:t>a</w:t>
        </w:r>
        <w:r w:rsidRPr="00EF0AB8">
          <w:rPr>
            <w:rFonts w:ascii="Abadi" w:eastAsia="Maiandra GD" w:hAnsi="Abadi" w:cs="Maiandra GD"/>
            <w:spacing w:val="-8"/>
            <w:sz w:val="24"/>
            <w:szCs w:val="24"/>
            <w:u w:val="single" w:color="0000FF"/>
          </w:rPr>
          <w:t>y</w:t>
        </w:r>
        <w:r w:rsidRPr="00EF0AB8">
          <w:rPr>
            <w:rFonts w:ascii="Abadi" w:eastAsia="Maiandra GD" w:hAnsi="Abadi" w:cs="Maiandra GD"/>
            <w:spacing w:val="-7"/>
            <w:sz w:val="24"/>
            <w:szCs w:val="24"/>
            <w:u w:val="single" w:color="0000FF"/>
          </w:rPr>
          <w:t>lo</w:t>
        </w:r>
        <w:r w:rsidRPr="00EF0AB8">
          <w:rPr>
            <w:rFonts w:ascii="Abadi" w:eastAsia="Maiandra GD" w:hAnsi="Abadi" w:cs="Maiandra GD"/>
            <w:spacing w:val="-9"/>
            <w:sz w:val="24"/>
            <w:szCs w:val="24"/>
            <w:u w:val="single" w:color="0000FF"/>
          </w:rPr>
          <w:t>r</w:t>
        </w:r>
        <w:r w:rsidRPr="00EF0AB8">
          <w:rPr>
            <w:rFonts w:ascii="Abadi" w:eastAsia="Maiandra GD" w:hAnsi="Abadi" w:cs="Maiandra GD"/>
            <w:spacing w:val="-7"/>
            <w:sz w:val="24"/>
            <w:szCs w:val="24"/>
            <w:u w:val="single" w:color="0000FF"/>
          </w:rPr>
          <w:t>-</w:t>
        </w:r>
        <w:r w:rsidRPr="00EF0AB8">
          <w:rPr>
            <w:rFonts w:ascii="Abadi" w:eastAsia="Maiandra GD" w:hAnsi="Abadi" w:cs="Maiandra GD"/>
            <w:spacing w:val="-9"/>
            <w:sz w:val="24"/>
            <w:szCs w:val="24"/>
            <w:u w:val="single" w:color="0000FF"/>
          </w:rPr>
          <w:t>u</w:t>
        </w:r>
        <w:r w:rsidRPr="00EF0AB8">
          <w:rPr>
            <w:rFonts w:ascii="Abadi" w:eastAsia="Maiandra GD" w:hAnsi="Abadi" w:cs="Maiandra GD"/>
            <w:spacing w:val="-8"/>
            <w:sz w:val="24"/>
            <w:szCs w:val="24"/>
            <w:u w:val="single" w:color="0000FF"/>
          </w:rPr>
          <w:t>g</w:t>
        </w:r>
        <w:r w:rsidRPr="00EF0AB8">
          <w:rPr>
            <w:rFonts w:ascii="Abadi" w:eastAsia="Maiandra GD" w:hAnsi="Abadi" w:cs="Maiandra GD"/>
            <w:spacing w:val="-7"/>
            <w:sz w:val="24"/>
            <w:szCs w:val="24"/>
            <w:u w:val="single" w:color="0000FF"/>
          </w:rPr>
          <w:t>a</w:t>
        </w:r>
        <w:r w:rsidRPr="00EF0AB8">
          <w:rPr>
            <w:rFonts w:ascii="Abadi" w:eastAsia="Maiandra GD" w:hAnsi="Abadi" w:cs="Maiandra GD"/>
            <w:spacing w:val="-10"/>
            <w:sz w:val="24"/>
            <w:szCs w:val="24"/>
            <w:u w:val="single" w:color="0000FF"/>
          </w:rPr>
          <w:t>n</w:t>
        </w:r>
        <w:r w:rsidRPr="00EF0AB8">
          <w:rPr>
            <w:rFonts w:ascii="Abadi" w:eastAsia="Maiandra GD" w:hAnsi="Abadi" w:cs="Maiandra GD"/>
            <w:spacing w:val="-7"/>
            <w:sz w:val="24"/>
            <w:szCs w:val="24"/>
            <w:u w:val="single" w:color="0000FF"/>
          </w:rPr>
          <w:t>d</w:t>
        </w:r>
        <w:r w:rsidRPr="00EF0AB8">
          <w:rPr>
            <w:rFonts w:ascii="Abadi" w:eastAsia="Maiandra GD" w:hAnsi="Abadi" w:cs="Maiandra GD"/>
            <w:spacing w:val="-9"/>
            <w:sz w:val="24"/>
            <w:szCs w:val="24"/>
            <w:u w:val="single" w:color="0000FF"/>
          </w:rPr>
          <w:t>a</w:t>
        </w:r>
        <w:r w:rsidRPr="00EF0AB8">
          <w:rPr>
            <w:rFonts w:ascii="Abadi" w:eastAsia="Maiandra GD" w:hAnsi="Abadi" w:cs="Maiandra GD"/>
            <w:spacing w:val="-6"/>
            <w:sz w:val="24"/>
            <w:szCs w:val="24"/>
            <w:u w:val="single" w:color="0000FF"/>
          </w:rPr>
          <w:t>.</w:t>
        </w:r>
        <w:r w:rsidRPr="00EF0AB8">
          <w:rPr>
            <w:rFonts w:ascii="Abadi" w:eastAsia="Maiandra GD" w:hAnsi="Abadi" w:cs="Maiandra GD"/>
            <w:spacing w:val="-10"/>
            <w:sz w:val="24"/>
            <w:szCs w:val="24"/>
            <w:u w:val="single" w:color="0000FF"/>
          </w:rPr>
          <w:t>o</w:t>
        </w:r>
        <w:r w:rsidRPr="00EF0AB8">
          <w:rPr>
            <w:rFonts w:ascii="Abadi" w:eastAsia="Maiandra GD" w:hAnsi="Abadi" w:cs="Maiandra GD"/>
            <w:spacing w:val="-7"/>
            <w:sz w:val="24"/>
            <w:szCs w:val="24"/>
            <w:u w:val="single" w:color="0000FF"/>
          </w:rPr>
          <w:t>r</w:t>
        </w:r>
        <w:r w:rsidRPr="00EF0AB8">
          <w:rPr>
            <w:rFonts w:ascii="Abadi" w:eastAsia="Maiandra GD" w:hAnsi="Abadi" w:cs="Maiandra GD"/>
            <w:sz w:val="24"/>
            <w:szCs w:val="24"/>
            <w:u w:val="single" w:color="0000FF"/>
          </w:rPr>
          <w:t>g</w:t>
        </w:r>
      </w:hyperlink>
    </w:p>
    <w:p w14:paraId="2AA964B5" w14:textId="77777777" w:rsidR="00755904" w:rsidRPr="00EF0AB8" w:rsidRDefault="00755904" w:rsidP="00FC1D25">
      <w:pPr>
        <w:spacing w:before="29"/>
        <w:ind w:left="259" w:right="480"/>
        <w:jc w:val="both"/>
        <w:rPr>
          <w:rFonts w:ascii="Abadi" w:eastAsia="Maiandra GD" w:hAnsi="Abadi" w:cs="Maiandra GD"/>
          <w:spacing w:val="-4"/>
          <w:sz w:val="24"/>
          <w:szCs w:val="24"/>
        </w:rPr>
      </w:pPr>
    </w:p>
    <w:p w14:paraId="05409E4C" w14:textId="3B4FE7D5" w:rsidR="00D02423" w:rsidRPr="00EF0AB8" w:rsidRDefault="008A1685" w:rsidP="00FC1D25">
      <w:pPr>
        <w:spacing w:before="29"/>
        <w:ind w:left="259" w:right="480"/>
        <w:jc w:val="both"/>
        <w:rPr>
          <w:rFonts w:ascii="Abadi" w:eastAsia="Maiandra GD" w:hAnsi="Abadi" w:cs="Maiandra GD"/>
          <w:sz w:val="24"/>
          <w:szCs w:val="24"/>
        </w:rPr>
      </w:pPr>
      <w:r w:rsidRPr="00EF0AB8">
        <w:rPr>
          <w:rFonts w:ascii="Abadi" w:eastAsia="Maiandra GD" w:hAnsi="Abadi" w:cs="Maiandra GD"/>
          <w:spacing w:val="-4"/>
          <w:sz w:val="24"/>
          <w:szCs w:val="24"/>
        </w:rPr>
        <w:t>L</w:t>
      </w:r>
      <w:r w:rsidRPr="00EF0AB8">
        <w:rPr>
          <w:rFonts w:ascii="Abadi" w:eastAsia="Maiandra GD" w:hAnsi="Abadi" w:cs="Maiandra GD"/>
          <w:sz w:val="24"/>
          <w:szCs w:val="24"/>
        </w:rPr>
        <w:t>ate</w:t>
      </w:r>
      <w:r w:rsidRPr="00EF0AB8">
        <w:rPr>
          <w:rFonts w:ascii="Abadi" w:eastAsia="Maiandra GD" w:hAnsi="Abadi" w:cs="Maiandra GD"/>
          <w:spacing w:val="-1"/>
          <w:sz w:val="24"/>
          <w:szCs w:val="24"/>
        </w:rPr>
        <w:t>s</w:t>
      </w:r>
      <w:r w:rsidRPr="00EF0AB8">
        <w:rPr>
          <w:rFonts w:ascii="Abadi" w:eastAsia="Maiandra GD" w:hAnsi="Abadi" w:cs="Maiandra GD"/>
          <w:sz w:val="24"/>
          <w:szCs w:val="24"/>
        </w:rPr>
        <w:t>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Date</w:t>
      </w:r>
      <w:r w:rsidR="00FC1D25" w:rsidRPr="00EF0AB8">
        <w:rPr>
          <w:rFonts w:ascii="Abadi" w:eastAsia="Maiandra GD" w:hAnsi="Abadi" w:cs="Maiandra GD"/>
          <w:sz w:val="24"/>
          <w:szCs w:val="24"/>
        </w:rPr>
        <w:t xml:space="preserve"> for seeking clarification</w:t>
      </w:r>
      <w:r w:rsidRPr="00EF0AB8">
        <w:rPr>
          <w:rFonts w:ascii="Abadi" w:eastAsia="Maiandra GD" w:hAnsi="Abadi" w:cs="Maiandra GD"/>
          <w:sz w:val="24"/>
          <w:szCs w:val="24"/>
        </w:rPr>
        <w:t>:</w:t>
      </w:r>
      <w:r w:rsidRPr="00EF0AB8">
        <w:rPr>
          <w:rFonts w:ascii="Abadi" w:eastAsia="Maiandra GD" w:hAnsi="Abadi" w:cs="Maiandra GD"/>
          <w:spacing w:val="-1"/>
          <w:sz w:val="24"/>
          <w:szCs w:val="24"/>
        </w:rPr>
        <w:t xml:space="preserve"> </w:t>
      </w:r>
      <w:r w:rsidR="00755904" w:rsidRPr="00EF0AB8">
        <w:rPr>
          <w:rFonts w:ascii="Abadi" w:eastAsia="Maiandra GD" w:hAnsi="Abadi" w:cs="Maiandra GD"/>
          <w:spacing w:val="-1"/>
          <w:sz w:val="24"/>
          <w:szCs w:val="24"/>
        </w:rPr>
        <w:t>Wednesday</w:t>
      </w:r>
      <w:r w:rsidR="00EE61D5" w:rsidRPr="00EF0AB8">
        <w:rPr>
          <w:rFonts w:ascii="Abadi" w:eastAsia="Maiandra GD" w:hAnsi="Abadi" w:cs="Maiandra GD"/>
          <w:spacing w:val="-1"/>
          <w:sz w:val="24"/>
          <w:szCs w:val="24"/>
        </w:rPr>
        <w:t>,</w:t>
      </w:r>
      <w:r w:rsidR="00E5596A" w:rsidRPr="00EF0AB8">
        <w:rPr>
          <w:rFonts w:ascii="Abadi" w:eastAsia="Maiandra GD" w:hAnsi="Abadi" w:cs="Maiandra GD"/>
          <w:spacing w:val="-1"/>
          <w:sz w:val="24"/>
          <w:szCs w:val="24"/>
        </w:rPr>
        <w:t>29</w:t>
      </w:r>
      <w:r w:rsidR="00E5596A" w:rsidRPr="00EF0AB8">
        <w:rPr>
          <w:rFonts w:ascii="Abadi" w:eastAsia="Maiandra GD" w:hAnsi="Abadi" w:cs="Maiandra GD"/>
          <w:spacing w:val="-1"/>
          <w:sz w:val="24"/>
          <w:szCs w:val="24"/>
          <w:vertAlign w:val="superscript"/>
        </w:rPr>
        <w:t>th</w:t>
      </w:r>
      <w:r w:rsidR="00E5596A" w:rsidRPr="00EF0AB8">
        <w:rPr>
          <w:rFonts w:ascii="Abadi" w:eastAsia="Maiandra GD" w:hAnsi="Abadi" w:cs="Maiandra GD"/>
          <w:spacing w:val="-1"/>
          <w:sz w:val="24"/>
          <w:szCs w:val="24"/>
        </w:rPr>
        <w:t xml:space="preserve"> October</w:t>
      </w:r>
      <w:r w:rsidR="00684AAF" w:rsidRPr="00EF0AB8">
        <w:rPr>
          <w:rFonts w:ascii="Abadi" w:eastAsia="Maiandra GD" w:hAnsi="Abadi" w:cs="Maiandra GD"/>
          <w:spacing w:val="-1"/>
          <w:sz w:val="24"/>
          <w:szCs w:val="24"/>
        </w:rPr>
        <w:t xml:space="preserve"> 2025</w:t>
      </w:r>
      <w:r w:rsidR="00FC1D25" w:rsidRPr="00EF0AB8">
        <w:rPr>
          <w:rFonts w:ascii="Abadi" w:eastAsia="Maiandra GD" w:hAnsi="Abadi" w:cs="Maiandra GD"/>
          <w:spacing w:val="-1"/>
          <w:sz w:val="24"/>
          <w:szCs w:val="24"/>
        </w:rPr>
        <w:t>;</w:t>
      </w:r>
      <w:r w:rsidR="00AC7EE9" w:rsidRPr="00EF0AB8">
        <w:rPr>
          <w:rFonts w:ascii="Abadi" w:eastAsia="Maiandra GD" w:hAnsi="Abadi" w:cs="Maiandra GD"/>
          <w:spacing w:val="-1"/>
          <w:sz w:val="24"/>
          <w:szCs w:val="24"/>
        </w:rPr>
        <w:t xml:space="preserve"> </w:t>
      </w:r>
      <w:r w:rsidR="00FC1D25" w:rsidRPr="00EF0AB8">
        <w:rPr>
          <w:rFonts w:ascii="Abadi" w:eastAsia="Maiandra GD" w:hAnsi="Abadi" w:cs="Maiandra GD"/>
          <w:spacing w:val="-1"/>
          <w:sz w:val="24"/>
          <w:szCs w:val="24"/>
        </w:rPr>
        <w:t>4:00 p.m</w:t>
      </w:r>
    </w:p>
    <w:p w14:paraId="1B058960" w14:textId="5782A8B4" w:rsidR="00D02423" w:rsidRPr="00EF0AB8" w:rsidRDefault="008A1685">
      <w:pPr>
        <w:spacing w:line="246" w:lineRule="auto"/>
        <w:ind w:left="259" w:right="671"/>
        <w:rPr>
          <w:rFonts w:ascii="Abadi" w:eastAsia="Maiandra GD" w:hAnsi="Abadi" w:cs="Maiandra GD"/>
          <w:sz w:val="24"/>
          <w:szCs w:val="24"/>
        </w:rPr>
      </w:pPr>
      <w:r w:rsidRPr="00EF0AB8">
        <w:rPr>
          <w:rFonts w:ascii="Abadi" w:eastAsia="Maiandra GD" w:hAnsi="Abadi" w:cs="Maiandra GD"/>
          <w:spacing w:val="1"/>
          <w:sz w:val="24"/>
          <w:szCs w:val="24"/>
        </w:rPr>
        <w:t>A</w:t>
      </w:r>
      <w:r w:rsidRPr="00EF0AB8">
        <w:rPr>
          <w:rFonts w:ascii="Abadi" w:eastAsia="Maiandra GD" w:hAnsi="Abadi" w:cs="Maiandra GD"/>
          <w:sz w:val="24"/>
          <w:szCs w:val="24"/>
        </w:rPr>
        <w:t>ny</w:t>
      </w:r>
      <w:r w:rsidRPr="00EF0AB8">
        <w:rPr>
          <w:rFonts w:ascii="Abadi" w:eastAsia="Maiandra GD" w:hAnsi="Abadi" w:cs="Maiandra GD"/>
          <w:spacing w:val="11"/>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larif</w:t>
      </w:r>
      <w:r w:rsidRPr="00EF0AB8">
        <w:rPr>
          <w:rFonts w:ascii="Abadi" w:eastAsia="Maiandra GD" w:hAnsi="Abadi" w:cs="Maiandra GD"/>
          <w:spacing w:val="-1"/>
          <w:sz w:val="24"/>
          <w:szCs w:val="24"/>
        </w:rPr>
        <w:t>ic</w:t>
      </w:r>
      <w:r w:rsidRPr="00EF0AB8">
        <w:rPr>
          <w:rFonts w:ascii="Abadi" w:eastAsia="Maiandra GD" w:hAnsi="Abadi" w:cs="Maiandra GD"/>
          <w:spacing w:val="-2"/>
          <w:sz w:val="24"/>
          <w:szCs w:val="24"/>
        </w:rPr>
        <w:t>a</w:t>
      </w:r>
      <w:r w:rsidRPr="00EF0AB8">
        <w:rPr>
          <w:rFonts w:ascii="Abadi" w:eastAsia="Maiandra GD" w:hAnsi="Abadi" w:cs="Maiandra GD"/>
          <w:sz w:val="24"/>
          <w:szCs w:val="24"/>
        </w:rPr>
        <w:t>tions</w:t>
      </w:r>
      <w:r w:rsidRPr="00EF0AB8">
        <w:rPr>
          <w:rFonts w:ascii="Abadi" w:eastAsia="Maiandra GD" w:hAnsi="Abadi" w:cs="Maiandra GD"/>
          <w:spacing w:val="20"/>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z w:val="24"/>
          <w:szCs w:val="24"/>
        </w:rPr>
        <w:t>ll</w:t>
      </w:r>
      <w:r w:rsidRPr="00EF0AB8">
        <w:rPr>
          <w:rFonts w:ascii="Abadi" w:eastAsia="Maiandra GD" w:hAnsi="Abadi" w:cs="Maiandra GD"/>
          <w:spacing w:val="22"/>
          <w:sz w:val="24"/>
          <w:szCs w:val="24"/>
        </w:rPr>
        <w:t xml:space="preserve"> </w:t>
      </w:r>
      <w:r w:rsidRPr="00EF0AB8">
        <w:rPr>
          <w:rFonts w:ascii="Abadi" w:eastAsia="Maiandra GD" w:hAnsi="Abadi" w:cs="Maiandra GD"/>
          <w:sz w:val="24"/>
          <w:szCs w:val="24"/>
        </w:rPr>
        <w:t>be</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i</w:t>
      </w:r>
      <w:r w:rsidRPr="00EF0AB8">
        <w:rPr>
          <w:rFonts w:ascii="Abadi" w:eastAsia="Maiandra GD" w:hAnsi="Abadi" w:cs="Maiandra GD"/>
          <w:spacing w:val="-1"/>
          <w:sz w:val="24"/>
          <w:szCs w:val="24"/>
        </w:rPr>
        <w:t>ss</w:t>
      </w:r>
      <w:r w:rsidRPr="00EF0AB8">
        <w:rPr>
          <w:rFonts w:ascii="Abadi" w:eastAsia="Maiandra GD" w:hAnsi="Abadi" w:cs="Maiandra GD"/>
          <w:spacing w:val="1"/>
          <w:sz w:val="24"/>
          <w:szCs w:val="24"/>
        </w:rPr>
        <w:t>u</w:t>
      </w:r>
      <w:r w:rsidRPr="00EF0AB8">
        <w:rPr>
          <w:rFonts w:ascii="Abadi" w:eastAsia="Maiandra GD" w:hAnsi="Abadi" w:cs="Maiandra GD"/>
          <w:sz w:val="24"/>
          <w:szCs w:val="24"/>
        </w:rPr>
        <w:t>ed</w:t>
      </w:r>
      <w:r w:rsidRPr="00EF0AB8">
        <w:rPr>
          <w:rFonts w:ascii="Abadi" w:eastAsia="Maiandra GD" w:hAnsi="Abadi" w:cs="Maiandra GD"/>
          <w:spacing w:val="19"/>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all</w:t>
      </w:r>
      <w:r w:rsidRPr="00EF0AB8">
        <w:rPr>
          <w:rFonts w:ascii="Abadi" w:eastAsia="Maiandra GD" w:hAnsi="Abadi" w:cs="Maiandra GD"/>
          <w:spacing w:val="19"/>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idders</w:t>
      </w:r>
      <w:r w:rsidRPr="00EF0AB8">
        <w:rPr>
          <w:rFonts w:ascii="Abadi" w:eastAsia="Maiandra GD" w:hAnsi="Abadi" w:cs="Maiandra GD"/>
          <w:spacing w:val="20"/>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h</w:t>
      </w:r>
      <w:r w:rsidRPr="00EF0AB8">
        <w:rPr>
          <w:rFonts w:ascii="Abadi" w:eastAsia="Maiandra GD" w:hAnsi="Abadi" w:cs="Maiandra GD"/>
          <w:sz w:val="24"/>
          <w:szCs w:val="24"/>
        </w:rPr>
        <w:t>o</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obtai</w:t>
      </w:r>
      <w:r w:rsidRPr="00EF0AB8">
        <w:rPr>
          <w:rFonts w:ascii="Abadi" w:eastAsia="Maiandra GD" w:hAnsi="Abadi" w:cs="Maiandra GD"/>
          <w:spacing w:val="-1"/>
          <w:sz w:val="24"/>
          <w:szCs w:val="24"/>
        </w:rPr>
        <w:t>n</w:t>
      </w:r>
      <w:r w:rsidRPr="00EF0AB8">
        <w:rPr>
          <w:rFonts w:ascii="Abadi" w:eastAsia="Maiandra GD" w:hAnsi="Abadi" w:cs="Maiandra GD"/>
          <w:sz w:val="24"/>
          <w:szCs w:val="24"/>
        </w:rPr>
        <w:t>ed</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6"/>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w:t>
      </w:r>
      <w:r w:rsidRPr="00EF0AB8">
        <w:rPr>
          <w:rFonts w:ascii="Abadi" w:eastAsia="Maiandra GD" w:hAnsi="Abadi" w:cs="Maiandra GD"/>
          <w:spacing w:val="2"/>
          <w:sz w:val="24"/>
          <w:szCs w:val="24"/>
        </w:rPr>
        <w:t>d</w:t>
      </w:r>
      <w:r w:rsidRPr="00EF0AB8">
        <w:rPr>
          <w:rFonts w:ascii="Abadi" w:eastAsia="Maiandra GD" w:hAnsi="Abadi" w:cs="Maiandra GD"/>
          <w:sz w:val="24"/>
          <w:szCs w:val="24"/>
        </w:rPr>
        <w:t>ding</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Do</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 dire</w:t>
      </w:r>
      <w:r w:rsidRPr="00EF0AB8">
        <w:rPr>
          <w:rFonts w:ascii="Abadi" w:eastAsia="Maiandra GD" w:hAnsi="Abadi" w:cs="Maiandra GD"/>
          <w:spacing w:val="-1"/>
          <w:sz w:val="24"/>
          <w:szCs w:val="24"/>
        </w:rPr>
        <w:t>c</w:t>
      </w:r>
      <w:r w:rsidRPr="00EF0AB8">
        <w:rPr>
          <w:rFonts w:ascii="Abadi" w:eastAsia="Maiandra GD" w:hAnsi="Abadi" w:cs="Maiandra GD"/>
          <w:sz w:val="24"/>
          <w:szCs w:val="24"/>
        </w:rPr>
        <w:t>tly</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from</w:t>
      </w:r>
      <w:r w:rsidRPr="00EF0AB8">
        <w:rPr>
          <w:rFonts w:ascii="Abadi" w:eastAsia="Maiandra GD" w:hAnsi="Abadi" w:cs="Maiandra GD"/>
          <w:spacing w:val="-1"/>
          <w:sz w:val="24"/>
          <w:szCs w:val="24"/>
        </w:rPr>
        <w:t xml:space="preserve"> </w:t>
      </w:r>
      <w:r w:rsidRPr="00EF0AB8">
        <w:rPr>
          <w:rFonts w:ascii="Abadi" w:eastAsia="Maiandra GD" w:hAnsi="Abadi" w:cs="Maiandra GD"/>
          <w:spacing w:val="3"/>
          <w:sz w:val="24"/>
          <w:szCs w:val="24"/>
        </w:rPr>
        <w:t>B</w:t>
      </w:r>
      <w:r w:rsidRPr="00EF0AB8">
        <w:rPr>
          <w:rFonts w:ascii="Abadi" w:eastAsia="Maiandra GD" w:hAnsi="Abadi" w:cs="Maiandra GD"/>
          <w:sz w:val="24"/>
          <w:szCs w:val="24"/>
        </w:rPr>
        <w:t>ay</w:t>
      </w:r>
      <w:r w:rsidRPr="00EF0AB8">
        <w:rPr>
          <w:rFonts w:ascii="Abadi" w:eastAsia="Maiandra GD" w:hAnsi="Abadi" w:cs="Maiandra GD"/>
          <w:spacing w:val="2"/>
          <w:sz w:val="24"/>
          <w:szCs w:val="24"/>
        </w:rPr>
        <w:t>l</w:t>
      </w:r>
      <w:r w:rsidRPr="00EF0AB8">
        <w:rPr>
          <w:rFonts w:ascii="Abadi" w:eastAsia="Maiandra GD" w:hAnsi="Abadi" w:cs="Maiandra GD"/>
          <w:sz w:val="24"/>
          <w:szCs w:val="24"/>
        </w:rPr>
        <w:t>or</w:t>
      </w:r>
      <w:r w:rsidRPr="00EF0AB8">
        <w:rPr>
          <w:rFonts w:ascii="Abadi" w:eastAsia="Maiandra GD" w:hAnsi="Abadi" w:cs="Maiandra GD"/>
          <w:spacing w:val="3"/>
          <w:sz w:val="24"/>
          <w:szCs w:val="24"/>
        </w:rPr>
        <w:t xml:space="preserve"> </w:t>
      </w:r>
      <w:r w:rsidR="00AC7EE9" w:rsidRPr="00EF0AB8">
        <w:rPr>
          <w:rFonts w:ascii="Abadi" w:eastAsia="Maiandra GD" w:hAnsi="Abadi" w:cs="Maiandra GD"/>
          <w:spacing w:val="3"/>
          <w:sz w:val="24"/>
          <w:szCs w:val="24"/>
        </w:rPr>
        <w:t xml:space="preserve">Foundation </w:t>
      </w:r>
      <w:r w:rsidRPr="00EF0AB8">
        <w:rPr>
          <w:rFonts w:ascii="Abadi" w:eastAsia="Maiandra GD" w:hAnsi="Abadi" w:cs="Maiandra GD"/>
          <w:spacing w:val="2"/>
          <w:sz w:val="24"/>
          <w:szCs w:val="24"/>
        </w:rPr>
        <w:t>U</w:t>
      </w:r>
      <w:r w:rsidRPr="00EF0AB8">
        <w:rPr>
          <w:rFonts w:ascii="Abadi" w:eastAsia="Maiandra GD" w:hAnsi="Abadi" w:cs="Maiandra GD"/>
          <w:sz w:val="24"/>
          <w:szCs w:val="24"/>
        </w:rPr>
        <w:t>ga</w:t>
      </w:r>
      <w:r w:rsidRPr="00EF0AB8">
        <w:rPr>
          <w:rFonts w:ascii="Abadi" w:eastAsia="Maiandra GD" w:hAnsi="Abadi" w:cs="Maiandra GD"/>
          <w:spacing w:val="2"/>
          <w:sz w:val="24"/>
          <w:szCs w:val="24"/>
        </w:rPr>
        <w:t>n</w:t>
      </w:r>
      <w:r w:rsidRPr="00EF0AB8">
        <w:rPr>
          <w:rFonts w:ascii="Abadi" w:eastAsia="Maiandra GD" w:hAnsi="Abadi" w:cs="Maiandra GD"/>
          <w:sz w:val="24"/>
          <w:szCs w:val="24"/>
        </w:rPr>
        <w:t>da.</w:t>
      </w:r>
    </w:p>
    <w:p w14:paraId="0102D738" w14:textId="77777777" w:rsidR="00D02423" w:rsidRPr="00EF0AB8" w:rsidRDefault="00D02423">
      <w:pPr>
        <w:spacing w:line="200" w:lineRule="exact"/>
        <w:rPr>
          <w:rFonts w:ascii="Abadi" w:hAnsi="Abadi"/>
        </w:rPr>
      </w:pPr>
    </w:p>
    <w:p w14:paraId="65073E48" w14:textId="77777777" w:rsidR="00D02423" w:rsidRPr="00EF0AB8" w:rsidRDefault="008A1685" w:rsidP="00A93CE8">
      <w:pPr>
        <w:ind w:left="139" w:right="6950"/>
        <w:jc w:val="both"/>
        <w:rPr>
          <w:rFonts w:ascii="Abadi" w:eastAsia="Maiandra GD" w:hAnsi="Abadi" w:cs="Maiandra GD"/>
          <w:b/>
          <w:bCs/>
          <w:sz w:val="28"/>
          <w:szCs w:val="28"/>
        </w:rPr>
      </w:pPr>
      <w:r w:rsidRPr="00EF0AB8">
        <w:rPr>
          <w:rFonts w:ascii="Abadi" w:eastAsia="Maiandra GD" w:hAnsi="Abadi" w:cs="Maiandra GD"/>
          <w:b/>
          <w:bCs/>
          <w:sz w:val="28"/>
          <w:szCs w:val="28"/>
        </w:rPr>
        <w:t>C.</w:t>
      </w:r>
      <w:r w:rsidRPr="00EF0AB8">
        <w:rPr>
          <w:rFonts w:ascii="Abadi" w:eastAsia="Maiandra GD" w:hAnsi="Abadi" w:cs="Maiandra GD"/>
          <w:b/>
          <w:bCs/>
          <w:spacing w:val="-1"/>
          <w:sz w:val="28"/>
          <w:szCs w:val="28"/>
        </w:rPr>
        <w:t xml:space="preserve"> </w:t>
      </w:r>
      <w:r w:rsidRPr="00EF0AB8">
        <w:rPr>
          <w:rFonts w:ascii="Abadi" w:eastAsia="Maiandra GD" w:hAnsi="Abadi" w:cs="Maiandra GD"/>
          <w:b/>
          <w:bCs/>
          <w:sz w:val="28"/>
          <w:szCs w:val="28"/>
        </w:rPr>
        <w:t>Pr</w:t>
      </w:r>
      <w:r w:rsidRPr="00EF0AB8">
        <w:rPr>
          <w:rFonts w:ascii="Abadi" w:eastAsia="Maiandra GD" w:hAnsi="Abadi" w:cs="Maiandra GD"/>
          <w:b/>
          <w:bCs/>
          <w:spacing w:val="-2"/>
          <w:sz w:val="28"/>
          <w:szCs w:val="28"/>
        </w:rPr>
        <w:t>e</w:t>
      </w:r>
      <w:r w:rsidRPr="00EF0AB8">
        <w:rPr>
          <w:rFonts w:ascii="Abadi" w:eastAsia="Maiandra GD" w:hAnsi="Abadi" w:cs="Maiandra GD"/>
          <w:b/>
          <w:bCs/>
          <w:sz w:val="28"/>
          <w:szCs w:val="28"/>
        </w:rPr>
        <w:t>p</w:t>
      </w:r>
      <w:r w:rsidRPr="00EF0AB8">
        <w:rPr>
          <w:rFonts w:ascii="Abadi" w:eastAsia="Maiandra GD" w:hAnsi="Abadi" w:cs="Maiandra GD"/>
          <w:b/>
          <w:bCs/>
          <w:spacing w:val="-1"/>
          <w:sz w:val="28"/>
          <w:szCs w:val="28"/>
        </w:rPr>
        <w:t>a</w:t>
      </w:r>
      <w:r w:rsidRPr="00EF0AB8">
        <w:rPr>
          <w:rFonts w:ascii="Abadi" w:eastAsia="Maiandra GD" w:hAnsi="Abadi" w:cs="Maiandra GD"/>
          <w:b/>
          <w:bCs/>
          <w:spacing w:val="2"/>
          <w:sz w:val="28"/>
          <w:szCs w:val="28"/>
        </w:rPr>
        <w:t>r</w:t>
      </w:r>
      <w:r w:rsidRPr="00EF0AB8">
        <w:rPr>
          <w:rFonts w:ascii="Abadi" w:eastAsia="Maiandra GD" w:hAnsi="Abadi" w:cs="Maiandra GD"/>
          <w:b/>
          <w:bCs/>
          <w:spacing w:val="-1"/>
          <w:sz w:val="28"/>
          <w:szCs w:val="28"/>
        </w:rPr>
        <w:t>a</w:t>
      </w:r>
      <w:r w:rsidRPr="00EF0AB8">
        <w:rPr>
          <w:rFonts w:ascii="Abadi" w:eastAsia="Maiandra GD" w:hAnsi="Abadi" w:cs="Maiandra GD"/>
          <w:b/>
          <w:bCs/>
          <w:spacing w:val="1"/>
          <w:sz w:val="28"/>
          <w:szCs w:val="28"/>
        </w:rPr>
        <w:t>ti</w:t>
      </w:r>
      <w:r w:rsidRPr="00EF0AB8">
        <w:rPr>
          <w:rFonts w:ascii="Abadi" w:eastAsia="Maiandra GD" w:hAnsi="Abadi" w:cs="Maiandra GD"/>
          <w:b/>
          <w:bCs/>
          <w:sz w:val="28"/>
          <w:szCs w:val="28"/>
        </w:rPr>
        <w:t>on of</w:t>
      </w:r>
      <w:r w:rsidRPr="00EF0AB8">
        <w:rPr>
          <w:rFonts w:ascii="Abadi" w:eastAsia="Maiandra GD" w:hAnsi="Abadi" w:cs="Maiandra GD"/>
          <w:b/>
          <w:bCs/>
          <w:spacing w:val="-1"/>
          <w:sz w:val="28"/>
          <w:szCs w:val="28"/>
        </w:rPr>
        <w:t xml:space="preserve"> </w:t>
      </w:r>
      <w:r w:rsidRPr="00EF0AB8">
        <w:rPr>
          <w:rFonts w:ascii="Abadi" w:eastAsia="Maiandra GD" w:hAnsi="Abadi" w:cs="Maiandra GD"/>
          <w:b/>
          <w:bCs/>
          <w:spacing w:val="3"/>
          <w:sz w:val="28"/>
          <w:szCs w:val="28"/>
        </w:rPr>
        <w:t>B</w:t>
      </w:r>
      <w:r w:rsidRPr="00EF0AB8">
        <w:rPr>
          <w:rFonts w:ascii="Abadi" w:eastAsia="Maiandra GD" w:hAnsi="Abadi" w:cs="Maiandra GD"/>
          <w:b/>
          <w:bCs/>
          <w:spacing w:val="-1"/>
          <w:sz w:val="28"/>
          <w:szCs w:val="28"/>
        </w:rPr>
        <w:t>i</w:t>
      </w:r>
      <w:r w:rsidRPr="00EF0AB8">
        <w:rPr>
          <w:rFonts w:ascii="Abadi" w:eastAsia="Maiandra GD" w:hAnsi="Abadi" w:cs="Maiandra GD"/>
          <w:b/>
          <w:bCs/>
          <w:spacing w:val="1"/>
          <w:sz w:val="28"/>
          <w:szCs w:val="28"/>
        </w:rPr>
        <w:t>ds</w:t>
      </w:r>
    </w:p>
    <w:p w14:paraId="61ED402C" w14:textId="01879C30" w:rsidR="00D02423" w:rsidRPr="00EF0AB8" w:rsidRDefault="008A1685" w:rsidP="00A93CE8">
      <w:pPr>
        <w:spacing w:before="63" w:line="246" w:lineRule="auto"/>
        <w:ind w:left="259" w:right="586"/>
        <w:jc w:val="both"/>
        <w:rPr>
          <w:rFonts w:ascii="Abadi" w:eastAsia="Maiandra GD" w:hAnsi="Abadi" w:cs="Maiandra GD"/>
          <w:sz w:val="24"/>
          <w:szCs w:val="24"/>
        </w:rPr>
      </w:pPr>
      <w:r w:rsidRPr="00EF0AB8">
        <w:rPr>
          <w:rFonts w:ascii="Abadi" w:eastAsia="Maiandra GD" w:hAnsi="Abadi" w:cs="Maiandra GD"/>
          <w:spacing w:val="1"/>
          <w:sz w:val="24"/>
          <w:szCs w:val="24"/>
          <w:u w:val="single" w:color="000000"/>
        </w:rPr>
        <w:t>P</w:t>
      </w:r>
      <w:r w:rsidRPr="00EF0AB8">
        <w:rPr>
          <w:rFonts w:ascii="Abadi" w:eastAsia="Maiandra GD" w:hAnsi="Abadi" w:cs="Maiandra GD"/>
          <w:spacing w:val="2"/>
          <w:sz w:val="24"/>
          <w:szCs w:val="24"/>
          <w:u w:val="single" w:color="000000"/>
        </w:rPr>
        <w:t>r</w:t>
      </w:r>
      <w:r w:rsidRPr="00EF0AB8">
        <w:rPr>
          <w:rFonts w:ascii="Abadi" w:eastAsia="Maiandra GD" w:hAnsi="Abadi" w:cs="Maiandra GD"/>
          <w:spacing w:val="-3"/>
          <w:sz w:val="24"/>
          <w:szCs w:val="24"/>
          <w:u w:val="single" w:color="000000"/>
        </w:rPr>
        <w:t>e</w:t>
      </w:r>
      <w:r w:rsidRPr="00EF0AB8">
        <w:rPr>
          <w:rFonts w:ascii="Abadi" w:eastAsia="Maiandra GD" w:hAnsi="Abadi" w:cs="Maiandra GD"/>
          <w:sz w:val="24"/>
          <w:szCs w:val="24"/>
          <w:u w:val="single" w:color="000000"/>
        </w:rPr>
        <w:t>par</w:t>
      </w:r>
      <w:r w:rsidRPr="00EF0AB8">
        <w:rPr>
          <w:rFonts w:ascii="Abadi" w:eastAsia="Maiandra GD" w:hAnsi="Abadi" w:cs="Maiandra GD"/>
          <w:spacing w:val="-2"/>
          <w:sz w:val="24"/>
          <w:szCs w:val="24"/>
          <w:u w:val="single" w:color="000000"/>
        </w:rPr>
        <w:t>a</w:t>
      </w:r>
      <w:r w:rsidRPr="00EF0AB8">
        <w:rPr>
          <w:rFonts w:ascii="Abadi" w:eastAsia="Maiandra GD" w:hAnsi="Abadi" w:cs="Maiandra GD"/>
          <w:sz w:val="24"/>
          <w:szCs w:val="24"/>
          <w:u w:val="single" w:color="000000"/>
        </w:rPr>
        <w:t>tion</w:t>
      </w:r>
      <w:r w:rsidRPr="00EF0AB8">
        <w:rPr>
          <w:rFonts w:ascii="Abadi" w:eastAsia="Maiandra GD" w:hAnsi="Abadi" w:cs="Maiandra GD"/>
          <w:spacing w:val="58"/>
          <w:sz w:val="24"/>
          <w:szCs w:val="24"/>
          <w:u w:val="single" w:color="000000"/>
        </w:rPr>
        <w:t xml:space="preserve"> </w:t>
      </w:r>
      <w:r w:rsidRPr="00EF0AB8">
        <w:rPr>
          <w:rFonts w:ascii="Abadi" w:eastAsia="Maiandra GD" w:hAnsi="Abadi" w:cs="Maiandra GD"/>
          <w:sz w:val="24"/>
          <w:szCs w:val="24"/>
          <w:u w:val="single" w:color="000000"/>
        </w:rPr>
        <w:t>of</w:t>
      </w:r>
      <w:r w:rsidRPr="00EF0AB8">
        <w:rPr>
          <w:rFonts w:ascii="Abadi" w:eastAsia="Maiandra GD" w:hAnsi="Abadi" w:cs="Maiandra GD"/>
          <w:spacing w:val="56"/>
          <w:sz w:val="24"/>
          <w:szCs w:val="24"/>
          <w:u w:val="single" w:color="000000"/>
        </w:rPr>
        <w:t xml:space="preserve"> </w:t>
      </w:r>
      <w:r w:rsidRPr="00EF0AB8">
        <w:rPr>
          <w:rFonts w:ascii="Abadi" w:eastAsia="Maiandra GD" w:hAnsi="Abadi" w:cs="Maiandra GD"/>
          <w:spacing w:val="-2"/>
          <w:sz w:val="24"/>
          <w:szCs w:val="24"/>
          <w:u w:val="single" w:color="000000"/>
        </w:rPr>
        <w:t>B</w:t>
      </w:r>
      <w:r w:rsidRPr="00EF0AB8">
        <w:rPr>
          <w:rFonts w:ascii="Abadi" w:eastAsia="Maiandra GD" w:hAnsi="Abadi" w:cs="Maiandra GD"/>
          <w:sz w:val="24"/>
          <w:szCs w:val="24"/>
          <w:u w:val="single" w:color="000000"/>
        </w:rPr>
        <w:t>id</w:t>
      </w:r>
      <w:r w:rsidRPr="00EF0AB8">
        <w:rPr>
          <w:rFonts w:ascii="Abadi" w:eastAsia="Maiandra GD" w:hAnsi="Abadi" w:cs="Maiandra GD"/>
          <w:spacing w:val="2"/>
          <w:sz w:val="24"/>
          <w:szCs w:val="24"/>
          <w:u w:val="single" w:color="000000"/>
        </w:rPr>
        <w:t>s</w:t>
      </w:r>
      <w:r w:rsidRPr="00EF0AB8">
        <w:rPr>
          <w:rFonts w:ascii="Abadi" w:eastAsia="Maiandra GD" w:hAnsi="Abadi" w:cs="Maiandra GD"/>
          <w:sz w:val="24"/>
          <w:szCs w:val="24"/>
        </w:rPr>
        <w:t>:</w:t>
      </w:r>
      <w:r w:rsidRPr="00EF0AB8">
        <w:rPr>
          <w:rFonts w:ascii="Abadi" w:eastAsia="Maiandra GD" w:hAnsi="Abadi" w:cs="Maiandra GD"/>
          <w:spacing w:val="57"/>
          <w:sz w:val="24"/>
          <w:szCs w:val="24"/>
        </w:rPr>
        <w:t xml:space="preserve"> </w:t>
      </w:r>
      <w:r w:rsidRPr="00EF0AB8">
        <w:rPr>
          <w:rFonts w:ascii="Abadi" w:eastAsia="Maiandra GD" w:hAnsi="Abadi" w:cs="Maiandra GD"/>
          <w:spacing w:val="1"/>
          <w:sz w:val="24"/>
          <w:szCs w:val="24"/>
        </w:rPr>
        <w:t>Y</w:t>
      </w:r>
      <w:r w:rsidRPr="00EF0AB8">
        <w:rPr>
          <w:rFonts w:ascii="Abadi" w:eastAsia="Maiandra GD" w:hAnsi="Abadi" w:cs="Maiandra GD"/>
          <w:sz w:val="24"/>
          <w:szCs w:val="24"/>
        </w:rPr>
        <w:t>ou</w:t>
      </w:r>
      <w:r w:rsidRPr="00EF0AB8">
        <w:rPr>
          <w:rFonts w:ascii="Abadi" w:eastAsia="Maiandra GD" w:hAnsi="Abadi" w:cs="Maiandra GD"/>
          <w:spacing w:val="53"/>
          <w:sz w:val="24"/>
          <w:szCs w:val="24"/>
        </w:rPr>
        <w:t xml:space="preserve"> </w:t>
      </w:r>
      <w:r w:rsidRPr="00EF0AB8">
        <w:rPr>
          <w:rFonts w:ascii="Abadi" w:eastAsia="Maiandra GD" w:hAnsi="Abadi" w:cs="Maiandra GD"/>
          <w:sz w:val="24"/>
          <w:szCs w:val="24"/>
        </w:rPr>
        <w:t>are</w:t>
      </w:r>
      <w:r w:rsidRPr="00EF0AB8">
        <w:rPr>
          <w:rFonts w:ascii="Abadi" w:eastAsia="Maiandra GD" w:hAnsi="Abadi" w:cs="Maiandra GD"/>
          <w:spacing w:val="52"/>
          <w:sz w:val="24"/>
          <w:szCs w:val="24"/>
        </w:rPr>
        <w:t xml:space="preserve"> </w:t>
      </w:r>
      <w:r w:rsidRPr="00EF0AB8">
        <w:rPr>
          <w:rFonts w:ascii="Abadi" w:eastAsia="Maiandra GD" w:hAnsi="Abadi" w:cs="Maiandra GD"/>
          <w:sz w:val="24"/>
          <w:szCs w:val="24"/>
        </w:rPr>
        <w:t>advi</w:t>
      </w:r>
      <w:r w:rsidRPr="00EF0AB8">
        <w:rPr>
          <w:rFonts w:ascii="Abadi" w:eastAsia="Maiandra GD" w:hAnsi="Abadi" w:cs="Maiandra GD"/>
          <w:spacing w:val="-1"/>
          <w:sz w:val="24"/>
          <w:szCs w:val="24"/>
        </w:rPr>
        <w:t>s</w:t>
      </w:r>
      <w:r w:rsidRPr="00EF0AB8">
        <w:rPr>
          <w:rFonts w:ascii="Abadi" w:eastAsia="Maiandra GD" w:hAnsi="Abadi" w:cs="Maiandra GD"/>
          <w:sz w:val="24"/>
          <w:szCs w:val="24"/>
        </w:rPr>
        <w:t>ed</w:t>
      </w:r>
      <w:r w:rsidRPr="00EF0AB8">
        <w:rPr>
          <w:rFonts w:ascii="Abadi" w:eastAsia="Maiandra GD" w:hAnsi="Abadi" w:cs="Maiandra GD"/>
          <w:spacing w:val="54"/>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55"/>
          <w:sz w:val="24"/>
          <w:szCs w:val="24"/>
        </w:rPr>
        <w:t xml:space="preserve"> </w:t>
      </w:r>
      <w:r w:rsidRPr="00EF0AB8">
        <w:rPr>
          <w:rFonts w:ascii="Abadi" w:eastAsia="Maiandra GD" w:hAnsi="Abadi" w:cs="Maiandra GD"/>
          <w:spacing w:val="1"/>
          <w:sz w:val="24"/>
          <w:szCs w:val="24"/>
        </w:rPr>
        <w:t>ca</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f</w:t>
      </w:r>
      <w:r w:rsidRPr="00EF0AB8">
        <w:rPr>
          <w:rFonts w:ascii="Abadi" w:eastAsia="Maiandra GD" w:hAnsi="Abadi" w:cs="Maiandra GD"/>
          <w:spacing w:val="1"/>
          <w:sz w:val="24"/>
          <w:szCs w:val="24"/>
        </w:rPr>
        <w:t>u</w:t>
      </w:r>
      <w:r w:rsidRPr="00EF0AB8">
        <w:rPr>
          <w:rFonts w:ascii="Abadi" w:eastAsia="Maiandra GD" w:hAnsi="Abadi" w:cs="Maiandra GD"/>
          <w:sz w:val="24"/>
          <w:szCs w:val="24"/>
        </w:rPr>
        <w:t>lly</w:t>
      </w:r>
      <w:r w:rsidRPr="00EF0AB8">
        <w:rPr>
          <w:rFonts w:ascii="Abadi" w:eastAsia="Maiandra GD" w:hAnsi="Abadi" w:cs="Maiandra GD"/>
          <w:spacing w:val="47"/>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ad</w:t>
      </w:r>
      <w:r w:rsidRPr="00EF0AB8">
        <w:rPr>
          <w:rFonts w:ascii="Abadi" w:eastAsia="Maiandra GD" w:hAnsi="Abadi" w:cs="Maiandra GD"/>
          <w:spacing w:val="54"/>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55"/>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om</w:t>
      </w:r>
      <w:r w:rsidRPr="00EF0AB8">
        <w:rPr>
          <w:rFonts w:ascii="Abadi" w:eastAsia="Maiandra GD" w:hAnsi="Abadi" w:cs="Maiandra GD"/>
          <w:spacing w:val="-1"/>
          <w:sz w:val="24"/>
          <w:szCs w:val="24"/>
        </w:rPr>
        <w:t>p</w:t>
      </w:r>
      <w:r w:rsidRPr="00EF0AB8">
        <w:rPr>
          <w:rFonts w:ascii="Abadi" w:eastAsia="Maiandra GD" w:hAnsi="Abadi" w:cs="Maiandra GD"/>
          <w:sz w:val="24"/>
          <w:szCs w:val="24"/>
        </w:rPr>
        <w:t>lete</w:t>
      </w:r>
      <w:r w:rsidRPr="00EF0AB8">
        <w:rPr>
          <w:rFonts w:ascii="Abadi" w:eastAsia="Maiandra GD" w:hAnsi="Abadi" w:cs="Maiandra GD"/>
          <w:spacing w:val="54"/>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idding Do</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 i</w:t>
      </w:r>
      <w:r w:rsidRPr="00EF0AB8">
        <w:rPr>
          <w:rFonts w:ascii="Abadi" w:eastAsia="Maiandra GD" w:hAnsi="Abadi" w:cs="Maiandra GD"/>
          <w:spacing w:val="-1"/>
          <w:sz w:val="24"/>
          <w:szCs w:val="24"/>
        </w:rPr>
        <w:t>nc</w:t>
      </w:r>
      <w:r w:rsidRPr="00EF0AB8">
        <w:rPr>
          <w:rFonts w:ascii="Abadi" w:eastAsia="Maiandra GD" w:hAnsi="Abadi" w:cs="Maiandra GD"/>
          <w:sz w:val="24"/>
          <w:szCs w:val="24"/>
        </w:rPr>
        <w:t>l</w:t>
      </w:r>
      <w:r w:rsidRPr="00EF0AB8">
        <w:rPr>
          <w:rFonts w:ascii="Abadi" w:eastAsia="Maiandra GD" w:hAnsi="Abadi" w:cs="Maiandra GD"/>
          <w:spacing w:val="1"/>
          <w:sz w:val="24"/>
          <w:szCs w:val="24"/>
        </w:rPr>
        <w:t>u</w:t>
      </w:r>
      <w:r w:rsidRPr="00EF0AB8">
        <w:rPr>
          <w:rFonts w:ascii="Abadi" w:eastAsia="Maiandra GD" w:hAnsi="Abadi" w:cs="Maiandra GD"/>
          <w:sz w:val="24"/>
          <w:szCs w:val="24"/>
        </w:rPr>
        <w:t>ding</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Condi</w:t>
      </w:r>
      <w:r w:rsidRPr="00EF0AB8">
        <w:rPr>
          <w:rFonts w:ascii="Abadi" w:eastAsia="Maiandra GD" w:hAnsi="Abadi" w:cs="Maiandra GD"/>
          <w:spacing w:val="-1"/>
          <w:sz w:val="24"/>
          <w:szCs w:val="24"/>
        </w:rPr>
        <w:t>t</w:t>
      </w:r>
      <w:r w:rsidRPr="00EF0AB8">
        <w:rPr>
          <w:rFonts w:ascii="Abadi" w:eastAsia="Maiandra GD" w:hAnsi="Abadi" w:cs="Maiandra GD"/>
          <w:sz w:val="24"/>
          <w:szCs w:val="24"/>
        </w:rPr>
        <w:t>i</w:t>
      </w:r>
      <w:r w:rsidRPr="00EF0AB8">
        <w:rPr>
          <w:rFonts w:ascii="Abadi" w:eastAsia="Maiandra GD" w:hAnsi="Abadi" w:cs="Maiandra GD"/>
          <w:spacing w:val="2"/>
          <w:sz w:val="24"/>
          <w:szCs w:val="24"/>
        </w:rPr>
        <w:t>o</w:t>
      </w:r>
      <w:r w:rsidRPr="00EF0AB8">
        <w:rPr>
          <w:rFonts w:ascii="Abadi" w:eastAsia="Maiandra GD" w:hAnsi="Abadi" w:cs="Maiandra GD"/>
          <w:sz w:val="24"/>
          <w:szCs w:val="24"/>
        </w:rPr>
        <w:t>ns</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Contra</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00D1258A" w:rsidRPr="00EF0AB8">
        <w:rPr>
          <w:rFonts w:ascii="Abadi" w:eastAsia="Maiandra GD" w:hAnsi="Abadi" w:cs="Maiandra GD"/>
          <w:sz w:val="24"/>
          <w:szCs w:val="24"/>
        </w:rPr>
        <w:t xml:space="preserve"> and </w:t>
      </w:r>
      <w:r w:rsidR="00936F05" w:rsidRPr="00EF0AB8">
        <w:rPr>
          <w:rFonts w:ascii="Abadi" w:eastAsia="Maiandra GD" w:hAnsi="Abadi" w:cs="Maiandra GD"/>
          <w:sz w:val="24"/>
          <w:szCs w:val="24"/>
        </w:rPr>
        <w:t xml:space="preserve">contract </w:t>
      </w:r>
      <w:r w:rsidR="00936F05" w:rsidRPr="00EF0AB8">
        <w:rPr>
          <w:rFonts w:ascii="Abadi" w:eastAsia="Maiandra GD" w:hAnsi="Abadi" w:cs="Maiandra GD"/>
          <w:spacing w:val="-1"/>
          <w:sz w:val="24"/>
          <w:szCs w:val="24"/>
        </w:rPr>
        <w:t>in</w:t>
      </w:r>
      <w:r w:rsidRPr="00EF0AB8">
        <w:rPr>
          <w:rFonts w:ascii="Abadi" w:eastAsia="Maiandra GD" w:hAnsi="Abadi" w:cs="Maiandra GD"/>
          <w:spacing w:val="1"/>
          <w:sz w:val="24"/>
          <w:szCs w:val="24"/>
        </w:rPr>
        <w:t xml:space="preserve"> P</w:t>
      </w:r>
      <w:r w:rsidRPr="00EF0AB8">
        <w:rPr>
          <w:rFonts w:ascii="Abadi" w:eastAsia="Maiandra GD" w:hAnsi="Abadi" w:cs="Maiandra GD"/>
          <w:sz w:val="24"/>
          <w:szCs w:val="24"/>
        </w:rPr>
        <w:t>art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3,</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e</w:t>
      </w:r>
      <w:r w:rsidRPr="00EF0AB8">
        <w:rPr>
          <w:rFonts w:ascii="Abadi" w:eastAsia="Maiandra GD" w:hAnsi="Abadi" w:cs="Maiandra GD"/>
          <w:sz w:val="24"/>
          <w:szCs w:val="24"/>
        </w:rPr>
        <w:t>fore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pr</w:t>
      </w:r>
      <w:r w:rsidRPr="00EF0AB8">
        <w:rPr>
          <w:rFonts w:ascii="Abadi" w:eastAsia="Maiandra GD" w:hAnsi="Abadi" w:cs="Maiandra GD"/>
          <w:spacing w:val="-3"/>
          <w:sz w:val="24"/>
          <w:szCs w:val="24"/>
        </w:rPr>
        <w:t>e</w:t>
      </w:r>
      <w:r w:rsidRPr="00EF0AB8">
        <w:rPr>
          <w:rFonts w:ascii="Abadi" w:eastAsia="Maiandra GD" w:hAnsi="Abadi" w:cs="Maiandra GD"/>
          <w:sz w:val="24"/>
          <w:szCs w:val="24"/>
        </w:rPr>
        <w:t>par</w:t>
      </w:r>
      <w:r w:rsidRPr="00EF0AB8">
        <w:rPr>
          <w:rFonts w:ascii="Abadi" w:eastAsia="Maiandra GD" w:hAnsi="Abadi" w:cs="Maiandra GD"/>
          <w:spacing w:val="-1"/>
          <w:sz w:val="24"/>
          <w:szCs w:val="24"/>
        </w:rPr>
        <w:t>i</w:t>
      </w:r>
      <w:r w:rsidRPr="00EF0AB8">
        <w:rPr>
          <w:rFonts w:ascii="Abadi" w:eastAsia="Maiandra GD" w:hAnsi="Abadi" w:cs="Maiandra GD"/>
          <w:sz w:val="24"/>
          <w:szCs w:val="24"/>
        </w:rPr>
        <w:t xml:space="preserve">ng </w:t>
      </w:r>
      <w:r w:rsidRPr="00EF0AB8">
        <w:rPr>
          <w:rFonts w:ascii="Abadi" w:eastAsia="Maiandra GD" w:hAnsi="Abadi" w:cs="Maiandra GD"/>
          <w:spacing w:val="-8"/>
          <w:sz w:val="24"/>
          <w:szCs w:val="24"/>
        </w:rPr>
        <w:t>y</w:t>
      </w:r>
      <w:r w:rsidRPr="00EF0AB8">
        <w:rPr>
          <w:rFonts w:ascii="Abadi" w:eastAsia="Maiandra GD" w:hAnsi="Abadi" w:cs="Maiandra GD"/>
          <w:sz w:val="24"/>
          <w:szCs w:val="24"/>
        </w:rPr>
        <w:t>o</w:t>
      </w:r>
      <w:r w:rsidRPr="00EF0AB8">
        <w:rPr>
          <w:rFonts w:ascii="Abadi" w:eastAsia="Maiandra GD" w:hAnsi="Abadi" w:cs="Maiandra GD"/>
          <w:spacing w:val="1"/>
          <w:sz w:val="24"/>
          <w:szCs w:val="24"/>
        </w:rPr>
        <w:t>u</w:t>
      </w:r>
      <w:r w:rsidRPr="00EF0AB8">
        <w:rPr>
          <w:rFonts w:ascii="Abadi" w:eastAsia="Maiandra GD" w:hAnsi="Abadi" w:cs="Maiandra GD"/>
          <w:sz w:val="24"/>
          <w:szCs w:val="24"/>
        </w:rPr>
        <w:t>r bid.</w:t>
      </w:r>
    </w:p>
    <w:p w14:paraId="70DD4AF5" w14:textId="3005A523" w:rsidR="00E5596A" w:rsidRPr="00EF0AB8" w:rsidRDefault="008A1685" w:rsidP="00E92460">
      <w:pPr>
        <w:spacing w:before="60" w:line="246" w:lineRule="auto"/>
        <w:ind w:left="259" w:right="1206"/>
        <w:jc w:val="both"/>
        <w:rPr>
          <w:rFonts w:ascii="Abadi" w:eastAsia="Maiandra GD" w:hAnsi="Abadi" w:cs="Maiandra GD"/>
          <w:sz w:val="24"/>
          <w:szCs w:val="24"/>
        </w:rPr>
      </w:pPr>
      <w:r w:rsidRPr="00EF0AB8">
        <w:rPr>
          <w:rFonts w:ascii="Abadi" w:eastAsia="Maiandra GD" w:hAnsi="Abadi" w:cs="Maiandra GD"/>
          <w:spacing w:val="-6"/>
          <w:sz w:val="24"/>
          <w:szCs w:val="24"/>
          <w:u w:val="single" w:color="000000"/>
        </w:rPr>
        <w:t>I</w:t>
      </w:r>
      <w:r w:rsidRPr="00EF0AB8">
        <w:rPr>
          <w:rFonts w:ascii="Abadi" w:eastAsia="Maiandra GD" w:hAnsi="Abadi" w:cs="Maiandra GD"/>
          <w:spacing w:val="2"/>
          <w:sz w:val="24"/>
          <w:szCs w:val="24"/>
          <w:u w:val="single" w:color="000000"/>
        </w:rPr>
        <w:t>n</w:t>
      </w:r>
      <w:r w:rsidRPr="00EF0AB8">
        <w:rPr>
          <w:rFonts w:ascii="Abadi" w:eastAsia="Maiandra GD" w:hAnsi="Abadi" w:cs="Maiandra GD"/>
          <w:sz w:val="24"/>
          <w:szCs w:val="24"/>
          <w:u w:val="single" w:color="000000"/>
        </w:rPr>
        <w:t>s</w:t>
      </w:r>
      <w:r w:rsidRPr="00EF0AB8">
        <w:rPr>
          <w:rFonts w:ascii="Abadi" w:eastAsia="Maiandra GD" w:hAnsi="Abadi" w:cs="Maiandra GD"/>
          <w:spacing w:val="-1"/>
          <w:sz w:val="24"/>
          <w:szCs w:val="24"/>
          <w:u w:val="single" w:color="000000"/>
        </w:rPr>
        <w:t>p</w:t>
      </w:r>
      <w:r w:rsidRPr="00EF0AB8">
        <w:rPr>
          <w:rFonts w:ascii="Abadi" w:eastAsia="Maiandra GD" w:hAnsi="Abadi" w:cs="Maiandra GD"/>
          <w:sz w:val="24"/>
          <w:szCs w:val="24"/>
          <w:u w:val="single" w:color="000000"/>
        </w:rPr>
        <w:t>e</w:t>
      </w:r>
      <w:r w:rsidRPr="00EF0AB8">
        <w:rPr>
          <w:rFonts w:ascii="Abadi" w:eastAsia="Maiandra GD" w:hAnsi="Abadi" w:cs="Maiandra GD"/>
          <w:spacing w:val="-1"/>
          <w:sz w:val="24"/>
          <w:szCs w:val="24"/>
          <w:u w:val="single" w:color="000000"/>
        </w:rPr>
        <w:t>c</w:t>
      </w:r>
      <w:r w:rsidRPr="00EF0AB8">
        <w:rPr>
          <w:rFonts w:ascii="Abadi" w:eastAsia="Maiandra GD" w:hAnsi="Abadi" w:cs="Maiandra GD"/>
          <w:sz w:val="24"/>
          <w:szCs w:val="24"/>
          <w:u w:val="single" w:color="000000"/>
        </w:rPr>
        <w:t>ti</w:t>
      </w:r>
      <w:r w:rsidRPr="00EF0AB8">
        <w:rPr>
          <w:rFonts w:ascii="Abadi" w:eastAsia="Maiandra GD" w:hAnsi="Abadi" w:cs="Maiandra GD"/>
          <w:spacing w:val="2"/>
          <w:sz w:val="24"/>
          <w:szCs w:val="24"/>
          <w:u w:val="single" w:color="000000"/>
        </w:rPr>
        <w:t>on</w:t>
      </w:r>
      <w:r w:rsidRPr="00EF0AB8">
        <w:rPr>
          <w:rFonts w:ascii="Abadi" w:eastAsia="Maiandra GD" w:hAnsi="Abadi" w:cs="Maiandra GD"/>
          <w:spacing w:val="20"/>
          <w:sz w:val="24"/>
          <w:szCs w:val="24"/>
          <w:u w:val="single" w:color="000000"/>
        </w:rPr>
        <w:t xml:space="preserve"> </w:t>
      </w:r>
      <w:r w:rsidRPr="00EF0AB8">
        <w:rPr>
          <w:rFonts w:ascii="Abadi" w:eastAsia="Maiandra GD" w:hAnsi="Abadi" w:cs="Maiandra GD"/>
          <w:sz w:val="24"/>
          <w:szCs w:val="24"/>
          <w:u w:val="single" w:color="000000"/>
        </w:rPr>
        <w:t>of</w:t>
      </w:r>
      <w:r w:rsidRPr="00EF0AB8">
        <w:rPr>
          <w:rFonts w:ascii="Abadi" w:eastAsia="Maiandra GD" w:hAnsi="Abadi" w:cs="Maiandra GD"/>
          <w:spacing w:val="23"/>
          <w:sz w:val="24"/>
          <w:szCs w:val="24"/>
          <w:u w:val="single" w:color="000000"/>
        </w:rPr>
        <w:t xml:space="preserve"> </w:t>
      </w:r>
      <w:r w:rsidR="00121A5A" w:rsidRPr="00EF0AB8">
        <w:rPr>
          <w:rFonts w:ascii="Abadi" w:eastAsia="Maiandra GD" w:hAnsi="Abadi" w:cs="Maiandra GD"/>
          <w:spacing w:val="1"/>
          <w:sz w:val="24"/>
          <w:szCs w:val="24"/>
          <w:u w:val="single" w:color="000000"/>
        </w:rPr>
        <w:t>Item</w:t>
      </w:r>
      <w:r w:rsidRPr="00EF0AB8">
        <w:rPr>
          <w:rFonts w:ascii="Abadi" w:eastAsia="Maiandra GD" w:hAnsi="Abadi" w:cs="Maiandra GD"/>
          <w:sz w:val="24"/>
          <w:szCs w:val="24"/>
          <w:u w:val="single" w:color="000000"/>
        </w:rPr>
        <w:t>s</w:t>
      </w:r>
      <w:r w:rsidRPr="00EF0AB8">
        <w:rPr>
          <w:rFonts w:ascii="Abadi" w:eastAsia="Maiandra GD" w:hAnsi="Abadi" w:cs="Maiandra GD"/>
          <w:sz w:val="24"/>
          <w:szCs w:val="24"/>
        </w:rPr>
        <w:t>:</w:t>
      </w:r>
      <w:r w:rsidRPr="00EF0AB8">
        <w:rPr>
          <w:rFonts w:ascii="Abadi" w:eastAsia="Maiandra GD" w:hAnsi="Abadi" w:cs="Maiandra GD"/>
          <w:spacing w:val="26"/>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z w:val="24"/>
          <w:szCs w:val="24"/>
        </w:rPr>
        <w:t>ote</w:t>
      </w:r>
      <w:r w:rsidRPr="00EF0AB8">
        <w:rPr>
          <w:rFonts w:ascii="Abadi" w:eastAsia="Maiandra GD" w:hAnsi="Abadi" w:cs="Maiandra GD"/>
          <w:spacing w:val="-1"/>
          <w:sz w:val="24"/>
          <w:szCs w:val="24"/>
        </w:rPr>
        <w:t>n</w:t>
      </w:r>
      <w:r w:rsidRPr="00EF0AB8">
        <w:rPr>
          <w:rFonts w:ascii="Abadi" w:eastAsia="Maiandra GD" w:hAnsi="Abadi" w:cs="Maiandra GD"/>
          <w:sz w:val="24"/>
          <w:szCs w:val="24"/>
        </w:rPr>
        <w:t>tial</w:t>
      </w:r>
      <w:r w:rsidRPr="00EF0AB8">
        <w:rPr>
          <w:rFonts w:ascii="Abadi" w:eastAsia="Maiandra GD" w:hAnsi="Abadi" w:cs="Maiandra GD"/>
          <w:spacing w:val="23"/>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idders</w:t>
      </w:r>
      <w:r w:rsidRPr="00EF0AB8">
        <w:rPr>
          <w:rFonts w:ascii="Abadi" w:eastAsia="Maiandra GD" w:hAnsi="Abadi" w:cs="Maiandra GD"/>
          <w:spacing w:val="23"/>
          <w:sz w:val="24"/>
          <w:szCs w:val="24"/>
        </w:rPr>
        <w:t xml:space="preserve"> </w:t>
      </w:r>
      <w:r w:rsidRPr="00EF0AB8">
        <w:rPr>
          <w:rFonts w:ascii="Abadi" w:eastAsia="Maiandra GD" w:hAnsi="Abadi" w:cs="Maiandra GD"/>
          <w:sz w:val="24"/>
          <w:szCs w:val="24"/>
        </w:rPr>
        <w:t>may</w:t>
      </w:r>
      <w:r w:rsidRPr="00EF0AB8">
        <w:rPr>
          <w:rFonts w:ascii="Abadi" w:eastAsia="Maiandra GD" w:hAnsi="Abadi" w:cs="Maiandra GD"/>
          <w:spacing w:val="19"/>
          <w:sz w:val="24"/>
          <w:szCs w:val="24"/>
        </w:rPr>
        <w:t xml:space="preserve"> </w:t>
      </w:r>
      <w:r w:rsidRPr="00EF0AB8">
        <w:rPr>
          <w:rFonts w:ascii="Abadi" w:eastAsia="Maiandra GD" w:hAnsi="Abadi" w:cs="Maiandra GD"/>
          <w:spacing w:val="2"/>
          <w:sz w:val="24"/>
          <w:szCs w:val="24"/>
        </w:rPr>
        <w:t>i</w:t>
      </w:r>
      <w:r w:rsidRPr="00EF0AB8">
        <w:rPr>
          <w:rFonts w:ascii="Abadi" w:eastAsia="Maiandra GD" w:hAnsi="Abadi" w:cs="Maiandra GD"/>
          <w:sz w:val="24"/>
          <w:szCs w:val="24"/>
        </w:rPr>
        <w:t>n</w:t>
      </w:r>
      <w:r w:rsidRPr="00EF0AB8">
        <w:rPr>
          <w:rFonts w:ascii="Abadi" w:eastAsia="Maiandra GD" w:hAnsi="Abadi" w:cs="Maiandra GD"/>
          <w:spacing w:val="-1"/>
          <w:sz w:val="24"/>
          <w:szCs w:val="24"/>
        </w:rPr>
        <w:t>s</w:t>
      </w:r>
      <w:r w:rsidRPr="00EF0AB8">
        <w:rPr>
          <w:rFonts w:ascii="Abadi" w:eastAsia="Maiandra GD" w:hAnsi="Abadi" w:cs="Maiandra GD"/>
          <w:sz w:val="24"/>
          <w:szCs w:val="24"/>
        </w:rPr>
        <w:t>pe</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23"/>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21"/>
          <w:sz w:val="24"/>
          <w:szCs w:val="24"/>
        </w:rPr>
        <w:t xml:space="preserve"> </w:t>
      </w:r>
      <w:r w:rsidRPr="00EF0AB8">
        <w:rPr>
          <w:rFonts w:ascii="Abadi" w:eastAsia="Maiandra GD" w:hAnsi="Abadi" w:cs="Maiandra GD"/>
          <w:sz w:val="24"/>
          <w:szCs w:val="24"/>
        </w:rPr>
        <w:t>motor</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veh</w:t>
      </w:r>
      <w:r w:rsidRPr="00EF0AB8">
        <w:rPr>
          <w:rFonts w:ascii="Abadi" w:eastAsia="Maiandra GD" w:hAnsi="Abadi" w:cs="Maiandra GD"/>
          <w:spacing w:val="-1"/>
          <w:sz w:val="24"/>
          <w:szCs w:val="24"/>
        </w:rPr>
        <w:t>i</w:t>
      </w:r>
      <w:r w:rsidRPr="00EF0AB8">
        <w:rPr>
          <w:rFonts w:ascii="Abadi" w:eastAsia="Maiandra GD" w:hAnsi="Abadi" w:cs="Maiandra GD"/>
          <w:spacing w:val="-3"/>
          <w:sz w:val="24"/>
          <w:szCs w:val="24"/>
        </w:rPr>
        <w:t>c</w:t>
      </w:r>
      <w:r w:rsidRPr="00EF0AB8">
        <w:rPr>
          <w:rFonts w:ascii="Abadi" w:eastAsia="Maiandra GD" w:hAnsi="Abadi" w:cs="Maiandra GD"/>
          <w:sz w:val="24"/>
          <w:szCs w:val="24"/>
        </w:rPr>
        <w:t>les</w:t>
      </w:r>
      <w:r w:rsidR="00121A5A" w:rsidRPr="00EF0AB8">
        <w:rPr>
          <w:rFonts w:ascii="Abadi" w:eastAsia="Maiandra GD" w:hAnsi="Abadi" w:cs="Maiandra GD"/>
          <w:sz w:val="24"/>
          <w:szCs w:val="24"/>
        </w:rPr>
        <w:t xml:space="preserve"> tyres </w:t>
      </w:r>
      <w:r w:rsidRPr="00EF0AB8">
        <w:rPr>
          <w:rFonts w:ascii="Abadi" w:eastAsia="Maiandra GD" w:hAnsi="Abadi" w:cs="Maiandra GD"/>
          <w:sz w:val="24"/>
          <w:szCs w:val="24"/>
        </w:rPr>
        <w:t>prior</w:t>
      </w:r>
      <w:r w:rsidRPr="00EF0AB8">
        <w:rPr>
          <w:rFonts w:ascii="Abadi" w:eastAsia="Maiandra GD" w:hAnsi="Abadi" w:cs="Maiandra GD"/>
          <w:spacing w:val="20"/>
          <w:sz w:val="24"/>
          <w:szCs w:val="24"/>
        </w:rPr>
        <w:t xml:space="preserve"> </w:t>
      </w:r>
      <w:r w:rsidRPr="00EF0AB8">
        <w:rPr>
          <w:rFonts w:ascii="Abadi" w:eastAsia="Maiandra GD" w:hAnsi="Abadi" w:cs="Maiandra GD"/>
          <w:sz w:val="24"/>
          <w:szCs w:val="24"/>
        </w:rPr>
        <w:t>to prepar</w:t>
      </w:r>
      <w:r w:rsidRPr="00EF0AB8">
        <w:rPr>
          <w:rFonts w:ascii="Abadi" w:eastAsia="Maiandra GD" w:hAnsi="Abadi" w:cs="Maiandra GD"/>
          <w:spacing w:val="-1"/>
          <w:sz w:val="24"/>
          <w:szCs w:val="24"/>
        </w:rPr>
        <w:t>i</w:t>
      </w:r>
      <w:r w:rsidRPr="00EF0AB8">
        <w:rPr>
          <w:rFonts w:ascii="Abadi" w:eastAsia="Maiandra GD" w:hAnsi="Abadi" w:cs="Maiandra GD"/>
          <w:sz w:val="24"/>
          <w:szCs w:val="24"/>
        </w:rPr>
        <w:t>ng</w:t>
      </w:r>
      <w:r w:rsidRPr="00EF0AB8">
        <w:rPr>
          <w:rFonts w:ascii="Abadi" w:eastAsia="Maiandra GD" w:hAnsi="Abadi" w:cs="Maiandra GD"/>
          <w:spacing w:val="17"/>
          <w:sz w:val="24"/>
          <w:szCs w:val="24"/>
        </w:rPr>
        <w:t xml:space="preserve"> </w:t>
      </w:r>
      <w:r w:rsidRPr="00EF0AB8">
        <w:rPr>
          <w:rFonts w:ascii="Abadi" w:eastAsia="Maiandra GD" w:hAnsi="Abadi" w:cs="Maiandra GD"/>
          <w:sz w:val="24"/>
          <w:szCs w:val="24"/>
        </w:rPr>
        <w:t>bids,</w:t>
      </w:r>
      <w:r w:rsidRPr="00EF0AB8">
        <w:rPr>
          <w:rFonts w:ascii="Abadi" w:eastAsia="Maiandra GD" w:hAnsi="Abadi" w:cs="Maiandra GD"/>
          <w:spacing w:val="22"/>
          <w:sz w:val="24"/>
          <w:szCs w:val="24"/>
        </w:rPr>
        <w:t xml:space="preserve"> </w:t>
      </w:r>
      <w:r w:rsidRPr="00EF0AB8">
        <w:rPr>
          <w:rFonts w:ascii="Abadi" w:eastAsia="Maiandra GD" w:hAnsi="Abadi" w:cs="Maiandra GD"/>
          <w:sz w:val="24"/>
          <w:szCs w:val="24"/>
        </w:rPr>
        <w:t>at</w:t>
      </w:r>
      <w:r w:rsidRPr="00EF0AB8">
        <w:rPr>
          <w:rFonts w:ascii="Abadi" w:eastAsia="Maiandra GD" w:hAnsi="Abadi" w:cs="Maiandra GD"/>
          <w:spacing w:val="21"/>
          <w:sz w:val="24"/>
          <w:szCs w:val="24"/>
        </w:rPr>
        <w:t xml:space="preserve"> </w:t>
      </w:r>
      <w:r w:rsidRPr="00EF0AB8">
        <w:rPr>
          <w:rFonts w:ascii="Abadi" w:eastAsia="Maiandra GD" w:hAnsi="Abadi" w:cs="Maiandra GD"/>
          <w:sz w:val="24"/>
          <w:szCs w:val="24"/>
        </w:rPr>
        <w:t>the</w:t>
      </w:r>
      <w:r w:rsidR="00121A5A" w:rsidRPr="00EF0AB8">
        <w:rPr>
          <w:rFonts w:ascii="Abadi" w:eastAsia="Maiandra GD" w:hAnsi="Abadi" w:cs="Maiandra GD"/>
          <w:sz w:val="24"/>
          <w:szCs w:val="24"/>
        </w:rPr>
        <w:t xml:space="preserve"> Baylor Foundation Uganda </w:t>
      </w:r>
      <w:r w:rsidR="00A93CE8" w:rsidRPr="00EF0AB8">
        <w:rPr>
          <w:rFonts w:ascii="Abadi" w:eastAsia="Maiandra GD" w:hAnsi="Abadi" w:cs="Maiandra GD"/>
          <w:sz w:val="24"/>
          <w:szCs w:val="24"/>
        </w:rPr>
        <w:t>Warehouse located in Kawempe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00607FC6" w:rsidRPr="00EF0AB8">
        <w:rPr>
          <w:rFonts w:ascii="Abadi" w:eastAsia="Maiandra GD" w:hAnsi="Abadi" w:cs="Maiandra GD"/>
          <w:sz w:val="24"/>
          <w:szCs w:val="24"/>
        </w:rPr>
        <w:t>below</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i</w:t>
      </w:r>
      <w:r w:rsidRPr="00EF0AB8">
        <w:rPr>
          <w:rFonts w:ascii="Abadi" w:eastAsia="Maiandra GD" w:hAnsi="Abadi" w:cs="Maiandra GD"/>
          <w:sz w:val="24"/>
          <w:szCs w:val="24"/>
        </w:rPr>
        <w:t>me</w:t>
      </w:r>
      <w:r w:rsidRPr="00EF0AB8">
        <w:rPr>
          <w:rFonts w:ascii="Abadi" w:eastAsia="Maiandra GD" w:hAnsi="Abadi" w:cs="Maiandra GD"/>
          <w:spacing w:val="-1"/>
          <w:sz w:val="24"/>
          <w:szCs w:val="24"/>
        </w:rPr>
        <w:t xml:space="preserve"> </w:t>
      </w:r>
      <w:r w:rsidRPr="00EF0AB8">
        <w:rPr>
          <w:rFonts w:ascii="Abadi" w:eastAsia="Maiandra GD" w:hAnsi="Abadi" w:cs="Maiandra GD"/>
          <w:spacing w:val="3"/>
          <w:sz w:val="24"/>
          <w:szCs w:val="24"/>
        </w:rPr>
        <w:t>a</w:t>
      </w:r>
      <w:r w:rsidRPr="00EF0AB8">
        <w:rPr>
          <w:rFonts w:ascii="Abadi" w:eastAsia="Maiandra GD" w:hAnsi="Abadi" w:cs="Maiandra GD"/>
          <w:sz w:val="24"/>
          <w:szCs w:val="24"/>
        </w:rPr>
        <w:t>nd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date:</w:t>
      </w:r>
    </w:p>
    <w:p w14:paraId="0D95FBB3" w14:textId="52F17186" w:rsidR="00E5596A" w:rsidRPr="00EF0AB8" w:rsidRDefault="00E5596A" w:rsidP="00A93CE8">
      <w:pPr>
        <w:spacing w:before="60" w:line="246" w:lineRule="auto"/>
        <w:ind w:left="259" w:right="1206"/>
        <w:jc w:val="both"/>
        <w:rPr>
          <w:rFonts w:ascii="Abadi" w:eastAsia="Maiandra GD" w:hAnsi="Abadi" w:cs="Maiandra GD"/>
          <w:b/>
          <w:bCs/>
          <w:sz w:val="24"/>
          <w:szCs w:val="24"/>
          <w:u w:val="single"/>
        </w:rPr>
      </w:pPr>
      <w:r w:rsidRPr="00EF0AB8">
        <w:rPr>
          <w:rFonts w:ascii="Abadi" w:eastAsia="Maiandra GD" w:hAnsi="Abadi" w:cs="Maiandra GD"/>
          <w:b/>
          <w:bCs/>
          <w:sz w:val="24"/>
          <w:szCs w:val="24"/>
          <w:u w:val="single"/>
        </w:rPr>
        <w:t>Viewing of the Tyres</w:t>
      </w:r>
      <w:r w:rsidR="000F64A3" w:rsidRPr="00EF0AB8">
        <w:rPr>
          <w:rFonts w:ascii="Abadi" w:eastAsia="Maiandra GD" w:hAnsi="Abadi" w:cs="Maiandra GD"/>
          <w:b/>
          <w:bCs/>
          <w:sz w:val="24"/>
          <w:szCs w:val="24"/>
          <w:u w:val="single"/>
        </w:rPr>
        <w:t xml:space="preserve">, and </w:t>
      </w:r>
      <w:r w:rsidR="000E49C9" w:rsidRPr="00EF0AB8">
        <w:rPr>
          <w:rFonts w:ascii="Abadi" w:eastAsia="Maiandra GD" w:hAnsi="Abadi" w:cs="Maiandra GD"/>
          <w:b/>
          <w:bCs/>
          <w:sz w:val="24"/>
          <w:szCs w:val="24"/>
          <w:u w:val="single"/>
        </w:rPr>
        <w:t>Rims</w:t>
      </w:r>
    </w:p>
    <w:p w14:paraId="246F04F1" w14:textId="77777777" w:rsidR="00D02423" w:rsidRPr="00EF0AB8" w:rsidRDefault="00D02423">
      <w:pPr>
        <w:spacing w:before="6" w:line="280" w:lineRule="exact"/>
        <w:rPr>
          <w:rFonts w:ascii="Abadi" w:hAnsi="Abadi"/>
          <w:sz w:val="28"/>
          <w:szCs w:val="28"/>
        </w:rPr>
      </w:pPr>
    </w:p>
    <w:p w14:paraId="182CBACF" w14:textId="2885C3C4" w:rsidR="000F7128" w:rsidRPr="00EF0AB8" w:rsidRDefault="000F7128" w:rsidP="00E5596A">
      <w:pPr>
        <w:pStyle w:val="ListParagraph"/>
        <w:numPr>
          <w:ilvl w:val="0"/>
          <w:numId w:val="3"/>
        </w:numPr>
        <w:spacing w:before="8" w:line="280" w:lineRule="exact"/>
        <w:jc w:val="both"/>
        <w:rPr>
          <w:rFonts w:ascii="Abadi" w:eastAsia="Maiandra GD" w:hAnsi="Abadi" w:cs="Maiandra GD"/>
          <w:spacing w:val="-8"/>
          <w:sz w:val="24"/>
          <w:szCs w:val="24"/>
          <w:u w:val="single"/>
        </w:rPr>
      </w:pPr>
      <w:bookmarkStart w:id="0" w:name="_Hlk200635099"/>
      <w:r w:rsidRPr="00EF0AB8">
        <w:rPr>
          <w:rFonts w:ascii="Abadi" w:eastAsia="Maiandra GD" w:hAnsi="Abadi" w:cs="Maiandra GD"/>
          <w:spacing w:val="-8"/>
          <w:sz w:val="24"/>
          <w:szCs w:val="24"/>
          <w:u w:val="single"/>
        </w:rPr>
        <w:t>Tyres Stored at Kawempe warehouse</w:t>
      </w:r>
      <w:r w:rsidR="000E49C9" w:rsidRPr="00EF0AB8">
        <w:rPr>
          <w:rFonts w:ascii="Abadi" w:eastAsia="Maiandra GD" w:hAnsi="Abadi" w:cs="Maiandra GD"/>
          <w:spacing w:val="-8"/>
          <w:sz w:val="24"/>
          <w:szCs w:val="24"/>
          <w:u w:val="single"/>
        </w:rPr>
        <w:t>, Kampala.</w:t>
      </w:r>
    </w:p>
    <w:p w14:paraId="644A88EB" w14:textId="77777777" w:rsidR="000F7128" w:rsidRPr="00EF0AB8" w:rsidRDefault="000F7128" w:rsidP="000F7128">
      <w:pPr>
        <w:pStyle w:val="ListParagraph"/>
        <w:spacing w:before="8" w:line="280" w:lineRule="exact"/>
        <w:ind w:left="619"/>
        <w:jc w:val="both"/>
        <w:rPr>
          <w:rFonts w:ascii="Abadi" w:eastAsia="Maiandra GD" w:hAnsi="Abadi" w:cs="Maiandra GD"/>
          <w:spacing w:val="-8"/>
          <w:sz w:val="24"/>
          <w:szCs w:val="24"/>
        </w:rPr>
      </w:pPr>
    </w:p>
    <w:p w14:paraId="225F05AF" w14:textId="62047A53" w:rsidR="00C6216C" w:rsidRPr="00EF0AB8" w:rsidRDefault="000F64A3" w:rsidP="0004357C">
      <w:pPr>
        <w:pStyle w:val="ListParagraph"/>
        <w:spacing w:before="8" w:line="280" w:lineRule="exact"/>
        <w:ind w:left="619"/>
        <w:jc w:val="both"/>
        <w:rPr>
          <w:rFonts w:ascii="Abadi" w:eastAsia="Maiandra GD" w:hAnsi="Abadi" w:cs="Maiandra GD"/>
          <w:spacing w:val="-8"/>
          <w:sz w:val="24"/>
          <w:szCs w:val="24"/>
        </w:rPr>
      </w:pPr>
      <w:r w:rsidRPr="00EF0AB8">
        <w:rPr>
          <w:rFonts w:ascii="Abadi" w:eastAsia="Maiandra GD" w:hAnsi="Abadi" w:cs="Maiandra GD"/>
          <w:spacing w:val="-8"/>
          <w:sz w:val="24"/>
          <w:szCs w:val="24"/>
        </w:rPr>
        <w:t>Baylor Foundation Uganda- Warehouse located in Kawempe. Interested bidders can come at Baylor Foundation Uganda offices located at Block 5, Mulago Hospital Complex to be taken to inspect the items at the warehouse between Monday 27th October 2027 to Thursday 30th October 2025. Time for assembly to set off for Inspection is 10:00am to 11:00 a.m on each of the dates.</w:t>
      </w:r>
    </w:p>
    <w:p w14:paraId="5017E2FF" w14:textId="16DFF34E" w:rsidR="000F7128" w:rsidRPr="00EF0AB8" w:rsidRDefault="000F7128" w:rsidP="000E49C9">
      <w:pPr>
        <w:pStyle w:val="ListParagraph"/>
        <w:numPr>
          <w:ilvl w:val="0"/>
          <w:numId w:val="3"/>
        </w:numPr>
        <w:spacing w:before="8" w:line="280" w:lineRule="exact"/>
        <w:jc w:val="both"/>
        <w:rPr>
          <w:rFonts w:ascii="Abadi" w:eastAsia="Maiandra GD" w:hAnsi="Abadi" w:cs="Maiandra GD"/>
          <w:spacing w:val="-8"/>
          <w:sz w:val="24"/>
          <w:szCs w:val="24"/>
          <w:u w:val="single"/>
        </w:rPr>
      </w:pPr>
      <w:r w:rsidRPr="00EF0AB8">
        <w:rPr>
          <w:rFonts w:ascii="Abadi" w:eastAsia="Maiandra GD" w:hAnsi="Abadi" w:cs="Maiandra GD"/>
          <w:spacing w:val="-8"/>
          <w:sz w:val="24"/>
          <w:szCs w:val="24"/>
          <w:u w:val="single"/>
        </w:rPr>
        <w:t xml:space="preserve">Tyres Stored at </w:t>
      </w:r>
      <w:bookmarkStart w:id="1" w:name="_Hlk211506344"/>
      <w:r w:rsidRPr="00EF0AB8">
        <w:rPr>
          <w:rFonts w:ascii="Abadi" w:eastAsia="Maiandra GD" w:hAnsi="Abadi" w:cs="Maiandra GD"/>
          <w:spacing w:val="-8"/>
          <w:sz w:val="24"/>
          <w:szCs w:val="24"/>
          <w:u w:val="single"/>
        </w:rPr>
        <w:t>Mbale Regional Office</w:t>
      </w:r>
      <w:bookmarkEnd w:id="1"/>
      <w:r w:rsidR="000E49C9" w:rsidRPr="00EF0AB8">
        <w:rPr>
          <w:rFonts w:ascii="Abadi" w:eastAsia="Maiandra GD" w:hAnsi="Abadi" w:cs="Maiandra GD"/>
          <w:spacing w:val="-8"/>
          <w:sz w:val="24"/>
          <w:szCs w:val="24"/>
          <w:u w:val="single"/>
        </w:rPr>
        <w:t>, Mbale.</w:t>
      </w:r>
    </w:p>
    <w:p w14:paraId="6A6843E7" w14:textId="639CEC68" w:rsidR="00684AAF" w:rsidRPr="00EF0AB8" w:rsidRDefault="00C6216C" w:rsidP="0004357C">
      <w:pPr>
        <w:spacing w:before="8" w:line="280" w:lineRule="exact"/>
        <w:ind w:left="259"/>
        <w:jc w:val="both"/>
        <w:rPr>
          <w:rFonts w:ascii="Abadi" w:eastAsia="Maiandra GD" w:hAnsi="Abadi" w:cs="Maiandra GD"/>
          <w:spacing w:val="-8"/>
          <w:sz w:val="24"/>
          <w:szCs w:val="24"/>
        </w:rPr>
      </w:pPr>
      <w:r w:rsidRPr="00EF0AB8">
        <w:rPr>
          <w:rFonts w:ascii="Abadi" w:eastAsia="Maiandra GD" w:hAnsi="Abadi" w:cs="Maiandra GD"/>
          <w:spacing w:val="-8"/>
          <w:sz w:val="24"/>
          <w:szCs w:val="24"/>
        </w:rPr>
        <w:t>Bidders may go to inspect them at the Baylor Foundation Uganda Regional offices located on Plot 36, Bungokho Roag, Senior Quarters, Mbale City between 10:00 a.m to 3:00 p.m. from Monday 27th October 2027 to Thursday 30th October 2025</w:t>
      </w:r>
      <w:r w:rsidR="00FC35DC" w:rsidRPr="00EF0AB8">
        <w:rPr>
          <w:rFonts w:ascii="Abadi" w:eastAsia="Maiandra GD" w:hAnsi="Abadi" w:cs="Maiandra GD"/>
          <w:spacing w:val="-8"/>
          <w:sz w:val="24"/>
          <w:szCs w:val="24"/>
          <w:highlight w:val="yellow"/>
        </w:rPr>
        <w:t>.</w:t>
      </w:r>
      <w:bookmarkEnd w:id="0"/>
    </w:p>
    <w:p w14:paraId="27732DD8" w14:textId="77777777" w:rsidR="00D02423" w:rsidRPr="00EF0AB8" w:rsidRDefault="008A1685">
      <w:pPr>
        <w:ind w:left="259" w:right="98"/>
        <w:rPr>
          <w:rFonts w:ascii="Abadi" w:eastAsia="Maiandra GD" w:hAnsi="Abadi" w:cs="Maiandra GD"/>
          <w:sz w:val="24"/>
          <w:szCs w:val="24"/>
        </w:rPr>
      </w:pPr>
      <w:bookmarkStart w:id="2" w:name="_Hlk200637820"/>
      <w:r w:rsidRPr="00EF0AB8">
        <w:rPr>
          <w:rFonts w:ascii="Abadi" w:eastAsia="Maiandra GD" w:hAnsi="Abadi" w:cs="Maiandra GD"/>
          <w:sz w:val="24"/>
          <w:szCs w:val="24"/>
          <w:highlight w:val="green"/>
          <w:u w:val="single" w:color="000000"/>
        </w:rPr>
        <w:t>Do</w:t>
      </w:r>
      <w:r w:rsidRPr="00EF0AB8">
        <w:rPr>
          <w:rFonts w:ascii="Abadi" w:eastAsia="Maiandra GD" w:hAnsi="Abadi" w:cs="Maiandra GD"/>
          <w:spacing w:val="-1"/>
          <w:sz w:val="24"/>
          <w:szCs w:val="24"/>
          <w:highlight w:val="green"/>
          <w:u w:val="single" w:color="000000"/>
        </w:rPr>
        <w:t>c</w:t>
      </w:r>
      <w:r w:rsidRPr="00EF0AB8">
        <w:rPr>
          <w:rFonts w:ascii="Abadi" w:eastAsia="Maiandra GD" w:hAnsi="Abadi" w:cs="Maiandra GD"/>
          <w:spacing w:val="1"/>
          <w:sz w:val="24"/>
          <w:szCs w:val="24"/>
          <w:highlight w:val="green"/>
          <w:u w:val="single" w:color="000000"/>
        </w:rPr>
        <w:t>u</w:t>
      </w:r>
      <w:r w:rsidRPr="00EF0AB8">
        <w:rPr>
          <w:rFonts w:ascii="Abadi" w:eastAsia="Maiandra GD" w:hAnsi="Abadi" w:cs="Maiandra GD"/>
          <w:sz w:val="24"/>
          <w:szCs w:val="24"/>
          <w:highlight w:val="green"/>
          <w:u w:val="single" w:color="000000"/>
        </w:rPr>
        <w:t>me</w:t>
      </w:r>
      <w:r w:rsidRPr="00EF0AB8">
        <w:rPr>
          <w:rFonts w:ascii="Abadi" w:eastAsia="Maiandra GD" w:hAnsi="Abadi" w:cs="Maiandra GD"/>
          <w:spacing w:val="-1"/>
          <w:sz w:val="24"/>
          <w:szCs w:val="24"/>
          <w:highlight w:val="green"/>
          <w:u w:val="single" w:color="000000"/>
        </w:rPr>
        <w:t>n</w:t>
      </w:r>
      <w:r w:rsidRPr="00EF0AB8">
        <w:rPr>
          <w:rFonts w:ascii="Abadi" w:eastAsia="Maiandra GD" w:hAnsi="Abadi" w:cs="Maiandra GD"/>
          <w:spacing w:val="2"/>
          <w:sz w:val="24"/>
          <w:szCs w:val="24"/>
          <w:highlight w:val="green"/>
          <w:u w:val="single" w:color="000000"/>
        </w:rPr>
        <w:t>t</w:t>
      </w:r>
      <w:r w:rsidRPr="00EF0AB8">
        <w:rPr>
          <w:rFonts w:ascii="Abadi" w:eastAsia="Maiandra GD" w:hAnsi="Abadi" w:cs="Maiandra GD"/>
          <w:sz w:val="24"/>
          <w:szCs w:val="24"/>
          <w:highlight w:val="green"/>
          <w:u w:val="single" w:color="000000"/>
        </w:rPr>
        <w:t>s</w:t>
      </w:r>
      <w:r w:rsidRPr="00EF0AB8">
        <w:rPr>
          <w:rFonts w:ascii="Abadi" w:eastAsia="Maiandra GD" w:hAnsi="Abadi" w:cs="Maiandra GD"/>
          <w:spacing w:val="18"/>
          <w:sz w:val="24"/>
          <w:szCs w:val="24"/>
          <w:highlight w:val="green"/>
          <w:u w:val="single" w:color="000000"/>
        </w:rPr>
        <w:t xml:space="preserve"> </w:t>
      </w:r>
      <w:r w:rsidRPr="00EF0AB8">
        <w:rPr>
          <w:rFonts w:ascii="Abadi" w:eastAsia="Maiandra GD" w:hAnsi="Abadi" w:cs="Maiandra GD"/>
          <w:sz w:val="24"/>
          <w:szCs w:val="24"/>
          <w:highlight w:val="green"/>
          <w:u w:val="single" w:color="000000"/>
        </w:rPr>
        <w:t>Comp</w:t>
      </w:r>
      <w:r w:rsidRPr="00EF0AB8">
        <w:rPr>
          <w:rFonts w:ascii="Abadi" w:eastAsia="Maiandra GD" w:hAnsi="Abadi" w:cs="Maiandra GD"/>
          <w:spacing w:val="-1"/>
          <w:sz w:val="24"/>
          <w:szCs w:val="24"/>
          <w:highlight w:val="green"/>
          <w:u w:val="single" w:color="000000"/>
        </w:rPr>
        <w:t>r</w:t>
      </w:r>
      <w:r w:rsidRPr="00EF0AB8">
        <w:rPr>
          <w:rFonts w:ascii="Abadi" w:eastAsia="Maiandra GD" w:hAnsi="Abadi" w:cs="Maiandra GD"/>
          <w:spacing w:val="2"/>
          <w:sz w:val="24"/>
          <w:szCs w:val="24"/>
          <w:highlight w:val="green"/>
          <w:u w:val="single" w:color="000000"/>
        </w:rPr>
        <w:t>i</w:t>
      </w:r>
      <w:r w:rsidRPr="00EF0AB8">
        <w:rPr>
          <w:rFonts w:ascii="Abadi" w:eastAsia="Maiandra GD" w:hAnsi="Abadi" w:cs="Maiandra GD"/>
          <w:sz w:val="24"/>
          <w:szCs w:val="24"/>
          <w:highlight w:val="green"/>
          <w:u w:val="single" w:color="000000"/>
        </w:rPr>
        <w:t>s</w:t>
      </w:r>
      <w:r w:rsidRPr="00EF0AB8">
        <w:rPr>
          <w:rFonts w:ascii="Abadi" w:eastAsia="Maiandra GD" w:hAnsi="Abadi" w:cs="Maiandra GD"/>
          <w:spacing w:val="2"/>
          <w:sz w:val="24"/>
          <w:szCs w:val="24"/>
          <w:highlight w:val="green"/>
          <w:u w:val="single" w:color="000000"/>
        </w:rPr>
        <w:t>i</w:t>
      </w:r>
      <w:r w:rsidRPr="00EF0AB8">
        <w:rPr>
          <w:rFonts w:ascii="Abadi" w:eastAsia="Maiandra GD" w:hAnsi="Abadi" w:cs="Maiandra GD"/>
          <w:sz w:val="24"/>
          <w:szCs w:val="24"/>
          <w:highlight w:val="green"/>
          <w:u w:val="single" w:color="000000"/>
        </w:rPr>
        <w:t>ng</w:t>
      </w:r>
      <w:r w:rsidRPr="00EF0AB8">
        <w:rPr>
          <w:rFonts w:ascii="Abadi" w:eastAsia="Maiandra GD" w:hAnsi="Abadi" w:cs="Maiandra GD"/>
          <w:spacing w:val="16"/>
          <w:sz w:val="24"/>
          <w:szCs w:val="24"/>
          <w:highlight w:val="green"/>
          <w:u w:val="single" w:color="000000"/>
        </w:rPr>
        <w:t xml:space="preserve"> </w:t>
      </w:r>
      <w:r w:rsidRPr="00EF0AB8">
        <w:rPr>
          <w:rFonts w:ascii="Abadi" w:eastAsia="Maiandra GD" w:hAnsi="Abadi" w:cs="Maiandra GD"/>
          <w:sz w:val="24"/>
          <w:szCs w:val="24"/>
          <w:highlight w:val="green"/>
          <w:u w:val="single" w:color="000000"/>
        </w:rPr>
        <w:t>t</w:t>
      </w:r>
      <w:r w:rsidRPr="00EF0AB8">
        <w:rPr>
          <w:rFonts w:ascii="Abadi" w:eastAsia="Maiandra GD" w:hAnsi="Abadi" w:cs="Maiandra GD"/>
          <w:spacing w:val="2"/>
          <w:sz w:val="24"/>
          <w:szCs w:val="24"/>
          <w:highlight w:val="green"/>
          <w:u w:val="single" w:color="000000"/>
        </w:rPr>
        <w:t>h</w:t>
      </w:r>
      <w:r w:rsidRPr="00EF0AB8">
        <w:rPr>
          <w:rFonts w:ascii="Abadi" w:eastAsia="Maiandra GD" w:hAnsi="Abadi" w:cs="Maiandra GD"/>
          <w:sz w:val="24"/>
          <w:szCs w:val="24"/>
          <w:highlight w:val="green"/>
          <w:u w:val="single" w:color="000000"/>
        </w:rPr>
        <w:t>e</w:t>
      </w:r>
      <w:r w:rsidRPr="00EF0AB8">
        <w:rPr>
          <w:rFonts w:ascii="Abadi" w:eastAsia="Maiandra GD" w:hAnsi="Abadi" w:cs="Maiandra GD"/>
          <w:spacing w:val="18"/>
          <w:sz w:val="24"/>
          <w:szCs w:val="24"/>
          <w:highlight w:val="green"/>
          <w:u w:val="single" w:color="000000"/>
        </w:rPr>
        <w:t xml:space="preserve"> </w:t>
      </w:r>
      <w:r w:rsidRPr="00EF0AB8">
        <w:rPr>
          <w:rFonts w:ascii="Abadi" w:eastAsia="Maiandra GD" w:hAnsi="Abadi" w:cs="Maiandra GD"/>
          <w:spacing w:val="-2"/>
          <w:sz w:val="24"/>
          <w:szCs w:val="24"/>
          <w:highlight w:val="green"/>
          <w:u w:val="single" w:color="000000"/>
        </w:rPr>
        <w:t>B</w:t>
      </w:r>
      <w:r w:rsidRPr="00EF0AB8">
        <w:rPr>
          <w:rFonts w:ascii="Abadi" w:eastAsia="Maiandra GD" w:hAnsi="Abadi" w:cs="Maiandra GD"/>
          <w:sz w:val="24"/>
          <w:szCs w:val="24"/>
          <w:highlight w:val="green"/>
          <w:u w:val="single" w:color="000000"/>
        </w:rPr>
        <w:t>i</w:t>
      </w:r>
      <w:r w:rsidRPr="00EF0AB8">
        <w:rPr>
          <w:rFonts w:ascii="Abadi" w:eastAsia="Maiandra GD" w:hAnsi="Abadi" w:cs="Maiandra GD"/>
          <w:spacing w:val="3"/>
          <w:sz w:val="24"/>
          <w:szCs w:val="24"/>
          <w:highlight w:val="green"/>
          <w:u w:val="single" w:color="000000"/>
        </w:rPr>
        <w:t>d</w:t>
      </w:r>
      <w:r w:rsidRPr="00EF0AB8">
        <w:rPr>
          <w:rFonts w:ascii="Abadi" w:eastAsia="Maiandra GD" w:hAnsi="Abadi" w:cs="Maiandra GD"/>
          <w:sz w:val="24"/>
          <w:szCs w:val="24"/>
          <w:highlight w:val="green"/>
        </w:rPr>
        <w:t>:</w:t>
      </w:r>
      <w:r w:rsidRPr="00EF0AB8">
        <w:rPr>
          <w:rFonts w:ascii="Abadi" w:eastAsia="Maiandra GD" w:hAnsi="Abadi" w:cs="Maiandra GD"/>
          <w:spacing w:val="19"/>
          <w:sz w:val="24"/>
          <w:szCs w:val="24"/>
        </w:rPr>
        <w:t xml:space="preserve"> </w:t>
      </w:r>
      <w:r w:rsidRPr="00EF0AB8">
        <w:rPr>
          <w:rFonts w:ascii="Abadi" w:eastAsia="Maiandra GD" w:hAnsi="Abadi" w:cs="Maiandra GD"/>
          <w:spacing w:val="1"/>
          <w:sz w:val="24"/>
          <w:szCs w:val="24"/>
        </w:rPr>
        <w:t>Y</w:t>
      </w:r>
      <w:r w:rsidRPr="00EF0AB8">
        <w:rPr>
          <w:rFonts w:ascii="Abadi" w:eastAsia="Maiandra GD" w:hAnsi="Abadi" w:cs="Maiandra GD"/>
          <w:spacing w:val="-2"/>
          <w:sz w:val="24"/>
          <w:szCs w:val="24"/>
        </w:rPr>
        <w:t>o</w:t>
      </w:r>
      <w:r w:rsidRPr="00EF0AB8">
        <w:rPr>
          <w:rFonts w:ascii="Abadi" w:eastAsia="Maiandra GD" w:hAnsi="Abadi" w:cs="Maiandra GD"/>
          <w:sz w:val="24"/>
          <w:szCs w:val="24"/>
        </w:rPr>
        <w:t>u</w:t>
      </w:r>
      <w:r w:rsidRPr="00EF0AB8">
        <w:rPr>
          <w:rFonts w:ascii="Abadi" w:eastAsia="Maiandra GD" w:hAnsi="Abadi" w:cs="Maiandra GD"/>
          <w:spacing w:val="17"/>
          <w:sz w:val="24"/>
          <w:szCs w:val="24"/>
        </w:rPr>
        <w:t xml:space="preserve"> </w:t>
      </w:r>
      <w:r w:rsidRPr="00EF0AB8">
        <w:rPr>
          <w:rFonts w:ascii="Abadi" w:eastAsia="Maiandra GD" w:hAnsi="Abadi" w:cs="Maiandra GD"/>
          <w:sz w:val="24"/>
          <w:szCs w:val="24"/>
        </w:rPr>
        <w:t>are</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qu</w:t>
      </w:r>
      <w:r w:rsidRPr="00EF0AB8">
        <w:rPr>
          <w:rFonts w:ascii="Abadi" w:eastAsia="Maiandra GD" w:hAnsi="Abadi" w:cs="Maiandra GD"/>
          <w:sz w:val="24"/>
          <w:szCs w:val="24"/>
        </w:rPr>
        <w:t>es</w:t>
      </w:r>
      <w:r w:rsidRPr="00EF0AB8">
        <w:rPr>
          <w:rFonts w:ascii="Abadi" w:eastAsia="Maiandra GD" w:hAnsi="Abadi" w:cs="Maiandra GD"/>
          <w:spacing w:val="-1"/>
          <w:sz w:val="24"/>
          <w:szCs w:val="24"/>
        </w:rPr>
        <w:t>t</w:t>
      </w:r>
      <w:r w:rsidRPr="00EF0AB8">
        <w:rPr>
          <w:rFonts w:ascii="Abadi" w:eastAsia="Maiandra GD" w:hAnsi="Abadi" w:cs="Maiandra GD"/>
          <w:sz w:val="24"/>
          <w:szCs w:val="24"/>
        </w:rPr>
        <w:t>ed</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bid</w:t>
      </w:r>
      <w:r w:rsidRPr="00EF0AB8">
        <w:rPr>
          <w:rFonts w:ascii="Abadi" w:eastAsia="Maiandra GD" w:hAnsi="Abadi" w:cs="Maiandra GD"/>
          <w:spacing w:val="19"/>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9"/>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s</w:t>
      </w:r>
      <w:r w:rsidRPr="00EF0AB8">
        <w:rPr>
          <w:rFonts w:ascii="Abadi" w:eastAsia="Maiandra GD" w:hAnsi="Abadi" w:cs="Maiandra GD"/>
          <w:sz w:val="24"/>
          <w:szCs w:val="24"/>
        </w:rPr>
        <w:t>e</w:t>
      </w:r>
      <w:r w:rsidRPr="00EF0AB8">
        <w:rPr>
          <w:rFonts w:ascii="Abadi" w:eastAsia="Maiandra GD" w:hAnsi="Abadi" w:cs="Maiandra GD"/>
          <w:spacing w:val="16"/>
          <w:sz w:val="24"/>
          <w:szCs w:val="24"/>
        </w:rPr>
        <w:t xml:space="preserve"> </w:t>
      </w:r>
      <w:r w:rsidRPr="00EF0AB8">
        <w:rPr>
          <w:rFonts w:ascii="Abadi" w:eastAsia="Maiandra GD" w:hAnsi="Abadi" w:cs="Maiandra GD"/>
          <w:spacing w:val="2"/>
          <w:sz w:val="24"/>
          <w:szCs w:val="24"/>
        </w:rPr>
        <w:t>i</w:t>
      </w:r>
      <w:r w:rsidRPr="00EF0AB8">
        <w:rPr>
          <w:rFonts w:ascii="Abadi" w:eastAsia="Maiandra GD" w:hAnsi="Abadi" w:cs="Maiandra GD"/>
          <w:sz w:val="24"/>
          <w:szCs w:val="24"/>
        </w:rPr>
        <w:t>tems</w:t>
      </w:r>
      <w:r w:rsidRPr="00EF0AB8">
        <w:rPr>
          <w:rFonts w:ascii="Abadi" w:eastAsia="Maiandra GD" w:hAnsi="Abadi" w:cs="Maiandra GD"/>
          <w:spacing w:val="15"/>
          <w:sz w:val="24"/>
          <w:szCs w:val="24"/>
        </w:rPr>
        <w:t xml:space="preserve"> </w:t>
      </w:r>
      <w:r w:rsidRPr="00EF0AB8">
        <w:rPr>
          <w:rFonts w:ascii="Abadi" w:eastAsia="Maiandra GD" w:hAnsi="Abadi" w:cs="Maiandra GD"/>
          <w:sz w:val="24"/>
          <w:szCs w:val="24"/>
        </w:rPr>
        <w:t>by</w:t>
      </w:r>
      <w:r w:rsidRPr="00EF0AB8">
        <w:rPr>
          <w:rFonts w:ascii="Abadi" w:eastAsia="Maiandra GD" w:hAnsi="Abadi" w:cs="Maiandra GD"/>
          <w:spacing w:val="11"/>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om</w:t>
      </w:r>
      <w:r w:rsidRPr="00EF0AB8">
        <w:rPr>
          <w:rFonts w:ascii="Abadi" w:eastAsia="Maiandra GD" w:hAnsi="Abadi" w:cs="Maiandra GD"/>
          <w:spacing w:val="-1"/>
          <w:sz w:val="24"/>
          <w:szCs w:val="24"/>
        </w:rPr>
        <w:t>p</w:t>
      </w:r>
      <w:r w:rsidRPr="00EF0AB8">
        <w:rPr>
          <w:rFonts w:ascii="Abadi" w:eastAsia="Maiandra GD" w:hAnsi="Abadi" w:cs="Maiandra GD"/>
          <w:sz w:val="24"/>
          <w:szCs w:val="24"/>
        </w:rPr>
        <w:t>let</w:t>
      </w:r>
      <w:r w:rsidRPr="00EF0AB8">
        <w:rPr>
          <w:rFonts w:ascii="Abadi" w:eastAsia="Maiandra GD" w:hAnsi="Abadi" w:cs="Maiandra GD"/>
          <w:spacing w:val="7"/>
          <w:sz w:val="24"/>
          <w:szCs w:val="24"/>
        </w:rPr>
        <w:t>i</w:t>
      </w:r>
      <w:r w:rsidRPr="00EF0AB8">
        <w:rPr>
          <w:rFonts w:ascii="Abadi" w:eastAsia="Maiandra GD" w:hAnsi="Abadi" w:cs="Maiandra GD"/>
          <w:sz w:val="24"/>
          <w:szCs w:val="24"/>
        </w:rPr>
        <w:t>n</w:t>
      </w:r>
      <w:r w:rsidRPr="00EF0AB8">
        <w:rPr>
          <w:rFonts w:ascii="Abadi" w:eastAsia="Maiandra GD" w:hAnsi="Abadi" w:cs="Maiandra GD"/>
          <w:spacing w:val="-3"/>
          <w:sz w:val="24"/>
          <w:szCs w:val="24"/>
        </w:rPr>
        <w:t>g</w:t>
      </w:r>
      <w:r w:rsidRPr="00EF0AB8">
        <w:rPr>
          <w:rFonts w:ascii="Abadi" w:eastAsia="Maiandra GD" w:hAnsi="Abadi" w:cs="Maiandra GD"/>
          <w:sz w:val="24"/>
          <w:szCs w:val="24"/>
        </w:rPr>
        <w:t xml:space="preserve">, </w:t>
      </w:r>
      <w:r w:rsidRPr="00EF0AB8">
        <w:rPr>
          <w:rFonts w:ascii="Abadi" w:eastAsia="Maiandra GD" w:hAnsi="Abadi" w:cs="Maiandra GD"/>
          <w:spacing w:val="-1"/>
          <w:sz w:val="24"/>
          <w:szCs w:val="24"/>
        </w:rPr>
        <w:t>s</w:t>
      </w:r>
      <w:r w:rsidRPr="00EF0AB8">
        <w:rPr>
          <w:rFonts w:ascii="Abadi" w:eastAsia="Maiandra GD" w:hAnsi="Abadi" w:cs="Maiandra GD"/>
          <w:sz w:val="24"/>
          <w:szCs w:val="24"/>
        </w:rPr>
        <w:t>i</w:t>
      </w:r>
      <w:r w:rsidRPr="00EF0AB8">
        <w:rPr>
          <w:rFonts w:ascii="Abadi" w:eastAsia="Maiandra GD" w:hAnsi="Abadi" w:cs="Maiandra GD"/>
          <w:spacing w:val="-3"/>
          <w:sz w:val="24"/>
          <w:szCs w:val="24"/>
        </w:rPr>
        <w:t>g</w:t>
      </w:r>
      <w:r w:rsidRPr="00EF0AB8">
        <w:rPr>
          <w:rFonts w:ascii="Abadi" w:eastAsia="Maiandra GD" w:hAnsi="Abadi" w:cs="Maiandra GD"/>
          <w:sz w:val="24"/>
          <w:szCs w:val="24"/>
        </w:rPr>
        <w:t>n</w:t>
      </w:r>
      <w:r w:rsidRPr="00EF0AB8">
        <w:rPr>
          <w:rFonts w:ascii="Abadi" w:eastAsia="Maiandra GD" w:hAnsi="Abadi" w:cs="Maiandra GD"/>
          <w:spacing w:val="-1"/>
          <w:sz w:val="24"/>
          <w:szCs w:val="24"/>
        </w:rPr>
        <w:t>i</w:t>
      </w:r>
      <w:r w:rsidRPr="00EF0AB8">
        <w:rPr>
          <w:rFonts w:ascii="Abadi" w:eastAsia="Maiandra GD" w:hAnsi="Abadi" w:cs="Maiandra GD"/>
          <w:spacing w:val="2"/>
          <w:sz w:val="24"/>
          <w:szCs w:val="24"/>
        </w:rPr>
        <w:t>n</w:t>
      </w:r>
      <w:r w:rsidRPr="00EF0AB8">
        <w:rPr>
          <w:rFonts w:ascii="Abadi" w:eastAsia="Maiandra GD" w:hAnsi="Abadi" w:cs="Maiandra GD"/>
          <w:sz w:val="24"/>
          <w:szCs w:val="24"/>
        </w:rPr>
        <w:t>g</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retur</w:t>
      </w:r>
      <w:r w:rsidRPr="00EF0AB8">
        <w:rPr>
          <w:rFonts w:ascii="Abadi" w:eastAsia="Maiandra GD" w:hAnsi="Abadi" w:cs="Maiandra GD"/>
          <w:spacing w:val="-1"/>
          <w:sz w:val="24"/>
          <w:szCs w:val="24"/>
        </w:rPr>
        <w:t>n</w:t>
      </w:r>
      <w:r w:rsidRPr="00EF0AB8">
        <w:rPr>
          <w:rFonts w:ascii="Abadi" w:eastAsia="Maiandra GD" w:hAnsi="Abadi" w:cs="Maiandra GD"/>
          <w:sz w:val="24"/>
          <w:szCs w:val="24"/>
        </w:rPr>
        <w:t>in</w:t>
      </w:r>
      <w:r w:rsidRPr="00EF0AB8">
        <w:rPr>
          <w:rFonts w:ascii="Abadi" w:eastAsia="Maiandra GD" w:hAnsi="Abadi" w:cs="Maiandra GD"/>
          <w:spacing w:val="-3"/>
          <w:sz w:val="24"/>
          <w:szCs w:val="24"/>
        </w:rPr>
        <w:t>g</w:t>
      </w:r>
      <w:r w:rsidRPr="00EF0AB8">
        <w:rPr>
          <w:rFonts w:ascii="Abadi" w:eastAsia="Maiandra GD" w:hAnsi="Abadi" w:cs="Maiandra GD"/>
          <w:sz w:val="24"/>
          <w:szCs w:val="24"/>
        </w:rPr>
        <w:t>:</w:t>
      </w:r>
    </w:p>
    <w:p w14:paraId="08B27C8E" w14:textId="5A64AAC4" w:rsidR="00D02423" w:rsidRPr="00EF0AB8" w:rsidRDefault="008A1685">
      <w:pPr>
        <w:spacing w:before="57"/>
        <w:ind w:left="259" w:right="5264"/>
        <w:jc w:val="both"/>
        <w:rPr>
          <w:rFonts w:ascii="Abadi" w:eastAsia="Maiandra GD" w:hAnsi="Abadi" w:cs="Maiandra GD"/>
          <w:sz w:val="24"/>
          <w:szCs w:val="24"/>
        </w:rPr>
      </w:pPr>
      <w:r w:rsidRPr="00EF0AB8">
        <w:rPr>
          <w:rFonts w:ascii="Abadi" w:eastAsia="Maiandra GD" w:hAnsi="Abadi" w:cs="Maiandra GD"/>
          <w:sz w:val="24"/>
          <w:szCs w:val="24"/>
        </w:rPr>
        <w:t xml:space="preserve">1. </w:t>
      </w:r>
      <w:r w:rsidRPr="00EF0AB8">
        <w:rPr>
          <w:rFonts w:ascii="Abadi" w:eastAsia="Maiandra GD" w:hAnsi="Abadi" w:cs="Maiandra GD"/>
          <w:spacing w:val="69"/>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u</w:t>
      </w:r>
      <w:r w:rsidRPr="00EF0AB8">
        <w:rPr>
          <w:rFonts w:ascii="Abadi" w:eastAsia="Maiandra GD" w:hAnsi="Abadi" w:cs="Maiandra GD"/>
          <w:sz w:val="24"/>
          <w:szCs w:val="24"/>
        </w:rPr>
        <w:t>bmi</w:t>
      </w:r>
      <w:r w:rsidRPr="00EF0AB8">
        <w:rPr>
          <w:rFonts w:ascii="Abadi" w:eastAsia="Maiandra GD" w:hAnsi="Abadi" w:cs="Maiandra GD"/>
          <w:spacing w:val="2"/>
          <w:sz w:val="24"/>
          <w:szCs w:val="24"/>
        </w:rPr>
        <w:t>s</w:t>
      </w:r>
      <w:r w:rsidRPr="00EF0AB8">
        <w:rPr>
          <w:rFonts w:ascii="Abadi" w:eastAsia="Maiandra GD" w:hAnsi="Abadi" w:cs="Maiandra GD"/>
          <w:sz w:val="24"/>
          <w:szCs w:val="24"/>
        </w:rPr>
        <w:t>sion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Sheet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1"/>
          <w:sz w:val="24"/>
          <w:szCs w:val="24"/>
        </w:rPr>
        <w:t xml:space="preserve"> P</w:t>
      </w:r>
      <w:r w:rsidRPr="00EF0AB8">
        <w:rPr>
          <w:rFonts w:ascii="Abadi" w:eastAsia="Maiandra GD" w:hAnsi="Abadi" w:cs="Maiandra GD"/>
          <w:sz w:val="24"/>
          <w:szCs w:val="24"/>
        </w:rPr>
        <w:t>art</w:t>
      </w:r>
      <w:r w:rsidR="00956E5E" w:rsidRPr="00EF0AB8">
        <w:rPr>
          <w:rFonts w:ascii="Abadi" w:eastAsia="Maiandra GD" w:hAnsi="Abadi" w:cs="Maiandra GD"/>
          <w:sz w:val="24"/>
          <w:szCs w:val="24"/>
        </w:rPr>
        <w:t xml:space="preserve"> </w:t>
      </w:r>
      <w:r w:rsidR="00936F05" w:rsidRPr="00EF0AB8">
        <w:rPr>
          <w:rFonts w:ascii="Abadi" w:eastAsia="Maiandra GD" w:hAnsi="Abadi" w:cs="Maiandra GD"/>
          <w:sz w:val="24"/>
          <w:szCs w:val="24"/>
        </w:rPr>
        <w:t>1;</w:t>
      </w:r>
    </w:p>
    <w:p w14:paraId="22106331" w14:textId="326B491F" w:rsidR="00D02423" w:rsidRPr="00EF0AB8" w:rsidRDefault="008A1685" w:rsidP="0004357C">
      <w:pPr>
        <w:tabs>
          <w:tab w:val="left" w:pos="660"/>
        </w:tabs>
        <w:spacing w:before="67" w:line="246" w:lineRule="auto"/>
        <w:ind w:left="614" w:right="197" w:hanging="358"/>
        <w:rPr>
          <w:rFonts w:ascii="Abadi" w:eastAsia="Maiandra GD" w:hAnsi="Abadi" w:cs="Maiandra GD"/>
          <w:sz w:val="24"/>
          <w:szCs w:val="24"/>
        </w:rPr>
      </w:pPr>
      <w:r w:rsidRPr="00EF0AB8">
        <w:rPr>
          <w:rFonts w:ascii="Abadi" w:eastAsia="Maiandra GD" w:hAnsi="Abadi" w:cs="Maiandra GD"/>
          <w:sz w:val="24"/>
          <w:szCs w:val="24"/>
        </w:rPr>
        <w:t>2.</w:t>
      </w:r>
      <w:r w:rsidRPr="00EF0AB8">
        <w:rPr>
          <w:rFonts w:ascii="Abadi" w:eastAsia="Maiandra GD" w:hAnsi="Abadi" w:cs="Maiandra GD"/>
          <w:sz w:val="24"/>
          <w:szCs w:val="24"/>
        </w:rPr>
        <w:tab/>
      </w:r>
      <w:r w:rsidRPr="00EF0AB8">
        <w:rPr>
          <w:rFonts w:ascii="Abadi" w:eastAsia="Maiandra GD" w:hAnsi="Abadi" w:cs="Maiandra GD"/>
          <w:sz w:val="24"/>
          <w:szCs w:val="24"/>
        </w:rPr>
        <w:tab/>
        <w:t>The</w:t>
      </w:r>
      <w:r w:rsidRPr="00EF0AB8">
        <w:rPr>
          <w:rFonts w:ascii="Abadi" w:eastAsia="Maiandra GD" w:hAnsi="Abadi" w:cs="Maiandra GD"/>
          <w:spacing w:val="9"/>
          <w:sz w:val="24"/>
          <w:szCs w:val="24"/>
        </w:rPr>
        <w:t xml:space="preserve"> </w:t>
      </w:r>
      <w:r w:rsidRPr="00EF0AB8">
        <w:rPr>
          <w:rFonts w:ascii="Abadi" w:eastAsia="Maiandra GD" w:hAnsi="Abadi" w:cs="Maiandra GD"/>
          <w:spacing w:val="-4"/>
          <w:sz w:val="24"/>
          <w:szCs w:val="24"/>
        </w:rPr>
        <w:t>L</w:t>
      </w:r>
      <w:r w:rsidRPr="00EF0AB8">
        <w:rPr>
          <w:rFonts w:ascii="Abadi" w:eastAsia="Maiandra GD" w:hAnsi="Abadi" w:cs="Maiandra GD"/>
          <w:sz w:val="24"/>
          <w:szCs w:val="24"/>
        </w:rPr>
        <w:t>i</w:t>
      </w:r>
      <w:r w:rsidRPr="00EF0AB8">
        <w:rPr>
          <w:rFonts w:ascii="Abadi" w:eastAsia="Maiandra GD" w:hAnsi="Abadi" w:cs="Maiandra GD"/>
          <w:spacing w:val="-1"/>
          <w:sz w:val="24"/>
          <w:szCs w:val="24"/>
        </w:rPr>
        <w:t>s</w:t>
      </w:r>
      <w:r w:rsidRPr="00EF0AB8">
        <w:rPr>
          <w:rFonts w:ascii="Abadi" w:eastAsia="Maiandra GD" w:hAnsi="Abadi" w:cs="Maiandra GD"/>
          <w:sz w:val="24"/>
          <w:szCs w:val="24"/>
        </w:rPr>
        <w:t>t</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9"/>
          <w:sz w:val="24"/>
          <w:szCs w:val="24"/>
        </w:rPr>
        <w:t xml:space="preserve"> </w:t>
      </w:r>
      <w:r w:rsidRPr="00EF0AB8">
        <w:rPr>
          <w:rFonts w:ascii="Abadi" w:eastAsia="Maiandra GD" w:hAnsi="Abadi" w:cs="Maiandra GD"/>
          <w:spacing w:val="1"/>
          <w:sz w:val="24"/>
          <w:szCs w:val="24"/>
        </w:rPr>
        <w:t>As</w:t>
      </w:r>
      <w:r w:rsidRPr="00EF0AB8">
        <w:rPr>
          <w:rFonts w:ascii="Abadi" w:eastAsia="Maiandra GD" w:hAnsi="Abadi" w:cs="Maiandra GD"/>
          <w:sz w:val="24"/>
          <w:szCs w:val="24"/>
        </w:rPr>
        <w:t>sets</w:t>
      </w:r>
      <w:r w:rsidRPr="00EF0AB8">
        <w:rPr>
          <w:rFonts w:ascii="Abadi" w:eastAsia="Maiandra GD" w:hAnsi="Abadi" w:cs="Maiandra GD"/>
          <w:spacing w:val="9"/>
          <w:sz w:val="24"/>
          <w:szCs w:val="24"/>
        </w:rPr>
        <w:t xml:space="preserve"> </w:t>
      </w:r>
      <w:r w:rsidRPr="00EF0AB8">
        <w:rPr>
          <w:rFonts w:ascii="Abadi" w:eastAsia="Maiandra GD" w:hAnsi="Abadi" w:cs="Maiandra GD"/>
          <w:spacing w:val="3"/>
          <w:sz w:val="24"/>
          <w:szCs w:val="24"/>
        </w:rPr>
        <w:t>a</w:t>
      </w:r>
      <w:r w:rsidRPr="00EF0AB8">
        <w:rPr>
          <w:rFonts w:ascii="Abadi" w:eastAsia="Maiandra GD" w:hAnsi="Abadi" w:cs="Maiandra GD"/>
          <w:sz w:val="24"/>
          <w:szCs w:val="24"/>
        </w:rPr>
        <w:t>nd</w:t>
      </w:r>
      <w:r w:rsidRPr="00EF0AB8">
        <w:rPr>
          <w:rFonts w:ascii="Abadi" w:eastAsia="Maiandra GD" w:hAnsi="Abadi" w:cs="Maiandra GD"/>
          <w:spacing w:val="9"/>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z w:val="24"/>
          <w:szCs w:val="24"/>
        </w:rPr>
        <w:t>ri</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c</w:t>
      </w:r>
      <w:r w:rsidRPr="00EF0AB8">
        <w:rPr>
          <w:rFonts w:ascii="Abadi" w:eastAsia="Maiandra GD" w:hAnsi="Abadi" w:cs="Maiandra GD"/>
          <w:sz w:val="24"/>
          <w:szCs w:val="24"/>
        </w:rPr>
        <w:t>hed</w:t>
      </w:r>
      <w:r w:rsidRPr="00EF0AB8">
        <w:rPr>
          <w:rFonts w:ascii="Abadi" w:eastAsia="Maiandra GD" w:hAnsi="Abadi" w:cs="Maiandra GD"/>
          <w:spacing w:val="1"/>
          <w:sz w:val="24"/>
          <w:szCs w:val="24"/>
        </w:rPr>
        <w:t>u</w:t>
      </w:r>
      <w:r w:rsidRPr="00EF0AB8">
        <w:rPr>
          <w:rFonts w:ascii="Abadi" w:eastAsia="Maiandra GD" w:hAnsi="Abadi" w:cs="Maiandra GD"/>
          <w:sz w:val="24"/>
          <w:szCs w:val="24"/>
        </w:rPr>
        <w:t>le</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9"/>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pacing w:val="3"/>
          <w:sz w:val="24"/>
          <w:szCs w:val="24"/>
        </w:rPr>
        <w:t>a</w:t>
      </w:r>
      <w:r w:rsidRPr="00EF0AB8">
        <w:rPr>
          <w:rFonts w:ascii="Abadi" w:eastAsia="Maiandra GD" w:hAnsi="Abadi" w:cs="Maiandra GD"/>
          <w:sz w:val="24"/>
          <w:szCs w:val="24"/>
        </w:rPr>
        <w:t>rt</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2,</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z w:val="24"/>
          <w:szCs w:val="24"/>
        </w:rPr>
        <w:t>th</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pri</w:t>
      </w:r>
      <w:r w:rsidRPr="00EF0AB8">
        <w:rPr>
          <w:rFonts w:ascii="Abadi" w:eastAsia="Maiandra GD" w:hAnsi="Abadi" w:cs="Maiandra GD"/>
          <w:spacing w:val="-1"/>
          <w:sz w:val="24"/>
          <w:szCs w:val="24"/>
        </w:rPr>
        <w:t>c</w:t>
      </w:r>
      <w:r w:rsidRPr="00EF0AB8">
        <w:rPr>
          <w:rFonts w:ascii="Abadi" w:eastAsia="Maiandra GD" w:hAnsi="Abadi" w:cs="Maiandra GD"/>
          <w:sz w:val="24"/>
          <w:szCs w:val="24"/>
        </w:rPr>
        <w:t>es</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com</w:t>
      </w:r>
      <w:r w:rsidRPr="00EF0AB8">
        <w:rPr>
          <w:rFonts w:ascii="Abadi" w:eastAsia="Maiandra GD" w:hAnsi="Abadi" w:cs="Maiandra GD"/>
          <w:spacing w:val="-1"/>
          <w:sz w:val="24"/>
          <w:szCs w:val="24"/>
        </w:rPr>
        <w:t>p</w:t>
      </w:r>
      <w:r w:rsidRPr="00EF0AB8">
        <w:rPr>
          <w:rFonts w:ascii="Abadi" w:eastAsia="Maiandra GD" w:hAnsi="Abadi" w:cs="Maiandra GD"/>
          <w:spacing w:val="3"/>
          <w:sz w:val="24"/>
          <w:szCs w:val="24"/>
        </w:rPr>
        <w:t>l</w:t>
      </w:r>
      <w:r w:rsidRPr="00EF0AB8">
        <w:rPr>
          <w:rFonts w:ascii="Abadi" w:eastAsia="Maiandra GD" w:hAnsi="Abadi" w:cs="Maiandra GD"/>
          <w:sz w:val="24"/>
          <w:szCs w:val="24"/>
        </w:rPr>
        <w:t>eted</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all</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items</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or lots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2"/>
          <w:sz w:val="24"/>
          <w:szCs w:val="24"/>
        </w:rPr>
        <w:t>h</w:t>
      </w:r>
      <w:r w:rsidRPr="00EF0AB8">
        <w:rPr>
          <w:rFonts w:ascii="Abadi" w:eastAsia="Maiandra GD" w:hAnsi="Abadi" w:cs="Maiandra GD"/>
          <w:sz w:val="24"/>
          <w:szCs w:val="24"/>
        </w:rPr>
        <w:t>i</w:t>
      </w:r>
      <w:r w:rsidRPr="00EF0AB8">
        <w:rPr>
          <w:rFonts w:ascii="Abadi" w:eastAsia="Maiandra GD" w:hAnsi="Abadi" w:cs="Maiandra GD"/>
          <w:spacing w:val="-1"/>
          <w:sz w:val="24"/>
          <w:szCs w:val="24"/>
        </w:rPr>
        <w:t>c</w:t>
      </w:r>
      <w:r w:rsidRPr="00EF0AB8">
        <w:rPr>
          <w:rFonts w:ascii="Abadi" w:eastAsia="Maiandra GD" w:hAnsi="Abadi" w:cs="Maiandra GD"/>
          <w:sz w:val="24"/>
          <w:szCs w:val="24"/>
        </w:rPr>
        <w:t>h</w:t>
      </w:r>
      <w:r w:rsidRPr="00EF0AB8">
        <w:rPr>
          <w:rFonts w:ascii="Abadi" w:eastAsia="Maiandra GD" w:hAnsi="Abadi" w:cs="Maiandra GD"/>
          <w:spacing w:val="-1"/>
          <w:sz w:val="24"/>
          <w:szCs w:val="24"/>
        </w:rPr>
        <w:t xml:space="preserve"> </w:t>
      </w:r>
      <w:r w:rsidRPr="00EF0AB8">
        <w:rPr>
          <w:rFonts w:ascii="Abadi" w:eastAsia="Maiandra GD" w:hAnsi="Abadi" w:cs="Maiandra GD"/>
          <w:spacing w:val="-8"/>
          <w:sz w:val="24"/>
          <w:szCs w:val="24"/>
        </w:rPr>
        <w:t>y</w:t>
      </w:r>
      <w:r w:rsidRPr="00EF0AB8">
        <w:rPr>
          <w:rFonts w:ascii="Abadi" w:eastAsia="Maiandra GD" w:hAnsi="Abadi" w:cs="Maiandra GD"/>
          <w:sz w:val="24"/>
          <w:szCs w:val="24"/>
        </w:rPr>
        <w:t>ou</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are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biddin</w:t>
      </w:r>
      <w:r w:rsidRPr="00EF0AB8">
        <w:rPr>
          <w:rFonts w:ascii="Abadi" w:eastAsia="Maiandra GD" w:hAnsi="Abadi" w:cs="Maiandra GD"/>
          <w:spacing w:val="-3"/>
          <w:sz w:val="24"/>
          <w:szCs w:val="24"/>
        </w:rPr>
        <w:t>g</w:t>
      </w:r>
      <w:r w:rsidRPr="00EF0AB8">
        <w:rPr>
          <w:rFonts w:ascii="Abadi" w:eastAsia="Maiandra GD" w:hAnsi="Abadi" w:cs="Maiandra GD"/>
          <w:sz w:val="24"/>
          <w:szCs w:val="24"/>
        </w:rPr>
        <w:t>;</w:t>
      </w:r>
      <w:bookmarkEnd w:id="2"/>
    </w:p>
    <w:p w14:paraId="69BA01F9" w14:textId="77777777" w:rsidR="00D02423" w:rsidRPr="00EF0AB8" w:rsidRDefault="008A1685">
      <w:pPr>
        <w:ind w:left="256" w:right="623"/>
        <w:jc w:val="both"/>
        <w:rPr>
          <w:rFonts w:ascii="Abadi" w:eastAsia="Maiandra GD" w:hAnsi="Abadi" w:cs="Maiandra GD"/>
          <w:sz w:val="24"/>
          <w:szCs w:val="24"/>
        </w:rPr>
      </w:pP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t</w:t>
      </w:r>
      <w:r w:rsidRPr="00EF0AB8">
        <w:rPr>
          <w:rFonts w:ascii="Abadi" w:eastAsia="Maiandra GD" w:hAnsi="Abadi" w:cs="Maiandra GD"/>
          <w:sz w:val="24"/>
          <w:szCs w:val="24"/>
        </w:rPr>
        <w:t>andard forms</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4"/>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his</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w:t>
      </w:r>
      <w:r w:rsidRPr="00EF0AB8">
        <w:rPr>
          <w:rFonts w:ascii="Abadi" w:eastAsia="Maiandra GD" w:hAnsi="Abadi" w:cs="Maiandra GD"/>
          <w:spacing w:val="2"/>
          <w:sz w:val="24"/>
          <w:szCs w:val="24"/>
        </w:rPr>
        <w:t>d</w:t>
      </w:r>
      <w:r w:rsidRPr="00EF0AB8">
        <w:rPr>
          <w:rFonts w:ascii="Abadi" w:eastAsia="Maiandra GD" w:hAnsi="Abadi" w:cs="Maiandra GD"/>
          <w:sz w:val="24"/>
          <w:szCs w:val="24"/>
        </w:rPr>
        <w:t>ing Do</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may</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be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ret</w:t>
      </w:r>
      <w:r w:rsidRPr="00EF0AB8">
        <w:rPr>
          <w:rFonts w:ascii="Abadi" w:eastAsia="Maiandra GD" w:hAnsi="Abadi" w:cs="Maiandra GD"/>
          <w:spacing w:val="-8"/>
          <w:sz w:val="24"/>
          <w:szCs w:val="24"/>
        </w:rPr>
        <w:t>y</w:t>
      </w:r>
      <w:r w:rsidRPr="00EF0AB8">
        <w:rPr>
          <w:rFonts w:ascii="Abadi" w:eastAsia="Maiandra GD" w:hAnsi="Abadi" w:cs="Maiandra GD"/>
          <w:sz w:val="24"/>
          <w:szCs w:val="24"/>
        </w:rPr>
        <w:t xml:space="preserve">ped for </w:t>
      </w:r>
      <w:r w:rsidRPr="00EF0AB8">
        <w:rPr>
          <w:rFonts w:ascii="Abadi" w:eastAsia="Maiandra GD" w:hAnsi="Abadi" w:cs="Maiandra GD"/>
          <w:spacing w:val="-1"/>
          <w:sz w:val="24"/>
          <w:szCs w:val="24"/>
        </w:rPr>
        <w:t>c</w:t>
      </w:r>
      <w:r w:rsidRPr="00EF0AB8">
        <w:rPr>
          <w:rFonts w:ascii="Abadi" w:eastAsia="Maiandra GD" w:hAnsi="Abadi" w:cs="Maiandra GD"/>
          <w:spacing w:val="2"/>
          <w:sz w:val="24"/>
          <w:szCs w:val="24"/>
        </w:rPr>
        <w:t>o</w:t>
      </w:r>
      <w:r w:rsidRPr="00EF0AB8">
        <w:rPr>
          <w:rFonts w:ascii="Abadi" w:eastAsia="Maiandra GD" w:hAnsi="Abadi" w:cs="Maiandra GD"/>
          <w:sz w:val="24"/>
          <w:szCs w:val="24"/>
        </w:rPr>
        <w:t>mpletion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z w:val="24"/>
          <w:szCs w:val="24"/>
        </w:rPr>
        <w:t>t the</w:t>
      </w:r>
    </w:p>
    <w:p w14:paraId="1FEAAFFC" w14:textId="77777777" w:rsidR="00D02423" w:rsidRPr="00EF0AB8" w:rsidRDefault="008A1685">
      <w:pPr>
        <w:spacing w:before="1"/>
        <w:ind w:left="256" w:right="4127"/>
        <w:jc w:val="both"/>
        <w:rPr>
          <w:rFonts w:ascii="Abadi" w:eastAsia="Maiandra GD" w:hAnsi="Abadi" w:cs="Maiandra GD"/>
          <w:sz w:val="24"/>
          <w:szCs w:val="24"/>
        </w:rPr>
      </w:pPr>
      <w:r w:rsidRPr="00EF0AB8">
        <w:rPr>
          <w:rFonts w:ascii="Abadi" w:eastAsia="Maiandra GD" w:hAnsi="Abadi" w:cs="Maiandra GD"/>
          <w:spacing w:val="-2"/>
          <w:sz w:val="24"/>
          <w:szCs w:val="24"/>
        </w:rPr>
        <w:t>B</w:t>
      </w:r>
      <w:r w:rsidRPr="00EF0AB8">
        <w:rPr>
          <w:rFonts w:ascii="Abadi" w:eastAsia="Maiandra GD" w:hAnsi="Abadi" w:cs="Maiandra GD"/>
          <w:sz w:val="24"/>
          <w:szCs w:val="24"/>
        </w:rPr>
        <w:t>idder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is</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res</w:t>
      </w:r>
      <w:r w:rsidRPr="00EF0AB8">
        <w:rPr>
          <w:rFonts w:ascii="Abadi" w:eastAsia="Maiandra GD" w:hAnsi="Abadi" w:cs="Maiandra GD"/>
          <w:spacing w:val="-1"/>
          <w:sz w:val="24"/>
          <w:szCs w:val="24"/>
        </w:rPr>
        <w:t>p</w:t>
      </w:r>
      <w:r w:rsidRPr="00EF0AB8">
        <w:rPr>
          <w:rFonts w:ascii="Abadi" w:eastAsia="Maiandra GD" w:hAnsi="Abadi" w:cs="Maiandra GD"/>
          <w:sz w:val="24"/>
          <w:szCs w:val="24"/>
        </w:rPr>
        <w:t>on</w:t>
      </w:r>
      <w:r w:rsidRPr="00EF0AB8">
        <w:rPr>
          <w:rFonts w:ascii="Abadi" w:eastAsia="Maiandra GD" w:hAnsi="Abadi" w:cs="Maiandra GD"/>
          <w:spacing w:val="1"/>
          <w:sz w:val="24"/>
          <w:szCs w:val="24"/>
        </w:rPr>
        <w:t>s</w:t>
      </w:r>
      <w:r w:rsidRPr="00EF0AB8">
        <w:rPr>
          <w:rFonts w:ascii="Abadi" w:eastAsia="Maiandra GD" w:hAnsi="Abadi" w:cs="Maiandra GD"/>
          <w:sz w:val="24"/>
          <w:szCs w:val="24"/>
        </w:rPr>
        <w:t>ible f</w:t>
      </w:r>
      <w:r w:rsidRPr="00EF0AB8">
        <w:rPr>
          <w:rFonts w:ascii="Abadi" w:eastAsia="Maiandra GD" w:hAnsi="Abadi" w:cs="Maiandra GD"/>
          <w:spacing w:val="2"/>
          <w:sz w:val="24"/>
          <w:szCs w:val="24"/>
        </w:rPr>
        <w:t>o</w:t>
      </w:r>
      <w:r w:rsidRPr="00EF0AB8">
        <w:rPr>
          <w:rFonts w:ascii="Abadi" w:eastAsia="Maiandra GD" w:hAnsi="Abadi" w:cs="Maiandra GD"/>
          <w:sz w:val="24"/>
          <w:szCs w:val="24"/>
        </w:rPr>
        <w:t>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i</w:t>
      </w:r>
      <w:r w:rsidRPr="00EF0AB8">
        <w:rPr>
          <w:rFonts w:ascii="Abadi" w:eastAsia="Maiandra GD" w:hAnsi="Abadi" w:cs="Maiandra GD"/>
          <w:sz w:val="24"/>
          <w:szCs w:val="24"/>
        </w:rPr>
        <w:t>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ac</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r</w:t>
      </w:r>
      <w:r w:rsidRPr="00EF0AB8">
        <w:rPr>
          <w:rFonts w:ascii="Abadi" w:eastAsia="Maiandra GD" w:hAnsi="Abadi" w:cs="Maiandra GD"/>
          <w:spacing w:val="1"/>
          <w:sz w:val="24"/>
          <w:szCs w:val="24"/>
        </w:rPr>
        <w:t>a</w:t>
      </w:r>
      <w:r w:rsidRPr="00EF0AB8">
        <w:rPr>
          <w:rFonts w:ascii="Abadi" w:eastAsia="Maiandra GD" w:hAnsi="Abadi" w:cs="Maiandra GD"/>
          <w:sz w:val="24"/>
          <w:szCs w:val="24"/>
        </w:rPr>
        <w:t>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re</w:t>
      </w:r>
      <w:r w:rsidRPr="00EF0AB8">
        <w:rPr>
          <w:rFonts w:ascii="Abadi" w:eastAsia="Maiandra GD" w:hAnsi="Abadi" w:cs="Maiandra GD"/>
          <w:spacing w:val="-2"/>
          <w:sz w:val="24"/>
          <w:szCs w:val="24"/>
        </w:rPr>
        <w:t>p</w:t>
      </w:r>
      <w:r w:rsidRPr="00EF0AB8">
        <w:rPr>
          <w:rFonts w:ascii="Abadi" w:eastAsia="Maiandra GD" w:hAnsi="Abadi" w:cs="Maiandra GD"/>
          <w:sz w:val="24"/>
          <w:szCs w:val="24"/>
        </w:rPr>
        <w:t>ro</w:t>
      </w:r>
      <w:r w:rsidRPr="00EF0AB8">
        <w:rPr>
          <w:rFonts w:ascii="Abadi" w:eastAsia="Maiandra GD" w:hAnsi="Abadi" w:cs="Maiandra GD"/>
          <w:spacing w:val="-2"/>
          <w:sz w:val="24"/>
          <w:szCs w:val="24"/>
        </w:rPr>
        <w:t>d</w:t>
      </w:r>
      <w:r w:rsidRPr="00EF0AB8">
        <w:rPr>
          <w:rFonts w:ascii="Abadi" w:eastAsia="Maiandra GD" w:hAnsi="Abadi" w:cs="Maiandra GD"/>
          <w:spacing w:val="1"/>
          <w:sz w:val="24"/>
          <w:szCs w:val="24"/>
        </w:rPr>
        <w:t>u</w:t>
      </w:r>
      <w:r w:rsidRPr="00EF0AB8">
        <w:rPr>
          <w:rFonts w:ascii="Abadi" w:eastAsia="Maiandra GD" w:hAnsi="Abadi" w:cs="Maiandra GD"/>
          <w:spacing w:val="-1"/>
          <w:sz w:val="24"/>
          <w:szCs w:val="24"/>
        </w:rPr>
        <w:t>c</w:t>
      </w:r>
      <w:r w:rsidRPr="00EF0AB8">
        <w:rPr>
          <w:rFonts w:ascii="Abadi" w:eastAsia="Maiandra GD" w:hAnsi="Abadi" w:cs="Maiandra GD"/>
          <w:sz w:val="24"/>
          <w:szCs w:val="24"/>
        </w:rPr>
        <w:t>tion</w:t>
      </w:r>
    </w:p>
    <w:p w14:paraId="5F78029F" w14:textId="77777777" w:rsidR="00E00161" w:rsidRPr="00EF0AB8" w:rsidRDefault="008A1685" w:rsidP="00E00161">
      <w:pPr>
        <w:spacing w:before="60"/>
        <w:ind w:left="256" w:right="3217"/>
        <w:jc w:val="both"/>
        <w:rPr>
          <w:rFonts w:ascii="Abadi" w:eastAsia="Maiandra GD" w:hAnsi="Abadi" w:cs="Maiandra GD"/>
          <w:sz w:val="24"/>
          <w:szCs w:val="24"/>
        </w:rPr>
      </w:pPr>
      <w:r w:rsidRPr="00EF0AB8">
        <w:rPr>
          <w:rFonts w:ascii="Abadi" w:eastAsia="Maiandra GD" w:hAnsi="Abadi" w:cs="Maiandra GD"/>
          <w:spacing w:val="1"/>
          <w:sz w:val="24"/>
          <w:szCs w:val="24"/>
          <w:u w:val="single" w:color="000000"/>
        </w:rPr>
        <w:t>V</w:t>
      </w:r>
      <w:r w:rsidRPr="00EF0AB8">
        <w:rPr>
          <w:rFonts w:ascii="Abadi" w:eastAsia="Maiandra GD" w:hAnsi="Abadi" w:cs="Maiandra GD"/>
          <w:sz w:val="24"/>
          <w:szCs w:val="24"/>
          <w:u w:val="single" w:color="000000"/>
        </w:rPr>
        <w:t>alid</w:t>
      </w:r>
      <w:r w:rsidRPr="00EF0AB8">
        <w:rPr>
          <w:rFonts w:ascii="Abadi" w:eastAsia="Maiandra GD" w:hAnsi="Abadi" w:cs="Maiandra GD"/>
          <w:spacing w:val="2"/>
          <w:sz w:val="24"/>
          <w:szCs w:val="24"/>
          <w:u w:val="single" w:color="000000"/>
        </w:rPr>
        <w:t>i</w:t>
      </w:r>
      <w:r w:rsidRPr="00EF0AB8">
        <w:rPr>
          <w:rFonts w:ascii="Abadi" w:eastAsia="Maiandra GD" w:hAnsi="Abadi" w:cs="Maiandra GD"/>
          <w:sz w:val="24"/>
          <w:szCs w:val="24"/>
          <w:u w:val="single" w:color="000000"/>
        </w:rPr>
        <w:t>ty</w:t>
      </w:r>
      <w:r w:rsidRPr="00EF0AB8">
        <w:rPr>
          <w:rFonts w:ascii="Abadi" w:eastAsia="Maiandra GD" w:hAnsi="Abadi" w:cs="Maiandra GD"/>
          <w:spacing w:val="-9"/>
          <w:sz w:val="24"/>
          <w:szCs w:val="24"/>
          <w:u w:val="single" w:color="000000"/>
        </w:rPr>
        <w:t xml:space="preserve"> </w:t>
      </w:r>
      <w:r w:rsidRPr="00EF0AB8">
        <w:rPr>
          <w:rFonts w:ascii="Abadi" w:eastAsia="Maiandra GD" w:hAnsi="Abadi" w:cs="Maiandra GD"/>
          <w:sz w:val="24"/>
          <w:szCs w:val="24"/>
          <w:u w:val="single" w:color="000000"/>
        </w:rPr>
        <w:t>of</w:t>
      </w:r>
      <w:r w:rsidRPr="00EF0AB8">
        <w:rPr>
          <w:rFonts w:ascii="Abadi" w:eastAsia="Maiandra GD" w:hAnsi="Abadi" w:cs="Maiandra GD"/>
          <w:spacing w:val="-1"/>
          <w:sz w:val="24"/>
          <w:szCs w:val="24"/>
          <w:u w:val="single" w:color="000000"/>
        </w:rPr>
        <w:t xml:space="preserve"> </w:t>
      </w:r>
      <w:r w:rsidRPr="00EF0AB8">
        <w:rPr>
          <w:rFonts w:ascii="Abadi" w:eastAsia="Maiandra GD" w:hAnsi="Abadi" w:cs="Maiandra GD"/>
          <w:spacing w:val="-2"/>
          <w:sz w:val="24"/>
          <w:szCs w:val="24"/>
          <w:u w:val="single" w:color="000000"/>
        </w:rPr>
        <w:t>B</w:t>
      </w:r>
      <w:r w:rsidRPr="00EF0AB8">
        <w:rPr>
          <w:rFonts w:ascii="Abadi" w:eastAsia="Maiandra GD" w:hAnsi="Abadi" w:cs="Maiandra GD"/>
          <w:sz w:val="24"/>
          <w:szCs w:val="24"/>
          <w:u w:val="single" w:color="000000"/>
        </w:rPr>
        <w:t>i</w:t>
      </w:r>
      <w:r w:rsidRPr="00EF0AB8">
        <w:rPr>
          <w:rFonts w:ascii="Abadi" w:eastAsia="Maiandra GD" w:hAnsi="Abadi" w:cs="Maiandra GD"/>
          <w:spacing w:val="2"/>
          <w:sz w:val="24"/>
          <w:szCs w:val="24"/>
          <w:u w:val="single" w:color="000000"/>
        </w:rPr>
        <w:t>d</w:t>
      </w:r>
      <w:r w:rsidRPr="00EF0AB8">
        <w:rPr>
          <w:rFonts w:ascii="Abadi" w:eastAsia="Maiandra GD" w:hAnsi="Abadi" w:cs="Maiandra GD"/>
          <w:sz w:val="24"/>
          <w:szCs w:val="24"/>
          <w:u w:val="single" w:color="000000"/>
        </w:rPr>
        <w:t>s:</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The b</w:t>
      </w:r>
      <w:r w:rsidRPr="00EF0AB8">
        <w:rPr>
          <w:rFonts w:ascii="Abadi" w:eastAsia="Maiandra GD" w:hAnsi="Abadi" w:cs="Maiandra GD"/>
          <w:spacing w:val="-2"/>
          <w:sz w:val="24"/>
          <w:szCs w:val="24"/>
        </w:rPr>
        <w:t>i</w:t>
      </w:r>
      <w:r w:rsidRPr="00EF0AB8">
        <w:rPr>
          <w:rFonts w:ascii="Abadi" w:eastAsia="Maiandra GD" w:hAnsi="Abadi" w:cs="Maiandra GD"/>
          <w:sz w:val="24"/>
          <w:szCs w:val="24"/>
        </w:rPr>
        <w:t>d validity</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re</w:t>
      </w:r>
      <w:r w:rsidRPr="00EF0AB8">
        <w:rPr>
          <w:rFonts w:ascii="Abadi" w:eastAsia="Maiandra GD" w:hAnsi="Abadi" w:cs="Maiandra GD"/>
          <w:spacing w:val="1"/>
          <w:sz w:val="24"/>
          <w:szCs w:val="24"/>
        </w:rPr>
        <w:t>qu</w:t>
      </w:r>
      <w:r w:rsidRPr="00EF0AB8">
        <w:rPr>
          <w:rFonts w:ascii="Abadi" w:eastAsia="Maiandra GD" w:hAnsi="Abadi" w:cs="Maiandra GD"/>
          <w:sz w:val="24"/>
          <w:szCs w:val="24"/>
        </w:rPr>
        <w:t xml:space="preserve">ired is </w:t>
      </w:r>
      <w:r w:rsidRPr="00EF0AB8">
        <w:rPr>
          <w:rFonts w:ascii="Abadi" w:eastAsia="Maiandra GD" w:hAnsi="Abadi" w:cs="Maiandra GD"/>
          <w:sz w:val="24"/>
          <w:szCs w:val="24"/>
          <w:u w:val="single" w:color="000000"/>
        </w:rPr>
        <w:t xml:space="preserve"> </w:t>
      </w:r>
      <w:r w:rsidRPr="00EF0AB8">
        <w:rPr>
          <w:rFonts w:ascii="Abadi" w:eastAsia="Maiandra GD" w:hAnsi="Abadi" w:cs="Maiandra GD"/>
          <w:spacing w:val="67"/>
          <w:sz w:val="24"/>
          <w:szCs w:val="24"/>
          <w:u w:val="single" w:color="000000"/>
        </w:rPr>
        <w:t xml:space="preserve"> </w:t>
      </w:r>
      <w:r w:rsidR="003E4053" w:rsidRPr="00EF0AB8">
        <w:rPr>
          <w:rFonts w:ascii="Abadi" w:eastAsia="Maiandra GD" w:hAnsi="Abadi" w:cs="Maiandra GD"/>
          <w:sz w:val="24"/>
          <w:szCs w:val="24"/>
          <w:u w:val="single" w:color="000000"/>
        </w:rPr>
        <w:t>6</w:t>
      </w:r>
      <w:r w:rsidRPr="00EF0AB8">
        <w:rPr>
          <w:rFonts w:ascii="Abadi" w:eastAsia="Maiandra GD" w:hAnsi="Abadi" w:cs="Maiandra GD"/>
          <w:sz w:val="24"/>
          <w:szCs w:val="24"/>
          <w:u w:val="single" w:color="000000"/>
        </w:rPr>
        <w:t xml:space="preserve">0        </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da</w:t>
      </w:r>
      <w:r w:rsidRPr="00EF0AB8">
        <w:rPr>
          <w:rFonts w:ascii="Abadi" w:eastAsia="Maiandra GD" w:hAnsi="Abadi" w:cs="Maiandra GD"/>
          <w:spacing w:val="-8"/>
          <w:sz w:val="24"/>
          <w:szCs w:val="24"/>
        </w:rPr>
        <w:t>y</w:t>
      </w:r>
      <w:r w:rsidRPr="00EF0AB8">
        <w:rPr>
          <w:rFonts w:ascii="Abadi" w:eastAsia="Maiandra GD" w:hAnsi="Abadi" w:cs="Maiandra GD"/>
          <w:spacing w:val="-1"/>
          <w:sz w:val="24"/>
          <w:szCs w:val="24"/>
        </w:rPr>
        <w:t>s.</w:t>
      </w:r>
    </w:p>
    <w:p w14:paraId="5FEA7E2D" w14:textId="33E7D235" w:rsidR="00D02423" w:rsidRPr="00EF0AB8" w:rsidRDefault="008A1685" w:rsidP="00E00161">
      <w:pPr>
        <w:spacing w:before="60"/>
        <w:ind w:left="256" w:right="3217"/>
        <w:jc w:val="both"/>
        <w:rPr>
          <w:rFonts w:ascii="Abadi" w:eastAsia="Maiandra GD" w:hAnsi="Abadi" w:cs="Maiandra GD"/>
          <w:sz w:val="24"/>
          <w:szCs w:val="24"/>
        </w:rPr>
      </w:pPr>
      <w:r w:rsidRPr="00EF0AB8">
        <w:rPr>
          <w:rFonts w:ascii="Abadi" w:eastAsia="Maiandra GD" w:hAnsi="Abadi" w:cs="Maiandra GD"/>
          <w:spacing w:val="1"/>
          <w:sz w:val="24"/>
          <w:szCs w:val="24"/>
          <w:u w:val="single" w:color="000000"/>
        </w:rPr>
        <w:t>Cu</w:t>
      </w:r>
      <w:r w:rsidRPr="00EF0AB8">
        <w:rPr>
          <w:rFonts w:ascii="Abadi" w:eastAsia="Maiandra GD" w:hAnsi="Abadi" w:cs="Maiandra GD"/>
          <w:sz w:val="24"/>
          <w:szCs w:val="24"/>
          <w:u w:val="single" w:color="000000"/>
        </w:rPr>
        <w:t>rr</w:t>
      </w:r>
      <w:r w:rsidRPr="00EF0AB8">
        <w:rPr>
          <w:rFonts w:ascii="Abadi" w:eastAsia="Maiandra GD" w:hAnsi="Abadi" w:cs="Maiandra GD"/>
          <w:spacing w:val="-3"/>
          <w:sz w:val="24"/>
          <w:szCs w:val="24"/>
          <w:u w:val="single" w:color="000000"/>
        </w:rPr>
        <w:t>e</w:t>
      </w:r>
      <w:r w:rsidRPr="00EF0AB8">
        <w:rPr>
          <w:rFonts w:ascii="Abadi" w:eastAsia="Maiandra GD" w:hAnsi="Abadi" w:cs="Maiandra GD"/>
          <w:spacing w:val="-1"/>
          <w:sz w:val="24"/>
          <w:szCs w:val="24"/>
          <w:u w:val="single" w:color="000000"/>
        </w:rPr>
        <w:t>nc</w:t>
      </w:r>
      <w:r w:rsidRPr="00EF0AB8">
        <w:rPr>
          <w:rFonts w:ascii="Abadi" w:eastAsia="Maiandra GD" w:hAnsi="Abadi" w:cs="Maiandra GD"/>
          <w:sz w:val="24"/>
          <w:szCs w:val="24"/>
          <w:u w:val="single" w:color="000000"/>
        </w:rPr>
        <w:t>y</w:t>
      </w:r>
      <w:r w:rsidRPr="00EF0AB8">
        <w:rPr>
          <w:rFonts w:ascii="Abadi" w:eastAsia="Maiandra GD" w:hAnsi="Abadi" w:cs="Maiandra GD"/>
          <w:spacing w:val="11"/>
          <w:sz w:val="24"/>
          <w:szCs w:val="24"/>
          <w:u w:val="single" w:color="000000"/>
        </w:rPr>
        <w:t xml:space="preserve"> </w:t>
      </w:r>
      <w:r w:rsidRPr="00EF0AB8">
        <w:rPr>
          <w:rFonts w:ascii="Abadi" w:eastAsia="Maiandra GD" w:hAnsi="Abadi" w:cs="Maiandra GD"/>
          <w:sz w:val="24"/>
          <w:szCs w:val="24"/>
          <w:u w:val="single" w:color="000000"/>
        </w:rPr>
        <w:t>of</w:t>
      </w:r>
      <w:r w:rsidRPr="00EF0AB8">
        <w:rPr>
          <w:rFonts w:ascii="Abadi" w:eastAsia="Maiandra GD" w:hAnsi="Abadi" w:cs="Maiandra GD"/>
          <w:spacing w:val="18"/>
          <w:sz w:val="24"/>
          <w:szCs w:val="24"/>
          <w:u w:val="single" w:color="000000"/>
        </w:rPr>
        <w:t xml:space="preserve"> </w:t>
      </w:r>
      <w:r w:rsidRPr="00EF0AB8">
        <w:rPr>
          <w:rFonts w:ascii="Abadi" w:eastAsia="Maiandra GD" w:hAnsi="Abadi" w:cs="Maiandra GD"/>
          <w:spacing w:val="-2"/>
          <w:sz w:val="24"/>
          <w:szCs w:val="24"/>
          <w:u w:val="single" w:color="000000"/>
        </w:rPr>
        <w:t>B</w:t>
      </w:r>
      <w:r w:rsidRPr="00EF0AB8">
        <w:rPr>
          <w:rFonts w:ascii="Abadi" w:eastAsia="Maiandra GD" w:hAnsi="Abadi" w:cs="Maiandra GD"/>
          <w:sz w:val="24"/>
          <w:szCs w:val="24"/>
          <w:u w:val="single" w:color="000000"/>
        </w:rPr>
        <w:t>i</w:t>
      </w:r>
      <w:r w:rsidRPr="00EF0AB8">
        <w:rPr>
          <w:rFonts w:ascii="Abadi" w:eastAsia="Maiandra GD" w:hAnsi="Abadi" w:cs="Maiandra GD"/>
          <w:spacing w:val="3"/>
          <w:sz w:val="24"/>
          <w:szCs w:val="24"/>
          <w:u w:val="single" w:color="000000"/>
        </w:rPr>
        <w:t>d</w:t>
      </w:r>
      <w:r w:rsidRPr="00EF0AB8">
        <w:rPr>
          <w:rFonts w:ascii="Abadi" w:eastAsia="Maiandra GD" w:hAnsi="Abadi" w:cs="Maiandra GD"/>
          <w:spacing w:val="-1"/>
          <w:sz w:val="24"/>
          <w:szCs w:val="24"/>
          <w:u w:val="single" w:color="000000"/>
        </w:rPr>
        <w:t>s</w:t>
      </w:r>
      <w:r w:rsidRPr="00EF0AB8">
        <w:rPr>
          <w:rFonts w:ascii="Abadi" w:eastAsia="Maiandra GD" w:hAnsi="Abadi" w:cs="Maiandra GD"/>
          <w:sz w:val="24"/>
          <w:szCs w:val="24"/>
        </w:rPr>
        <w:t>:</w:t>
      </w:r>
      <w:r w:rsidRPr="00EF0AB8">
        <w:rPr>
          <w:rFonts w:ascii="Abadi" w:eastAsia="Maiandra GD" w:hAnsi="Abadi" w:cs="Maiandra GD"/>
          <w:spacing w:val="21"/>
          <w:sz w:val="24"/>
          <w:szCs w:val="24"/>
        </w:rPr>
        <w:t xml:space="preserve"> </w:t>
      </w:r>
      <w:r w:rsidRPr="00EF0AB8">
        <w:rPr>
          <w:rFonts w:ascii="Abadi" w:eastAsia="Maiandra GD" w:hAnsi="Abadi" w:cs="Maiandra GD"/>
          <w:spacing w:val="-1"/>
          <w:sz w:val="24"/>
          <w:szCs w:val="24"/>
        </w:rPr>
        <w:t>B</w:t>
      </w:r>
      <w:r w:rsidRPr="00EF0AB8">
        <w:rPr>
          <w:rFonts w:ascii="Abadi" w:eastAsia="Maiandra GD" w:hAnsi="Abadi" w:cs="Maiandra GD"/>
          <w:sz w:val="24"/>
          <w:szCs w:val="24"/>
        </w:rPr>
        <w:t>ids</w:t>
      </w:r>
      <w:r w:rsidRPr="00EF0AB8">
        <w:rPr>
          <w:rFonts w:ascii="Abadi" w:eastAsia="Maiandra GD" w:hAnsi="Abadi" w:cs="Maiandra GD"/>
          <w:spacing w:val="15"/>
          <w:sz w:val="24"/>
          <w:szCs w:val="24"/>
        </w:rPr>
        <w:t xml:space="preserve"> </w:t>
      </w:r>
      <w:r w:rsidRPr="00EF0AB8">
        <w:rPr>
          <w:rFonts w:ascii="Abadi" w:eastAsia="Maiandra GD" w:hAnsi="Abadi" w:cs="Maiandra GD"/>
          <w:sz w:val="24"/>
          <w:szCs w:val="24"/>
        </w:rPr>
        <w:t>may</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be</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pri</w:t>
      </w:r>
      <w:r w:rsidRPr="00EF0AB8">
        <w:rPr>
          <w:rFonts w:ascii="Abadi" w:eastAsia="Maiandra GD" w:hAnsi="Abadi" w:cs="Maiandra GD"/>
          <w:spacing w:val="-1"/>
          <w:sz w:val="24"/>
          <w:szCs w:val="24"/>
        </w:rPr>
        <w:t>c</w:t>
      </w:r>
      <w:r w:rsidRPr="00EF0AB8">
        <w:rPr>
          <w:rFonts w:ascii="Abadi" w:eastAsia="Maiandra GD" w:hAnsi="Abadi" w:cs="Maiandra GD"/>
          <w:sz w:val="24"/>
          <w:szCs w:val="24"/>
        </w:rPr>
        <w:t>ed</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U</w:t>
      </w:r>
      <w:r w:rsidRPr="00EF0AB8">
        <w:rPr>
          <w:rFonts w:ascii="Abadi" w:eastAsia="Maiandra GD" w:hAnsi="Abadi" w:cs="Maiandra GD"/>
          <w:spacing w:val="-3"/>
          <w:sz w:val="24"/>
          <w:szCs w:val="24"/>
        </w:rPr>
        <w:t>g</w:t>
      </w:r>
      <w:r w:rsidRPr="00EF0AB8">
        <w:rPr>
          <w:rFonts w:ascii="Abadi" w:eastAsia="Maiandra GD" w:hAnsi="Abadi" w:cs="Maiandra GD"/>
          <w:sz w:val="24"/>
          <w:szCs w:val="24"/>
        </w:rPr>
        <w:t>a</w:t>
      </w:r>
      <w:r w:rsidRPr="00EF0AB8">
        <w:rPr>
          <w:rFonts w:ascii="Abadi" w:eastAsia="Maiandra GD" w:hAnsi="Abadi" w:cs="Maiandra GD"/>
          <w:spacing w:val="2"/>
          <w:sz w:val="24"/>
          <w:szCs w:val="24"/>
        </w:rPr>
        <w:t>n</w:t>
      </w:r>
      <w:r w:rsidRPr="00EF0AB8">
        <w:rPr>
          <w:rFonts w:ascii="Abadi" w:eastAsia="Maiandra GD" w:hAnsi="Abadi" w:cs="Maiandra GD"/>
          <w:sz w:val="24"/>
          <w:szCs w:val="24"/>
        </w:rPr>
        <w:t>da</w:t>
      </w:r>
      <w:r w:rsidRPr="00EF0AB8">
        <w:rPr>
          <w:rFonts w:ascii="Abadi" w:eastAsia="Maiandra GD" w:hAnsi="Abadi" w:cs="Maiandra GD"/>
          <w:spacing w:val="15"/>
          <w:sz w:val="24"/>
          <w:szCs w:val="24"/>
        </w:rPr>
        <w:t xml:space="preserve"> </w:t>
      </w:r>
      <w:r w:rsidRPr="00EF0AB8">
        <w:rPr>
          <w:rFonts w:ascii="Abadi" w:eastAsia="Maiandra GD" w:hAnsi="Abadi" w:cs="Maiandra GD"/>
          <w:sz w:val="24"/>
          <w:szCs w:val="24"/>
        </w:rPr>
        <w:t>Sh</w:t>
      </w:r>
      <w:r w:rsidRPr="00EF0AB8">
        <w:rPr>
          <w:rFonts w:ascii="Abadi" w:eastAsia="Maiandra GD" w:hAnsi="Abadi" w:cs="Maiandra GD"/>
          <w:spacing w:val="2"/>
          <w:sz w:val="24"/>
          <w:szCs w:val="24"/>
        </w:rPr>
        <w:t>i</w:t>
      </w:r>
      <w:r w:rsidRPr="00EF0AB8">
        <w:rPr>
          <w:rFonts w:ascii="Abadi" w:eastAsia="Maiandra GD" w:hAnsi="Abadi" w:cs="Maiandra GD"/>
          <w:sz w:val="24"/>
          <w:szCs w:val="24"/>
        </w:rPr>
        <w:t>lli</w:t>
      </w:r>
      <w:r w:rsidRPr="00EF0AB8">
        <w:rPr>
          <w:rFonts w:ascii="Abadi" w:eastAsia="Maiandra GD" w:hAnsi="Abadi" w:cs="Maiandra GD"/>
          <w:spacing w:val="2"/>
          <w:sz w:val="24"/>
          <w:szCs w:val="24"/>
        </w:rPr>
        <w:t>n</w:t>
      </w:r>
      <w:r w:rsidRPr="00EF0AB8">
        <w:rPr>
          <w:rFonts w:ascii="Abadi" w:eastAsia="Maiandra GD" w:hAnsi="Abadi" w:cs="Maiandra GD"/>
          <w:spacing w:val="-3"/>
          <w:sz w:val="24"/>
          <w:szCs w:val="24"/>
        </w:rPr>
        <w:t>g</w:t>
      </w:r>
      <w:r w:rsidRPr="00EF0AB8">
        <w:rPr>
          <w:rFonts w:ascii="Abadi" w:eastAsia="Maiandra GD" w:hAnsi="Abadi" w:cs="Maiandra GD"/>
          <w:sz w:val="24"/>
          <w:szCs w:val="24"/>
        </w:rPr>
        <w:t>s</w:t>
      </w:r>
      <w:r w:rsidRPr="00EF0AB8">
        <w:rPr>
          <w:rFonts w:ascii="Abadi" w:eastAsia="Maiandra GD" w:hAnsi="Abadi" w:cs="Maiandra GD"/>
          <w:spacing w:val="15"/>
          <w:sz w:val="24"/>
          <w:szCs w:val="24"/>
        </w:rPr>
        <w:t xml:space="preserve"> </w:t>
      </w:r>
      <w:r w:rsidRPr="00EF0AB8">
        <w:rPr>
          <w:rFonts w:ascii="Abadi" w:eastAsia="Maiandra GD" w:hAnsi="Abadi" w:cs="Maiandra GD"/>
          <w:sz w:val="24"/>
          <w:szCs w:val="24"/>
        </w:rPr>
        <w:t>or</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any</w:t>
      </w:r>
      <w:r w:rsidRPr="00EF0AB8">
        <w:rPr>
          <w:rFonts w:ascii="Abadi" w:eastAsia="Maiandra GD" w:hAnsi="Abadi" w:cs="Maiandra GD"/>
          <w:spacing w:val="5"/>
          <w:sz w:val="24"/>
          <w:szCs w:val="24"/>
        </w:rPr>
        <w:t xml:space="preserve"> </w:t>
      </w:r>
      <w:r w:rsidRPr="00EF0AB8">
        <w:rPr>
          <w:rFonts w:ascii="Abadi" w:eastAsia="Maiandra GD" w:hAnsi="Abadi" w:cs="Maiandra GD"/>
          <w:spacing w:val="2"/>
          <w:sz w:val="24"/>
          <w:szCs w:val="24"/>
        </w:rPr>
        <w:t>o</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er</w:t>
      </w:r>
      <w:r w:rsidRPr="00EF0AB8">
        <w:rPr>
          <w:rFonts w:ascii="Abadi" w:eastAsia="Maiandra GD" w:hAnsi="Abadi" w:cs="Maiandra GD"/>
          <w:spacing w:val="15"/>
          <w:sz w:val="24"/>
          <w:szCs w:val="24"/>
        </w:rPr>
        <w:t xml:space="preserve"> </w:t>
      </w:r>
      <w:r w:rsidRPr="00EF0AB8">
        <w:rPr>
          <w:rFonts w:ascii="Abadi" w:eastAsia="Maiandra GD" w:hAnsi="Abadi" w:cs="Maiandra GD"/>
          <w:sz w:val="24"/>
          <w:szCs w:val="24"/>
        </w:rPr>
        <w:t>freely</w:t>
      </w:r>
      <w:r w:rsidRPr="00EF0AB8">
        <w:rPr>
          <w:rFonts w:ascii="Abadi" w:eastAsia="Maiandra GD" w:hAnsi="Abadi" w:cs="Maiandra GD"/>
          <w:spacing w:val="6"/>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onvert</w:t>
      </w:r>
      <w:r w:rsidRPr="00EF0AB8">
        <w:rPr>
          <w:rFonts w:ascii="Abadi" w:eastAsia="Maiandra GD" w:hAnsi="Abadi" w:cs="Maiandra GD"/>
          <w:spacing w:val="-1"/>
          <w:sz w:val="24"/>
          <w:szCs w:val="24"/>
        </w:rPr>
        <w:t>i</w:t>
      </w:r>
      <w:r w:rsidRPr="00EF0AB8">
        <w:rPr>
          <w:rFonts w:ascii="Abadi" w:eastAsia="Maiandra GD" w:hAnsi="Abadi" w:cs="Maiandra GD"/>
          <w:sz w:val="24"/>
          <w:szCs w:val="24"/>
        </w:rPr>
        <w:t xml:space="preserve">ble </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rr</w:t>
      </w:r>
      <w:r w:rsidRPr="00EF0AB8">
        <w:rPr>
          <w:rFonts w:ascii="Abadi" w:eastAsia="Maiandra GD" w:hAnsi="Abadi" w:cs="Maiandra GD"/>
          <w:spacing w:val="-3"/>
          <w:sz w:val="24"/>
          <w:szCs w:val="24"/>
        </w:rPr>
        <w:t>e</w:t>
      </w:r>
      <w:r w:rsidRPr="00EF0AB8">
        <w:rPr>
          <w:rFonts w:ascii="Abadi" w:eastAsia="Maiandra GD" w:hAnsi="Abadi" w:cs="Maiandra GD"/>
          <w:sz w:val="24"/>
          <w:szCs w:val="24"/>
        </w:rPr>
        <w:t>n</w:t>
      </w:r>
      <w:r w:rsidRPr="00EF0AB8">
        <w:rPr>
          <w:rFonts w:ascii="Abadi" w:eastAsia="Maiandra GD" w:hAnsi="Abadi" w:cs="Maiandra GD"/>
          <w:spacing w:val="-1"/>
          <w:sz w:val="24"/>
          <w:szCs w:val="24"/>
        </w:rPr>
        <w:t>c</w:t>
      </w:r>
      <w:r w:rsidRPr="00EF0AB8">
        <w:rPr>
          <w:rFonts w:ascii="Abadi" w:eastAsia="Maiandra GD" w:hAnsi="Abadi" w:cs="Maiandra GD"/>
          <w:spacing w:val="-8"/>
          <w:sz w:val="24"/>
          <w:szCs w:val="24"/>
        </w:rPr>
        <w:t>y</w:t>
      </w:r>
      <w:r w:rsidRPr="00EF0AB8">
        <w:rPr>
          <w:rFonts w:ascii="Abadi" w:eastAsia="Maiandra GD" w:hAnsi="Abadi" w:cs="Maiandra GD"/>
          <w:sz w:val="24"/>
          <w:szCs w:val="24"/>
        </w:rPr>
        <w:t>.</w:t>
      </w:r>
    </w:p>
    <w:p w14:paraId="41F75E30" w14:textId="77777777" w:rsidR="00D02423" w:rsidRPr="00EF0AB8" w:rsidRDefault="008A1685">
      <w:pPr>
        <w:spacing w:before="62" w:line="260" w:lineRule="exact"/>
        <w:ind w:left="256" w:right="4522"/>
        <w:jc w:val="both"/>
        <w:rPr>
          <w:rFonts w:ascii="Abadi" w:eastAsia="Maiandra GD" w:hAnsi="Abadi" w:cs="Maiandra GD"/>
          <w:sz w:val="24"/>
          <w:szCs w:val="24"/>
        </w:rPr>
      </w:pPr>
      <w:r w:rsidRPr="00EF0AB8">
        <w:rPr>
          <w:rFonts w:ascii="Abadi" w:eastAsia="Maiandra GD" w:hAnsi="Abadi" w:cs="Maiandra GD"/>
          <w:spacing w:val="-2"/>
          <w:position w:val="-1"/>
          <w:sz w:val="24"/>
          <w:szCs w:val="24"/>
          <w:u w:val="single" w:color="000000"/>
        </w:rPr>
        <w:t>B</w:t>
      </w:r>
      <w:r w:rsidRPr="00EF0AB8">
        <w:rPr>
          <w:rFonts w:ascii="Abadi" w:eastAsia="Maiandra GD" w:hAnsi="Abadi" w:cs="Maiandra GD"/>
          <w:position w:val="-1"/>
          <w:sz w:val="24"/>
          <w:szCs w:val="24"/>
          <w:u w:val="single" w:color="000000"/>
        </w:rPr>
        <w:t>id</w:t>
      </w:r>
      <w:r w:rsidRPr="00EF0AB8">
        <w:rPr>
          <w:rFonts w:ascii="Abadi" w:eastAsia="Maiandra GD" w:hAnsi="Abadi" w:cs="Maiandra GD"/>
          <w:spacing w:val="7"/>
          <w:position w:val="-1"/>
          <w:sz w:val="24"/>
          <w:szCs w:val="24"/>
          <w:u w:val="single" w:color="000000"/>
        </w:rPr>
        <w:t xml:space="preserve"> </w:t>
      </w:r>
      <w:r w:rsidRPr="00EF0AB8">
        <w:rPr>
          <w:rFonts w:ascii="Abadi" w:eastAsia="Maiandra GD" w:hAnsi="Abadi" w:cs="Maiandra GD"/>
          <w:position w:val="-1"/>
          <w:sz w:val="24"/>
          <w:szCs w:val="24"/>
          <w:u w:val="single" w:color="000000"/>
        </w:rPr>
        <w:t>Se</w:t>
      </w:r>
      <w:r w:rsidRPr="00EF0AB8">
        <w:rPr>
          <w:rFonts w:ascii="Abadi" w:eastAsia="Maiandra GD" w:hAnsi="Abadi" w:cs="Maiandra GD"/>
          <w:spacing w:val="-1"/>
          <w:position w:val="-1"/>
          <w:sz w:val="24"/>
          <w:szCs w:val="24"/>
          <w:u w:val="single" w:color="000000"/>
        </w:rPr>
        <w:t>c</w:t>
      </w:r>
      <w:r w:rsidRPr="00EF0AB8">
        <w:rPr>
          <w:rFonts w:ascii="Abadi" w:eastAsia="Maiandra GD" w:hAnsi="Abadi" w:cs="Maiandra GD"/>
          <w:spacing w:val="1"/>
          <w:position w:val="-1"/>
          <w:sz w:val="24"/>
          <w:szCs w:val="24"/>
          <w:u w:val="single" w:color="000000"/>
        </w:rPr>
        <w:t>u</w:t>
      </w:r>
      <w:r w:rsidRPr="00EF0AB8">
        <w:rPr>
          <w:rFonts w:ascii="Abadi" w:eastAsia="Maiandra GD" w:hAnsi="Abadi" w:cs="Maiandra GD"/>
          <w:position w:val="-1"/>
          <w:sz w:val="24"/>
          <w:szCs w:val="24"/>
          <w:u w:val="single" w:color="000000"/>
        </w:rPr>
        <w:t>ri</w:t>
      </w:r>
      <w:r w:rsidRPr="00EF0AB8">
        <w:rPr>
          <w:rFonts w:ascii="Abadi" w:eastAsia="Maiandra GD" w:hAnsi="Abadi" w:cs="Maiandra GD"/>
          <w:spacing w:val="2"/>
          <w:position w:val="-1"/>
          <w:sz w:val="24"/>
          <w:szCs w:val="24"/>
          <w:u w:val="single" w:color="000000"/>
        </w:rPr>
        <w:t>t</w:t>
      </w:r>
      <w:r w:rsidRPr="00EF0AB8">
        <w:rPr>
          <w:rFonts w:ascii="Abadi" w:eastAsia="Maiandra GD" w:hAnsi="Abadi" w:cs="Maiandra GD"/>
          <w:spacing w:val="-8"/>
          <w:position w:val="-1"/>
          <w:sz w:val="24"/>
          <w:szCs w:val="24"/>
          <w:u w:val="single" w:color="000000"/>
        </w:rPr>
        <w:t>y</w:t>
      </w:r>
      <w:r w:rsidRPr="00EF0AB8">
        <w:rPr>
          <w:rFonts w:ascii="Abadi" w:eastAsia="Maiandra GD" w:hAnsi="Abadi" w:cs="Maiandra GD"/>
          <w:position w:val="-1"/>
          <w:sz w:val="24"/>
          <w:szCs w:val="24"/>
        </w:rPr>
        <w:t xml:space="preserve">:  </w:t>
      </w:r>
      <w:r w:rsidRPr="00EF0AB8">
        <w:rPr>
          <w:rFonts w:ascii="Abadi" w:eastAsia="Maiandra GD" w:hAnsi="Abadi" w:cs="Maiandra GD"/>
          <w:spacing w:val="15"/>
          <w:position w:val="-1"/>
          <w:sz w:val="24"/>
          <w:szCs w:val="24"/>
        </w:rPr>
        <w:t xml:space="preserve"> </w:t>
      </w:r>
      <w:r w:rsidRPr="00EF0AB8">
        <w:rPr>
          <w:rFonts w:ascii="Abadi" w:eastAsia="Maiandra GD" w:hAnsi="Abadi" w:cs="Maiandra GD"/>
          <w:spacing w:val="4"/>
          <w:position w:val="-1"/>
          <w:sz w:val="24"/>
          <w:szCs w:val="24"/>
        </w:rPr>
        <w:t>N</w:t>
      </w:r>
      <w:r w:rsidRPr="00EF0AB8">
        <w:rPr>
          <w:rFonts w:ascii="Abadi" w:eastAsia="Maiandra GD" w:hAnsi="Abadi" w:cs="Maiandra GD"/>
          <w:position w:val="-1"/>
          <w:sz w:val="24"/>
          <w:szCs w:val="24"/>
        </w:rPr>
        <w:t>o</w:t>
      </w:r>
      <w:r w:rsidRPr="00EF0AB8">
        <w:rPr>
          <w:rFonts w:ascii="Abadi" w:eastAsia="Maiandra GD" w:hAnsi="Abadi" w:cs="Maiandra GD"/>
          <w:spacing w:val="8"/>
          <w:position w:val="-1"/>
          <w:sz w:val="24"/>
          <w:szCs w:val="24"/>
        </w:rPr>
        <w:t xml:space="preserve"> </w:t>
      </w:r>
      <w:r w:rsidRPr="00EF0AB8">
        <w:rPr>
          <w:rFonts w:ascii="Abadi" w:eastAsia="Maiandra GD" w:hAnsi="Abadi" w:cs="Maiandra GD"/>
          <w:spacing w:val="5"/>
          <w:position w:val="-1"/>
          <w:sz w:val="24"/>
          <w:szCs w:val="24"/>
        </w:rPr>
        <w:t>B</w:t>
      </w:r>
      <w:r w:rsidRPr="00EF0AB8">
        <w:rPr>
          <w:rFonts w:ascii="Abadi" w:eastAsia="Maiandra GD" w:hAnsi="Abadi" w:cs="Maiandra GD"/>
          <w:spacing w:val="4"/>
          <w:position w:val="-1"/>
          <w:sz w:val="24"/>
          <w:szCs w:val="24"/>
        </w:rPr>
        <w:t>i</w:t>
      </w:r>
      <w:r w:rsidRPr="00EF0AB8">
        <w:rPr>
          <w:rFonts w:ascii="Abadi" w:eastAsia="Maiandra GD" w:hAnsi="Abadi" w:cs="Maiandra GD"/>
          <w:position w:val="-1"/>
          <w:sz w:val="24"/>
          <w:szCs w:val="24"/>
        </w:rPr>
        <w:t>d</w:t>
      </w:r>
      <w:r w:rsidRPr="00EF0AB8">
        <w:rPr>
          <w:rFonts w:ascii="Abadi" w:eastAsia="Maiandra GD" w:hAnsi="Abadi" w:cs="Maiandra GD"/>
          <w:spacing w:val="11"/>
          <w:position w:val="-1"/>
          <w:sz w:val="24"/>
          <w:szCs w:val="24"/>
        </w:rPr>
        <w:t xml:space="preserve"> </w:t>
      </w:r>
      <w:r w:rsidRPr="00EF0AB8">
        <w:rPr>
          <w:rFonts w:ascii="Abadi" w:eastAsia="Maiandra GD" w:hAnsi="Abadi" w:cs="Maiandra GD"/>
          <w:spacing w:val="4"/>
          <w:position w:val="-1"/>
          <w:sz w:val="24"/>
          <w:szCs w:val="24"/>
        </w:rPr>
        <w:t>Sec</w:t>
      </w:r>
      <w:r w:rsidRPr="00EF0AB8">
        <w:rPr>
          <w:rFonts w:ascii="Abadi" w:eastAsia="Maiandra GD" w:hAnsi="Abadi" w:cs="Maiandra GD"/>
          <w:spacing w:val="6"/>
          <w:position w:val="-1"/>
          <w:sz w:val="24"/>
          <w:szCs w:val="24"/>
        </w:rPr>
        <w:t>u</w:t>
      </w:r>
      <w:r w:rsidRPr="00EF0AB8">
        <w:rPr>
          <w:rFonts w:ascii="Abadi" w:eastAsia="Maiandra GD" w:hAnsi="Abadi" w:cs="Maiandra GD"/>
          <w:spacing w:val="4"/>
          <w:position w:val="-1"/>
          <w:sz w:val="24"/>
          <w:szCs w:val="24"/>
        </w:rPr>
        <w:t>rit</w:t>
      </w:r>
      <w:r w:rsidRPr="00EF0AB8">
        <w:rPr>
          <w:rFonts w:ascii="Abadi" w:eastAsia="Maiandra GD" w:hAnsi="Abadi" w:cs="Maiandra GD"/>
          <w:position w:val="-1"/>
          <w:sz w:val="24"/>
          <w:szCs w:val="24"/>
        </w:rPr>
        <w:t>y</w:t>
      </w:r>
      <w:r w:rsidRPr="00EF0AB8">
        <w:rPr>
          <w:rFonts w:ascii="Abadi" w:eastAsia="Maiandra GD" w:hAnsi="Abadi" w:cs="Maiandra GD"/>
          <w:spacing w:val="10"/>
          <w:position w:val="-1"/>
          <w:sz w:val="24"/>
          <w:szCs w:val="24"/>
        </w:rPr>
        <w:t xml:space="preserve"> </w:t>
      </w:r>
      <w:r w:rsidRPr="00EF0AB8">
        <w:rPr>
          <w:rFonts w:ascii="Abadi" w:eastAsia="Maiandra GD" w:hAnsi="Abadi" w:cs="Maiandra GD"/>
          <w:spacing w:val="7"/>
          <w:position w:val="-1"/>
          <w:sz w:val="24"/>
          <w:szCs w:val="24"/>
        </w:rPr>
        <w:t>w</w:t>
      </w:r>
      <w:r w:rsidRPr="00EF0AB8">
        <w:rPr>
          <w:rFonts w:ascii="Abadi" w:eastAsia="Maiandra GD" w:hAnsi="Abadi" w:cs="Maiandra GD"/>
          <w:spacing w:val="4"/>
          <w:position w:val="-1"/>
          <w:sz w:val="24"/>
          <w:szCs w:val="24"/>
        </w:rPr>
        <w:t>i</w:t>
      </w:r>
      <w:r w:rsidRPr="00EF0AB8">
        <w:rPr>
          <w:rFonts w:ascii="Abadi" w:eastAsia="Maiandra GD" w:hAnsi="Abadi" w:cs="Maiandra GD"/>
          <w:spacing w:val="5"/>
          <w:position w:val="-1"/>
          <w:sz w:val="24"/>
          <w:szCs w:val="24"/>
        </w:rPr>
        <w:t>l</w:t>
      </w:r>
      <w:r w:rsidRPr="00EF0AB8">
        <w:rPr>
          <w:rFonts w:ascii="Abadi" w:eastAsia="Maiandra GD" w:hAnsi="Abadi" w:cs="Maiandra GD"/>
          <w:position w:val="-1"/>
          <w:sz w:val="24"/>
          <w:szCs w:val="24"/>
        </w:rPr>
        <w:t>l</w:t>
      </w:r>
      <w:r w:rsidRPr="00EF0AB8">
        <w:rPr>
          <w:rFonts w:ascii="Abadi" w:eastAsia="Maiandra GD" w:hAnsi="Abadi" w:cs="Maiandra GD"/>
          <w:spacing w:val="9"/>
          <w:position w:val="-1"/>
          <w:sz w:val="24"/>
          <w:szCs w:val="24"/>
        </w:rPr>
        <w:t xml:space="preserve"> </w:t>
      </w:r>
      <w:r w:rsidRPr="00EF0AB8">
        <w:rPr>
          <w:rFonts w:ascii="Abadi" w:eastAsia="Maiandra GD" w:hAnsi="Abadi" w:cs="Maiandra GD"/>
          <w:spacing w:val="5"/>
          <w:position w:val="-1"/>
          <w:sz w:val="24"/>
          <w:szCs w:val="24"/>
        </w:rPr>
        <w:t>b</w:t>
      </w:r>
      <w:r w:rsidRPr="00EF0AB8">
        <w:rPr>
          <w:rFonts w:ascii="Abadi" w:eastAsia="Maiandra GD" w:hAnsi="Abadi" w:cs="Maiandra GD"/>
          <w:position w:val="-1"/>
          <w:sz w:val="24"/>
          <w:szCs w:val="24"/>
        </w:rPr>
        <w:t>e</w:t>
      </w:r>
      <w:r w:rsidRPr="00EF0AB8">
        <w:rPr>
          <w:rFonts w:ascii="Abadi" w:eastAsia="Maiandra GD" w:hAnsi="Abadi" w:cs="Maiandra GD"/>
          <w:spacing w:val="11"/>
          <w:position w:val="-1"/>
          <w:sz w:val="24"/>
          <w:szCs w:val="24"/>
        </w:rPr>
        <w:t xml:space="preserve"> </w:t>
      </w:r>
      <w:r w:rsidRPr="00EF0AB8">
        <w:rPr>
          <w:rFonts w:ascii="Abadi" w:eastAsia="Maiandra GD" w:hAnsi="Abadi" w:cs="Maiandra GD"/>
          <w:spacing w:val="4"/>
          <w:position w:val="-1"/>
          <w:sz w:val="24"/>
          <w:szCs w:val="24"/>
        </w:rPr>
        <w:t>re</w:t>
      </w:r>
      <w:r w:rsidRPr="00EF0AB8">
        <w:rPr>
          <w:rFonts w:ascii="Abadi" w:eastAsia="Maiandra GD" w:hAnsi="Abadi" w:cs="Maiandra GD"/>
          <w:spacing w:val="5"/>
          <w:position w:val="-1"/>
          <w:sz w:val="24"/>
          <w:szCs w:val="24"/>
        </w:rPr>
        <w:t>q</w:t>
      </w:r>
      <w:r w:rsidRPr="00EF0AB8">
        <w:rPr>
          <w:rFonts w:ascii="Abadi" w:eastAsia="Maiandra GD" w:hAnsi="Abadi" w:cs="Maiandra GD"/>
          <w:spacing w:val="6"/>
          <w:position w:val="-1"/>
          <w:sz w:val="24"/>
          <w:szCs w:val="24"/>
        </w:rPr>
        <w:t>u</w:t>
      </w:r>
      <w:r w:rsidRPr="00EF0AB8">
        <w:rPr>
          <w:rFonts w:ascii="Abadi" w:eastAsia="Maiandra GD" w:hAnsi="Abadi" w:cs="Maiandra GD"/>
          <w:spacing w:val="4"/>
          <w:position w:val="-1"/>
          <w:sz w:val="24"/>
          <w:szCs w:val="24"/>
        </w:rPr>
        <w:t>i</w:t>
      </w:r>
      <w:r w:rsidRPr="00EF0AB8">
        <w:rPr>
          <w:rFonts w:ascii="Abadi" w:eastAsia="Maiandra GD" w:hAnsi="Abadi" w:cs="Maiandra GD"/>
          <w:spacing w:val="7"/>
          <w:position w:val="-1"/>
          <w:sz w:val="24"/>
          <w:szCs w:val="24"/>
        </w:rPr>
        <w:t>r</w:t>
      </w:r>
      <w:r w:rsidRPr="00EF0AB8">
        <w:rPr>
          <w:rFonts w:ascii="Abadi" w:eastAsia="Maiandra GD" w:hAnsi="Abadi" w:cs="Maiandra GD"/>
          <w:spacing w:val="4"/>
          <w:position w:val="-1"/>
          <w:sz w:val="24"/>
          <w:szCs w:val="24"/>
        </w:rPr>
        <w:t>e</w:t>
      </w:r>
      <w:r w:rsidRPr="00EF0AB8">
        <w:rPr>
          <w:rFonts w:ascii="Abadi" w:eastAsia="Maiandra GD" w:hAnsi="Abadi" w:cs="Maiandra GD"/>
          <w:position w:val="-1"/>
          <w:sz w:val="24"/>
          <w:szCs w:val="24"/>
        </w:rPr>
        <w:t>d</w:t>
      </w:r>
    </w:p>
    <w:p w14:paraId="49E5291C" w14:textId="77777777" w:rsidR="00D02423" w:rsidRPr="00EF0AB8" w:rsidRDefault="00D02423">
      <w:pPr>
        <w:spacing w:before="3" w:line="280" w:lineRule="exact"/>
        <w:rPr>
          <w:rFonts w:ascii="Abadi" w:hAnsi="Abadi"/>
          <w:sz w:val="28"/>
          <w:szCs w:val="28"/>
        </w:rPr>
      </w:pPr>
    </w:p>
    <w:p w14:paraId="5A4FBDC3" w14:textId="77777777" w:rsidR="00D02423" w:rsidRPr="00EF0AB8" w:rsidRDefault="001D3E9F">
      <w:pPr>
        <w:spacing w:before="21"/>
        <w:ind w:left="256"/>
        <w:rPr>
          <w:rFonts w:ascii="Abadi" w:eastAsia="Maiandra GD" w:hAnsi="Abadi" w:cs="Maiandra GD"/>
          <w:spacing w:val="-52"/>
          <w:sz w:val="24"/>
          <w:szCs w:val="24"/>
        </w:rPr>
      </w:pPr>
      <w:r w:rsidRPr="00EF0AB8">
        <w:rPr>
          <w:rFonts w:ascii="Abadi" w:hAnsi="Abadi"/>
        </w:rPr>
        <w:pict w14:anchorId="16177B14">
          <v:group id="_x0000_s1034" style="position:absolute;left:0;text-align:left;margin-left:57.5pt;margin-top:19.55pt;width:480pt;height:0;z-index:-251658752;mso-position-horizontal-relative:page" coordorigin="1150,391" coordsize="9600,0">
            <v:shape id="_x0000_s1035" style="position:absolute;left:1150;top:391;width:9600;height:0" coordorigin="1150,391" coordsize="9600,0" path="m1150,391r9600,e" filled="f" strokecolor="#d9d9d9" strokeweight=".58pt">
              <v:path arrowok="t"/>
            </v:shape>
            <w10:wrap anchorx="page"/>
          </v:group>
        </w:pict>
      </w:r>
      <w:r w:rsidR="008A1685" w:rsidRPr="00EF0AB8">
        <w:rPr>
          <w:rFonts w:ascii="Abadi" w:eastAsia="Maiandra GD" w:hAnsi="Abadi" w:cs="Maiandra GD"/>
          <w:spacing w:val="-4"/>
          <w:sz w:val="24"/>
          <w:szCs w:val="24"/>
          <w:u w:val="single" w:color="000000"/>
        </w:rPr>
        <w:t>C</w:t>
      </w:r>
      <w:r w:rsidR="008A1685" w:rsidRPr="00EF0AB8">
        <w:rPr>
          <w:rFonts w:ascii="Abadi" w:eastAsia="Maiandra GD" w:hAnsi="Abadi" w:cs="Maiandra GD"/>
          <w:spacing w:val="-5"/>
          <w:sz w:val="24"/>
          <w:szCs w:val="24"/>
          <w:u w:val="single" w:color="000000"/>
        </w:rPr>
        <w:t>o</w:t>
      </w:r>
      <w:r w:rsidR="008A1685" w:rsidRPr="00EF0AB8">
        <w:rPr>
          <w:rFonts w:ascii="Abadi" w:eastAsia="Maiandra GD" w:hAnsi="Abadi" w:cs="Maiandra GD"/>
          <w:spacing w:val="-3"/>
          <w:sz w:val="24"/>
          <w:szCs w:val="24"/>
          <w:u w:val="single" w:color="000000"/>
        </w:rPr>
        <w:t>p</w:t>
      </w:r>
      <w:r w:rsidR="008A1685" w:rsidRPr="00EF0AB8">
        <w:rPr>
          <w:rFonts w:ascii="Abadi" w:eastAsia="Maiandra GD" w:hAnsi="Abadi" w:cs="Maiandra GD"/>
          <w:spacing w:val="-5"/>
          <w:sz w:val="24"/>
          <w:szCs w:val="24"/>
          <w:u w:val="single" w:color="000000"/>
        </w:rPr>
        <w:t>ie</w:t>
      </w:r>
      <w:r w:rsidR="008A1685" w:rsidRPr="00EF0AB8">
        <w:rPr>
          <w:rFonts w:ascii="Abadi" w:eastAsia="Maiandra GD" w:hAnsi="Abadi" w:cs="Maiandra GD"/>
          <w:sz w:val="24"/>
          <w:szCs w:val="24"/>
          <w:u w:val="single" w:color="000000"/>
        </w:rPr>
        <w:t>s</w:t>
      </w:r>
      <w:r w:rsidR="008A1685" w:rsidRPr="00EF0AB8">
        <w:rPr>
          <w:rFonts w:ascii="Abadi" w:eastAsia="Maiandra GD" w:hAnsi="Abadi" w:cs="Maiandra GD"/>
          <w:spacing w:val="20"/>
          <w:sz w:val="24"/>
          <w:szCs w:val="24"/>
          <w:u w:val="single" w:color="000000"/>
        </w:rPr>
        <w:t xml:space="preserve"> </w:t>
      </w:r>
      <w:r w:rsidR="008A1685" w:rsidRPr="00EF0AB8">
        <w:rPr>
          <w:rFonts w:ascii="Abadi" w:eastAsia="Maiandra GD" w:hAnsi="Abadi" w:cs="Maiandra GD"/>
          <w:spacing w:val="-5"/>
          <w:sz w:val="24"/>
          <w:szCs w:val="24"/>
          <w:u w:val="single" w:color="000000"/>
        </w:rPr>
        <w:t>o</w:t>
      </w:r>
      <w:r w:rsidR="008A1685" w:rsidRPr="00EF0AB8">
        <w:rPr>
          <w:rFonts w:ascii="Abadi" w:eastAsia="Maiandra GD" w:hAnsi="Abadi" w:cs="Maiandra GD"/>
          <w:sz w:val="24"/>
          <w:szCs w:val="24"/>
          <w:u w:val="single" w:color="000000"/>
        </w:rPr>
        <w:t>f</w:t>
      </w:r>
      <w:r w:rsidR="008A1685" w:rsidRPr="00EF0AB8">
        <w:rPr>
          <w:rFonts w:ascii="Abadi" w:eastAsia="Maiandra GD" w:hAnsi="Abadi" w:cs="Maiandra GD"/>
          <w:spacing w:val="23"/>
          <w:sz w:val="24"/>
          <w:szCs w:val="24"/>
          <w:u w:val="single" w:color="000000"/>
        </w:rPr>
        <w:t xml:space="preserve"> </w:t>
      </w:r>
      <w:r w:rsidR="008A1685" w:rsidRPr="00EF0AB8">
        <w:rPr>
          <w:rFonts w:ascii="Abadi" w:eastAsia="Maiandra GD" w:hAnsi="Abadi" w:cs="Maiandra GD"/>
          <w:spacing w:val="-4"/>
          <w:sz w:val="24"/>
          <w:szCs w:val="24"/>
          <w:u w:val="single" w:color="000000"/>
        </w:rPr>
        <w:t>B</w:t>
      </w:r>
      <w:r w:rsidR="008A1685" w:rsidRPr="00EF0AB8">
        <w:rPr>
          <w:rFonts w:ascii="Abadi" w:eastAsia="Maiandra GD" w:hAnsi="Abadi" w:cs="Maiandra GD"/>
          <w:spacing w:val="-5"/>
          <w:sz w:val="24"/>
          <w:szCs w:val="24"/>
          <w:u w:val="single" w:color="000000"/>
        </w:rPr>
        <w:t>id</w:t>
      </w:r>
      <w:r w:rsidR="008A1685" w:rsidRPr="00EF0AB8">
        <w:rPr>
          <w:rFonts w:ascii="Abadi" w:eastAsia="Maiandra GD" w:hAnsi="Abadi" w:cs="Maiandra GD"/>
          <w:sz w:val="24"/>
          <w:szCs w:val="24"/>
        </w:rPr>
        <w:t>:</w:t>
      </w:r>
      <w:r w:rsidR="008A1685" w:rsidRPr="00EF0AB8">
        <w:rPr>
          <w:rFonts w:ascii="Abadi" w:eastAsia="Maiandra GD" w:hAnsi="Abadi" w:cs="Maiandra GD"/>
          <w:spacing w:val="24"/>
          <w:sz w:val="24"/>
          <w:szCs w:val="24"/>
        </w:rPr>
        <w:t xml:space="preserve"> </w:t>
      </w:r>
      <w:r w:rsidR="008A1685" w:rsidRPr="00EF0AB8">
        <w:rPr>
          <w:rFonts w:ascii="Abadi" w:eastAsia="Maiandra GD" w:hAnsi="Abadi" w:cs="Maiandra GD"/>
          <w:spacing w:val="-4"/>
          <w:sz w:val="24"/>
          <w:szCs w:val="24"/>
        </w:rPr>
        <w:t>T</w:t>
      </w:r>
      <w:r w:rsidR="008A1685" w:rsidRPr="00EF0AB8">
        <w:rPr>
          <w:rFonts w:ascii="Abadi" w:eastAsia="Maiandra GD" w:hAnsi="Abadi" w:cs="Maiandra GD"/>
          <w:spacing w:val="-5"/>
          <w:sz w:val="24"/>
          <w:szCs w:val="24"/>
        </w:rPr>
        <w:t>h</w:t>
      </w:r>
      <w:r w:rsidR="008A1685" w:rsidRPr="00EF0AB8">
        <w:rPr>
          <w:rFonts w:ascii="Abadi" w:eastAsia="Maiandra GD" w:hAnsi="Abadi" w:cs="Maiandra GD"/>
          <w:sz w:val="24"/>
          <w:szCs w:val="24"/>
        </w:rPr>
        <w:t>e</w:t>
      </w:r>
      <w:r w:rsidR="008A1685" w:rsidRPr="00EF0AB8">
        <w:rPr>
          <w:rFonts w:ascii="Abadi" w:eastAsia="Maiandra GD" w:hAnsi="Abadi" w:cs="Maiandra GD"/>
          <w:spacing w:val="18"/>
          <w:sz w:val="24"/>
          <w:szCs w:val="24"/>
        </w:rPr>
        <w:t xml:space="preserve"> </w:t>
      </w:r>
      <w:r w:rsidR="008A1685" w:rsidRPr="00EF0AB8">
        <w:rPr>
          <w:rFonts w:ascii="Abadi" w:eastAsia="Maiandra GD" w:hAnsi="Abadi" w:cs="Maiandra GD"/>
          <w:spacing w:val="-6"/>
          <w:sz w:val="24"/>
          <w:szCs w:val="24"/>
        </w:rPr>
        <w:t>B</w:t>
      </w:r>
      <w:r w:rsidR="008A1685" w:rsidRPr="00EF0AB8">
        <w:rPr>
          <w:rFonts w:ascii="Abadi" w:eastAsia="Maiandra GD" w:hAnsi="Abadi" w:cs="Maiandra GD"/>
          <w:spacing w:val="-5"/>
          <w:sz w:val="24"/>
          <w:szCs w:val="24"/>
        </w:rPr>
        <w:t>idd</w:t>
      </w:r>
      <w:r w:rsidR="008A1685" w:rsidRPr="00EF0AB8">
        <w:rPr>
          <w:rFonts w:ascii="Abadi" w:eastAsia="Maiandra GD" w:hAnsi="Abadi" w:cs="Maiandra GD"/>
          <w:spacing w:val="-7"/>
          <w:sz w:val="24"/>
          <w:szCs w:val="24"/>
        </w:rPr>
        <w:t>e</w:t>
      </w:r>
      <w:r w:rsidR="008A1685" w:rsidRPr="00EF0AB8">
        <w:rPr>
          <w:rFonts w:ascii="Abadi" w:eastAsia="Maiandra GD" w:hAnsi="Abadi" w:cs="Maiandra GD"/>
          <w:sz w:val="24"/>
          <w:szCs w:val="24"/>
        </w:rPr>
        <w:t>r</w:t>
      </w:r>
      <w:r w:rsidR="008A1685" w:rsidRPr="00EF0AB8">
        <w:rPr>
          <w:rFonts w:ascii="Abadi" w:eastAsia="Maiandra GD" w:hAnsi="Abadi" w:cs="Maiandra GD"/>
          <w:spacing w:val="21"/>
          <w:sz w:val="24"/>
          <w:szCs w:val="24"/>
        </w:rPr>
        <w:t xml:space="preserve"> </w:t>
      </w:r>
      <w:r w:rsidR="008A1685" w:rsidRPr="00EF0AB8">
        <w:rPr>
          <w:rFonts w:ascii="Abadi" w:eastAsia="Maiandra GD" w:hAnsi="Abadi" w:cs="Maiandra GD"/>
          <w:spacing w:val="-6"/>
          <w:sz w:val="24"/>
          <w:szCs w:val="24"/>
        </w:rPr>
        <w:t>s</w:t>
      </w:r>
      <w:r w:rsidR="008A1685" w:rsidRPr="00EF0AB8">
        <w:rPr>
          <w:rFonts w:ascii="Abadi" w:eastAsia="Maiandra GD" w:hAnsi="Abadi" w:cs="Maiandra GD"/>
          <w:spacing w:val="-5"/>
          <w:sz w:val="24"/>
          <w:szCs w:val="24"/>
        </w:rPr>
        <w:t>h</w:t>
      </w:r>
      <w:r w:rsidR="008A1685" w:rsidRPr="00EF0AB8">
        <w:rPr>
          <w:rFonts w:ascii="Abadi" w:eastAsia="Maiandra GD" w:hAnsi="Abadi" w:cs="Maiandra GD"/>
          <w:spacing w:val="-7"/>
          <w:sz w:val="24"/>
          <w:szCs w:val="24"/>
        </w:rPr>
        <w:t>a</w:t>
      </w:r>
      <w:r w:rsidR="008A1685" w:rsidRPr="00EF0AB8">
        <w:rPr>
          <w:rFonts w:ascii="Abadi" w:eastAsia="Maiandra GD" w:hAnsi="Abadi" w:cs="Maiandra GD"/>
          <w:spacing w:val="-5"/>
          <w:sz w:val="24"/>
          <w:szCs w:val="24"/>
        </w:rPr>
        <w:t>l</w:t>
      </w:r>
      <w:r w:rsidR="008A1685" w:rsidRPr="00EF0AB8">
        <w:rPr>
          <w:rFonts w:ascii="Abadi" w:eastAsia="Maiandra GD" w:hAnsi="Abadi" w:cs="Maiandra GD"/>
          <w:sz w:val="24"/>
          <w:szCs w:val="24"/>
        </w:rPr>
        <w:t>l</w:t>
      </w:r>
      <w:r w:rsidR="008A1685" w:rsidRPr="00EF0AB8">
        <w:rPr>
          <w:rFonts w:ascii="Abadi" w:eastAsia="Maiandra GD" w:hAnsi="Abadi" w:cs="Maiandra GD"/>
          <w:spacing w:val="24"/>
          <w:sz w:val="24"/>
          <w:szCs w:val="24"/>
        </w:rPr>
        <w:t xml:space="preserve"> </w:t>
      </w:r>
      <w:r w:rsidR="008A1685" w:rsidRPr="00EF0AB8">
        <w:rPr>
          <w:rFonts w:ascii="Abadi" w:eastAsia="Maiandra GD" w:hAnsi="Abadi" w:cs="Maiandra GD"/>
          <w:spacing w:val="-5"/>
          <w:sz w:val="24"/>
          <w:szCs w:val="24"/>
        </w:rPr>
        <w:t>pr</w:t>
      </w:r>
      <w:r w:rsidR="008A1685" w:rsidRPr="00EF0AB8">
        <w:rPr>
          <w:rFonts w:ascii="Abadi" w:eastAsia="Maiandra GD" w:hAnsi="Abadi" w:cs="Maiandra GD"/>
          <w:spacing w:val="-7"/>
          <w:sz w:val="24"/>
          <w:szCs w:val="24"/>
        </w:rPr>
        <w:t>e</w:t>
      </w:r>
      <w:r w:rsidR="008A1685" w:rsidRPr="00EF0AB8">
        <w:rPr>
          <w:rFonts w:ascii="Abadi" w:eastAsia="Maiandra GD" w:hAnsi="Abadi" w:cs="Maiandra GD"/>
          <w:spacing w:val="-5"/>
          <w:sz w:val="24"/>
          <w:szCs w:val="24"/>
        </w:rPr>
        <w:t>p</w:t>
      </w:r>
      <w:r w:rsidR="008A1685" w:rsidRPr="00EF0AB8">
        <w:rPr>
          <w:rFonts w:ascii="Abadi" w:eastAsia="Maiandra GD" w:hAnsi="Abadi" w:cs="Maiandra GD"/>
          <w:spacing w:val="-4"/>
          <w:sz w:val="24"/>
          <w:szCs w:val="24"/>
        </w:rPr>
        <w:t>a</w:t>
      </w:r>
      <w:r w:rsidR="008A1685" w:rsidRPr="00EF0AB8">
        <w:rPr>
          <w:rFonts w:ascii="Abadi" w:eastAsia="Maiandra GD" w:hAnsi="Abadi" w:cs="Maiandra GD"/>
          <w:spacing w:val="-7"/>
          <w:sz w:val="24"/>
          <w:szCs w:val="24"/>
        </w:rPr>
        <w:t>r</w:t>
      </w:r>
      <w:r w:rsidR="008A1685" w:rsidRPr="00EF0AB8">
        <w:rPr>
          <w:rFonts w:ascii="Abadi" w:eastAsia="Maiandra GD" w:hAnsi="Abadi" w:cs="Maiandra GD"/>
          <w:sz w:val="24"/>
          <w:szCs w:val="24"/>
        </w:rPr>
        <w:t>e</w:t>
      </w:r>
      <w:r w:rsidR="008A1685" w:rsidRPr="00EF0AB8">
        <w:rPr>
          <w:rFonts w:ascii="Abadi" w:eastAsia="Maiandra GD" w:hAnsi="Abadi" w:cs="Maiandra GD"/>
          <w:spacing w:val="21"/>
          <w:sz w:val="24"/>
          <w:szCs w:val="24"/>
        </w:rPr>
        <w:t xml:space="preserve"> </w:t>
      </w:r>
      <w:r w:rsidR="008A1685" w:rsidRPr="00EF0AB8">
        <w:rPr>
          <w:rFonts w:ascii="Abadi" w:eastAsia="Maiandra GD" w:hAnsi="Abadi" w:cs="Maiandra GD"/>
          <w:spacing w:val="-5"/>
          <w:sz w:val="24"/>
          <w:szCs w:val="24"/>
        </w:rPr>
        <w:t>on</w:t>
      </w:r>
      <w:r w:rsidR="008A1685" w:rsidRPr="00EF0AB8">
        <w:rPr>
          <w:rFonts w:ascii="Abadi" w:eastAsia="Maiandra GD" w:hAnsi="Abadi" w:cs="Maiandra GD"/>
          <w:sz w:val="24"/>
          <w:szCs w:val="24"/>
        </w:rPr>
        <w:t>e</w:t>
      </w:r>
      <w:r w:rsidR="008A1685" w:rsidRPr="00EF0AB8">
        <w:rPr>
          <w:rFonts w:ascii="Abadi" w:eastAsia="Maiandra GD" w:hAnsi="Abadi" w:cs="Maiandra GD"/>
          <w:spacing w:val="21"/>
          <w:sz w:val="24"/>
          <w:szCs w:val="24"/>
        </w:rPr>
        <w:t xml:space="preserve"> </w:t>
      </w:r>
      <w:r w:rsidR="008A1685" w:rsidRPr="00EF0AB8">
        <w:rPr>
          <w:rFonts w:ascii="Abadi" w:eastAsia="Maiandra GD" w:hAnsi="Abadi" w:cs="Maiandra GD"/>
          <w:spacing w:val="-2"/>
          <w:sz w:val="24"/>
          <w:szCs w:val="24"/>
        </w:rPr>
        <w:t>o</w:t>
      </w:r>
      <w:r w:rsidR="008A1685" w:rsidRPr="00EF0AB8">
        <w:rPr>
          <w:rFonts w:ascii="Abadi" w:eastAsia="Maiandra GD" w:hAnsi="Abadi" w:cs="Maiandra GD"/>
          <w:spacing w:val="-7"/>
          <w:sz w:val="24"/>
          <w:szCs w:val="24"/>
        </w:rPr>
        <w:t>r</w:t>
      </w:r>
      <w:r w:rsidR="008A1685" w:rsidRPr="00EF0AB8">
        <w:rPr>
          <w:rFonts w:ascii="Abadi" w:eastAsia="Maiandra GD" w:hAnsi="Abadi" w:cs="Maiandra GD"/>
          <w:spacing w:val="-5"/>
          <w:sz w:val="24"/>
          <w:szCs w:val="24"/>
        </w:rPr>
        <w:t>igin</w:t>
      </w:r>
      <w:r w:rsidR="008A1685" w:rsidRPr="00EF0AB8">
        <w:rPr>
          <w:rFonts w:ascii="Abadi" w:eastAsia="Maiandra GD" w:hAnsi="Abadi" w:cs="Maiandra GD"/>
          <w:spacing w:val="-7"/>
          <w:sz w:val="24"/>
          <w:szCs w:val="24"/>
        </w:rPr>
        <w:t>a</w:t>
      </w:r>
      <w:r w:rsidR="008A1685" w:rsidRPr="00EF0AB8">
        <w:rPr>
          <w:rFonts w:ascii="Abadi" w:eastAsia="Maiandra GD" w:hAnsi="Abadi" w:cs="Maiandra GD"/>
          <w:sz w:val="24"/>
          <w:szCs w:val="24"/>
        </w:rPr>
        <w:t>l</w:t>
      </w:r>
      <w:r w:rsidR="008A1685" w:rsidRPr="00EF0AB8">
        <w:rPr>
          <w:rFonts w:ascii="Abadi" w:eastAsia="Maiandra GD" w:hAnsi="Abadi" w:cs="Maiandra GD"/>
          <w:spacing w:val="21"/>
          <w:sz w:val="24"/>
          <w:szCs w:val="24"/>
        </w:rPr>
        <w:t xml:space="preserve"> </w:t>
      </w:r>
      <w:r w:rsidR="008A1685" w:rsidRPr="00EF0AB8">
        <w:rPr>
          <w:rFonts w:ascii="Abadi" w:eastAsia="Maiandra GD" w:hAnsi="Abadi" w:cs="Maiandra GD"/>
          <w:sz w:val="24"/>
          <w:szCs w:val="24"/>
        </w:rPr>
        <w:t>b</w:t>
      </w:r>
      <w:r w:rsidR="008A1685" w:rsidRPr="00EF0AB8">
        <w:rPr>
          <w:rFonts w:ascii="Abadi" w:eastAsia="Maiandra GD" w:hAnsi="Abadi" w:cs="Maiandra GD"/>
          <w:spacing w:val="-51"/>
          <w:sz w:val="24"/>
          <w:szCs w:val="24"/>
        </w:rPr>
        <w:t xml:space="preserve"> </w:t>
      </w:r>
      <w:r w:rsidR="008A1685" w:rsidRPr="00EF0AB8">
        <w:rPr>
          <w:rFonts w:ascii="Abadi" w:eastAsia="Maiandra GD" w:hAnsi="Abadi" w:cs="Maiandra GD"/>
          <w:sz w:val="24"/>
          <w:szCs w:val="24"/>
        </w:rPr>
        <w:t>i</w:t>
      </w:r>
      <w:r w:rsidR="008A1685" w:rsidRPr="00EF0AB8">
        <w:rPr>
          <w:rFonts w:ascii="Abadi" w:eastAsia="Maiandra GD" w:hAnsi="Abadi" w:cs="Maiandra GD"/>
          <w:spacing w:val="-52"/>
          <w:sz w:val="24"/>
          <w:szCs w:val="24"/>
        </w:rPr>
        <w:t xml:space="preserve"> </w:t>
      </w:r>
      <w:r w:rsidR="008A1685" w:rsidRPr="00EF0AB8">
        <w:rPr>
          <w:rFonts w:ascii="Abadi" w:eastAsia="Maiandra GD" w:hAnsi="Abadi" w:cs="Maiandra GD"/>
          <w:sz w:val="24"/>
          <w:szCs w:val="24"/>
        </w:rPr>
        <w:t>d</w:t>
      </w:r>
      <w:r w:rsidR="008A1685" w:rsidRPr="00EF0AB8">
        <w:rPr>
          <w:rFonts w:ascii="Abadi" w:eastAsia="Maiandra GD" w:hAnsi="Abadi" w:cs="Maiandra GD"/>
          <w:spacing w:val="37"/>
          <w:sz w:val="24"/>
          <w:szCs w:val="24"/>
        </w:rPr>
        <w:t xml:space="preserve"> </w:t>
      </w:r>
      <w:r w:rsidR="008A1685" w:rsidRPr="00EF0AB8">
        <w:rPr>
          <w:rFonts w:ascii="Abadi" w:eastAsia="Maiandra GD" w:hAnsi="Abadi" w:cs="Maiandra GD"/>
          <w:sz w:val="24"/>
          <w:szCs w:val="24"/>
        </w:rPr>
        <w:t>d</w:t>
      </w:r>
      <w:r w:rsidR="008A1685" w:rsidRPr="00EF0AB8">
        <w:rPr>
          <w:rFonts w:ascii="Abadi" w:eastAsia="Maiandra GD" w:hAnsi="Abadi" w:cs="Maiandra GD"/>
          <w:spacing w:val="-51"/>
          <w:sz w:val="24"/>
          <w:szCs w:val="24"/>
        </w:rPr>
        <w:t xml:space="preserve"> </w:t>
      </w:r>
      <w:r w:rsidR="008A1685" w:rsidRPr="00EF0AB8">
        <w:rPr>
          <w:rFonts w:ascii="Abadi" w:eastAsia="Maiandra GD" w:hAnsi="Abadi" w:cs="Maiandra GD"/>
          <w:sz w:val="24"/>
          <w:szCs w:val="24"/>
        </w:rPr>
        <w:t>o</w:t>
      </w:r>
      <w:r w:rsidR="008A1685" w:rsidRPr="00EF0AB8">
        <w:rPr>
          <w:rFonts w:ascii="Abadi" w:eastAsia="Maiandra GD" w:hAnsi="Abadi" w:cs="Maiandra GD"/>
          <w:spacing w:val="-51"/>
          <w:sz w:val="24"/>
          <w:szCs w:val="24"/>
        </w:rPr>
        <w:t xml:space="preserve"> </w:t>
      </w:r>
      <w:r w:rsidR="008A1685" w:rsidRPr="00EF0AB8">
        <w:rPr>
          <w:rFonts w:ascii="Abadi" w:eastAsia="Maiandra GD" w:hAnsi="Abadi" w:cs="Maiandra GD"/>
          <w:sz w:val="24"/>
          <w:szCs w:val="24"/>
        </w:rPr>
        <w:t>c</w:t>
      </w:r>
      <w:r w:rsidR="008A1685" w:rsidRPr="00EF0AB8">
        <w:rPr>
          <w:rFonts w:ascii="Abadi" w:eastAsia="Maiandra GD" w:hAnsi="Abadi" w:cs="Maiandra GD"/>
          <w:spacing w:val="-52"/>
          <w:sz w:val="24"/>
          <w:szCs w:val="24"/>
        </w:rPr>
        <w:t xml:space="preserve"> </w:t>
      </w:r>
      <w:r w:rsidR="008A1685" w:rsidRPr="00EF0AB8">
        <w:rPr>
          <w:rFonts w:ascii="Abadi" w:eastAsia="Maiandra GD" w:hAnsi="Abadi" w:cs="Maiandra GD"/>
          <w:sz w:val="24"/>
          <w:szCs w:val="24"/>
        </w:rPr>
        <w:t>u</w:t>
      </w:r>
      <w:r w:rsidR="008A1685" w:rsidRPr="00EF0AB8">
        <w:rPr>
          <w:rFonts w:ascii="Abadi" w:eastAsia="Maiandra GD" w:hAnsi="Abadi" w:cs="Maiandra GD"/>
          <w:spacing w:val="-50"/>
          <w:sz w:val="24"/>
          <w:szCs w:val="24"/>
        </w:rPr>
        <w:t xml:space="preserve"> </w:t>
      </w:r>
      <w:r w:rsidR="008A1685" w:rsidRPr="00EF0AB8">
        <w:rPr>
          <w:rFonts w:ascii="Abadi" w:eastAsia="Maiandra GD" w:hAnsi="Abadi" w:cs="Maiandra GD"/>
          <w:sz w:val="24"/>
          <w:szCs w:val="24"/>
        </w:rPr>
        <w:t>m</w:t>
      </w:r>
      <w:r w:rsidR="008A1685" w:rsidRPr="00EF0AB8">
        <w:rPr>
          <w:rFonts w:ascii="Abadi" w:eastAsia="Maiandra GD" w:hAnsi="Abadi" w:cs="Maiandra GD"/>
          <w:spacing w:val="-52"/>
          <w:sz w:val="24"/>
          <w:szCs w:val="24"/>
        </w:rPr>
        <w:t xml:space="preserve"> </w:t>
      </w:r>
      <w:r w:rsidR="008A1685" w:rsidRPr="00EF0AB8">
        <w:rPr>
          <w:rFonts w:ascii="Abadi" w:eastAsia="Maiandra GD" w:hAnsi="Abadi" w:cs="Maiandra GD"/>
          <w:sz w:val="24"/>
          <w:szCs w:val="24"/>
        </w:rPr>
        <w:t>e</w:t>
      </w:r>
      <w:r w:rsidR="008A1685" w:rsidRPr="00EF0AB8">
        <w:rPr>
          <w:rFonts w:ascii="Abadi" w:eastAsia="Maiandra GD" w:hAnsi="Abadi" w:cs="Maiandra GD"/>
          <w:spacing w:val="-52"/>
          <w:sz w:val="24"/>
          <w:szCs w:val="24"/>
        </w:rPr>
        <w:t xml:space="preserve"> </w:t>
      </w:r>
      <w:r w:rsidR="008A1685" w:rsidRPr="00EF0AB8">
        <w:rPr>
          <w:rFonts w:ascii="Abadi" w:eastAsia="Maiandra GD" w:hAnsi="Abadi" w:cs="Maiandra GD"/>
          <w:sz w:val="24"/>
          <w:szCs w:val="24"/>
        </w:rPr>
        <w:t>n</w:t>
      </w:r>
      <w:r w:rsidR="008A1685" w:rsidRPr="00EF0AB8">
        <w:rPr>
          <w:rFonts w:ascii="Abadi" w:eastAsia="Maiandra GD" w:hAnsi="Abadi" w:cs="Maiandra GD"/>
          <w:spacing w:val="-52"/>
          <w:sz w:val="24"/>
          <w:szCs w:val="24"/>
        </w:rPr>
        <w:t xml:space="preserve"> </w:t>
      </w:r>
      <w:r w:rsidR="00A675E3" w:rsidRPr="00EF0AB8">
        <w:rPr>
          <w:rFonts w:ascii="Abadi" w:eastAsia="Maiandra GD" w:hAnsi="Abadi" w:cs="Maiandra GD"/>
          <w:spacing w:val="-52"/>
          <w:sz w:val="24"/>
          <w:szCs w:val="24"/>
        </w:rPr>
        <w:t>t</w:t>
      </w:r>
    </w:p>
    <w:p w14:paraId="03EC209E" w14:textId="77777777" w:rsidR="002B1191" w:rsidRPr="00EF0AB8" w:rsidRDefault="002B1191">
      <w:pPr>
        <w:spacing w:before="21"/>
        <w:ind w:left="256"/>
        <w:rPr>
          <w:rFonts w:ascii="Abadi" w:eastAsia="Maiandra GD" w:hAnsi="Abadi" w:cs="Maiandra GD"/>
          <w:spacing w:val="-52"/>
          <w:sz w:val="24"/>
          <w:szCs w:val="24"/>
        </w:rPr>
      </w:pPr>
    </w:p>
    <w:p w14:paraId="4327928A" w14:textId="61A80DCC" w:rsidR="00D02423" w:rsidRPr="00EF0AB8" w:rsidRDefault="008A1685" w:rsidP="00DB0E27">
      <w:pPr>
        <w:spacing w:before="71" w:line="246" w:lineRule="auto"/>
        <w:ind w:right="210"/>
        <w:jc w:val="both"/>
        <w:rPr>
          <w:rFonts w:ascii="Abadi" w:eastAsia="Maiandra GD" w:hAnsi="Abadi" w:cs="Maiandra GD"/>
          <w:sz w:val="24"/>
          <w:szCs w:val="24"/>
        </w:rPr>
      </w:pPr>
      <w:r w:rsidRPr="00EF0AB8">
        <w:rPr>
          <w:rFonts w:ascii="Abadi" w:eastAsia="Maiandra GD" w:hAnsi="Abadi" w:cs="Maiandra GD"/>
          <w:spacing w:val="2"/>
          <w:sz w:val="24"/>
          <w:szCs w:val="24"/>
          <w:u w:val="single" w:color="000000"/>
        </w:rPr>
        <w:t>S</w:t>
      </w:r>
      <w:r w:rsidRPr="00EF0AB8">
        <w:rPr>
          <w:rFonts w:ascii="Abadi" w:eastAsia="Maiandra GD" w:hAnsi="Abadi" w:cs="Maiandra GD"/>
          <w:sz w:val="24"/>
          <w:szCs w:val="24"/>
          <w:u w:val="single" w:color="000000"/>
        </w:rPr>
        <w:t>i</w:t>
      </w:r>
      <w:r w:rsidRPr="00EF0AB8">
        <w:rPr>
          <w:rFonts w:ascii="Abadi" w:eastAsia="Maiandra GD" w:hAnsi="Abadi" w:cs="Maiandra GD"/>
          <w:spacing w:val="-3"/>
          <w:sz w:val="24"/>
          <w:szCs w:val="24"/>
          <w:u w:val="single" w:color="000000"/>
        </w:rPr>
        <w:t>g</w:t>
      </w:r>
      <w:r w:rsidRPr="00EF0AB8">
        <w:rPr>
          <w:rFonts w:ascii="Abadi" w:eastAsia="Maiandra GD" w:hAnsi="Abadi" w:cs="Maiandra GD"/>
          <w:spacing w:val="2"/>
          <w:sz w:val="24"/>
          <w:szCs w:val="24"/>
          <w:u w:val="single" w:color="000000"/>
        </w:rPr>
        <w:t>n</w:t>
      </w:r>
      <w:r w:rsidRPr="00EF0AB8">
        <w:rPr>
          <w:rFonts w:ascii="Abadi" w:eastAsia="Maiandra GD" w:hAnsi="Abadi" w:cs="Maiandra GD"/>
          <w:sz w:val="24"/>
          <w:szCs w:val="24"/>
          <w:u w:val="single" w:color="000000"/>
        </w:rPr>
        <w:t>i</w:t>
      </w:r>
      <w:r w:rsidRPr="00EF0AB8">
        <w:rPr>
          <w:rFonts w:ascii="Abadi" w:eastAsia="Maiandra GD" w:hAnsi="Abadi" w:cs="Maiandra GD"/>
          <w:spacing w:val="-1"/>
          <w:sz w:val="24"/>
          <w:szCs w:val="24"/>
          <w:u w:val="single" w:color="000000"/>
        </w:rPr>
        <w:t>n</w:t>
      </w:r>
      <w:r w:rsidRPr="00EF0AB8">
        <w:rPr>
          <w:rFonts w:ascii="Abadi" w:eastAsia="Maiandra GD" w:hAnsi="Abadi" w:cs="Maiandra GD"/>
          <w:sz w:val="24"/>
          <w:szCs w:val="24"/>
          <w:u w:val="single" w:color="000000"/>
        </w:rPr>
        <w:t>g</w:t>
      </w:r>
      <w:r w:rsidRPr="00EF0AB8">
        <w:rPr>
          <w:rFonts w:ascii="Abadi" w:eastAsia="Maiandra GD" w:hAnsi="Abadi" w:cs="Maiandra GD"/>
          <w:spacing w:val="14"/>
          <w:sz w:val="24"/>
          <w:szCs w:val="24"/>
          <w:u w:val="single" w:color="000000"/>
        </w:rPr>
        <w:t xml:space="preserve"> </w:t>
      </w:r>
      <w:r w:rsidRPr="00EF0AB8">
        <w:rPr>
          <w:rFonts w:ascii="Abadi" w:eastAsia="Maiandra GD" w:hAnsi="Abadi" w:cs="Maiandra GD"/>
          <w:spacing w:val="2"/>
          <w:sz w:val="24"/>
          <w:szCs w:val="24"/>
          <w:u w:val="single" w:color="000000"/>
        </w:rPr>
        <w:t>o</w:t>
      </w:r>
      <w:r w:rsidRPr="00EF0AB8">
        <w:rPr>
          <w:rFonts w:ascii="Abadi" w:eastAsia="Maiandra GD" w:hAnsi="Abadi" w:cs="Maiandra GD"/>
          <w:sz w:val="24"/>
          <w:szCs w:val="24"/>
          <w:u w:val="single" w:color="000000"/>
        </w:rPr>
        <w:t>f</w:t>
      </w:r>
      <w:r w:rsidRPr="00EF0AB8">
        <w:rPr>
          <w:rFonts w:ascii="Abadi" w:eastAsia="Maiandra GD" w:hAnsi="Abadi" w:cs="Maiandra GD"/>
          <w:spacing w:val="15"/>
          <w:sz w:val="24"/>
          <w:szCs w:val="24"/>
          <w:u w:val="single" w:color="000000"/>
        </w:rPr>
        <w:t xml:space="preserve"> </w:t>
      </w:r>
      <w:r w:rsidRPr="00EF0AB8">
        <w:rPr>
          <w:rFonts w:ascii="Abadi" w:eastAsia="Maiandra GD" w:hAnsi="Abadi" w:cs="Maiandra GD"/>
          <w:spacing w:val="1"/>
          <w:sz w:val="24"/>
          <w:szCs w:val="24"/>
          <w:u w:val="single" w:color="000000"/>
        </w:rPr>
        <w:t>B</w:t>
      </w:r>
      <w:r w:rsidRPr="00EF0AB8">
        <w:rPr>
          <w:rFonts w:ascii="Abadi" w:eastAsia="Maiandra GD" w:hAnsi="Abadi" w:cs="Maiandra GD"/>
          <w:sz w:val="24"/>
          <w:szCs w:val="24"/>
          <w:u w:val="single" w:color="000000"/>
        </w:rPr>
        <w:t>id</w:t>
      </w:r>
      <w:r w:rsidRPr="00EF0AB8">
        <w:rPr>
          <w:rFonts w:ascii="Abadi" w:eastAsia="Maiandra GD" w:hAnsi="Abadi" w:cs="Maiandra GD"/>
          <w:spacing w:val="-1"/>
          <w:sz w:val="24"/>
          <w:szCs w:val="24"/>
          <w:u w:val="single" w:color="000000"/>
        </w:rPr>
        <w:t>s</w:t>
      </w:r>
      <w:r w:rsidRPr="00EF0AB8">
        <w:rPr>
          <w:rFonts w:ascii="Abadi" w:eastAsia="Maiandra GD" w:hAnsi="Abadi" w:cs="Maiandra GD"/>
          <w:sz w:val="24"/>
          <w:szCs w:val="24"/>
        </w:rPr>
        <w:t>:</w:t>
      </w:r>
      <w:r w:rsidRPr="00EF0AB8">
        <w:rPr>
          <w:rFonts w:ascii="Abadi" w:eastAsia="Maiandra GD" w:hAnsi="Abadi" w:cs="Maiandra GD"/>
          <w:spacing w:val="20"/>
          <w:sz w:val="24"/>
          <w:szCs w:val="24"/>
        </w:rPr>
        <w:t xml:space="preserve"> </w:t>
      </w:r>
      <w:r w:rsidRPr="00EF0AB8">
        <w:rPr>
          <w:rFonts w:ascii="Abadi" w:eastAsia="Maiandra GD" w:hAnsi="Abadi" w:cs="Maiandra GD"/>
          <w:spacing w:val="-4"/>
          <w:sz w:val="24"/>
          <w:szCs w:val="24"/>
        </w:rPr>
        <w:t>T</w:t>
      </w:r>
      <w:r w:rsidRPr="00EF0AB8">
        <w:rPr>
          <w:rFonts w:ascii="Abadi" w:eastAsia="Maiandra GD" w:hAnsi="Abadi" w:cs="Maiandra GD"/>
          <w:spacing w:val="-5"/>
          <w:sz w:val="24"/>
          <w:szCs w:val="24"/>
        </w:rPr>
        <w:t>h</w:t>
      </w:r>
      <w:r w:rsidRPr="00EF0AB8">
        <w:rPr>
          <w:rFonts w:ascii="Abadi" w:eastAsia="Maiandra GD" w:hAnsi="Abadi" w:cs="Maiandra GD"/>
          <w:sz w:val="24"/>
          <w:szCs w:val="24"/>
        </w:rPr>
        <w:t>e</w:t>
      </w:r>
      <w:r w:rsidRPr="00EF0AB8">
        <w:rPr>
          <w:rFonts w:ascii="Abadi" w:eastAsia="Maiandra GD" w:hAnsi="Abadi" w:cs="Maiandra GD"/>
          <w:spacing w:val="5"/>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pacing w:val="-5"/>
          <w:sz w:val="24"/>
          <w:szCs w:val="24"/>
        </w:rPr>
        <w:t>i</w:t>
      </w:r>
      <w:r w:rsidRPr="00EF0AB8">
        <w:rPr>
          <w:rFonts w:ascii="Abadi" w:eastAsia="Maiandra GD" w:hAnsi="Abadi" w:cs="Maiandra GD"/>
          <w:sz w:val="24"/>
          <w:szCs w:val="24"/>
        </w:rPr>
        <w:t>d</w:t>
      </w:r>
      <w:r w:rsidRPr="00EF0AB8">
        <w:rPr>
          <w:rFonts w:ascii="Abadi" w:eastAsia="Maiandra GD" w:hAnsi="Abadi" w:cs="Maiandra GD"/>
          <w:spacing w:val="3"/>
          <w:sz w:val="24"/>
          <w:szCs w:val="24"/>
        </w:rPr>
        <w:t xml:space="preserve"> </w:t>
      </w:r>
      <w:r w:rsidRPr="00EF0AB8">
        <w:rPr>
          <w:rFonts w:ascii="Abadi" w:eastAsia="Maiandra GD" w:hAnsi="Abadi" w:cs="Maiandra GD"/>
          <w:spacing w:val="-6"/>
          <w:sz w:val="24"/>
          <w:szCs w:val="24"/>
        </w:rPr>
        <w:t>s</w:t>
      </w:r>
      <w:r w:rsidRPr="00EF0AB8">
        <w:rPr>
          <w:rFonts w:ascii="Abadi" w:eastAsia="Maiandra GD" w:hAnsi="Abadi" w:cs="Maiandra GD"/>
          <w:spacing w:val="-5"/>
          <w:sz w:val="24"/>
          <w:szCs w:val="24"/>
        </w:rPr>
        <w:t>h</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l</w:t>
      </w:r>
      <w:r w:rsidRPr="00EF0AB8">
        <w:rPr>
          <w:rFonts w:ascii="Abadi" w:eastAsia="Maiandra GD" w:hAnsi="Abadi" w:cs="Maiandra GD"/>
          <w:sz w:val="24"/>
          <w:szCs w:val="24"/>
        </w:rPr>
        <w:t>l</w:t>
      </w:r>
      <w:r w:rsidRPr="00EF0AB8">
        <w:rPr>
          <w:rFonts w:ascii="Abadi" w:eastAsia="Maiandra GD" w:hAnsi="Abadi" w:cs="Maiandra GD"/>
          <w:spacing w:val="3"/>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z w:val="24"/>
          <w:szCs w:val="24"/>
        </w:rPr>
        <w:t xml:space="preserve">e </w:t>
      </w:r>
      <w:r w:rsidRPr="00EF0AB8">
        <w:rPr>
          <w:rFonts w:ascii="Abadi" w:eastAsia="Maiandra GD" w:hAnsi="Abadi" w:cs="Maiandra GD"/>
          <w:spacing w:val="-3"/>
          <w:sz w:val="24"/>
          <w:szCs w:val="24"/>
        </w:rPr>
        <w:t>t</w:t>
      </w:r>
      <w:r w:rsidRPr="00EF0AB8">
        <w:rPr>
          <w:rFonts w:ascii="Abadi" w:eastAsia="Maiandra GD" w:hAnsi="Abadi" w:cs="Maiandra GD"/>
          <w:spacing w:val="-12"/>
          <w:sz w:val="24"/>
          <w:szCs w:val="24"/>
        </w:rPr>
        <w:t>y</w:t>
      </w:r>
      <w:r w:rsidRPr="00EF0AB8">
        <w:rPr>
          <w:rFonts w:ascii="Abadi" w:eastAsia="Maiandra GD" w:hAnsi="Abadi" w:cs="Maiandra GD"/>
          <w:spacing w:val="-5"/>
          <w:sz w:val="24"/>
          <w:szCs w:val="24"/>
        </w:rPr>
        <w:t>p</w:t>
      </w:r>
      <w:r w:rsidRPr="00EF0AB8">
        <w:rPr>
          <w:rFonts w:ascii="Abadi" w:eastAsia="Maiandra GD" w:hAnsi="Abadi" w:cs="Maiandra GD"/>
          <w:spacing w:val="-7"/>
          <w:sz w:val="24"/>
          <w:szCs w:val="24"/>
        </w:rPr>
        <w:t>e</w:t>
      </w:r>
      <w:r w:rsidRPr="00EF0AB8">
        <w:rPr>
          <w:rFonts w:ascii="Abadi" w:eastAsia="Maiandra GD" w:hAnsi="Abadi" w:cs="Maiandra GD"/>
          <w:sz w:val="24"/>
          <w:szCs w:val="24"/>
        </w:rPr>
        <w:t>d</w:t>
      </w:r>
      <w:r w:rsidRPr="00EF0AB8">
        <w:rPr>
          <w:rFonts w:ascii="Abadi" w:eastAsia="Maiandra GD" w:hAnsi="Abadi" w:cs="Maiandra GD"/>
          <w:spacing w:val="3"/>
          <w:sz w:val="24"/>
          <w:szCs w:val="24"/>
        </w:rPr>
        <w:t xml:space="preserve"> </w:t>
      </w:r>
      <w:r w:rsidRPr="00EF0AB8">
        <w:rPr>
          <w:rFonts w:ascii="Abadi" w:eastAsia="Maiandra GD" w:hAnsi="Abadi" w:cs="Maiandra GD"/>
          <w:spacing w:val="-5"/>
          <w:sz w:val="24"/>
          <w:szCs w:val="24"/>
        </w:rPr>
        <w:t>o</w:t>
      </w:r>
      <w:r w:rsidRPr="00EF0AB8">
        <w:rPr>
          <w:rFonts w:ascii="Abadi" w:eastAsia="Maiandra GD" w:hAnsi="Abadi" w:cs="Maiandra GD"/>
          <w:sz w:val="24"/>
          <w:szCs w:val="24"/>
        </w:rPr>
        <w:t>r</w:t>
      </w:r>
      <w:r w:rsidRPr="00EF0AB8">
        <w:rPr>
          <w:rFonts w:ascii="Abadi" w:eastAsia="Maiandra GD" w:hAnsi="Abadi" w:cs="Maiandra GD"/>
          <w:spacing w:val="3"/>
          <w:sz w:val="24"/>
          <w:szCs w:val="24"/>
        </w:rPr>
        <w:t xml:space="preserve"> </w:t>
      </w:r>
      <w:r w:rsidRPr="00EF0AB8">
        <w:rPr>
          <w:rFonts w:ascii="Abadi" w:eastAsia="Maiandra GD" w:hAnsi="Abadi" w:cs="Maiandra GD"/>
          <w:spacing w:val="-3"/>
          <w:sz w:val="24"/>
          <w:szCs w:val="24"/>
        </w:rPr>
        <w:t>w</w:t>
      </w:r>
      <w:r w:rsidRPr="00EF0AB8">
        <w:rPr>
          <w:rFonts w:ascii="Abadi" w:eastAsia="Maiandra GD" w:hAnsi="Abadi" w:cs="Maiandra GD"/>
          <w:spacing w:val="-7"/>
          <w:sz w:val="24"/>
          <w:szCs w:val="24"/>
        </w:rPr>
        <w:t>r</w:t>
      </w:r>
      <w:r w:rsidRPr="00EF0AB8">
        <w:rPr>
          <w:rFonts w:ascii="Abadi" w:eastAsia="Maiandra GD" w:hAnsi="Abadi" w:cs="Maiandra GD"/>
          <w:spacing w:val="-3"/>
          <w:sz w:val="24"/>
          <w:szCs w:val="24"/>
        </w:rPr>
        <w:t>it</w:t>
      </w:r>
      <w:r w:rsidRPr="00EF0AB8">
        <w:rPr>
          <w:rFonts w:ascii="Abadi" w:eastAsia="Maiandra GD" w:hAnsi="Abadi" w:cs="Maiandra GD"/>
          <w:spacing w:val="-5"/>
          <w:sz w:val="24"/>
          <w:szCs w:val="24"/>
        </w:rPr>
        <w:t>t</w:t>
      </w:r>
      <w:r w:rsidRPr="00EF0AB8">
        <w:rPr>
          <w:rFonts w:ascii="Abadi" w:eastAsia="Maiandra GD" w:hAnsi="Abadi" w:cs="Maiandra GD"/>
          <w:spacing w:val="-7"/>
          <w:sz w:val="24"/>
          <w:szCs w:val="24"/>
        </w:rPr>
        <w:t>e</w:t>
      </w:r>
      <w:r w:rsidRPr="00EF0AB8">
        <w:rPr>
          <w:rFonts w:ascii="Abadi" w:eastAsia="Maiandra GD" w:hAnsi="Abadi" w:cs="Maiandra GD"/>
          <w:sz w:val="24"/>
          <w:szCs w:val="24"/>
        </w:rPr>
        <w:t>n</w:t>
      </w:r>
      <w:r w:rsidRPr="00EF0AB8">
        <w:rPr>
          <w:rFonts w:ascii="Abadi" w:eastAsia="Maiandra GD" w:hAnsi="Abadi" w:cs="Maiandra GD"/>
          <w:spacing w:val="4"/>
          <w:sz w:val="24"/>
          <w:szCs w:val="24"/>
        </w:rPr>
        <w:t xml:space="preserve"> </w:t>
      </w:r>
      <w:r w:rsidRPr="00EF0AB8">
        <w:rPr>
          <w:rFonts w:ascii="Abadi" w:eastAsia="Maiandra GD" w:hAnsi="Abadi" w:cs="Maiandra GD"/>
          <w:spacing w:val="-5"/>
          <w:sz w:val="24"/>
          <w:szCs w:val="24"/>
        </w:rPr>
        <w:t>i</w:t>
      </w:r>
      <w:r w:rsidRPr="00EF0AB8">
        <w:rPr>
          <w:rFonts w:ascii="Abadi" w:eastAsia="Maiandra GD" w:hAnsi="Abadi" w:cs="Maiandra GD"/>
          <w:sz w:val="24"/>
          <w:szCs w:val="24"/>
        </w:rPr>
        <w:t>n</w:t>
      </w:r>
      <w:r w:rsidRPr="00EF0AB8">
        <w:rPr>
          <w:rFonts w:ascii="Abadi" w:eastAsia="Maiandra GD" w:hAnsi="Abadi" w:cs="Maiandra GD"/>
          <w:spacing w:val="2"/>
          <w:sz w:val="24"/>
          <w:szCs w:val="24"/>
        </w:rPr>
        <w:t xml:space="preserve"> </w:t>
      </w:r>
      <w:r w:rsidRPr="00EF0AB8">
        <w:rPr>
          <w:rFonts w:ascii="Abadi" w:eastAsia="Maiandra GD" w:hAnsi="Abadi" w:cs="Maiandra GD"/>
          <w:spacing w:val="-5"/>
          <w:sz w:val="24"/>
          <w:szCs w:val="24"/>
        </w:rPr>
        <w:t>in</w:t>
      </w:r>
      <w:r w:rsidRPr="00EF0AB8">
        <w:rPr>
          <w:rFonts w:ascii="Abadi" w:eastAsia="Maiandra GD" w:hAnsi="Abadi" w:cs="Maiandra GD"/>
          <w:spacing w:val="-2"/>
          <w:sz w:val="24"/>
          <w:szCs w:val="24"/>
        </w:rPr>
        <w:t>d</w:t>
      </w:r>
      <w:r w:rsidRPr="00EF0AB8">
        <w:rPr>
          <w:rFonts w:ascii="Abadi" w:eastAsia="Maiandra GD" w:hAnsi="Abadi" w:cs="Maiandra GD"/>
          <w:spacing w:val="-7"/>
          <w:sz w:val="24"/>
          <w:szCs w:val="24"/>
        </w:rPr>
        <w:t>e</w:t>
      </w:r>
      <w:r w:rsidRPr="00EF0AB8">
        <w:rPr>
          <w:rFonts w:ascii="Abadi" w:eastAsia="Maiandra GD" w:hAnsi="Abadi" w:cs="Maiandra GD"/>
          <w:spacing w:val="-2"/>
          <w:sz w:val="24"/>
          <w:szCs w:val="24"/>
        </w:rPr>
        <w:t>l</w:t>
      </w:r>
      <w:r w:rsidRPr="00EF0AB8">
        <w:rPr>
          <w:rFonts w:ascii="Abadi" w:eastAsia="Maiandra GD" w:hAnsi="Abadi" w:cs="Maiandra GD"/>
          <w:spacing w:val="-5"/>
          <w:sz w:val="24"/>
          <w:szCs w:val="24"/>
        </w:rPr>
        <w:t>i</w:t>
      </w:r>
      <w:r w:rsidRPr="00EF0AB8">
        <w:rPr>
          <w:rFonts w:ascii="Abadi" w:eastAsia="Maiandra GD" w:hAnsi="Abadi" w:cs="Maiandra GD"/>
          <w:spacing w:val="-4"/>
          <w:sz w:val="24"/>
          <w:szCs w:val="24"/>
        </w:rPr>
        <w:t>b</w:t>
      </w:r>
      <w:r w:rsidRPr="00EF0AB8">
        <w:rPr>
          <w:rFonts w:ascii="Abadi" w:eastAsia="Maiandra GD" w:hAnsi="Abadi" w:cs="Maiandra GD"/>
          <w:spacing w:val="-5"/>
          <w:sz w:val="24"/>
          <w:szCs w:val="24"/>
        </w:rPr>
        <w:t>l</w:t>
      </w:r>
      <w:r w:rsidRPr="00EF0AB8">
        <w:rPr>
          <w:rFonts w:ascii="Abadi" w:eastAsia="Maiandra GD" w:hAnsi="Abadi" w:cs="Maiandra GD"/>
          <w:sz w:val="24"/>
          <w:szCs w:val="24"/>
        </w:rPr>
        <w:t>e</w:t>
      </w:r>
      <w:r w:rsidRPr="00EF0AB8">
        <w:rPr>
          <w:rFonts w:ascii="Abadi" w:eastAsia="Maiandra GD" w:hAnsi="Abadi" w:cs="Maiandra GD"/>
          <w:spacing w:val="2"/>
          <w:sz w:val="24"/>
          <w:szCs w:val="24"/>
        </w:rPr>
        <w:t xml:space="preserve"> </w:t>
      </w:r>
      <w:r w:rsidRPr="00EF0AB8">
        <w:rPr>
          <w:rFonts w:ascii="Abadi" w:eastAsia="Maiandra GD" w:hAnsi="Abadi" w:cs="Maiandra GD"/>
          <w:spacing w:val="-5"/>
          <w:sz w:val="24"/>
          <w:szCs w:val="24"/>
        </w:rPr>
        <w:t>in</w:t>
      </w:r>
      <w:r w:rsidRPr="00EF0AB8">
        <w:rPr>
          <w:rFonts w:ascii="Abadi" w:eastAsia="Maiandra GD" w:hAnsi="Abadi" w:cs="Maiandra GD"/>
          <w:sz w:val="24"/>
          <w:szCs w:val="24"/>
        </w:rPr>
        <w:t>k</w:t>
      </w:r>
      <w:r w:rsidRPr="00EF0AB8">
        <w:rPr>
          <w:rFonts w:ascii="Abadi" w:eastAsia="Maiandra GD" w:hAnsi="Abadi" w:cs="Maiandra GD"/>
          <w:spacing w:val="3"/>
          <w:sz w:val="24"/>
          <w:szCs w:val="24"/>
        </w:rPr>
        <w:t xml:space="preserve"> </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n</w:t>
      </w:r>
      <w:r w:rsidRPr="00EF0AB8">
        <w:rPr>
          <w:rFonts w:ascii="Abadi" w:eastAsia="Maiandra GD" w:hAnsi="Abadi" w:cs="Maiandra GD"/>
          <w:sz w:val="24"/>
          <w:szCs w:val="24"/>
        </w:rPr>
        <w:t>d</w:t>
      </w:r>
      <w:r w:rsidRPr="00EF0AB8">
        <w:rPr>
          <w:rFonts w:ascii="Abadi" w:eastAsia="Maiandra GD" w:hAnsi="Abadi" w:cs="Maiandra GD"/>
          <w:spacing w:val="17"/>
          <w:sz w:val="24"/>
          <w:szCs w:val="24"/>
        </w:rPr>
        <w:t xml:space="preserve"> </w:t>
      </w:r>
      <w:r w:rsidRPr="00EF0AB8">
        <w:rPr>
          <w:rFonts w:ascii="Abadi" w:eastAsia="Maiandra GD" w:hAnsi="Abadi" w:cs="Maiandra GD"/>
          <w:spacing w:val="-6"/>
          <w:sz w:val="24"/>
          <w:szCs w:val="24"/>
        </w:rPr>
        <w:t>s</w:t>
      </w:r>
      <w:r w:rsidRPr="00EF0AB8">
        <w:rPr>
          <w:rFonts w:ascii="Abadi" w:eastAsia="Maiandra GD" w:hAnsi="Abadi" w:cs="Maiandra GD"/>
          <w:spacing w:val="-5"/>
          <w:sz w:val="24"/>
          <w:szCs w:val="24"/>
        </w:rPr>
        <w:t>h</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l</w:t>
      </w:r>
      <w:r w:rsidRPr="00EF0AB8">
        <w:rPr>
          <w:rFonts w:ascii="Abadi" w:eastAsia="Maiandra GD" w:hAnsi="Abadi" w:cs="Maiandra GD"/>
          <w:sz w:val="24"/>
          <w:szCs w:val="24"/>
        </w:rPr>
        <w:t>l</w:t>
      </w:r>
      <w:r w:rsidRPr="00EF0AB8">
        <w:rPr>
          <w:rFonts w:ascii="Abadi" w:eastAsia="Maiandra GD" w:hAnsi="Abadi" w:cs="Maiandra GD"/>
          <w:spacing w:val="27"/>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z w:val="24"/>
          <w:szCs w:val="24"/>
        </w:rPr>
        <w:t>e</w:t>
      </w:r>
      <w:r w:rsidRPr="00EF0AB8">
        <w:rPr>
          <w:rFonts w:ascii="Abadi" w:eastAsia="Maiandra GD" w:hAnsi="Abadi" w:cs="Maiandra GD"/>
          <w:spacing w:val="24"/>
          <w:sz w:val="24"/>
          <w:szCs w:val="24"/>
        </w:rPr>
        <w:t xml:space="preserve"> </w:t>
      </w:r>
      <w:r w:rsidRPr="00EF0AB8">
        <w:rPr>
          <w:rFonts w:ascii="Abadi" w:eastAsia="Maiandra GD" w:hAnsi="Abadi" w:cs="Maiandra GD"/>
          <w:spacing w:val="-3"/>
          <w:sz w:val="24"/>
          <w:szCs w:val="24"/>
        </w:rPr>
        <w:t>s</w:t>
      </w:r>
      <w:r w:rsidRPr="00EF0AB8">
        <w:rPr>
          <w:rFonts w:ascii="Abadi" w:eastAsia="Maiandra GD" w:hAnsi="Abadi" w:cs="Maiandra GD"/>
          <w:spacing w:val="-5"/>
          <w:sz w:val="24"/>
          <w:szCs w:val="24"/>
        </w:rPr>
        <w:t>i</w:t>
      </w:r>
      <w:r w:rsidRPr="00EF0AB8">
        <w:rPr>
          <w:rFonts w:ascii="Abadi" w:eastAsia="Maiandra GD" w:hAnsi="Abadi" w:cs="Maiandra GD"/>
          <w:spacing w:val="-8"/>
          <w:sz w:val="24"/>
          <w:szCs w:val="24"/>
        </w:rPr>
        <w:t>g</w:t>
      </w:r>
      <w:r w:rsidRPr="00EF0AB8">
        <w:rPr>
          <w:rFonts w:ascii="Abadi" w:eastAsia="Maiandra GD" w:hAnsi="Abadi" w:cs="Maiandra GD"/>
          <w:spacing w:val="-3"/>
          <w:sz w:val="24"/>
          <w:szCs w:val="24"/>
        </w:rPr>
        <w:t>n</w:t>
      </w:r>
      <w:r w:rsidRPr="00EF0AB8">
        <w:rPr>
          <w:rFonts w:ascii="Abadi" w:eastAsia="Maiandra GD" w:hAnsi="Abadi" w:cs="Maiandra GD"/>
          <w:spacing w:val="-7"/>
          <w:sz w:val="24"/>
          <w:szCs w:val="24"/>
        </w:rPr>
        <w:t>e</w:t>
      </w:r>
      <w:r w:rsidRPr="00EF0AB8">
        <w:rPr>
          <w:rFonts w:ascii="Abadi" w:eastAsia="Maiandra GD" w:hAnsi="Abadi" w:cs="Maiandra GD"/>
          <w:sz w:val="24"/>
          <w:szCs w:val="24"/>
        </w:rPr>
        <w:t>d</w:t>
      </w:r>
      <w:r w:rsidRPr="00EF0AB8">
        <w:rPr>
          <w:rFonts w:ascii="Abadi" w:eastAsia="Maiandra GD" w:hAnsi="Abadi" w:cs="Maiandra GD"/>
          <w:spacing w:val="27"/>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z w:val="24"/>
          <w:szCs w:val="24"/>
        </w:rPr>
        <w:t>y</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 xml:space="preserve">a </w:t>
      </w:r>
      <w:r w:rsidRPr="00EF0AB8">
        <w:rPr>
          <w:rFonts w:ascii="Abadi" w:eastAsia="Maiandra GD" w:hAnsi="Abadi" w:cs="Maiandra GD"/>
          <w:spacing w:val="-5"/>
          <w:sz w:val="24"/>
          <w:szCs w:val="24"/>
        </w:rPr>
        <w:t>p</w:t>
      </w:r>
      <w:r w:rsidRPr="00EF0AB8">
        <w:rPr>
          <w:rFonts w:ascii="Abadi" w:eastAsia="Maiandra GD" w:hAnsi="Abadi" w:cs="Maiandra GD"/>
          <w:spacing w:val="-7"/>
          <w:sz w:val="24"/>
          <w:szCs w:val="24"/>
        </w:rPr>
        <w:t>er</w:t>
      </w:r>
      <w:r w:rsidRPr="00EF0AB8">
        <w:rPr>
          <w:rFonts w:ascii="Abadi" w:eastAsia="Maiandra GD" w:hAnsi="Abadi" w:cs="Maiandra GD"/>
          <w:spacing w:val="-6"/>
          <w:sz w:val="24"/>
          <w:szCs w:val="24"/>
        </w:rPr>
        <w:t>s</w:t>
      </w:r>
      <w:r w:rsidRPr="00EF0AB8">
        <w:rPr>
          <w:rFonts w:ascii="Abadi" w:eastAsia="Maiandra GD" w:hAnsi="Abadi" w:cs="Maiandra GD"/>
          <w:spacing w:val="-2"/>
          <w:sz w:val="24"/>
          <w:szCs w:val="24"/>
        </w:rPr>
        <w:t>o</w:t>
      </w:r>
      <w:r w:rsidRPr="00EF0AB8">
        <w:rPr>
          <w:rFonts w:ascii="Abadi" w:eastAsia="Maiandra GD" w:hAnsi="Abadi" w:cs="Maiandra GD"/>
          <w:sz w:val="24"/>
          <w:szCs w:val="24"/>
        </w:rPr>
        <w:t>n</w:t>
      </w:r>
      <w:r w:rsidRPr="00EF0AB8">
        <w:rPr>
          <w:rFonts w:ascii="Abadi" w:eastAsia="Maiandra GD" w:hAnsi="Abadi" w:cs="Maiandra GD"/>
          <w:spacing w:val="16"/>
          <w:sz w:val="24"/>
          <w:szCs w:val="24"/>
        </w:rPr>
        <w:t xml:space="preserve"> </w:t>
      </w:r>
      <w:r w:rsidRPr="00EF0AB8">
        <w:rPr>
          <w:rFonts w:ascii="Abadi" w:eastAsia="Maiandra GD" w:hAnsi="Abadi" w:cs="Maiandra GD"/>
          <w:spacing w:val="-5"/>
          <w:sz w:val="24"/>
          <w:szCs w:val="24"/>
        </w:rPr>
        <w:t>d</w:t>
      </w:r>
      <w:r w:rsidRPr="00EF0AB8">
        <w:rPr>
          <w:rFonts w:ascii="Abadi" w:eastAsia="Maiandra GD" w:hAnsi="Abadi" w:cs="Maiandra GD"/>
          <w:spacing w:val="-4"/>
          <w:sz w:val="24"/>
          <w:szCs w:val="24"/>
        </w:rPr>
        <w:t>u</w:t>
      </w:r>
      <w:r w:rsidRPr="00EF0AB8">
        <w:rPr>
          <w:rFonts w:ascii="Abadi" w:eastAsia="Maiandra GD" w:hAnsi="Abadi" w:cs="Maiandra GD"/>
          <w:spacing w:val="-5"/>
          <w:sz w:val="24"/>
          <w:szCs w:val="24"/>
        </w:rPr>
        <w:t>l</w:t>
      </w:r>
      <w:r w:rsidRPr="00EF0AB8">
        <w:rPr>
          <w:rFonts w:ascii="Abadi" w:eastAsia="Maiandra GD" w:hAnsi="Abadi" w:cs="Maiandra GD"/>
          <w:sz w:val="24"/>
          <w:szCs w:val="24"/>
        </w:rPr>
        <w:t>y</w:t>
      </w:r>
      <w:r w:rsidRPr="00EF0AB8">
        <w:rPr>
          <w:rFonts w:ascii="Abadi" w:eastAsia="Maiandra GD" w:hAnsi="Abadi" w:cs="Maiandra GD"/>
          <w:spacing w:val="4"/>
          <w:sz w:val="24"/>
          <w:szCs w:val="24"/>
        </w:rPr>
        <w:t xml:space="preserve"> </w:t>
      </w:r>
      <w:r w:rsidRPr="00EF0AB8">
        <w:rPr>
          <w:rFonts w:ascii="Abadi" w:eastAsia="Maiandra GD" w:hAnsi="Abadi" w:cs="Maiandra GD"/>
          <w:spacing w:val="-7"/>
          <w:sz w:val="24"/>
          <w:szCs w:val="24"/>
        </w:rPr>
        <w:t>a</w:t>
      </w:r>
      <w:r w:rsidRPr="00EF0AB8">
        <w:rPr>
          <w:rFonts w:ascii="Abadi" w:eastAsia="Maiandra GD" w:hAnsi="Abadi" w:cs="Maiandra GD"/>
          <w:spacing w:val="-4"/>
          <w:sz w:val="24"/>
          <w:szCs w:val="24"/>
        </w:rPr>
        <w:t>u</w:t>
      </w:r>
      <w:r w:rsidRPr="00EF0AB8">
        <w:rPr>
          <w:rFonts w:ascii="Abadi" w:eastAsia="Maiandra GD" w:hAnsi="Abadi" w:cs="Maiandra GD"/>
          <w:spacing w:val="-5"/>
          <w:sz w:val="24"/>
          <w:szCs w:val="24"/>
        </w:rPr>
        <w:t>th</w:t>
      </w:r>
      <w:r w:rsidRPr="00EF0AB8">
        <w:rPr>
          <w:rFonts w:ascii="Abadi" w:eastAsia="Maiandra GD" w:hAnsi="Abadi" w:cs="Maiandra GD"/>
          <w:spacing w:val="-2"/>
          <w:sz w:val="24"/>
          <w:szCs w:val="24"/>
        </w:rPr>
        <w:t>o</w:t>
      </w:r>
      <w:r w:rsidRPr="00EF0AB8">
        <w:rPr>
          <w:rFonts w:ascii="Abadi" w:eastAsia="Maiandra GD" w:hAnsi="Abadi" w:cs="Maiandra GD"/>
          <w:spacing w:val="-7"/>
          <w:sz w:val="24"/>
          <w:szCs w:val="24"/>
        </w:rPr>
        <w:t>r</w:t>
      </w:r>
      <w:r w:rsidRPr="00EF0AB8">
        <w:rPr>
          <w:rFonts w:ascii="Abadi" w:eastAsia="Maiandra GD" w:hAnsi="Abadi" w:cs="Maiandra GD"/>
          <w:spacing w:val="-5"/>
          <w:sz w:val="24"/>
          <w:szCs w:val="24"/>
        </w:rPr>
        <w:t>i</w:t>
      </w:r>
      <w:r w:rsidRPr="00EF0AB8">
        <w:rPr>
          <w:rFonts w:ascii="Abadi" w:eastAsia="Maiandra GD" w:hAnsi="Abadi" w:cs="Maiandra GD"/>
          <w:spacing w:val="-2"/>
          <w:sz w:val="24"/>
          <w:szCs w:val="24"/>
        </w:rPr>
        <w:t>z</w:t>
      </w:r>
      <w:r w:rsidRPr="00EF0AB8">
        <w:rPr>
          <w:rFonts w:ascii="Abadi" w:eastAsia="Maiandra GD" w:hAnsi="Abadi" w:cs="Maiandra GD"/>
          <w:spacing w:val="-7"/>
          <w:sz w:val="24"/>
          <w:szCs w:val="24"/>
        </w:rPr>
        <w:t>e</w:t>
      </w:r>
      <w:r w:rsidRPr="00EF0AB8">
        <w:rPr>
          <w:rFonts w:ascii="Abadi" w:eastAsia="Maiandra GD" w:hAnsi="Abadi" w:cs="Maiandra GD"/>
          <w:sz w:val="24"/>
          <w:szCs w:val="24"/>
        </w:rPr>
        <w:t>d</w:t>
      </w:r>
      <w:r w:rsidRPr="00EF0AB8">
        <w:rPr>
          <w:rFonts w:ascii="Abadi" w:eastAsia="Maiandra GD" w:hAnsi="Abadi" w:cs="Maiandra GD"/>
          <w:spacing w:val="16"/>
          <w:sz w:val="24"/>
          <w:szCs w:val="24"/>
        </w:rPr>
        <w:t xml:space="preserve"> </w:t>
      </w:r>
      <w:r w:rsidRPr="00EF0AB8">
        <w:rPr>
          <w:rFonts w:ascii="Abadi" w:eastAsia="Maiandra GD" w:hAnsi="Abadi" w:cs="Maiandra GD"/>
          <w:spacing w:val="-5"/>
          <w:sz w:val="24"/>
          <w:szCs w:val="24"/>
        </w:rPr>
        <w:t>t</w:t>
      </w:r>
      <w:r w:rsidRPr="00EF0AB8">
        <w:rPr>
          <w:rFonts w:ascii="Abadi" w:eastAsia="Maiandra GD" w:hAnsi="Abadi" w:cs="Maiandra GD"/>
          <w:sz w:val="24"/>
          <w:szCs w:val="24"/>
        </w:rPr>
        <w:t>o</w:t>
      </w:r>
      <w:r w:rsidRPr="00EF0AB8">
        <w:rPr>
          <w:rFonts w:ascii="Abadi" w:eastAsia="Maiandra GD" w:hAnsi="Abadi" w:cs="Maiandra GD"/>
          <w:spacing w:val="14"/>
          <w:sz w:val="24"/>
          <w:szCs w:val="24"/>
        </w:rPr>
        <w:t xml:space="preserve"> </w:t>
      </w:r>
      <w:r w:rsidRPr="00EF0AB8">
        <w:rPr>
          <w:rFonts w:ascii="Abadi" w:eastAsia="Maiandra GD" w:hAnsi="Abadi" w:cs="Maiandra GD"/>
          <w:spacing w:val="-5"/>
          <w:sz w:val="24"/>
          <w:szCs w:val="24"/>
        </w:rPr>
        <w:t>sig</w:t>
      </w:r>
      <w:r w:rsidRPr="00EF0AB8">
        <w:rPr>
          <w:rFonts w:ascii="Abadi" w:eastAsia="Maiandra GD" w:hAnsi="Abadi" w:cs="Maiandra GD"/>
          <w:sz w:val="24"/>
          <w:szCs w:val="24"/>
        </w:rPr>
        <w:t>n</w:t>
      </w:r>
      <w:r w:rsidRPr="00EF0AB8">
        <w:rPr>
          <w:rFonts w:ascii="Abadi" w:eastAsia="Maiandra GD" w:hAnsi="Abadi" w:cs="Maiandra GD"/>
          <w:spacing w:val="13"/>
          <w:sz w:val="24"/>
          <w:szCs w:val="24"/>
        </w:rPr>
        <w:t xml:space="preserve"> </w:t>
      </w:r>
      <w:r w:rsidRPr="00EF0AB8">
        <w:rPr>
          <w:rFonts w:ascii="Abadi" w:eastAsia="Maiandra GD" w:hAnsi="Abadi" w:cs="Maiandra GD"/>
          <w:spacing w:val="-5"/>
          <w:sz w:val="24"/>
          <w:szCs w:val="24"/>
        </w:rPr>
        <w:t>o</w:t>
      </w:r>
      <w:r w:rsidRPr="00EF0AB8">
        <w:rPr>
          <w:rFonts w:ascii="Abadi" w:eastAsia="Maiandra GD" w:hAnsi="Abadi" w:cs="Maiandra GD"/>
          <w:sz w:val="24"/>
          <w:szCs w:val="24"/>
        </w:rPr>
        <w:t>n</w:t>
      </w:r>
      <w:r w:rsidRPr="00EF0AB8">
        <w:rPr>
          <w:rFonts w:ascii="Abadi" w:eastAsia="Maiandra GD" w:hAnsi="Abadi" w:cs="Maiandra GD"/>
          <w:spacing w:val="13"/>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pacing w:val="-7"/>
          <w:sz w:val="24"/>
          <w:szCs w:val="24"/>
        </w:rPr>
        <w:t>e</w:t>
      </w:r>
      <w:r w:rsidRPr="00EF0AB8">
        <w:rPr>
          <w:rFonts w:ascii="Abadi" w:eastAsia="Maiandra GD" w:hAnsi="Abadi" w:cs="Maiandra GD"/>
          <w:spacing w:val="-5"/>
          <w:sz w:val="24"/>
          <w:szCs w:val="24"/>
        </w:rPr>
        <w:t>h</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l</w:t>
      </w:r>
      <w:r w:rsidRPr="00EF0AB8">
        <w:rPr>
          <w:rFonts w:ascii="Abadi" w:eastAsia="Maiandra GD" w:hAnsi="Abadi" w:cs="Maiandra GD"/>
          <w:sz w:val="24"/>
          <w:szCs w:val="24"/>
        </w:rPr>
        <w:t>f</w:t>
      </w:r>
      <w:r w:rsidRPr="00EF0AB8">
        <w:rPr>
          <w:rFonts w:ascii="Abadi" w:eastAsia="Maiandra GD" w:hAnsi="Abadi" w:cs="Maiandra GD"/>
          <w:spacing w:val="14"/>
          <w:sz w:val="24"/>
          <w:szCs w:val="24"/>
        </w:rPr>
        <w:t xml:space="preserve"> </w:t>
      </w:r>
      <w:r w:rsidRPr="00EF0AB8">
        <w:rPr>
          <w:rFonts w:ascii="Abadi" w:eastAsia="Maiandra GD" w:hAnsi="Abadi" w:cs="Maiandra GD"/>
          <w:spacing w:val="-4"/>
          <w:sz w:val="24"/>
          <w:szCs w:val="24"/>
        </w:rPr>
        <w:t>o</w:t>
      </w:r>
      <w:r w:rsidRPr="00EF0AB8">
        <w:rPr>
          <w:rFonts w:ascii="Abadi" w:eastAsia="Maiandra GD" w:hAnsi="Abadi" w:cs="Maiandra GD"/>
          <w:sz w:val="24"/>
          <w:szCs w:val="24"/>
        </w:rPr>
        <w:t>f</w:t>
      </w:r>
      <w:r w:rsidRPr="00EF0AB8">
        <w:rPr>
          <w:rFonts w:ascii="Abadi" w:eastAsia="Maiandra GD" w:hAnsi="Abadi" w:cs="Maiandra GD"/>
          <w:spacing w:val="14"/>
          <w:sz w:val="24"/>
          <w:szCs w:val="24"/>
        </w:rPr>
        <w:t xml:space="preserve"> </w:t>
      </w:r>
      <w:r w:rsidRPr="00EF0AB8">
        <w:rPr>
          <w:rFonts w:ascii="Abadi" w:eastAsia="Maiandra GD" w:hAnsi="Abadi" w:cs="Maiandra GD"/>
          <w:spacing w:val="-5"/>
          <w:sz w:val="24"/>
          <w:szCs w:val="24"/>
        </w:rPr>
        <w:t>th</w:t>
      </w:r>
      <w:r w:rsidRPr="00EF0AB8">
        <w:rPr>
          <w:rFonts w:ascii="Abadi" w:eastAsia="Maiandra GD" w:hAnsi="Abadi" w:cs="Maiandra GD"/>
          <w:sz w:val="24"/>
          <w:szCs w:val="24"/>
        </w:rPr>
        <w:t>e</w:t>
      </w:r>
      <w:r w:rsidRPr="00EF0AB8">
        <w:rPr>
          <w:rFonts w:ascii="Abadi" w:eastAsia="Maiandra GD" w:hAnsi="Abadi" w:cs="Maiandra GD"/>
          <w:spacing w:val="16"/>
          <w:sz w:val="24"/>
          <w:szCs w:val="24"/>
        </w:rPr>
        <w:t xml:space="preserve"> </w:t>
      </w:r>
      <w:r w:rsidRPr="00EF0AB8">
        <w:rPr>
          <w:rFonts w:ascii="Abadi" w:eastAsia="Maiandra GD" w:hAnsi="Abadi" w:cs="Maiandra GD"/>
          <w:spacing w:val="-7"/>
          <w:sz w:val="24"/>
          <w:szCs w:val="24"/>
        </w:rPr>
        <w:t>B</w:t>
      </w:r>
      <w:r w:rsidRPr="00EF0AB8">
        <w:rPr>
          <w:rFonts w:ascii="Abadi" w:eastAsia="Maiandra GD" w:hAnsi="Abadi" w:cs="Maiandra GD"/>
          <w:spacing w:val="-5"/>
          <w:sz w:val="24"/>
          <w:szCs w:val="24"/>
        </w:rPr>
        <w:t>idd</w:t>
      </w:r>
      <w:r w:rsidRPr="00EF0AB8">
        <w:rPr>
          <w:rFonts w:ascii="Abadi" w:eastAsia="Maiandra GD" w:hAnsi="Abadi" w:cs="Maiandra GD"/>
          <w:spacing w:val="-7"/>
          <w:sz w:val="24"/>
          <w:szCs w:val="24"/>
        </w:rPr>
        <w:t>er</w:t>
      </w:r>
      <w:r w:rsidRPr="00EF0AB8">
        <w:rPr>
          <w:rFonts w:ascii="Abadi" w:eastAsia="Maiandra GD" w:hAnsi="Abadi" w:cs="Maiandra GD"/>
          <w:sz w:val="24"/>
          <w:szCs w:val="24"/>
        </w:rPr>
        <w:t>.</w:t>
      </w:r>
      <w:r w:rsidRPr="00EF0AB8">
        <w:rPr>
          <w:rFonts w:ascii="Abadi" w:eastAsia="Maiandra GD" w:hAnsi="Abadi" w:cs="Maiandra GD"/>
          <w:spacing w:val="15"/>
          <w:sz w:val="24"/>
          <w:szCs w:val="24"/>
        </w:rPr>
        <w:t xml:space="preserve"> </w:t>
      </w:r>
      <w:r w:rsidRPr="00EF0AB8">
        <w:rPr>
          <w:rFonts w:ascii="Abadi" w:eastAsia="Maiandra GD" w:hAnsi="Abadi" w:cs="Maiandra GD"/>
          <w:spacing w:val="-4"/>
          <w:sz w:val="24"/>
          <w:szCs w:val="24"/>
        </w:rPr>
        <w:t>A</w:t>
      </w:r>
      <w:r w:rsidRPr="00EF0AB8">
        <w:rPr>
          <w:rFonts w:ascii="Abadi" w:eastAsia="Maiandra GD" w:hAnsi="Abadi" w:cs="Maiandra GD"/>
          <w:spacing w:val="-5"/>
          <w:sz w:val="24"/>
          <w:szCs w:val="24"/>
        </w:rPr>
        <w:t>l</w:t>
      </w:r>
      <w:r w:rsidRPr="00EF0AB8">
        <w:rPr>
          <w:rFonts w:ascii="Abadi" w:eastAsia="Maiandra GD" w:hAnsi="Abadi" w:cs="Maiandra GD"/>
          <w:sz w:val="24"/>
          <w:szCs w:val="24"/>
        </w:rPr>
        <w:t>l</w:t>
      </w:r>
      <w:r w:rsidRPr="00EF0AB8">
        <w:rPr>
          <w:rFonts w:ascii="Abadi" w:eastAsia="Maiandra GD" w:hAnsi="Abadi" w:cs="Maiandra GD"/>
          <w:spacing w:val="14"/>
          <w:sz w:val="24"/>
          <w:szCs w:val="24"/>
        </w:rPr>
        <w:t xml:space="preserve"> </w:t>
      </w:r>
      <w:r w:rsidRPr="00EF0AB8">
        <w:rPr>
          <w:rFonts w:ascii="Abadi" w:eastAsia="Maiandra GD" w:hAnsi="Abadi" w:cs="Maiandra GD"/>
          <w:spacing w:val="-5"/>
          <w:sz w:val="24"/>
          <w:szCs w:val="24"/>
        </w:rPr>
        <w:t>p</w:t>
      </w:r>
      <w:r w:rsidRPr="00EF0AB8">
        <w:rPr>
          <w:rFonts w:ascii="Abadi" w:eastAsia="Maiandra GD" w:hAnsi="Abadi" w:cs="Maiandra GD"/>
          <w:spacing w:val="-7"/>
          <w:sz w:val="24"/>
          <w:szCs w:val="24"/>
        </w:rPr>
        <w:t>a</w:t>
      </w:r>
      <w:r w:rsidRPr="00EF0AB8">
        <w:rPr>
          <w:rFonts w:ascii="Abadi" w:eastAsia="Maiandra GD" w:hAnsi="Abadi" w:cs="Maiandra GD"/>
          <w:spacing w:val="-8"/>
          <w:sz w:val="24"/>
          <w:szCs w:val="24"/>
        </w:rPr>
        <w:t>g</w:t>
      </w:r>
      <w:r w:rsidRPr="00EF0AB8">
        <w:rPr>
          <w:rFonts w:ascii="Abadi" w:eastAsia="Maiandra GD" w:hAnsi="Abadi" w:cs="Maiandra GD"/>
          <w:spacing w:val="-4"/>
          <w:sz w:val="24"/>
          <w:szCs w:val="24"/>
        </w:rPr>
        <w:t>e</w:t>
      </w:r>
      <w:r w:rsidRPr="00EF0AB8">
        <w:rPr>
          <w:rFonts w:ascii="Abadi" w:eastAsia="Maiandra GD" w:hAnsi="Abadi" w:cs="Maiandra GD"/>
          <w:sz w:val="24"/>
          <w:szCs w:val="24"/>
        </w:rPr>
        <w:t>s</w:t>
      </w:r>
      <w:r w:rsidRPr="00EF0AB8">
        <w:rPr>
          <w:rFonts w:ascii="Abadi" w:eastAsia="Maiandra GD" w:hAnsi="Abadi" w:cs="Maiandra GD"/>
          <w:spacing w:val="13"/>
          <w:sz w:val="24"/>
          <w:szCs w:val="24"/>
        </w:rPr>
        <w:t xml:space="preserve"> </w:t>
      </w:r>
      <w:r w:rsidRPr="00EF0AB8">
        <w:rPr>
          <w:rFonts w:ascii="Abadi" w:eastAsia="Maiandra GD" w:hAnsi="Abadi" w:cs="Maiandra GD"/>
          <w:spacing w:val="-5"/>
          <w:sz w:val="24"/>
          <w:szCs w:val="24"/>
        </w:rPr>
        <w:t>o</w:t>
      </w:r>
      <w:r w:rsidRPr="00EF0AB8">
        <w:rPr>
          <w:rFonts w:ascii="Abadi" w:eastAsia="Maiandra GD" w:hAnsi="Abadi" w:cs="Maiandra GD"/>
          <w:sz w:val="24"/>
          <w:szCs w:val="24"/>
        </w:rPr>
        <w:t>f</w:t>
      </w:r>
      <w:r w:rsidRPr="00EF0AB8">
        <w:rPr>
          <w:rFonts w:ascii="Abadi" w:eastAsia="Maiandra GD" w:hAnsi="Abadi" w:cs="Maiandra GD"/>
          <w:spacing w:val="14"/>
          <w:sz w:val="24"/>
          <w:szCs w:val="24"/>
        </w:rPr>
        <w:t xml:space="preserve"> </w:t>
      </w:r>
      <w:r w:rsidRPr="00EF0AB8">
        <w:rPr>
          <w:rFonts w:ascii="Abadi" w:eastAsia="Maiandra GD" w:hAnsi="Abadi" w:cs="Maiandra GD"/>
          <w:spacing w:val="-5"/>
          <w:sz w:val="24"/>
          <w:szCs w:val="24"/>
        </w:rPr>
        <w:t>th</w:t>
      </w:r>
      <w:r w:rsidRPr="00EF0AB8">
        <w:rPr>
          <w:rFonts w:ascii="Abadi" w:eastAsia="Maiandra GD" w:hAnsi="Abadi" w:cs="Maiandra GD"/>
          <w:sz w:val="24"/>
          <w:szCs w:val="24"/>
        </w:rPr>
        <w:t>e</w:t>
      </w:r>
      <w:r w:rsidRPr="00EF0AB8">
        <w:rPr>
          <w:rFonts w:ascii="Abadi" w:eastAsia="Maiandra GD" w:hAnsi="Abadi" w:cs="Maiandra GD"/>
          <w:spacing w:val="13"/>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pacing w:val="-5"/>
          <w:sz w:val="24"/>
          <w:szCs w:val="24"/>
        </w:rPr>
        <w:t>i</w:t>
      </w:r>
      <w:r w:rsidRPr="00EF0AB8">
        <w:rPr>
          <w:rFonts w:ascii="Abadi" w:eastAsia="Maiandra GD" w:hAnsi="Abadi" w:cs="Maiandra GD"/>
          <w:sz w:val="24"/>
          <w:szCs w:val="24"/>
        </w:rPr>
        <w:t>d</w:t>
      </w:r>
      <w:r w:rsidRPr="00EF0AB8">
        <w:rPr>
          <w:rFonts w:ascii="Abadi" w:eastAsia="Maiandra GD" w:hAnsi="Abadi" w:cs="Maiandra GD"/>
          <w:spacing w:val="4"/>
          <w:sz w:val="24"/>
          <w:szCs w:val="24"/>
        </w:rPr>
        <w:t xml:space="preserve"> </w:t>
      </w:r>
      <w:r w:rsidRPr="00EF0AB8">
        <w:rPr>
          <w:rFonts w:ascii="Abadi" w:eastAsia="Maiandra GD" w:hAnsi="Abadi" w:cs="Maiandra GD"/>
          <w:spacing w:val="-6"/>
          <w:sz w:val="24"/>
          <w:szCs w:val="24"/>
        </w:rPr>
        <w:t>s</w:t>
      </w:r>
      <w:r w:rsidRPr="00EF0AB8">
        <w:rPr>
          <w:rFonts w:ascii="Abadi" w:eastAsia="Maiandra GD" w:hAnsi="Abadi" w:cs="Maiandra GD"/>
          <w:spacing w:val="-5"/>
          <w:sz w:val="24"/>
          <w:szCs w:val="24"/>
        </w:rPr>
        <w:t>h</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l</w:t>
      </w:r>
      <w:r w:rsidRPr="00EF0AB8">
        <w:rPr>
          <w:rFonts w:ascii="Abadi" w:eastAsia="Maiandra GD" w:hAnsi="Abadi" w:cs="Maiandra GD"/>
          <w:sz w:val="24"/>
          <w:szCs w:val="24"/>
        </w:rPr>
        <w:t>l</w:t>
      </w:r>
      <w:r w:rsidRPr="00EF0AB8">
        <w:rPr>
          <w:rFonts w:ascii="Abadi" w:eastAsia="Maiandra GD" w:hAnsi="Abadi" w:cs="Maiandra GD"/>
          <w:spacing w:val="-3"/>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z w:val="24"/>
          <w:szCs w:val="24"/>
        </w:rPr>
        <w:t>e</w:t>
      </w:r>
      <w:r w:rsidRPr="00EF0AB8">
        <w:rPr>
          <w:rFonts w:ascii="Abadi" w:eastAsia="Maiandra GD" w:hAnsi="Abadi" w:cs="Maiandra GD"/>
          <w:spacing w:val="-6"/>
          <w:sz w:val="24"/>
          <w:szCs w:val="24"/>
        </w:rPr>
        <w:t xml:space="preserve"> </w:t>
      </w:r>
      <w:r w:rsidRPr="00EF0AB8">
        <w:rPr>
          <w:rFonts w:ascii="Abadi" w:eastAsia="Maiandra GD" w:hAnsi="Abadi" w:cs="Maiandra GD"/>
          <w:spacing w:val="-5"/>
          <w:sz w:val="24"/>
          <w:szCs w:val="24"/>
        </w:rPr>
        <w:t>s</w:t>
      </w:r>
      <w:r w:rsidRPr="00EF0AB8">
        <w:rPr>
          <w:rFonts w:ascii="Abadi" w:eastAsia="Maiandra GD" w:hAnsi="Abadi" w:cs="Maiandra GD"/>
          <w:spacing w:val="-3"/>
          <w:sz w:val="24"/>
          <w:szCs w:val="24"/>
        </w:rPr>
        <w:t>i</w:t>
      </w:r>
      <w:r w:rsidRPr="00EF0AB8">
        <w:rPr>
          <w:rFonts w:ascii="Abadi" w:eastAsia="Maiandra GD" w:hAnsi="Abadi" w:cs="Maiandra GD"/>
          <w:spacing w:val="-7"/>
          <w:sz w:val="24"/>
          <w:szCs w:val="24"/>
        </w:rPr>
        <w:t>g</w:t>
      </w:r>
      <w:r w:rsidRPr="00EF0AB8">
        <w:rPr>
          <w:rFonts w:ascii="Abadi" w:eastAsia="Maiandra GD" w:hAnsi="Abadi" w:cs="Maiandra GD"/>
          <w:spacing w:val="-5"/>
          <w:sz w:val="24"/>
          <w:szCs w:val="24"/>
        </w:rPr>
        <w:t>n</w:t>
      </w:r>
      <w:r w:rsidRPr="00EF0AB8">
        <w:rPr>
          <w:rFonts w:ascii="Abadi" w:eastAsia="Maiandra GD" w:hAnsi="Abadi" w:cs="Maiandra GD"/>
          <w:spacing w:val="-7"/>
          <w:sz w:val="24"/>
          <w:szCs w:val="24"/>
        </w:rPr>
        <w:t>e</w:t>
      </w:r>
      <w:r w:rsidRPr="00EF0AB8">
        <w:rPr>
          <w:rFonts w:ascii="Abadi" w:eastAsia="Maiandra GD" w:hAnsi="Abadi" w:cs="Maiandra GD"/>
          <w:sz w:val="24"/>
          <w:szCs w:val="24"/>
        </w:rPr>
        <w:t xml:space="preserve">d </w:t>
      </w:r>
      <w:r w:rsidRPr="00EF0AB8">
        <w:rPr>
          <w:rFonts w:ascii="Abadi" w:eastAsia="Maiandra GD" w:hAnsi="Abadi" w:cs="Maiandra GD"/>
          <w:spacing w:val="-5"/>
          <w:sz w:val="24"/>
          <w:szCs w:val="24"/>
        </w:rPr>
        <w:t>o</w:t>
      </w:r>
      <w:r w:rsidRPr="00EF0AB8">
        <w:rPr>
          <w:rFonts w:ascii="Abadi" w:eastAsia="Maiandra GD" w:hAnsi="Abadi" w:cs="Maiandra GD"/>
          <w:sz w:val="24"/>
          <w:szCs w:val="24"/>
        </w:rPr>
        <w:t>r</w:t>
      </w:r>
      <w:r w:rsidRPr="00EF0AB8">
        <w:rPr>
          <w:rFonts w:ascii="Abadi" w:eastAsia="Maiandra GD" w:hAnsi="Abadi" w:cs="Maiandra GD"/>
          <w:spacing w:val="-11"/>
          <w:sz w:val="24"/>
          <w:szCs w:val="24"/>
        </w:rPr>
        <w:t xml:space="preserve"> </w:t>
      </w:r>
      <w:r w:rsidR="00CA01E1" w:rsidRPr="00EF0AB8">
        <w:rPr>
          <w:rFonts w:ascii="Abadi" w:eastAsia="Maiandra GD" w:hAnsi="Abadi" w:cs="Maiandra GD"/>
          <w:spacing w:val="-5"/>
          <w:sz w:val="24"/>
          <w:szCs w:val="24"/>
        </w:rPr>
        <w:t>in</w:t>
      </w:r>
      <w:r w:rsidR="00CA01E1" w:rsidRPr="00EF0AB8">
        <w:rPr>
          <w:rFonts w:ascii="Abadi" w:eastAsia="Maiandra GD" w:hAnsi="Abadi" w:cs="Maiandra GD"/>
          <w:spacing w:val="-3"/>
          <w:sz w:val="24"/>
          <w:szCs w:val="24"/>
        </w:rPr>
        <w:t>i</w:t>
      </w:r>
      <w:r w:rsidR="00CA01E1" w:rsidRPr="00EF0AB8">
        <w:rPr>
          <w:rFonts w:ascii="Abadi" w:eastAsia="Maiandra GD" w:hAnsi="Abadi" w:cs="Maiandra GD"/>
          <w:spacing w:val="-5"/>
          <w:sz w:val="24"/>
          <w:szCs w:val="24"/>
        </w:rPr>
        <w:t>t</w:t>
      </w:r>
      <w:r w:rsidR="00CA01E1" w:rsidRPr="00EF0AB8">
        <w:rPr>
          <w:rFonts w:ascii="Abadi" w:eastAsia="Maiandra GD" w:hAnsi="Abadi" w:cs="Maiandra GD"/>
          <w:spacing w:val="-3"/>
          <w:sz w:val="24"/>
          <w:szCs w:val="24"/>
        </w:rPr>
        <w:t>i</w:t>
      </w:r>
      <w:r w:rsidR="00CA01E1" w:rsidRPr="00EF0AB8">
        <w:rPr>
          <w:rFonts w:ascii="Abadi" w:eastAsia="Maiandra GD" w:hAnsi="Abadi" w:cs="Maiandra GD"/>
          <w:spacing w:val="-7"/>
          <w:sz w:val="24"/>
          <w:szCs w:val="24"/>
        </w:rPr>
        <w:t>a</w:t>
      </w:r>
      <w:r w:rsidR="00CA01E1" w:rsidRPr="00EF0AB8">
        <w:rPr>
          <w:rFonts w:ascii="Abadi" w:eastAsia="Maiandra GD" w:hAnsi="Abadi" w:cs="Maiandra GD"/>
          <w:spacing w:val="-5"/>
          <w:sz w:val="24"/>
          <w:szCs w:val="24"/>
        </w:rPr>
        <w:t>l</w:t>
      </w:r>
      <w:r w:rsidR="00CA01E1" w:rsidRPr="00EF0AB8">
        <w:rPr>
          <w:rFonts w:ascii="Abadi" w:eastAsia="Maiandra GD" w:hAnsi="Abadi" w:cs="Maiandra GD"/>
          <w:spacing w:val="-3"/>
          <w:sz w:val="24"/>
          <w:szCs w:val="24"/>
        </w:rPr>
        <w:t>ized</w:t>
      </w:r>
      <w:r w:rsidRPr="00EF0AB8">
        <w:rPr>
          <w:rFonts w:ascii="Abadi" w:eastAsia="Maiandra GD" w:hAnsi="Abadi" w:cs="Maiandra GD"/>
          <w:spacing w:val="-17"/>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z w:val="24"/>
          <w:szCs w:val="24"/>
        </w:rPr>
        <w:t>y</w:t>
      </w:r>
      <w:r w:rsidRPr="00EF0AB8">
        <w:rPr>
          <w:rFonts w:ascii="Abadi" w:eastAsia="Maiandra GD" w:hAnsi="Abadi" w:cs="Maiandra GD"/>
          <w:spacing w:val="-16"/>
          <w:sz w:val="24"/>
          <w:szCs w:val="24"/>
        </w:rPr>
        <w:t xml:space="preserve"> </w:t>
      </w:r>
      <w:r w:rsidRPr="00EF0AB8">
        <w:rPr>
          <w:rFonts w:ascii="Abadi" w:eastAsia="Maiandra GD" w:hAnsi="Abadi" w:cs="Maiandra GD"/>
          <w:spacing w:val="-5"/>
          <w:sz w:val="24"/>
          <w:szCs w:val="24"/>
        </w:rPr>
        <w:t>th</w:t>
      </w:r>
      <w:r w:rsidRPr="00EF0AB8">
        <w:rPr>
          <w:rFonts w:ascii="Abadi" w:eastAsia="Maiandra GD" w:hAnsi="Abadi" w:cs="Maiandra GD"/>
          <w:sz w:val="24"/>
          <w:szCs w:val="24"/>
        </w:rPr>
        <w:t>e</w:t>
      </w:r>
      <w:r w:rsidRPr="00EF0AB8">
        <w:rPr>
          <w:rFonts w:ascii="Abadi" w:eastAsia="Maiandra GD" w:hAnsi="Abadi" w:cs="Maiandra GD"/>
          <w:spacing w:val="-11"/>
          <w:sz w:val="24"/>
          <w:szCs w:val="24"/>
        </w:rPr>
        <w:t xml:space="preserve"> </w:t>
      </w:r>
      <w:r w:rsidRPr="00EF0AB8">
        <w:rPr>
          <w:rFonts w:ascii="Abadi" w:eastAsia="Maiandra GD" w:hAnsi="Abadi" w:cs="Maiandra GD"/>
          <w:spacing w:val="-5"/>
          <w:sz w:val="24"/>
          <w:szCs w:val="24"/>
        </w:rPr>
        <w:t>pe</w:t>
      </w:r>
      <w:r w:rsidRPr="00EF0AB8">
        <w:rPr>
          <w:rFonts w:ascii="Abadi" w:eastAsia="Maiandra GD" w:hAnsi="Abadi" w:cs="Maiandra GD"/>
          <w:spacing w:val="-7"/>
          <w:sz w:val="24"/>
          <w:szCs w:val="24"/>
        </w:rPr>
        <w:t>r</w:t>
      </w:r>
      <w:r w:rsidRPr="00EF0AB8">
        <w:rPr>
          <w:rFonts w:ascii="Abadi" w:eastAsia="Maiandra GD" w:hAnsi="Abadi" w:cs="Maiandra GD"/>
          <w:spacing w:val="-6"/>
          <w:sz w:val="24"/>
          <w:szCs w:val="24"/>
        </w:rPr>
        <w:t>s</w:t>
      </w:r>
      <w:r w:rsidRPr="00EF0AB8">
        <w:rPr>
          <w:rFonts w:ascii="Abadi" w:eastAsia="Maiandra GD" w:hAnsi="Abadi" w:cs="Maiandra GD"/>
          <w:spacing w:val="-2"/>
          <w:sz w:val="24"/>
          <w:szCs w:val="24"/>
        </w:rPr>
        <w:t>o</w:t>
      </w:r>
      <w:r w:rsidRPr="00EF0AB8">
        <w:rPr>
          <w:rFonts w:ascii="Abadi" w:eastAsia="Maiandra GD" w:hAnsi="Abadi" w:cs="Maiandra GD"/>
          <w:sz w:val="24"/>
          <w:szCs w:val="24"/>
        </w:rPr>
        <w:t>n</w:t>
      </w:r>
      <w:r w:rsidRPr="00EF0AB8">
        <w:rPr>
          <w:rFonts w:ascii="Abadi" w:eastAsia="Maiandra GD" w:hAnsi="Abadi" w:cs="Maiandra GD"/>
          <w:spacing w:val="-11"/>
          <w:sz w:val="24"/>
          <w:szCs w:val="24"/>
        </w:rPr>
        <w:t xml:space="preserve"> </w:t>
      </w:r>
      <w:r w:rsidRPr="00EF0AB8">
        <w:rPr>
          <w:rFonts w:ascii="Abadi" w:eastAsia="Maiandra GD" w:hAnsi="Abadi" w:cs="Maiandra GD"/>
          <w:spacing w:val="-5"/>
          <w:sz w:val="24"/>
          <w:szCs w:val="24"/>
        </w:rPr>
        <w:t>signin</w:t>
      </w:r>
      <w:r w:rsidRPr="00EF0AB8">
        <w:rPr>
          <w:rFonts w:ascii="Abadi" w:eastAsia="Maiandra GD" w:hAnsi="Abadi" w:cs="Maiandra GD"/>
          <w:sz w:val="24"/>
          <w:szCs w:val="24"/>
        </w:rPr>
        <w:t>g</w:t>
      </w:r>
      <w:r w:rsidRPr="00EF0AB8">
        <w:rPr>
          <w:rFonts w:ascii="Abadi" w:eastAsia="Maiandra GD" w:hAnsi="Abadi" w:cs="Maiandra GD"/>
          <w:spacing w:val="-11"/>
          <w:sz w:val="24"/>
          <w:szCs w:val="24"/>
        </w:rPr>
        <w:t xml:space="preserve"> </w:t>
      </w:r>
      <w:r w:rsidRPr="00EF0AB8">
        <w:rPr>
          <w:rFonts w:ascii="Abadi" w:eastAsia="Maiandra GD" w:hAnsi="Abadi" w:cs="Maiandra GD"/>
          <w:spacing w:val="-5"/>
          <w:sz w:val="24"/>
          <w:szCs w:val="24"/>
        </w:rPr>
        <w:t>th</w:t>
      </w:r>
      <w:r w:rsidRPr="00EF0AB8">
        <w:rPr>
          <w:rFonts w:ascii="Abadi" w:eastAsia="Maiandra GD" w:hAnsi="Abadi" w:cs="Maiandra GD"/>
          <w:sz w:val="24"/>
          <w:szCs w:val="24"/>
        </w:rPr>
        <w:t>e</w:t>
      </w:r>
      <w:r w:rsidRPr="00EF0AB8">
        <w:rPr>
          <w:rFonts w:ascii="Abadi" w:eastAsia="Maiandra GD" w:hAnsi="Abadi" w:cs="Maiandra GD"/>
          <w:spacing w:val="-11"/>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pacing w:val="-5"/>
          <w:sz w:val="24"/>
          <w:szCs w:val="24"/>
        </w:rPr>
        <w:t>id</w:t>
      </w:r>
      <w:r w:rsidRPr="00EF0AB8">
        <w:rPr>
          <w:rFonts w:ascii="Abadi" w:eastAsia="Maiandra GD" w:hAnsi="Abadi" w:cs="Maiandra GD"/>
          <w:sz w:val="24"/>
          <w:szCs w:val="24"/>
        </w:rPr>
        <w:t>.</w:t>
      </w:r>
    </w:p>
    <w:p w14:paraId="602D83E2" w14:textId="77777777" w:rsidR="00D02423" w:rsidRPr="00EF0AB8" w:rsidRDefault="00D02423">
      <w:pPr>
        <w:spacing w:before="7" w:line="160" w:lineRule="exact"/>
        <w:rPr>
          <w:rFonts w:ascii="Abadi" w:hAnsi="Abadi"/>
          <w:sz w:val="16"/>
          <w:szCs w:val="16"/>
        </w:rPr>
      </w:pPr>
    </w:p>
    <w:p w14:paraId="4D296771" w14:textId="77777777" w:rsidR="00D02423" w:rsidRPr="00EF0AB8" w:rsidRDefault="00D02423">
      <w:pPr>
        <w:spacing w:line="200" w:lineRule="exact"/>
        <w:rPr>
          <w:rFonts w:ascii="Abadi" w:hAnsi="Abadi"/>
        </w:rPr>
      </w:pPr>
    </w:p>
    <w:p w14:paraId="48723AEF" w14:textId="77777777" w:rsidR="00D02423" w:rsidRPr="00EF0AB8" w:rsidRDefault="008A1685" w:rsidP="00DB0E27">
      <w:pPr>
        <w:ind w:left="98" w:right="4710"/>
        <w:jc w:val="center"/>
        <w:rPr>
          <w:rFonts w:ascii="Abadi" w:eastAsia="Maiandra GD" w:hAnsi="Abadi" w:cs="Maiandra GD"/>
          <w:sz w:val="28"/>
          <w:szCs w:val="28"/>
        </w:rPr>
      </w:pPr>
      <w:r w:rsidRPr="00EF0AB8">
        <w:rPr>
          <w:rFonts w:ascii="Abadi" w:eastAsia="Maiandra GD" w:hAnsi="Abadi" w:cs="Maiandra GD"/>
          <w:spacing w:val="-1"/>
          <w:sz w:val="28"/>
          <w:szCs w:val="28"/>
        </w:rPr>
        <w:t>D</w:t>
      </w:r>
      <w:r w:rsidRPr="00EF0AB8">
        <w:rPr>
          <w:rFonts w:ascii="Abadi" w:eastAsia="Maiandra GD" w:hAnsi="Abadi" w:cs="Maiandra GD"/>
          <w:sz w:val="28"/>
          <w:szCs w:val="28"/>
        </w:rPr>
        <w:t>.</w:t>
      </w:r>
      <w:r w:rsidRPr="00EF0AB8">
        <w:rPr>
          <w:rFonts w:ascii="Abadi" w:eastAsia="Maiandra GD" w:hAnsi="Abadi" w:cs="Maiandra GD"/>
          <w:spacing w:val="-1"/>
          <w:sz w:val="28"/>
          <w:szCs w:val="28"/>
        </w:rPr>
        <w:t xml:space="preserve"> </w:t>
      </w:r>
      <w:r w:rsidRPr="00EF0AB8">
        <w:rPr>
          <w:rFonts w:ascii="Abadi" w:eastAsia="Maiandra GD" w:hAnsi="Abadi" w:cs="Maiandra GD"/>
          <w:b/>
          <w:bCs/>
          <w:spacing w:val="-1"/>
          <w:sz w:val="28"/>
          <w:szCs w:val="28"/>
        </w:rPr>
        <w:t>S</w:t>
      </w:r>
      <w:r w:rsidRPr="00EF0AB8">
        <w:rPr>
          <w:rFonts w:ascii="Abadi" w:eastAsia="Maiandra GD" w:hAnsi="Abadi" w:cs="Maiandra GD"/>
          <w:b/>
          <w:bCs/>
          <w:sz w:val="28"/>
          <w:szCs w:val="28"/>
        </w:rPr>
        <w:t>ub</w:t>
      </w:r>
      <w:r w:rsidRPr="00EF0AB8">
        <w:rPr>
          <w:rFonts w:ascii="Abadi" w:eastAsia="Maiandra GD" w:hAnsi="Abadi" w:cs="Maiandra GD"/>
          <w:b/>
          <w:bCs/>
          <w:spacing w:val="-1"/>
          <w:sz w:val="28"/>
          <w:szCs w:val="28"/>
        </w:rPr>
        <w:t>mi</w:t>
      </w:r>
      <w:r w:rsidRPr="00EF0AB8">
        <w:rPr>
          <w:rFonts w:ascii="Abadi" w:eastAsia="Maiandra GD" w:hAnsi="Abadi" w:cs="Maiandra GD"/>
          <w:b/>
          <w:bCs/>
          <w:sz w:val="28"/>
          <w:szCs w:val="28"/>
        </w:rPr>
        <w:t>s</w:t>
      </w:r>
      <w:r w:rsidRPr="00EF0AB8">
        <w:rPr>
          <w:rFonts w:ascii="Abadi" w:eastAsia="Maiandra GD" w:hAnsi="Abadi" w:cs="Maiandra GD"/>
          <w:b/>
          <w:bCs/>
          <w:spacing w:val="5"/>
          <w:sz w:val="28"/>
          <w:szCs w:val="28"/>
        </w:rPr>
        <w:t>s</w:t>
      </w:r>
      <w:r w:rsidRPr="00EF0AB8">
        <w:rPr>
          <w:rFonts w:ascii="Abadi" w:eastAsia="Maiandra GD" w:hAnsi="Abadi" w:cs="Maiandra GD"/>
          <w:b/>
          <w:bCs/>
          <w:spacing w:val="1"/>
          <w:sz w:val="28"/>
          <w:szCs w:val="28"/>
        </w:rPr>
        <w:t>i</w:t>
      </w:r>
      <w:r w:rsidRPr="00EF0AB8">
        <w:rPr>
          <w:rFonts w:ascii="Abadi" w:eastAsia="Maiandra GD" w:hAnsi="Abadi" w:cs="Maiandra GD"/>
          <w:b/>
          <w:bCs/>
          <w:sz w:val="28"/>
          <w:szCs w:val="28"/>
        </w:rPr>
        <w:t xml:space="preserve">on </w:t>
      </w:r>
      <w:r w:rsidRPr="00EF0AB8">
        <w:rPr>
          <w:rFonts w:ascii="Abadi" w:eastAsia="Maiandra GD" w:hAnsi="Abadi" w:cs="Maiandra GD"/>
          <w:b/>
          <w:bCs/>
          <w:spacing w:val="-1"/>
          <w:sz w:val="28"/>
          <w:szCs w:val="28"/>
        </w:rPr>
        <w:t>a</w:t>
      </w:r>
      <w:r w:rsidRPr="00EF0AB8">
        <w:rPr>
          <w:rFonts w:ascii="Abadi" w:eastAsia="Maiandra GD" w:hAnsi="Abadi" w:cs="Maiandra GD"/>
          <w:b/>
          <w:bCs/>
          <w:sz w:val="28"/>
          <w:szCs w:val="28"/>
        </w:rPr>
        <w:t>nd</w:t>
      </w:r>
      <w:r w:rsidRPr="00EF0AB8">
        <w:rPr>
          <w:rFonts w:ascii="Abadi" w:eastAsia="Maiandra GD" w:hAnsi="Abadi" w:cs="Maiandra GD"/>
          <w:b/>
          <w:bCs/>
          <w:spacing w:val="-2"/>
          <w:sz w:val="28"/>
          <w:szCs w:val="28"/>
        </w:rPr>
        <w:t xml:space="preserve"> </w:t>
      </w:r>
      <w:r w:rsidRPr="00EF0AB8">
        <w:rPr>
          <w:rFonts w:ascii="Abadi" w:eastAsia="Maiandra GD" w:hAnsi="Abadi" w:cs="Maiandra GD"/>
          <w:b/>
          <w:bCs/>
          <w:sz w:val="28"/>
          <w:szCs w:val="28"/>
        </w:rPr>
        <w:t>Op</w:t>
      </w:r>
      <w:r w:rsidRPr="00EF0AB8">
        <w:rPr>
          <w:rFonts w:ascii="Abadi" w:eastAsia="Maiandra GD" w:hAnsi="Abadi" w:cs="Maiandra GD"/>
          <w:b/>
          <w:bCs/>
          <w:spacing w:val="-1"/>
          <w:sz w:val="28"/>
          <w:szCs w:val="28"/>
        </w:rPr>
        <w:t>e</w:t>
      </w:r>
      <w:r w:rsidRPr="00EF0AB8">
        <w:rPr>
          <w:rFonts w:ascii="Abadi" w:eastAsia="Maiandra GD" w:hAnsi="Abadi" w:cs="Maiandra GD"/>
          <w:b/>
          <w:bCs/>
          <w:sz w:val="28"/>
          <w:szCs w:val="28"/>
        </w:rPr>
        <w:t>ning</w:t>
      </w:r>
      <w:r w:rsidRPr="00EF0AB8">
        <w:rPr>
          <w:rFonts w:ascii="Abadi" w:eastAsia="Maiandra GD" w:hAnsi="Abadi" w:cs="Maiandra GD"/>
          <w:b/>
          <w:bCs/>
          <w:spacing w:val="4"/>
          <w:sz w:val="28"/>
          <w:szCs w:val="28"/>
        </w:rPr>
        <w:t xml:space="preserve"> </w:t>
      </w:r>
      <w:r w:rsidRPr="00EF0AB8">
        <w:rPr>
          <w:rFonts w:ascii="Abadi" w:eastAsia="Maiandra GD" w:hAnsi="Abadi" w:cs="Maiandra GD"/>
          <w:b/>
          <w:bCs/>
          <w:sz w:val="28"/>
          <w:szCs w:val="28"/>
        </w:rPr>
        <w:t>of</w:t>
      </w:r>
      <w:r w:rsidRPr="00EF0AB8">
        <w:rPr>
          <w:rFonts w:ascii="Abadi" w:eastAsia="Maiandra GD" w:hAnsi="Abadi" w:cs="Maiandra GD"/>
          <w:b/>
          <w:bCs/>
          <w:spacing w:val="-1"/>
          <w:sz w:val="28"/>
          <w:szCs w:val="28"/>
        </w:rPr>
        <w:t xml:space="preserve"> </w:t>
      </w:r>
      <w:r w:rsidRPr="00EF0AB8">
        <w:rPr>
          <w:rFonts w:ascii="Abadi" w:eastAsia="Maiandra GD" w:hAnsi="Abadi" w:cs="Maiandra GD"/>
          <w:b/>
          <w:bCs/>
          <w:spacing w:val="3"/>
          <w:sz w:val="28"/>
          <w:szCs w:val="28"/>
        </w:rPr>
        <w:t>B</w:t>
      </w:r>
      <w:r w:rsidRPr="00EF0AB8">
        <w:rPr>
          <w:rFonts w:ascii="Abadi" w:eastAsia="Maiandra GD" w:hAnsi="Abadi" w:cs="Maiandra GD"/>
          <w:b/>
          <w:bCs/>
          <w:spacing w:val="-1"/>
          <w:sz w:val="28"/>
          <w:szCs w:val="28"/>
        </w:rPr>
        <w:t>i</w:t>
      </w:r>
      <w:r w:rsidRPr="00EF0AB8">
        <w:rPr>
          <w:rFonts w:ascii="Abadi" w:eastAsia="Maiandra GD" w:hAnsi="Abadi" w:cs="Maiandra GD"/>
          <w:b/>
          <w:bCs/>
          <w:spacing w:val="1"/>
          <w:sz w:val="28"/>
          <w:szCs w:val="28"/>
        </w:rPr>
        <w:t>ds</w:t>
      </w:r>
    </w:p>
    <w:p w14:paraId="614BB757" w14:textId="77777777" w:rsidR="00D02423" w:rsidRPr="00EF0AB8" w:rsidRDefault="008A1685">
      <w:pPr>
        <w:spacing w:before="60" w:line="246" w:lineRule="auto"/>
        <w:ind w:left="259" w:right="212"/>
        <w:jc w:val="both"/>
        <w:rPr>
          <w:rFonts w:ascii="Abadi" w:eastAsia="Maiandra GD" w:hAnsi="Abadi" w:cs="Maiandra GD"/>
          <w:sz w:val="24"/>
          <w:szCs w:val="24"/>
        </w:rPr>
      </w:pPr>
      <w:r w:rsidRPr="00EF0AB8">
        <w:rPr>
          <w:rFonts w:ascii="Abadi" w:eastAsia="Maiandra GD" w:hAnsi="Abadi" w:cs="Maiandra GD"/>
          <w:sz w:val="24"/>
          <w:szCs w:val="24"/>
          <w:u w:val="single" w:color="000000"/>
        </w:rPr>
        <w:t>Seal</w:t>
      </w:r>
      <w:r w:rsidRPr="00EF0AB8">
        <w:rPr>
          <w:rFonts w:ascii="Abadi" w:eastAsia="Maiandra GD" w:hAnsi="Abadi" w:cs="Maiandra GD"/>
          <w:spacing w:val="2"/>
          <w:sz w:val="24"/>
          <w:szCs w:val="24"/>
          <w:u w:val="single" w:color="000000"/>
        </w:rPr>
        <w:t>i</w:t>
      </w:r>
      <w:r w:rsidRPr="00EF0AB8">
        <w:rPr>
          <w:rFonts w:ascii="Abadi" w:eastAsia="Maiandra GD" w:hAnsi="Abadi" w:cs="Maiandra GD"/>
          <w:sz w:val="24"/>
          <w:szCs w:val="24"/>
          <w:u w:val="single" w:color="000000"/>
        </w:rPr>
        <w:t>ng</w:t>
      </w:r>
      <w:r w:rsidRPr="00EF0AB8">
        <w:rPr>
          <w:rFonts w:ascii="Abadi" w:eastAsia="Maiandra GD" w:hAnsi="Abadi" w:cs="Maiandra GD"/>
          <w:spacing w:val="10"/>
          <w:sz w:val="24"/>
          <w:szCs w:val="24"/>
          <w:u w:val="single" w:color="000000"/>
        </w:rPr>
        <w:t xml:space="preserve"> </w:t>
      </w:r>
      <w:r w:rsidRPr="00EF0AB8">
        <w:rPr>
          <w:rFonts w:ascii="Abadi" w:eastAsia="Maiandra GD" w:hAnsi="Abadi" w:cs="Maiandra GD"/>
          <w:sz w:val="24"/>
          <w:szCs w:val="24"/>
          <w:u w:val="single" w:color="000000"/>
        </w:rPr>
        <w:t>and</w:t>
      </w:r>
      <w:r w:rsidRPr="00EF0AB8">
        <w:rPr>
          <w:rFonts w:ascii="Abadi" w:eastAsia="Maiandra GD" w:hAnsi="Abadi" w:cs="Maiandra GD"/>
          <w:spacing w:val="13"/>
          <w:sz w:val="24"/>
          <w:szCs w:val="24"/>
          <w:u w:val="single" w:color="000000"/>
        </w:rPr>
        <w:t xml:space="preserve"> </w:t>
      </w:r>
      <w:r w:rsidRPr="00EF0AB8">
        <w:rPr>
          <w:rFonts w:ascii="Abadi" w:eastAsia="Maiandra GD" w:hAnsi="Abadi" w:cs="Maiandra GD"/>
          <w:sz w:val="24"/>
          <w:szCs w:val="24"/>
          <w:u w:val="single" w:color="000000"/>
        </w:rPr>
        <w:t>marking</w:t>
      </w:r>
      <w:r w:rsidRPr="00EF0AB8">
        <w:rPr>
          <w:rFonts w:ascii="Abadi" w:eastAsia="Maiandra GD" w:hAnsi="Abadi" w:cs="Maiandra GD"/>
          <w:spacing w:val="13"/>
          <w:sz w:val="24"/>
          <w:szCs w:val="24"/>
          <w:u w:val="single" w:color="000000"/>
        </w:rPr>
        <w:t xml:space="preserve"> </w:t>
      </w:r>
      <w:r w:rsidRPr="00EF0AB8">
        <w:rPr>
          <w:rFonts w:ascii="Abadi" w:eastAsia="Maiandra GD" w:hAnsi="Abadi" w:cs="Maiandra GD"/>
          <w:sz w:val="24"/>
          <w:szCs w:val="24"/>
          <w:u w:val="single" w:color="000000"/>
        </w:rPr>
        <w:t>of</w:t>
      </w:r>
      <w:r w:rsidRPr="00EF0AB8">
        <w:rPr>
          <w:rFonts w:ascii="Abadi" w:eastAsia="Maiandra GD" w:hAnsi="Abadi" w:cs="Maiandra GD"/>
          <w:spacing w:val="12"/>
          <w:sz w:val="24"/>
          <w:szCs w:val="24"/>
          <w:u w:val="single" w:color="000000"/>
        </w:rPr>
        <w:t xml:space="preserve"> </w:t>
      </w:r>
      <w:r w:rsidRPr="00EF0AB8">
        <w:rPr>
          <w:rFonts w:ascii="Abadi" w:eastAsia="Maiandra GD" w:hAnsi="Abadi" w:cs="Maiandra GD"/>
          <w:spacing w:val="-2"/>
          <w:sz w:val="24"/>
          <w:szCs w:val="24"/>
          <w:u w:val="single" w:color="000000"/>
        </w:rPr>
        <w:t>B</w:t>
      </w:r>
      <w:r w:rsidRPr="00EF0AB8">
        <w:rPr>
          <w:rFonts w:ascii="Abadi" w:eastAsia="Maiandra GD" w:hAnsi="Abadi" w:cs="Maiandra GD"/>
          <w:sz w:val="24"/>
          <w:szCs w:val="24"/>
          <w:u w:val="single" w:color="000000"/>
        </w:rPr>
        <w:t>i</w:t>
      </w:r>
      <w:r w:rsidRPr="00EF0AB8">
        <w:rPr>
          <w:rFonts w:ascii="Abadi" w:eastAsia="Maiandra GD" w:hAnsi="Abadi" w:cs="Maiandra GD"/>
          <w:spacing w:val="2"/>
          <w:sz w:val="24"/>
          <w:szCs w:val="24"/>
          <w:u w:val="single" w:color="000000"/>
        </w:rPr>
        <w:t>d</w:t>
      </w:r>
      <w:r w:rsidRPr="00EF0AB8">
        <w:rPr>
          <w:rFonts w:ascii="Abadi" w:eastAsia="Maiandra GD" w:hAnsi="Abadi" w:cs="Maiandra GD"/>
          <w:sz w:val="24"/>
          <w:szCs w:val="24"/>
          <w:u w:val="single" w:color="000000"/>
        </w:rPr>
        <w:t>s:</w:t>
      </w:r>
      <w:r w:rsidRPr="00EF0AB8">
        <w:rPr>
          <w:rFonts w:ascii="Abadi" w:eastAsia="Maiandra GD" w:hAnsi="Abadi" w:cs="Maiandra GD"/>
          <w:spacing w:val="18"/>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ids</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o</w:t>
      </w:r>
      <w:r w:rsidRPr="00EF0AB8">
        <w:rPr>
          <w:rFonts w:ascii="Abadi" w:eastAsia="Maiandra GD" w:hAnsi="Abadi" w:cs="Maiandra GD"/>
          <w:spacing w:val="1"/>
          <w:sz w:val="24"/>
          <w:szCs w:val="24"/>
        </w:rPr>
        <w:t>u</w:t>
      </w:r>
      <w:r w:rsidRPr="00EF0AB8">
        <w:rPr>
          <w:rFonts w:ascii="Abadi" w:eastAsia="Maiandra GD" w:hAnsi="Abadi" w:cs="Maiandra GD"/>
          <w:sz w:val="24"/>
          <w:szCs w:val="24"/>
        </w:rPr>
        <w:t>ld</w:t>
      </w:r>
      <w:r w:rsidRPr="00EF0AB8">
        <w:rPr>
          <w:rFonts w:ascii="Abadi" w:eastAsia="Maiandra GD" w:hAnsi="Abadi" w:cs="Maiandra GD"/>
          <w:spacing w:val="14"/>
          <w:sz w:val="24"/>
          <w:szCs w:val="24"/>
        </w:rPr>
        <w:t xml:space="preserve"> </w:t>
      </w:r>
      <w:r w:rsidRPr="00EF0AB8">
        <w:rPr>
          <w:rFonts w:ascii="Abadi" w:eastAsia="Maiandra GD" w:hAnsi="Abadi" w:cs="Maiandra GD"/>
          <w:sz w:val="24"/>
          <w:szCs w:val="24"/>
        </w:rPr>
        <w:t>be</w:t>
      </w:r>
      <w:r w:rsidRPr="00EF0AB8">
        <w:rPr>
          <w:rFonts w:ascii="Abadi" w:eastAsia="Maiandra GD" w:hAnsi="Abadi" w:cs="Maiandra GD"/>
          <w:spacing w:val="10"/>
          <w:sz w:val="24"/>
          <w:szCs w:val="24"/>
        </w:rPr>
        <w:t xml:space="preserve"> </w:t>
      </w:r>
      <w:r w:rsidRPr="00EF0AB8">
        <w:rPr>
          <w:rFonts w:ascii="Abadi" w:eastAsia="Maiandra GD" w:hAnsi="Abadi" w:cs="Maiandra GD"/>
          <w:spacing w:val="2"/>
          <w:sz w:val="24"/>
          <w:szCs w:val="24"/>
        </w:rPr>
        <w:t>s</w:t>
      </w:r>
      <w:r w:rsidRPr="00EF0AB8">
        <w:rPr>
          <w:rFonts w:ascii="Abadi" w:eastAsia="Maiandra GD" w:hAnsi="Abadi" w:cs="Maiandra GD"/>
          <w:sz w:val="24"/>
          <w:szCs w:val="24"/>
        </w:rPr>
        <w:t>ealed</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i</w:t>
      </w:r>
      <w:r w:rsidRPr="00EF0AB8">
        <w:rPr>
          <w:rFonts w:ascii="Abadi" w:eastAsia="Maiandra GD" w:hAnsi="Abadi" w:cs="Maiandra GD"/>
          <w:sz w:val="24"/>
          <w:szCs w:val="24"/>
        </w:rPr>
        <w:t>n</w:t>
      </w:r>
      <w:r w:rsidRPr="00EF0AB8">
        <w:rPr>
          <w:rFonts w:ascii="Abadi" w:eastAsia="Maiandra GD" w:hAnsi="Abadi" w:cs="Maiandra GD"/>
          <w:spacing w:val="-3"/>
          <w:sz w:val="24"/>
          <w:szCs w:val="24"/>
        </w:rPr>
        <w:t>g</w:t>
      </w:r>
      <w:r w:rsidRPr="00EF0AB8">
        <w:rPr>
          <w:rFonts w:ascii="Abadi" w:eastAsia="Maiandra GD" w:hAnsi="Abadi" w:cs="Maiandra GD"/>
          <w:sz w:val="24"/>
          <w:szCs w:val="24"/>
        </w:rPr>
        <w:t>le</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enve</w:t>
      </w:r>
      <w:r w:rsidRPr="00EF0AB8">
        <w:rPr>
          <w:rFonts w:ascii="Abadi" w:eastAsia="Maiandra GD" w:hAnsi="Abadi" w:cs="Maiandra GD"/>
          <w:spacing w:val="-2"/>
          <w:sz w:val="24"/>
          <w:szCs w:val="24"/>
        </w:rPr>
        <w:t>l</w:t>
      </w:r>
      <w:r w:rsidRPr="00EF0AB8">
        <w:rPr>
          <w:rFonts w:ascii="Abadi" w:eastAsia="Maiandra GD" w:hAnsi="Abadi" w:cs="Maiandra GD"/>
          <w:sz w:val="24"/>
          <w:szCs w:val="24"/>
        </w:rPr>
        <w:t>ope,</w:t>
      </w:r>
      <w:r w:rsidRPr="00EF0AB8">
        <w:rPr>
          <w:rFonts w:ascii="Abadi" w:eastAsia="Maiandra GD" w:hAnsi="Abadi" w:cs="Maiandra GD"/>
          <w:spacing w:val="11"/>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learly mark</w:t>
      </w:r>
      <w:r w:rsidRPr="00EF0AB8">
        <w:rPr>
          <w:rFonts w:ascii="Abadi" w:eastAsia="Maiandra GD" w:hAnsi="Abadi" w:cs="Maiandra GD"/>
          <w:spacing w:val="-3"/>
          <w:sz w:val="24"/>
          <w:szCs w:val="24"/>
        </w:rPr>
        <w:t>e</w:t>
      </w:r>
      <w:r w:rsidRPr="00EF0AB8">
        <w:rPr>
          <w:rFonts w:ascii="Abadi" w:eastAsia="Maiandra GD" w:hAnsi="Abadi" w:cs="Maiandra GD"/>
          <w:sz w:val="24"/>
          <w:szCs w:val="24"/>
        </w:rPr>
        <w:t>d w</w:t>
      </w:r>
      <w:r w:rsidRPr="00EF0AB8">
        <w:rPr>
          <w:rFonts w:ascii="Abadi" w:eastAsia="Maiandra GD" w:hAnsi="Abadi" w:cs="Maiandra GD"/>
          <w:spacing w:val="-1"/>
          <w:sz w:val="24"/>
          <w:szCs w:val="24"/>
        </w:rPr>
        <w:t>i</w:t>
      </w:r>
      <w:r w:rsidRPr="00EF0AB8">
        <w:rPr>
          <w:rFonts w:ascii="Abadi" w:eastAsia="Maiandra GD" w:hAnsi="Abadi" w:cs="Maiandra GD"/>
          <w:sz w:val="24"/>
          <w:szCs w:val="24"/>
        </w:rPr>
        <w:t>th the</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Di</w:t>
      </w:r>
      <w:r w:rsidRPr="00EF0AB8">
        <w:rPr>
          <w:rFonts w:ascii="Abadi" w:eastAsia="Maiandra GD" w:hAnsi="Abadi" w:cs="Maiandra GD"/>
          <w:spacing w:val="-1"/>
          <w:sz w:val="24"/>
          <w:szCs w:val="24"/>
        </w:rPr>
        <w:t>s</w:t>
      </w:r>
      <w:r w:rsidRPr="00EF0AB8">
        <w:rPr>
          <w:rFonts w:ascii="Abadi" w:eastAsia="Maiandra GD" w:hAnsi="Abadi" w:cs="Maiandra GD"/>
          <w:sz w:val="24"/>
          <w:szCs w:val="24"/>
        </w:rPr>
        <w:t>p</w:t>
      </w:r>
      <w:r w:rsidRPr="00EF0AB8">
        <w:rPr>
          <w:rFonts w:ascii="Abadi" w:eastAsia="Maiandra GD" w:hAnsi="Abadi" w:cs="Maiandra GD"/>
          <w:spacing w:val="2"/>
          <w:sz w:val="24"/>
          <w:szCs w:val="24"/>
        </w:rPr>
        <w:t>o</w:t>
      </w:r>
      <w:r w:rsidRPr="00EF0AB8">
        <w:rPr>
          <w:rFonts w:ascii="Abadi" w:eastAsia="Maiandra GD" w:hAnsi="Abadi" w:cs="Maiandra GD"/>
          <w:sz w:val="24"/>
          <w:szCs w:val="24"/>
        </w:rPr>
        <w:t>sal</w:t>
      </w:r>
      <w:r w:rsidRPr="00EF0AB8">
        <w:rPr>
          <w:rFonts w:ascii="Abadi" w:eastAsia="Maiandra GD" w:hAnsi="Abadi" w:cs="Maiandra GD"/>
          <w:spacing w:val="8"/>
          <w:sz w:val="24"/>
          <w:szCs w:val="24"/>
        </w:rPr>
        <w:t xml:space="preserve"> </w:t>
      </w:r>
      <w:r w:rsidRPr="00EF0AB8">
        <w:rPr>
          <w:rFonts w:ascii="Abadi" w:eastAsia="Maiandra GD" w:hAnsi="Abadi" w:cs="Maiandra GD"/>
          <w:spacing w:val="1"/>
          <w:sz w:val="24"/>
          <w:szCs w:val="24"/>
        </w:rPr>
        <w:t>R</w:t>
      </w:r>
      <w:r w:rsidRPr="00EF0AB8">
        <w:rPr>
          <w:rFonts w:ascii="Abadi" w:eastAsia="Maiandra GD" w:hAnsi="Abadi" w:cs="Maiandra GD"/>
          <w:sz w:val="24"/>
          <w:szCs w:val="24"/>
        </w:rPr>
        <w:t>ef</w:t>
      </w:r>
      <w:r w:rsidRPr="00EF0AB8">
        <w:rPr>
          <w:rFonts w:ascii="Abadi" w:eastAsia="Maiandra GD" w:hAnsi="Abadi" w:cs="Maiandra GD"/>
          <w:spacing w:val="-3"/>
          <w:sz w:val="24"/>
          <w:szCs w:val="24"/>
        </w:rPr>
        <w:t>e</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n</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Num</w:t>
      </w:r>
      <w:r w:rsidRPr="00EF0AB8">
        <w:rPr>
          <w:rFonts w:ascii="Abadi" w:eastAsia="Maiandra GD" w:hAnsi="Abadi" w:cs="Maiandra GD"/>
          <w:spacing w:val="1"/>
          <w:sz w:val="24"/>
          <w:szCs w:val="24"/>
        </w:rPr>
        <w:t>b</w:t>
      </w:r>
      <w:r w:rsidRPr="00EF0AB8">
        <w:rPr>
          <w:rFonts w:ascii="Abadi" w:eastAsia="Maiandra GD" w:hAnsi="Abadi" w:cs="Maiandra GD"/>
          <w:sz w:val="24"/>
          <w:szCs w:val="24"/>
        </w:rPr>
        <w:t>er</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abo</w:t>
      </w:r>
      <w:r w:rsidRPr="00EF0AB8">
        <w:rPr>
          <w:rFonts w:ascii="Abadi" w:eastAsia="Maiandra GD" w:hAnsi="Abadi" w:cs="Maiandra GD"/>
          <w:spacing w:val="1"/>
          <w:sz w:val="24"/>
          <w:szCs w:val="24"/>
        </w:rPr>
        <w:t>v</w:t>
      </w:r>
      <w:r w:rsidRPr="00EF0AB8">
        <w:rPr>
          <w:rFonts w:ascii="Abadi" w:eastAsia="Maiandra GD" w:hAnsi="Abadi" w:cs="Maiandra GD"/>
          <w:sz w:val="24"/>
          <w:szCs w:val="24"/>
        </w:rPr>
        <w:t>e,</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7"/>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idder</w:t>
      </w:r>
      <w:r w:rsidRPr="00EF0AB8">
        <w:rPr>
          <w:rFonts w:ascii="Abadi" w:eastAsia="Maiandra GD" w:hAnsi="Abadi" w:cs="Maiandra GD"/>
          <w:spacing w:val="1"/>
          <w:sz w:val="24"/>
          <w:szCs w:val="24"/>
        </w:rPr>
        <w:t>’</w:t>
      </w:r>
      <w:r w:rsidRPr="00EF0AB8">
        <w:rPr>
          <w:rFonts w:ascii="Abadi" w:eastAsia="Maiandra GD" w:hAnsi="Abadi" w:cs="Maiandra GD"/>
          <w:sz w:val="24"/>
          <w:szCs w:val="24"/>
        </w:rPr>
        <w:t>s</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nam</w:t>
      </w:r>
      <w:r w:rsidRPr="00EF0AB8">
        <w:rPr>
          <w:rFonts w:ascii="Abadi" w:eastAsia="Maiandra GD" w:hAnsi="Abadi" w:cs="Maiandra GD"/>
          <w:spacing w:val="-3"/>
          <w:sz w:val="24"/>
          <w:szCs w:val="24"/>
        </w:rPr>
        <w:t>e</w:t>
      </w:r>
      <w:r w:rsidRPr="00EF0AB8">
        <w:rPr>
          <w:rFonts w:ascii="Abadi" w:eastAsia="Maiandra GD" w:hAnsi="Abadi" w:cs="Maiandra GD"/>
          <w:sz w:val="24"/>
          <w:szCs w:val="24"/>
        </w:rPr>
        <w:t>,</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war</w:t>
      </w:r>
      <w:r w:rsidRPr="00EF0AB8">
        <w:rPr>
          <w:rFonts w:ascii="Abadi" w:eastAsia="Maiandra GD" w:hAnsi="Abadi" w:cs="Maiandra GD"/>
          <w:spacing w:val="-1"/>
          <w:sz w:val="24"/>
          <w:szCs w:val="24"/>
        </w:rPr>
        <w:t>n</w:t>
      </w:r>
      <w:r w:rsidRPr="00EF0AB8">
        <w:rPr>
          <w:rFonts w:ascii="Abadi" w:eastAsia="Maiandra GD" w:hAnsi="Abadi" w:cs="Maiandra GD"/>
          <w:sz w:val="24"/>
          <w:szCs w:val="24"/>
        </w:rPr>
        <w:t>i</w:t>
      </w:r>
      <w:r w:rsidRPr="00EF0AB8">
        <w:rPr>
          <w:rFonts w:ascii="Abadi" w:eastAsia="Maiandra GD" w:hAnsi="Abadi" w:cs="Maiandra GD"/>
          <w:spacing w:val="-1"/>
          <w:sz w:val="24"/>
          <w:szCs w:val="24"/>
        </w:rPr>
        <w:t>n</w:t>
      </w:r>
      <w:r w:rsidRPr="00EF0AB8">
        <w:rPr>
          <w:rFonts w:ascii="Abadi" w:eastAsia="Maiandra GD" w:hAnsi="Abadi" w:cs="Maiandra GD"/>
          <w:sz w:val="24"/>
          <w:szCs w:val="24"/>
        </w:rPr>
        <w:t>g</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not</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to open</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before</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date</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5"/>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ime</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bid</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openin</w:t>
      </w:r>
      <w:r w:rsidRPr="00EF0AB8">
        <w:rPr>
          <w:rFonts w:ascii="Abadi" w:eastAsia="Maiandra GD" w:hAnsi="Abadi" w:cs="Maiandra GD"/>
          <w:spacing w:val="-3"/>
          <w:sz w:val="24"/>
          <w:szCs w:val="24"/>
        </w:rPr>
        <w:t>g</w:t>
      </w:r>
      <w:r w:rsidRPr="00EF0AB8">
        <w:rPr>
          <w:rFonts w:ascii="Abadi" w:eastAsia="Maiandra GD" w:hAnsi="Abadi" w:cs="Maiandra GD"/>
          <w:sz w:val="24"/>
          <w:szCs w:val="24"/>
        </w:rPr>
        <w:t>.</w:t>
      </w:r>
      <w:r w:rsidRPr="00EF0AB8">
        <w:rPr>
          <w:rFonts w:ascii="Abadi" w:eastAsia="Maiandra GD" w:hAnsi="Abadi" w:cs="Maiandra GD"/>
          <w:spacing w:val="1"/>
          <w:sz w:val="24"/>
          <w:szCs w:val="24"/>
        </w:rPr>
        <w:t xml:space="preserve"> E</w:t>
      </w:r>
      <w:r w:rsidRPr="00EF0AB8">
        <w:rPr>
          <w:rFonts w:ascii="Abadi" w:eastAsia="Maiandra GD" w:hAnsi="Abadi" w:cs="Maiandra GD"/>
          <w:sz w:val="24"/>
          <w:szCs w:val="24"/>
        </w:rPr>
        <w:t>nvelopes</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o</w:t>
      </w:r>
      <w:r w:rsidRPr="00EF0AB8">
        <w:rPr>
          <w:rFonts w:ascii="Abadi" w:eastAsia="Maiandra GD" w:hAnsi="Abadi" w:cs="Maiandra GD"/>
          <w:spacing w:val="1"/>
          <w:sz w:val="24"/>
          <w:szCs w:val="24"/>
        </w:rPr>
        <w:t>u</w:t>
      </w:r>
      <w:r w:rsidRPr="00EF0AB8">
        <w:rPr>
          <w:rFonts w:ascii="Abadi" w:eastAsia="Maiandra GD" w:hAnsi="Abadi" w:cs="Maiandra GD"/>
          <w:sz w:val="24"/>
          <w:szCs w:val="24"/>
        </w:rPr>
        <w:t>ld</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be</w:t>
      </w:r>
      <w:r w:rsidRPr="00EF0AB8">
        <w:rPr>
          <w:rFonts w:ascii="Abadi" w:eastAsia="Maiandra GD" w:hAnsi="Abadi" w:cs="Maiandra GD"/>
          <w:spacing w:val="2"/>
          <w:sz w:val="24"/>
          <w:szCs w:val="24"/>
        </w:rPr>
        <w:t xml:space="preserve"> </w:t>
      </w:r>
      <w:r w:rsidRPr="00EF0AB8">
        <w:rPr>
          <w:rFonts w:ascii="Abadi" w:eastAsia="Maiandra GD" w:hAnsi="Abadi" w:cs="Maiandra GD"/>
          <w:spacing w:val="-1"/>
          <w:sz w:val="24"/>
          <w:szCs w:val="24"/>
        </w:rPr>
        <w:t>s</w:t>
      </w:r>
      <w:r w:rsidRPr="00EF0AB8">
        <w:rPr>
          <w:rFonts w:ascii="Abadi" w:eastAsia="Maiandra GD" w:hAnsi="Abadi" w:cs="Maiandra GD"/>
          <w:sz w:val="24"/>
          <w:szCs w:val="24"/>
        </w:rPr>
        <w:t>ealed in</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su</w:t>
      </w:r>
      <w:r w:rsidRPr="00EF0AB8">
        <w:rPr>
          <w:rFonts w:ascii="Abadi" w:eastAsia="Maiandra GD" w:hAnsi="Abadi" w:cs="Maiandra GD"/>
          <w:spacing w:val="-1"/>
          <w:sz w:val="24"/>
          <w:szCs w:val="24"/>
        </w:rPr>
        <w:t>c</w:t>
      </w:r>
      <w:r w:rsidRPr="00EF0AB8">
        <w:rPr>
          <w:rFonts w:ascii="Abadi" w:eastAsia="Maiandra GD" w:hAnsi="Abadi" w:cs="Maiandra GD"/>
          <w:sz w:val="24"/>
          <w:szCs w:val="24"/>
        </w:rPr>
        <w:t>h</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a man</w:t>
      </w:r>
      <w:r w:rsidRPr="00EF0AB8">
        <w:rPr>
          <w:rFonts w:ascii="Abadi" w:eastAsia="Maiandra GD" w:hAnsi="Abadi" w:cs="Maiandra GD"/>
          <w:spacing w:val="-1"/>
          <w:sz w:val="24"/>
          <w:szCs w:val="24"/>
        </w:rPr>
        <w:t>n</w:t>
      </w:r>
      <w:r w:rsidRPr="00EF0AB8">
        <w:rPr>
          <w:rFonts w:ascii="Abadi" w:eastAsia="Maiandra GD" w:hAnsi="Abadi" w:cs="Maiandra GD"/>
          <w:sz w:val="24"/>
          <w:szCs w:val="24"/>
        </w:rPr>
        <w:t>er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that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ope</w:t>
      </w:r>
      <w:r w:rsidRPr="00EF0AB8">
        <w:rPr>
          <w:rFonts w:ascii="Abadi" w:eastAsia="Maiandra GD" w:hAnsi="Abadi" w:cs="Maiandra GD"/>
          <w:spacing w:val="2"/>
          <w:sz w:val="24"/>
          <w:szCs w:val="24"/>
        </w:rPr>
        <w:t>n</w:t>
      </w:r>
      <w:r w:rsidRPr="00EF0AB8">
        <w:rPr>
          <w:rFonts w:ascii="Abadi" w:eastAsia="Maiandra GD" w:hAnsi="Abadi" w:cs="Maiandra GD"/>
          <w:sz w:val="24"/>
          <w:szCs w:val="24"/>
        </w:rPr>
        <w:t>i</w:t>
      </w:r>
      <w:r w:rsidRPr="00EF0AB8">
        <w:rPr>
          <w:rFonts w:ascii="Abadi" w:eastAsia="Maiandra GD" w:hAnsi="Abadi" w:cs="Maiandra GD"/>
          <w:spacing w:val="-1"/>
          <w:sz w:val="24"/>
          <w:szCs w:val="24"/>
        </w:rPr>
        <w:t>n</w:t>
      </w:r>
      <w:r w:rsidRPr="00EF0AB8">
        <w:rPr>
          <w:rFonts w:ascii="Abadi" w:eastAsia="Maiandra GD" w:hAnsi="Abadi" w:cs="Maiandra GD"/>
          <w:sz w:val="24"/>
          <w:szCs w:val="24"/>
        </w:rPr>
        <w:t xml:space="preserve">g </w:t>
      </w:r>
      <w:r w:rsidRPr="00EF0AB8">
        <w:rPr>
          <w:rFonts w:ascii="Abadi" w:eastAsia="Maiandra GD" w:hAnsi="Abadi" w:cs="Maiandra GD"/>
          <w:spacing w:val="3"/>
          <w:sz w:val="24"/>
          <w:szCs w:val="24"/>
        </w:rPr>
        <w:t>a</w:t>
      </w:r>
      <w:r w:rsidRPr="00EF0AB8">
        <w:rPr>
          <w:rFonts w:ascii="Abadi" w:eastAsia="Maiandra GD" w:hAnsi="Abadi" w:cs="Maiandra GD"/>
          <w:sz w:val="24"/>
          <w:szCs w:val="24"/>
        </w:rPr>
        <w:t>nd</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s</w:t>
      </w:r>
      <w:r w:rsidRPr="00EF0AB8">
        <w:rPr>
          <w:rFonts w:ascii="Abadi" w:eastAsia="Maiandra GD" w:hAnsi="Abadi" w:cs="Maiandra GD"/>
          <w:sz w:val="24"/>
          <w:szCs w:val="24"/>
        </w:rPr>
        <w:t>ealing</w:t>
      </w:r>
      <w:r w:rsidRPr="00EF0AB8">
        <w:rPr>
          <w:rFonts w:ascii="Abadi" w:eastAsia="Maiandra GD" w:hAnsi="Abadi" w:cs="Maiandra GD"/>
          <w:spacing w:val="-1"/>
          <w:sz w:val="24"/>
          <w:szCs w:val="24"/>
        </w:rPr>
        <w:t xml:space="preserve"> c</w:t>
      </w:r>
      <w:r w:rsidRPr="00EF0AB8">
        <w:rPr>
          <w:rFonts w:ascii="Abadi" w:eastAsia="Maiandra GD" w:hAnsi="Abadi" w:cs="Maiandra GD"/>
          <w:spacing w:val="1"/>
          <w:sz w:val="24"/>
          <w:szCs w:val="24"/>
        </w:rPr>
        <w:t>a</w:t>
      </w:r>
      <w:r w:rsidRPr="00EF0AB8">
        <w:rPr>
          <w:rFonts w:ascii="Abadi" w:eastAsia="Maiandra GD" w:hAnsi="Abadi" w:cs="Maiandra GD"/>
          <w:sz w:val="24"/>
          <w:szCs w:val="24"/>
        </w:rPr>
        <w:t>n</w:t>
      </w:r>
      <w:r w:rsidRPr="00EF0AB8">
        <w:rPr>
          <w:rFonts w:ascii="Abadi" w:eastAsia="Maiandra GD" w:hAnsi="Abadi" w:cs="Maiandra GD"/>
          <w:spacing w:val="-1"/>
          <w:sz w:val="24"/>
          <w:szCs w:val="24"/>
        </w:rPr>
        <w:t>n</w:t>
      </w:r>
      <w:r w:rsidRPr="00EF0AB8">
        <w:rPr>
          <w:rFonts w:ascii="Abadi" w:eastAsia="Maiandra GD" w:hAnsi="Abadi" w:cs="Maiandra GD"/>
          <w:sz w:val="24"/>
          <w:szCs w:val="24"/>
        </w:rPr>
        <w:t>ot</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be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hi</w:t>
      </w:r>
      <w:r w:rsidRPr="00EF0AB8">
        <w:rPr>
          <w:rFonts w:ascii="Abadi" w:eastAsia="Maiandra GD" w:hAnsi="Abadi" w:cs="Maiandra GD"/>
          <w:spacing w:val="-1"/>
          <w:sz w:val="24"/>
          <w:szCs w:val="24"/>
        </w:rPr>
        <w:t>e</w:t>
      </w:r>
      <w:r w:rsidRPr="00EF0AB8">
        <w:rPr>
          <w:rFonts w:ascii="Abadi" w:eastAsia="Maiandra GD" w:hAnsi="Abadi" w:cs="Maiandra GD"/>
          <w:sz w:val="24"/>
          <w:szCs w:val="24"/>
        </w:rPr>
        <w:t xml:space="preserve">ved </w:t>
      </w:r>
      <w:r w:rsidRPr="00EF0AB8">
        <w:rPr>
          <w:rFonts w:ascii="Abadi" w:eastAsia="Maiandra GD" w:hAnsi="Abadi" w:cs="Maiandra GD"/>
          <w:spacing w:val="1"/>
          <w:sz w:val="24"/>
          <w:szCs w:val="24"/>
        </w:rPr>
        <w:t>u</w:t>
      </w:r>
      <w:r w:rsidRPr="00EF0AB8">
        <w:rPr>
          <w:rFonts w:ascii="Abadi" w:eastAsia="Maiandra GD" w:hAnsi="Abadi" w:cs="Maiandra GD"/>
          <w:sz w:val="24"/>
          <w:szCs w:val="24"/>
        </w:rPr>
        <w:t>ndetected.</w:t>
      </w:r>
    </w:p>
    <w:p w14:paraId="32B70EA0" w14:textId="5BABCC07" w:rsidR="00211D48" w:rsidRPr="00E14A0F" w:rsidRDefault="008A1685" w:rsidP="00E14A0F">
      <w:pPr>
        <w:spacing w:before="60" w:line="246" w:lineRule="auto"/>
        <w:ind w:left="259" w:right="219"/>
        <w:rPr>
          <w:rFonts w:ascii="Abadi" w:eastAsia="Maiandra GD" w:hAnsi="Abadi" w:cs="Maiandra GD"/>
          <w:sz w:val="24"/>
          <w:szCs w:val="24"/>
        </w:rPr>
      </w:pPr>
      <w:r w:rsidRPr="00EF0AB8">
        <w:rPr>
          <w:rFonts w:ascii="Abadi" w:eastAsia="Maiandra GD" w:hAnsi="Abadi" w:cs="Maiandra GD"/>
          <w:sz w:val="24"/>
          <w:szCs w:val="24"/>
          <w:u w:val="single" w:color="000000"/>
        </w:rPr>
        <w:t>S</w:t>
      </w:r>
      <w:r w:rsidRPr="00EF0AB8">
        <w:rPr>
          <w:rFonts w:ascii="Abadi" w:eastAsia="Maiandra GD" w:hAnsi="Abadi" w:cs="Maiandra GD"/>
          <w:spacing w:val="1"/>
          <w:sz w:val="24"/>
          <w:szCs w:val="24"/>
          <w:u w:val="single" w:color="000000"/>
        </w:rPr>
        <w:t>u</w:t>
      </w:r>
      <w:r w:rsidRPr="00EF0AB8">
        <w:rPr>
          <w:rFonts w:ascii="Abadi" w:eastAsia="Maiandra GD" w:hAnsi="Abadi" w:cs="Maiandra GD"/>
          <w:sz w:val="24"/>
          <w:szCs w:val="24"/>
          <w:u w:val="single" w:color="000000"/>
        </w:rPr>
        <w:t>b</w:t>
      </w:r>
      <w:r w:rsidRPr="00EF0AB8">
        <w:rPr>
          <w:rFonts w:ascii="Abadi" w:eastAsia="Maiandra GD" w:hAnsi="Abadi" w:cs="Maiandra GD"/>
          <w:spacing w:val="3"/>
          <w:sz w:val="24"/>
          <w:szCs w:val="24"/>
          <w:u w:val="single" w:color="000000"/>
        </w:rPr>
        <w:t>m</w:t>
      </w:r>
      <w:r w:rsidRPr="00EF0AB8">
        <w:rPr>
          <w:rFonts w:ascii="Abadi" w:eastAsia="Maiandra GD" w:hAnsi="Abadi" w:cs="Maiandra GD"/>
          <w:sz w:val="24"/>
          <w:szCs w:val="24"/>
          <w:u w:val="single" w:color="000000"/>
        </w:rPr>
        <w:t>i</w:t>
      </w:r>
      <w:r w:rsidRPr="00EF0AB8">
        <w:rPr>
          <w:rFonts w:ascii="Abadi" w:eastAsia="Maiandra GD" w:hAnsi="Abadi" w:cs="Maiandra GD"/>
          <w:spacing w:val="2"/>
          <w:sz w:val="24"/>
          <w:szCs w:val="24"/>
          <w:u w:val="single" w:color="000000"/>
        </w:rPr>
        <w:t>s</w:t>
      </w:r>
      <w:r w:rsidRPr="00EF0AB8">
        <w:rPr>
          <w:rFonts w:ascii="Abadi" w:eastAsia="Maiandra GD" w:hAnsi="Abadi" w:cs="Maiandra GD"/>
          <w:spacing w:val="-1"/>
          <w:sz w:val="24"/>
          <w:szCs w:val="24"/>
          <w:u w:val="single" w:color="000000"/>
        </w:rPr>
        <w:t>s</w:t>
      </w:r>
      <w:r w:rsidRPr="00EF0AB8">
        <w:rPr>
          <w:rFonts w:ascii="Abadi" w:eastAsia="Maiandra GD" w:hAnsi="Abadi" w:cs="Maiandra GD"/>
          <w:sz w:val="24"/>
          <w:szCs w:val="24"/>
          <w:u w:val="single" w:color="000000"/>
        </w:rPr>
        <w:t>i</w:t>
      </w:r>
      <w:r w:rsidRPr="00EF0AB8">
        <w:rPr>
          <w:rFonts w:ascii="Abadi" w:eastAsia="Maiandra GD" w:hAnsi="Abadi" w:cs="Maiandra GD"/>
          <w:spacing w:val="2"/>
          <w:sz w:val="24"/>
          <w:szCs w:val="24"/>
          <w:u w:val="single" w:color="000000"/>
        </w:rPr>
        <w:t>on</w:t>
      </w:r>
      <w:r w:rsidRPr="00EF0AB8">
        <w:rPr>
          <w:rFonts w:ascii="Abadi" w:eastAsia="Maiandra GD" w:hAnsi="Abadi" w:cs="Maiandra GD"/>
          <w:spacing w:val="-6"/>
          <w:sz w:val="24"/>
          <w:szCs w:val="24"/>
          <w:u w:val="single" w:color="000000"/>
        </w:rPr>
        <w:t xml:space="preserve"> </w:t>
      </w:r>
      <w:r w:rsidRPr="00EF0AB8">
        <w:rPr>
          <w:rFonts w:ascii="Abadi" w:eastAsia="Maiandra GD" w:hAnsi="Abadi" w:cs="Maiandra GD"/>
          <w:sz w:val="24"/>
          <w:szCs w:val="24"/>
          <w:u w:val="single" w:color="000000"/>
        </w:rPr>
        <w:t>of</w:t>
      </w:r>
      <w:r w:rsidRPr="00EF0AB8">
        <w:rPr>
          <w:rFonts w:ascii="Abadi" w:eastAsia="Maiandra GD" w:hAnsi="Abadi" w:cs="Maiandra GD"/>
          <w:spacing w:val="-3"/>
          <w:sz w:val="24"/>
          <w:szCs w:val="24"/>
          <w:u w:val="single" w:color="000000"/>
        </w:rPr>
        <w:t xml:space="preserve"> </w:t>
      </w:r>
      <w:r w:rsidRPr="00EF0AB8">
        <w:rPr>
          <w:rFonts w:ascii="Abadi" w:eastAsia="Maiandra GD" w:hAnsi="Abadi" w:cs="Maiandra GD"/>
          <w:spacing w:val="1"/>
          <w:sz w:val="24"/>
          <w:szCs w:val="24"/>
          <w:u w:val="single" w:color="000000"/>
        </w:rPr>
        <w:t>B</w:t>
      </w:r>
      <w:r w:rsidRPr="00EF0AB8">
        <w:rPr>
          <w:rFonts w:ascii="Abadi" w:eastAsia="Maiandra GD" w:hAnsi="Abadi" w:cs="Maiandra GD"/>
          <w:sz w:val="24"/>
          <w:szCs w:val="24"/>
          <w:u w:val="single" w:color="000000"/>
        </w:rPr>
        <w:t>id</w:t>
      </w:r>
      <w:r w:rsidRPr="00EF0AB8">
        <w:rPr>
          <w:rFonts w:ascii="Abadi" w:eastAsia="Maiandra GD" w:hAnsi="Abadi" w:cs="Maiandra GD"/>
          <w:spacing w:val="-1"/>
          <w:sz w:val="24"/>
          <w:szCs w:val="24"/>
          <w:u w:val="single" w:color="000000"/>
        </w:rPr>
        <w:t>s</w:t>
      </w:r>
      <w:r w:rsidRPr="00EF0AB8">
        <w:rPr>
          <w:rFonts w:ascii="Abadi" w:eastAsia="Maiandra GD" w:hAnsi="Abadi" w:cs="Maiandra GD"/>
          <w:sz w:val="24"/>
          <w:szCs w:val="24"/>
          <w:u w:val="single" w:color="000000"/>
        </w:rPr>
        <w:t>:</w:t>
      </w:r>
      <w:r w:rsidRPr="00EF0AB8">
        <w:rPr>
          <w:rFonts w:ascii="Abadi" w:eastAsia="Maiandra GD" w:hAnsi="Abadi" w:cs="Maiandra GD"/>
          <w:spacing w:val="3"/>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w:t>
      </w:r>
      <w:r w:rsidRPr="00EF0AB8">
        <w:rPr>
          <w:rFonts w:ascii="Abadi" w:eastAsia="Maiandra GD" w:hAnsi="Abadi" w:cs="Maiandra GD"/>
          <w:spacing w:val="-3"/>
          <w:sz w:val="24"/>
          <w:szCs w:val="24"/>
        </w:rPr>
        <w:t>d</w:t>
      </w:r>
      <w:r w:rsidRPr="00EF0AB8">
        <w:rPr>
          <w:rFonts w:ascii="Abadi" w:eastAsia="Maiandra GD" w:hAnsi="Abadi" w:cs="Maiandra GD"/>
          <w:sz w:val="24"/>
          <w:szCs w:val="24"/>
        </w:rPr>
        <w:t>s</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o</w:t>
      </w:r>
      <w:r w:rsidRPr="00EF0AB8">
        <w:rPr>
          <w:rFonts w:ascii="Abadi" w:eastAsia="Maiandra GD" w:hAnsi="Abadi" w:cs="Maiandra GD"/>
          <w:spacing w:val="1"/>
          <w:sz w:val="24"/>
          <w:szCs w:val="24"/>
        </w:rPr>
        <w:t>u</w:t>
      </w:r>
      <w:r w:rsidRPr="00EF0AB8">
        <w:rPr>
          <w:rFonts w:ascii="Abadi" w:eastAsia="Maiandra GD" w:hAnsi="Abadi" w:cs="Maiandra GD"/>
          <w:sz w:val="24"/>
          <w:szCs w:val="24"/>
        </w:rPr>
        <w:t>ld</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be</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su</w:t>
      </w:r>
      <w:r w:rsidRPr="00EF0AB8">
        <w:rPr>
          <w:rFonts w:ascii="Abadi" w:eastAsia="Maiandra GD" w:hAnsi="Abadi" w:cs="Maiandra GD"/>
          <w:spacing w:val="1"/>
          <w:sz w:val="24"/>
          <w:szCs w:val="24"/>
        </w:rPr>
        <w:t>b</w:t>
      </w:r>
      <w:r w:rsidRPr="00EF0AB8">
        <w:rPr>
          <w:rFonts w:ascii="Abadi" w:eastAsia="Maiandra GD" w:hAnsi="Abadi" w:cs="Maiandra GD"/>
          <w:sz w:val="24"/>
          <w:szCs w:val="24"/>
        </w:rPr>
        <w:t>m</w:t>
      </w:r>
      <w:r w:rsidRPr="00EF0AB8">
        <w:rPr>
          <w:rFonts w:ascii="Abadi" w:eastAsia="Maiandra GD" w:hAnsi="Abadi" w:cs="Maiandra GD"/>
          <w:spacing w:val="2"/>
          <w:sz w:val="24"/>
          <w:szCs w:val="24"/>
        </w:rPr>
        <w:t>i</w:t>
      </w:r>
      <w:r w:rsidRPr="00EF0AB8">
        <w:rPr>
          <w:rFonts w:ascii="Abadi" w:eastAsia="Maiandra GD" w:hAnsi="Abadi" w:cs="Maiandra GD"/>
          <w:sz w:val="24"/>
          <w:szCs w:val="24"/>
        </w:rPr>
        <w:t>tted</w:t>
      </w:r>
      <w:r w:rsidRPr="00EF0AB8">
        <w:rPr>
          <w:rFonts w:ascii="Abadi" w:eastAsia="Maiandra GD" w:hAnsi="Abadi" w:cs="Maiandra GD"/>
          <w:spacing w:val="-3"/>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o</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addr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s</w:t>
      </w:r>
      <w:r w:rsidRPr="00EF0AB8">
        <w:rPr>
          <w:rFonts w:ascii="Abadi" w:eastAsia="Maiandra GD" w:hAnsi="Abadi" w:cs="Maiandra GD"/>
          <w:sz w:val="24"/>
          <w:szCs w:val="24"/>
        </w:rPr>
        <w:t>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below,</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no</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l</w:t>
      </w:r>
      <w:r w:rsidRPr="00EF0AB8">
        <w:rPr>
          <w:rFonts w:ascii="Abadi" w:eastAsia="Maiandra GD" w:hAnsi="Abadi" w:cs="Maiandra GD"/>
          <w:spacing w:val="1"/>
          <w:sz w:val="24"/>
          <w:szCs w:val="24"/>
        </w:rPr>
        <w:t>a</w:t>
      </w:r>
      <w:r w:rsidRPr="00EF0AB8">
        <w:rPr>
          <w:rFonts w:ascii="Abadi" w:eastAsia="Maiandra GD" w:hAnsi="Abadi" w:cs="Maiandra GD"/>
          <w:sz w:val="24"/>
          <w:szCs w:val="24"/>
        </w:rPr>
        <w:t>ter</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than</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6"/>
          <w:sz w:val="24"/>
          <w:szCs w:val="24"/>
        </w:rPr>
        <w:t xml:space="preserve"> </w:t>
      </w:r>
      <w:r w:rsidRPr="00EF0AB8">
        <w:rPr>
          <w:rFonts w:ascii="Abadi" w:eastAsia="Maiandra GD" w:hAnsi="Abadi" w:cs="Maiandra GD"/>
          <w:spacing w:val="1"/>
          <w:sz w:val="24"/>
          <w:szCs w:val="24"/>
        </w:rPr>
        <w:t>d</w:t>
      </w:r>
      <w:r w:rsidRPr="00EF0AB8">
        <w:rPr>
          <w:rFonts w:ascii="Abadi" w:eastAsia="Maiandra GD" w:hAnsi="Abadi" w:cs="Maiandra GD"/>
          <w:sz w:val="24"/>
          <w:szCs w:val="24"/>
        </w:rPr>
        <w:t>ate and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time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de</w:t>
      </w:r>
      <w:r w:rsidRPr="00EF0AB8">
        <w:rPr>
          <w:rFonts w:ascii="Abadi" w:eastAsia="Maiandra GD" w:hAnsi="Abadi" w:cs="Maiandra GD"/>
          <w:spacing w:val="1"/>
          <w:sz w:val="24"/>
          <w:szCs w:val="24"/>
        </w:rPr>
        <w:t>a</w:t>
      </w:r>
      <w:r w:rsidRPr="00EF0AB8">
        <w:rPr>
          <w:rFonts w:ascii="Abadi" w:eastAsia="Maiandra GD" w:hAnsi="Abadi" w:cs="Maiandra GD"/>
          <w:sz w:val="24"/>
          <w:szCs w:val="24"/>
        </w:rPr>
        <w:t>dline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 xml:space="preserve">below. </w:t>
      </w:r>
      <w:r w:rsidRPr="00EF0AB8">
        <w:rPr>
          <w:rFonts w:ascii="Abadi" w:eastAsia="Maiandra GD" w:hAnsi="Abadi" w:cs="Maiandra GD"/>
          <w:spacing w:val="-6"/>
          <w:sz w:val="24"/>
          <w:szCs w:val="24"/>
        </w:rPr>
        <w:t>L</w:t>
      </w:r>
      <w:r w:rsidRPr="00EF0AB8">
        <w:rPr>
          <w:rFonts w:ascii="Abadi" w:eastAsia="Maiandra GD" w:hAnsi="Abadi" w:cs="Maiandra GD"/>
          <w:sz w:val="24"/>
          <w:szCs w:val="24"/>
        </w:rPr>
        <w:t>ate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bids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pacing w:val="2"/>
          <w:sz w:val="24"/>
          <w:szCs w:val="24"/>
        </w:rPr>
        <w:t>l</w:t>
      </w:r>
      <w:r w:rsidRPr="00EF0AB8">
        <w:rPr>
          <w:rFonts w:ascii="Abadi" w:eastAsia="Maiandra GD" w:hAnsi="Abadi" w:cs="Maiandra GD"/>
          <w:sz w:val="24"/>
          <w:szCs w:val="24"/>
        </w:rPr>
        <w:t>l be re</w:t>
      </w:r>
      <w:r w:rsidRPr="00EF0AB8">
        <w:rPr>
          <w:rFonts w:ascii="Abadi" w:eastAsia="Maiandra GD" w:hAnsi="Abadi" w:cs="Maiandra GD"/>
          <w:spacing w:val="-1"/>
          <w:sz w:val="24"/>
          <w:szCs w:val="24"/>
        </w:rPr>
        <w:t>j</w:t>
      </w:r>
      <w:r w:rsidRPr="00EF0AB8">
        <w:rPr>
          <w:rFonts w:ascii="Abadi" w:eastAsia="Maiandra GD" w:hAnsi="Abadi" w:cs="Maiandra GD"/>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z w:val="24"/>
          <w:szCs w:val="24"/>
        </w:rPr>
        <w:t>ted.</w:t>
      </w:r>
    </w:p>
    <w:p w14:paraId="76007C85" w14:textId="45581480" w:rsidR="00D02423" w:rsidRPr="00EF0AB8" w:rsidRDefault="008A1685" w:rsidP="00843CB2">
      <w:pPr>
        <w:spacing w:before="67"/>
        <w:ind w:left="259" w:right="922"/>
        <w:jc w:val="both"/>
        <w:rPr>
          <w:rFonts w:ascii="Abadi" w:eastAsia="Maiandra GD" w:hAnsi="Abadi" w:cs="Maiandra GD"/>
          <w:sz w:val="24"/>
          <w:szCs w:val="24"/>
        </w:rPr>
      </w:pPr>
      <w:r w:rsidRPr="00EF0AB8">
        <w:rPr>
          <w:rFonts w:ascii="Abadi" w:eastAsia="Maiandra GD" w:hAnsi="Abadi" w:cs="Maiandra GD"/>
          <w:spacing w:val="-4"/>
          <w:sz w:val="24"/>
          <w:szCs w:val="24"/>
        </w:rPr>
        <w:t>B</w:t>
      </w:r>
      <w:r w:rsidRPr="00EF0AB8">
        <w:rPr>
          <w:rFonts w:ascii="Abadi" w:eastAsia="Maiandra GD" w:hAnsi="Abadi" w:cs="Maiandra GD"/>
          <w:spacing w:val="-3"/>
          <w:sz w:val="24"/>
          <w:szCs w:val="24"/>
        </w:rPr>
        <w:t>i</w:t>
      </w:r>
      <w:r w:rsidRPr="00EF0AB8">
        <w:rPr>
          <w:rFonts w:ascii="Abadi" w:eastAsia="Maiandra GD" w:hAnsi="Abadi" w:cs="Maiandra GD"/>
          <w:spacing w:val="-2"/>
          <w:sz w:val="24"/>
          <w:szCs w:val="24"/>
        </w:rPr>
        <w:t>d</w:t>
      </w:r>
      <w:r w:rsidRPr="00EF0AB8">
        <w:rPr>
          <w:rFonts w:ascii="Abadi" w:eastAsia="Maiandra GD" w:hAnsi="Abadi" w:cs="Maiandra GD"/>
          <w:sz w:val="24"/>
          <w:szCs w:val="24"/>
        </w:rPr>
        <w:t>s</w:t>
      </w:r>
      <w:r w:rsidRPr="00EF0AB8">
        <w:rPr>
          <w:rFonts w:ascii="Abadi" w:eastAsia="Maiandra GD" w:hAnsi="Abadi" w:cs="Maiandra GD"/>
          <w:spacing w:val="-6"/>
          <w:sz w:val="24"/>
          <w:szCs w:val="24"/>
        </w:rPr>
        <w:t xml:space="preserve"> </w:t>
      </w:r>
      <w:r w:rsidRPr="00EF0AB8">
        <w:rPr>
          <w:rFonts w:ascii="Abadi" w:eastAsia="Maiandra GD" w:hAnsi="Abadi" w:cs="Maiandra GD"/>
          <w:spacing w:val="-3"/>
          <w:sz w:val="24"/>
          <w:szCs w:val="24"/>
        </w:rPr>
        <w:t>m</w:t>
      </w:r>
      <w:r w:rsidRPr="00EF0AB8">
        <w:rPr>
          <w:rFonts w:ascii="Abadi" w:eastAsia="Maiandra GD" w:hAnsi="Abadi" w:cs="Maiandra GD"/>
          <w:spacing w:val="1"/>
          <w:sz w:val="24"/>
          <w:szCs w:val="24"/>
        </w:rPr>
        <w:t>u</w:t>
      </w:r>
      <w:r w:rsidRPr="00EF0AB8">
        <w:rPr>
          <w:rFonts w:ascii="Abadi" w:eastAsia="Maiandra GD" w:hAnsi="Abadi" w:cs="Maiandra GD"/>
          <w:spacing w:val="-3"/>
          <w:sz w:val="24"/>
          <w:szCs w:val="24"/>
        </w:rPr>
        <w:t>s</w:t>
      </w:r>
      <w:r w:rsidRPr="00EF0AB8">
        <w:rPr>
          <w:rFonts w:ascii="Abadi" w:eastAsia="Maiandra GD" w:hAnsi="Abadi" w:cs="Maiandra GD"/>
          <w:sz w:val="24"/>
          <w:szCs w:val="24"/>
        </w:rPr>
        <w:t>t</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be</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d</w:t>
      </w:r>
      <w:r w:rsidRPr="00EF0AB8">
        <w:rPr>
          <w:rFonts w:ascii="Abadi" w:eastAsia="Maiandra GD" w:hAnsi="Abadi" w:cs="Maiandra GD"/>
          <w:spacing w:val="-3"/>
          <w:sz w:val="24"/>
          <w:szCs w:val="24"/>
        </w:rPr>
        <w:t>e</w:t>
      </w:r>
      <w:r w:rsidRPr="00EF0AB8">
        <w:rPr>
          <w:rFonts w:ascii="Abadi" w:eastAsia="Maiandra GD" w:hAnsi="Abadi" w:cs="Maiandra GD"/>
          <w:spacing w:val="-2"/>
          <w:sz w:val="24"/>
          <w:szCs w:val="24"/>
        </w:rPr>
        <w:t>l</w:t>
      </w:r>
      <w:r w:rsidRPr="00EF0AB8">
        <w:rPr>
          <w:rFonts w:ascii="Abadi" w:eastAsia="Maiandra GD" w:hAnsi="Abadi" w:cs="Maiandra GD"/>
          <w:spacing w:val="-3"/>
          <w:sz w:val="24"/>
          <w:szCs w:val="24"/>
        </w:rPr>
        <w:t>i</w:t>
      </w:r>
      <w:r w:rsidRPr="00EF0AB8">
        <w:rPr>
          <w:rFonts w:ascii="Abadi" w:eastAsia="Maiandra GD" w:hAnsi="Abadi" w:cs="Maiandra GD"/>
          <w:spacing w:val="-2"/>
          <w:sz w:val="24"/>
          <w:szCs w:val="24"/>
        </w:rPr>
        <w:t>v</w:t>
      </w:r>
      <w:r w:rsidRPr="00EF0AB8">
        <w:rPr>
          <w:rFonts w:ascii="Abadi" w:eastAsia="Maiandra GD" w:hAnsi="Abadi" w:cs="Maiandra GD"/>
          <w:spacing w:val="-3"/>
          <w:sz w:val="24"/>
          <w:szCs w:val="24"/>
        </w:rPr>
        <w:t>er</w:t>
      </w:r>
      <w:r w:rsidRPr="00EF0AB8">
        <w:rPr>
          <w:rFonts w:ascii="Abadi" w:eastAsia="Maiandra GD" w:hAnsi="Abadi" w:cs="Maiandra GD"/>
          <w:spacing w:val="-2"/>
          <w:sz w:val="24"/>
          <w:szCs w:val="24"/>
        </w:rPr>
        <w:t>e</w:t>
      </w:r>
      <w:r w:rsidRPr="00EF0AB8">
        <w:rPr>
          <w:rFonts w:ascii="Abadi" w:eastAsia="Maiandra GD" w:hAnsi="Abadi" w:cs="Maiandra GD"/>
          <w:sz w:val="24"/>
          <w:szCs w:val="24"/>
        </w:rPr>
        <w:t>d</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6"/>
          <w:sz w:val="24"/>
          <w:szCs w:val="24"/>
        </w:rPr>
        <w:t xml:space="preserve"> </w:t>
      </w:r>
      <w:r w:rsidRPr="00EF0AB8">
        <w:rPr>
          <w:rFonts w:ascii="Abadi" w:eastAsia="Maiandra GD" w:hAnsi="Abadi" w:cs="Maiandra GD"/>
          <w:spacing w:val="-3"/>
          <w:sz w:val="24"/>
          <w:szCs w:val="24"/>
        </w:rPr>
        <w:t>th</w:t>
      </w:r>
      <w:r w:rsidRPr="00EF0AB8">
        <w:rPr>
          <w:rFonts w:ascii="Abadi" w:eastAsia="Maiandra GD" w:hAnsi="Abadi" w:cs="Maiandra GD"/>
          <w:sz w:val="24"/>
          <w:szCs w:val="24"/>
        </w:rPr>
        <w:t>e</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add</w:t>
      </w:r>
      <w:r w:rsidRPr="00EF0AB8">
        <w:rPr>
          <w:rFonts w:ascii="Abadi" w:eastAsia="Maiandra GD" w:hAnsi="Abadi" w:cs="Maiandra GD"/>
          <w:spacing w:val="-3"/>
          <w:sz w:val="24"/>
          <w:szCs w:val="24"/>
        </w:rPr>
        <w:t>res</w:t>
      </w:r>
      <w:r w:rsidRPr="00EF0AB8">
        <w:rPr>
          <w:rFonts w:ascii="Abadi" w:eastAsia="Maiandra GD" w:hAnsi="Abadi" w:cs="Maiandra GD"/>
          <w:sz w:val="24"/>
          <w:szCs w:val="24"/>
        </w:rPr>
        <w:t>s</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3"/>
          <w:sz w:val="24"/>
          <w:szCs w:val="24"/>
        </w:rPr>
        <w:t>e</w:t>
      </w:r>
      <w:r w:rsidRPr="00EF0AB8">
        <w:rPr>
          <w:rFonts w:ascii="Abadi" w:eastAsia="Maiandra GD" w:hAnsi="Abadi" w:cs="Maiandra GD"/>
          <w:spacing w:val="-2"/>
          <w:sz w:val="24"/>
          <w:szCs w:val="24"/>
        </w:rPr>
        <w:t>l</w:t>
      </w:r>
      <w:r w:rsidRPr="00EF0AB8">
        <w:rPr>
          <w:rFonts w:ascii="Abadi" w:eastAsia="Maiandra GD" w:hAnsi="Abadi" w:cs="Maiandra GD"/>
          <w:sz w:val="24"/>
          <w:szCs w:val="24"/>
        </w:rPr>
        <w:t>ow</w:t>
      </w:r>
      <w:r w:rsidRPr="00EF0AB8">
        <w:rPr>
          <w:rFonts w:ascii="Abadi" w:eastAsia="Maiandra GD" w:hAnsi="Abadi" w:cs="Maiandra GD"/>
          <w:spacing w:val="-6"/>
          <w:sz w:val="24"/>
          <w:szCs w:val="24"/>
        </w:rPr>
        <w:t xml:space="preserve"> </w:t>
      </w:r>
      <w:r w:rsidR="00211300" w:rsidRPr="00EF0AB8">
        <w:rPr>
          <w:rFonts w:ascii="Abadi" w:eastAsia="Maiandra GD" w:hAnsi="Abadi" w:cs="Maiandra GD"/>
          <w:spacing w:val="-2"/>
          <w:sz w:val="24"/>
          <w:szCs w:val="24"/>
        </w:rPr>
        <w:t>by</w:t>
      </w:r>
      <w:r w:rsidRPr="00EF0AB8">
        <w:rPr>
          <w:rFonts w:ascii="Abadi" w:eastAsia="Maiandra GD" w:hAnsi="Abadi" w:cs="Maiandra GD"/>
          <w:spacing w:val="-6"/>
          <w:sz w:val="24"/>
          <w:szCs w:val="24"/>
        </w:rPr>
        <w:t xml:space="preserve"> </w:t>
      </w:r>
      <w:r w:rsidR="00870B2E" w:rsidRPr="00EF0AB8">
        <w:rPr>
          <w:rFonts w:ascii="Abadi" w:eastAsia="Maiandra GD" w:hAnsi="Abadi" w:cs="Maiandra GD"/>
          <w:spacing w:val="-6"/>
          <w:sz w:val="24"/>
          <w:szCs w:val="24"/>
        </w:rPr>
        <w:t>Friday,31</w:t>
      </w:r>
      <w:r w:rsidR="00870B2E" w:rsidRPr="00EF0AB8">
        <w:rPr>
          <w:rFonts w:ascii="Abadi" w:eastAsia="Maiandra GD" w:hAnsi="Abadi" w:cs="Maiandra GD"/>
          <w:spacing w:val="-6"/>
          <w:sz w:val="24"/>
          <w:szCs w:val="24"/>
          <w:vertAlign w:val="superscript"/>
        </w:rPr>
        <w:t>st</w:t>
      </w:r>
      <w:r w:rsidR="00870B2E" w:rsidRPr="00EF0AB8">
        <w:rPr>
          <w:rFonts w:ascii="Abadi" w:eastAsia="Maiandra GD" w:hAnsi="Abadi" w:cs="Maiandra GD"/>
          <w:spacing w:val="-6"/>
          <w:sz w:val="24"/>
          <w:szCs w:val="24"/>
        </w:rPr>
        <w:t xml:space="preserve"> October 2025</w:t>
      </w:r>
      <w:r w:rsidR="00843CB2" w:rsidRPr="00EF0AB8">
        <w:rPr>
          <w:rFonts w:ascii="Abadi" w:eastAsia="Maiandra GD" w:hAnsi="Abadi" w:cs="Maiandra GD"/>
          <w:spacing w:val="-6"/>
          <w:sz w:val="24"/>
          <w:szCs w:val="24"/>
        </w:rPr>
        <w:t>; 3:30 p.m</w:t>
      </w:r>
      <w:r w:rsidR="00843CB2" w:rsidRPr="00EF0AB8">
        <w:rPr>
          <w:rFonts w:ascii="Abadi" w:eastAsia="Maiandra GD" w:hAnsi="Abadi" w:cs="Maiandra GD"/>
          <w:sz w:val="24"/>
          <w:szCs w:val="24"/>
        </w:rPr>
        <w:t>. L</w:t>
      </w:r>
      <w:r w:rsidRPr="00EF0AB8">
        <w:rPr>
          <w:rFonts w:ascii="Abadi" w:eastAsia="Maiandra GD" w:hAnsi="Abadi" w:cs="Maiandra GD"/>
          <w:spacing w:val="-7"/>
          <w:sz w:val="24"/>
          <w:szCs w:val="24"/>
        </w:rPr>
        <w:t>at</w:t>
      </w:r>
      <w:r w:rsidRPr="00EF0AB8">
        <w:rPr>
          <w:rFonts w:ascii="Abadi" w:eastAsia="Maiandra GD" w:hAnsi="Abadi" w:cs="Maiandra GD"/>
          <w:sz w:val="24"/>
          <w:szCs w:val="24"/>
        </w:rPr>
        <w:t>e</w:t>
      </w:r>
      <w:r w:rsidRPr="00EF0AB8">
        <w:rPr>
          <w:rFonts w:ascii="Abadi" w:eastAsia="Maiandra GD" w:hAnsi="Abadi" w:cs="Maiandra GD"/>
          <w:spacing w:val="-15"/>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3"/>
          <w:sz w:val="24"/>
          <w:szCs w:val="24"/>
        </w:rPr>
        <w:t>i</w:t>
      </w:r>
      <w:r w:rsidRPr="00EF0AB8">
        <w:rPr>
          <w:rFonts w:ascii="Abadi" w:eastAsia="Maiandra GD" w:hAnsi="Abadi" w:cs="Maiandra GD"/>
          <w:spacing w:val="-2"/>
          <w:sz w:val="24"/>
          <w:szCs w:val="24"/>
        </w:rPr>
        <w:t>d</w:t>
      </w:r>
      <w:r w:rsidRPr="00EF0AB8">
        <w:rPr>
          <w:rFonts w:ascii="Abadi" w:eastAsia="Maiandra GD" w:hAnsi="Abadi" w:cs="Maiandra GD"/>
          <w:sz w:val="24"/>
          <w:szCs w:val="24"/>
        </w:rPr>
        <w:t>s</w:t>
      </w:r>
      <w:r w:rsidRPr="00EF0AB8">
        <w:rPr>
          <w:rFonts w:ascii="Abadi" w:eastAsia="Maiandra GD" w:hAnsi="Abadi" w:cs="Maiandra GD"/>
          <w:spacing w:val="-6"/>
          <w:sz w:val="24"/>
          <w:szCs w:val="24"/>
        </w:rPr>
        <w:t xml:space="preserve"> </w:t>
      </w:r>
      <w:r w:rsidRPr="00EF0AB8">
        <w:rPr>
          <w:rFonts w:ascii="Abadi" w:eastAsia="Maiandra GD" w:hAnsi="Abadi" w:cs="Maiandra GD"/>
          <w:spacing w:val="-1"/>
          <w:sz w:val="24"/>
          <w:szCs w:val="24"/>
        </w:rPr>
        <w:t>s</w:t>
      </w:r>
      <w:r w:rsidRPr="00EF0AB8">
        <w:rPr>
          <w:rFonts w:ascii="Abadi" w:eastAsia="Maiandra GD" w:hAnsi="Abadi" w:cs="Maiandra GD"/>
          <w:spacing w:val="-3"/>
          <w:sz w:val="24"/>
          <w:szCs w:val="24"/>
        </w:rPr>
        <w:t>h</w:t>
      </w:r>
      <w:r w:rsidRPr="00EF0AB8">
        <w:rPr>
          <w:rFonts w:ascii="Abadi" w:eastAsia="Maiandra GD" w:hAnsi="Abadi" w:cs="Maiandra GD"/>
          <w:spacing w:val="-1"/>
          <w:sz w:val="24"/>
          <w:szCs w:val="24"/>
        </w:rPr>
        <w:t>a</w:t>
      </w:r>
      <w:r w:rsidRPr="00EF0AB8">
        <w:rPr>
          <w:rFonts w:ascii="Abadi" w:eastAsia="Maiandra GD" w:hAnsi="Abadi" w:cs="Maiandra GD"/>
          <w:spacing w:val="-2"/>
          <w:sz w:val="24"/>
          <w:szCs w:val="24"/>
        </w:rPr>
        <w:t>l</w:t>
      </w:r>
      <w:r w:rsidRPr="00EF0AB8">
        <w:rPr>
          <w:rFonts w:ascii="Abadi" w:eastAsia="Maiandra GD" w:hAnsi="Abadi" w:cs="Maiandra GD"/>
          <w:sz w:val="24"/>
          <w:szCs w:val="24"/>
        </w:rPr>
        <w:t xml:space="preserve">l </w:t>
      </w:r>
      <w:r w:rsidRPr="00EF0AB8">
        <w:rPr>
          <w:rFonts w:ascii="Abadi" w:eastAsia="Maiandra GD" w:hAnsi="Abadi" w:cs="Maiandra GD"/>
          <w:spacing w:val="-2"/>
          <w:sz w:val="24"/>
          <w:szCs w:val="24"/>
        </w:rPr>
        <w:t>b</w:t>
      </w:r>
      <w:r w:rsidRPr="00EF0AB8">
        <w:rPr>
          <w:rFonts w:ascii="Abadi" w:eastAsia="Maiandra GD" w:hAnsi="Abadi" w:cs="Maiandra GD"/>
          <w:sz w:val="24"/>
          <w:szCs w:val="24"/>
        </w:rPr>
        <w:t>e</w:t>
      </w:r>
      <w:r w:rsidRPr="00EF0AB8">
        <w:rPr>
          <w:rFonts w:ascii="Abadi" w:eastAsia="Maiandra GD" w:hAnsi="Abadi" w:cs="Maiandra GD"/>
          <w:spacing w:val="-8"/>
          <w:sz w:val="24"/>
          <w:szCs w:val="24"/>
        </w:rPr>
        <w:t xml:space="preserve"> </w:t>
      </w:r>
      <w:r w:rsidRPr="00EF0AB8">
        <w:rPr>
          <w:rFonts w:ascii="Abadi" w:eastAsia="Maiandra GD" w:hAnsi="Abadi" w:cs="Maiandra GD"/>
          <w:spacing w:val="-3"/>
          <w:sz w:val="24"/>
          <w:szCs w:val="24"/>
        </w:rPr>
        <w:t>reje</w:t>
      </w:r>
      <w:r w:rsidRPr="00EF0AB8">
        <w:rPr>
          <w:rFonts w:ascii="Abadi" w:eastAsia="Maiandra GD" w:hAnsi="Abadi" w:cs="Maiandra GD"/>
          <w:spacing w:val="-1"/>
          <w:sz w:val="24"/>
          <w:szCs w:val="24"/>
        </w:rPr>
        <w:t>c</w:t>
      </w:r>
      <w:r w:rsidRPr="00EF0AB8">
        <w:rPr>
          <w:rFonts w:ascii="Abadi" w:eastAsia="Maiandra GD" w:hAnsi="Abadi" w:cs="Maiandra GD"/>
          <w:spacing w:val="-3"/>
          <w:sz w:val="24"/>
          <w:szCs w:val="24"/>
        </w:rPr>
        <w:t>te</w:t>
      </w:r>
      <w:r w:rsidRPr="00EF0AB8">
        <w:rPr>
          <w:rFonts w:ascii="Abadi" w:eastAsia="Maiandra GD" w:hAnsi="Abadi" w:cs="Maiandra GD"/>
          <w:spacing w:val="-2"/>
          <w:sz w:val="24"/>
          <w:szCs w:val="24"/>
        </w:rPr>
        <w:t>d</w:t>
      </w:r>
      <w:r w:rsidRPr="00EF0AB8">
        <w:rPr>
          <w:rFonts w:ascii="Abadi" w:eastAsia="Maiandra GD" w:hAnsi="Abadi" w:cs="Maiandra GD"/>
          <w:sz w:val="24"/>
          <w:szCs w:val="24"/>
        </w:rPr>
        <w:t>.</w:t>
      </w:r>
      <w:r w:rsidR="00843CB2" w:rsidRPr="00EF0AB8">
        <w:rPr>
          <w:rFonts w:ascii="Abadi" w:eastAsia="Maiandra GD" w:hAnsi="Abadi" w:cs="Maiandra GD"/>
          <w:sz w:val="24"/>
          <w:szCs w:val="24"/>
        </w:rPr>
        <w:t xml:space="preserve"> Bids shall be delivered to the physical address</w:t>
      </w:r>
      <w:r w:rsidR="00870B2E" w:rsidRPr="00EF0AB8">
        <w:rPr>
          <w:rFonts w:ascii="Abadi" w:eastAsia="Maiandra GD" w:hAnsi="Abadi" w:cs="Maiandra GD"/>
          <w:sz w:val="24"/>
          <w:szCs w:val="24"/>
        </w:rPr>
        <w:t>es</w:t>
      </w:r>
      <w:r w:rsidR="00843CB2" w:rsidRPr="00EF0AB8">
        <w:rPr>
          <w:rFonts w:ascii="Abadi" w:eastAsia="Maiandra GD" w:hAnsi="Abadi" w:cs="Maiandra GD"/>
          <w:sz w:val="24"/>
          <w:szCs w:val="24"/>
        </w:rPr>
        <w:t xml:space="preserve"> below or by email to the email address below.</w:t>
      </w:r>
    </w:p>
    <w:p w14:paraId="2ADB40F2" w14:textId="77777777" w:rsidR="00843CB2" w:rsidRPr="00EF0AB8" w:rsidRDefault="00843CB2" w:rsidP="00843CB2">
      <w:pPr>
        <w:spacing w:before="67"/>
        <w:ind w:left="259" w:right="922"/>
        <w:jc w:val="both"/>
        <w:rPr>
          <w:rFonts w:ascii="Abadi" w:eastAsia="Maiandra GD" w:hAnsi="Abadi" w:cs="Maiandra GD"/>
          <w:sz w:val="24"/>
          <w:szCs w:val="24"/>
        </w:rPr>
      </w:pPr>
    </w:p>
    <w:p w14:paraId="0BB6004B" w14:textId="28F8DCEE" w:rsidR="00D02423" w:rsidRPr="00EF0AB8" w:rsidRDefault="002D24DB">
      <w:pPr>
        <w:spacing w:before="73"/>
        <w:ind w:left="259" w:right="5019"/>
        <w:jc w:val="both"/>
        <w:rPr>
          <w:rFonts w:ascii="Abadi" w:eastAsia="Maiandra GD" w:hAnsi="Abadi" w:cs="Maiandra GD"/>
          <w:sz w:val="24"/>
          <w:szCs w:val="24"/>
        </w:rPr>
      </w:pPr>
      <w:r w:rsidRPr="00EF0AB8">
        <w:rPr>
          <w:rFonts w:ascii="Abadi" w:eastAsia="Maiandra GD" w:hAnsi="Abadi" w:cs="Maiandra GD"/>
          <w:spacing w:val="-2"/>
          <w:sz w:val="24"/>
          <w:szCs w:val="24"/>
        </w:rPr>
        <w:t>1.</w:t>
      </w:r>
      <w:bookmarkStart w:id="3" w:name="_Hlk211506719"/>
      <w:r w:rsidR="008A1685" w:rsidRPr="00EF0AB8">
        <w:rPr>
          <w:rFonts w:ascii="Abadi" w:eastAsia="Maiandra GD" w:hAnsi="Abadi" w:cs="Maiandra GD"/>
          <w:spacing w:val="-2"/>
          <w:sz w:val="24"/>
          <w:szCs w:val="24"/>
        </w:rPr>
        <w:t>T</w:t>
      </w:r>
      <w:r w:rsidR="008A1685" w:rsidRPr="00EF0AB8">
        <w:rPr>
          <w:rFonts w:ascii="Abadi" w:eastAsia="Maiandra GD" w:hAnsi="Abadi" w:cs="Maiandra GD"/>
          <w:spacing w:val="-3"/>
          <w:sz w:val="24"/>
          <w:szCs w:val="24"/>
        </w:rPr>
        <w:t>H</w:t>
      </w:r>
      <w:r w:rsidR="008A1685" w:rsidRPr="00EF0AB8">
        <w:rPr>
          <w:rFonts w:ascii="Abadi" w:eastAsia="Maiandra GD" w:hAnsi="Abadi" w:cs="Maiandra GD"/>
          <w:sz w:val="24"/>
          <w:szCs w:val="24"/>
        </w:rPr>
        <w:t>E</w:t>
      </w:r>
      <w:r w:rsidR="008A1685" w:rsidRPr="00EF0AB8">
        <w:rPr>
          <w:rFonts w:ascii="Abadi" w:eastAsia="Maiandra GD" w:hAnsi="Abadi" w:cs="Maiandra GD"/>
          <w:spacing w:val="-6"/>
          <w:sz w:val="24"/>
          <w:szCs w:val="24"/>
        </w:rPr>
        <w:t xml:space="preserve"> </w:t>
      </w:r>
      <w:r w:rsidR="008A1685" w:rsidRPr="00EF0AB8">
        <w:rPr>
          <w:rFonts w:ascii="Abadi" w:eastAsia="Maiandra GD" w:hAnsi="Abadi" w:cs="Maiandra GD"/>
          <w:spacing w:val="-1"/>
          <w:sz w:val="24"/>
          <w:szCs w:val="24"/>
        </w:rPr>
        <w:t>P</w:t>
      </w:r>
      <w:r w:rsidR="008A1685" w:rsidRPr="00EF0AB8">
        <w:rPr>
          <w:rFonts w:ascii="Abadi" w:eastAsia="Maiandra GD" w:hAnsi="Abadi" w:cs="Maiandra GD"/>
          <w:spacing w:val="-2"/>
          <w:sz w:val="24"/>
          <w:szCs w:val="24"/>
        </w:rPr>
        <w:t>R</w:t>
      </w:r>
      <w:r w:rsidR="008A1685" w:rsidRPr="00EF0AB8">
        <w:rPr>
          <w:rFonts w:ascii="Abadi" w:eastAsia="Maiandra GD" w:hAnsi="Abadi" w:cs="Maiandra GD"/>
          <w:spacing w:val="-4"/>
          <w:sz w:val="24"/>
          <w:szCs w:val="24"/>
        </w:rPr>
        <w:t>O</w:t>
      </w:r>
      <w:r w:rsidR="008A1685" w:rsidRPr="00EF0AB8">
        <w:rPr>
          <w:rFonts w:ascii="Abadi" w:eastAsia="Maiandra GD" w:hAnsi="Abadi" w:cs="Maiandra GD"/>
          <w:spacing w:val="-2"/>
          <w:sz w:val="24"/>
          <w:szCs w:val="24"/>
        </w:rPr>
        <w:t>C</w:t>
      </w:r>
      <w:r w:rsidR="008A1685" w:rsidRPr="00EF0AB8">
        <w:rPr>
          <w:rFonts w:ascii="Abadi" w:eastAsia="Maiandra GD" w:hAnsi="Abadi" w:cs="Maiandra GD"/>
          <w:spacing w:val="-3"/>
          <w:sz w:val="24"/>
          <w:szCs w:val="24"/>
        </w:rPr>
        <w:t>U</w:t>
      </w:r>
      <w:r w:rsidR="008A1685" w:rsidRPr="00EF0AB8">
        <w:rPr>
          <w:rFonts w:ascii="Abadi" w:eastAsia="Maiandra GD" w:hAnsi="Abadi" w:cs="Maiandra GD"/>
          <w:spacing w:val="-2"/>
          <w:sz w:val="24"/>
          <w:szCs w:val="24"/>
        </w:rPr>
        <w:t>R</w:t>
      </w:r>
      <w:r w:rsidR="008A1685" w:rsidRPr="00EF0AB8">
        <w:rPr>
          <w:rFonts w:ascii="Abadi" w:eastAsia="Maiandra GD" w:hAnsi="Abadi" w:cs="Maiandra GD"/>
          <w:spacing w:val="-3"/>
          <w:sz w:val="24"/>
          <w:szCs w:val="24"/>
        </w:rPr>
        <w:t>EMEN</w:t>
      </w:r>
      <w:r w:rsidR="008A1685" w:rsidRPr="00EF0AB8">
        <w:rPr>
          <w:rFonts w:ascii="Abadi" w:eastAsia="Maiandra GD" w:hAnsi="Abadi" w:cs="Maiandra GD"/>
          <w:sz w:val="24"/>
          <w:szCs w:val="24"/>
        </w:rPr>
        <w:t>T</w:t>
      </w:r>
      <w:r w:rsidR="008A1685" w:rsidRPr="00EF0AB8">
        <w:rPr>
          <w:rFonts w:ascii="Abadi" w:eastAsia="Maiandra GD" w:hAnsi="Abadi" w:cs="Maiandra GD"/>
          <w:spacing w:val="-7"/>
          <w:sz w:val="24"/>
          <w:szCs w:val="24"/>
        </w:rPr>
        <w:t xml:space="preserve"> </w:t>
      </w:r>
      <w:r w:rsidR="008A1685" w:rsidRPr="00EF0AB8">
        <w:rPr>
          <w:rFonts w:ascii="Abadi" w:eastAsia="Maiandra GD" w:hAnsi="Abadi" w:cs="Maiandra GD"/>
          <w:spacing w:val="-1"/>
          <w:sz w:val="24"/>
          <w:szCs w:val="24"/>
        </w:rPr>
        <w:t>A</w:t>
      </w:r>
      <w:r w:rsidR="008A1685" w:rsidRPr="00EF0AB8">
        <w:rPr>
          <w:rFonts w:ascii="Abadi" w:eastAsia="Maiandra GD" w:hAnsi="Abadi" w:cs="Maiandra GD"/>
          <w:spacing w:val="-3"/>
          <w:sz w:val="24"/>
          <w:szCs w:val="24"/>
        </w:rPr>
        <w:t>N</w:t>
      </w:r>
      <w:r w:rsidR="008A1685" w:rsidRPr="00EF0AB8">
        <w:rPr>
          <w:rFonts w:ascii="Abadi" w:eastAsia="Maiandra GD" w:hAnsi="Abadi" w:cs="Maiandra GD"/>
          <w:sz w:val="24"/>
          <w:szCs w:val="24"/>
        </w:rPr>
        <w:t>D</w:t>
      </w:r>
      <w:r w:rsidR="008A1685" w:rsidRPr="00EF0AB8">
        <w:rPr>
          <w:rFonts w:ascii="Abadi" w:eastAsia="Maiandra GD" w:hAnsi="Abadi" w:cs="Maiandra GD"/>
          <w:spacing w:val="-5"/>
          <w:sz w:val="24"/>
          <w:szCs w:val="24"/>
        </w:rPr>
        <w:t xml:space="preserve"> </w:t>
      </w:r>
      <w:r w:rsidR="008A1685" w:rsidRPr="00EF0AB8">
        <w:rPr>
          <w:rFonts w:ascii="Abadi" w:eastAsia="Maiandra GD" w:hAnsi="Abadi" w:cs="Maiandra GD"/>
          <w:spacing w:val="-2"/>
          <w:sz w:val="24"/>
          <w:szCs w:val="24"/>
        </w:rPr>
        <w:t>D</w:t>
      </w:r>
      <w:r w:rsidR="008A1685" w:rsidRPr="00EF0AB8">
        <w:rPr>
          <w:rFonts w:ascii="Abadi" w:eastAsia="Maiandra GD" w:hAnsi="Abadi" w:cs="Maiandra GD"/>
          <w:spacing w:val="-3"/>
          <w:sz w:val="24"/>
          <w:szCs w:val="24"/>
        </w:rPr>
        <w:t>I</w:t>
      </w:r>
      <w:r w:rsidR="008A1685" w:rsidRPr="00EF0AB8">
        <w:rPr>
          <w:rFonts w:ascii="Abadi" w:eastAsia="Maiandra GD" w:hAnsi="Abadi" w:cs="Maiandra GD"/>
          <w:spacing w:val="-4"/>
          <w:sz w:val="24"/>
          <w:szCs w:val="24"/>
        </w:rPr>
        <w:t>P</w:t>
      </w:r>
      <w:r w:rsidR="008A1685" w:rsidRPr="00EF0AB8">
        <w:rPr>
          <w:rFonts w:ascii="Abadi" w:eastAsia="Maiandra GD" w:hAnsi="Abadi" w:cs="Maiandra GD"/>
          <w:spacing w:val="-2"/>
          <w:sz w:val="24"/>
          <w:szCs w:val="24"/>
        </w:rPr>
        <w:t>O</w:t>
      </w:r>
      <w:r w:rsidR="008A1685" w:rsidRPr="00EF0AB8">
        <w:rPr>
          <w:rFonts w:ascii="Abadi" w:eastAsia="Maiandra GD" w:hAnsi="Abadi" w:cs="Maiandra GD"/>
          <w:spacing w:val="-3"/>
          <w:sz w:val="24"/>
          <w:szCs w:val="24"/>
        </w:rPr>
        <w:t>S</w:t>
      </w:r>
      <w:r w:rsidR="008A1685" w:rsidRPr="00EF0AB8">
        <w:rPr>
          <w:rFonts w:ascii="Abadi" w:eastAsia="Maiandra GD" w:hAnsi="Abadi" w:cs="Maiandra GD"/>
          <w:spacing w:val="-4"/>
          <w:sz w:val="24"/>
          <w:szCs w:val="24"/>
        </w:rPr>
        <w:t>A</w:t>
      </w:r>
      <w:r w:rsidR="008A1685" w:rsidRPr="00EF0AB8">
        <w:rPr>
          <w:rFonts w:ascii="Abadi" w:eastAsia="Maiandra GD" w:hAnsi="Abadi" w:cs="Maiandra GD"/>
          <w:sz w:val="24"/>
          <w:szCs w:val="24"/>
        </w:rPr>
        <w:t>L</w:t>
      </w:r>
      <w:r w:rsidR="008A1685" w:rsidRPr="00EF0AB8">
        <w:rPr>
          <w:rFonts w:ascii="Abadi" w:eastAsia="Maiandra GD" w:hAnsi="Abadi" w:cs="Maiandra GD"/>
          <w:spacing w:val="-5"/>
          <w:sz w:val="24"/>
          <w:szCs w:val="24"/>
        </w:rPr>
        <w:t xml:space="preserve"> </w:t>
      </w:r>
      <w:r w:rsidR="008A1685" w:rsidRPr="00EF0AB8">
        <w:rPr>
          <w:rFonts w:ascii="Abadi" w:eastAsia="Maiandra GD" w:hAnsi="Abadi" w:cs="Maiandra GD"/>
          <w:spacing w:val="-3"/>
          <w:sz w:val="24"/>
          <w:szCs w:val="24"/>
        </w:rPr>
        <w:t>UNI</w:t>
      </w:r>
      <w:r w:rsidR="008A1685" w:rsidRPr="00EF0AB8">
        <w:rPr>
          <w:rFonts w:ascii="Abadi" w:eastAsia="Maiandra GD" w:hAnsi="Abadi" w:cs="Maiandra GD"/>
          <w:sz w:val="24"/>
          <w:szCs w:val="24"/>
        </w:rPr>
        <w:t>T</w:t>
      </w:r>
    </w:p>
    <w:p w14:paraId="6035E807" w14:textId="77777777" w:rsidR="00D02423" w:rsidRPr="00EF0AB8" w:rsidRDefault="008A1685">
      <w:pPr>
        <w:spacing w:line="280" w:lineRule="exact"/>
        <w:ind w:left="259" w:right="3840"/>
        <w:jc w:val="both"/>
        <w:rPr>
          <w:rFonts w:ascii="Abadi" w:eastAsia="Maiandra GD" w:hAnsi="Abadi" w:cs="Maiandra GD"/>
          <w:sz w:val="24"/>
          <w:szCs w:val="24"/>
        </w:rPr>
      </w:pPr>
      <w:r w:rsidRPr="00EF0AB8">
        <w:rPr>
          <w:rFonts w:ascii="Abadi" w:eastAsia="Maiandra GD" w:hAnsi="Abadi" w:cs="Maiandra GD"/>
          <w:spacing w:val="-7"/>
          <w:sz w:val="24"/>
          <w:szCs w:val="24"/>
        </w:rPr>
        <w:t>Ba</w:t>
      </w:r>
      <w:r w:rsidRPr="00EF0AB8">
        <w:rPr>
          <w:rFonts w:ascii="Abadi" w:eastAsia="Maiandra GD" w:hAnsi="Abadi" w:cs="Maiandra GD"/>
          <w:spacing w:val="-8"/>
          <w:sz w:val="24"/>
          <w:szCs w:val="24"/>
        </w:rPr>
        <w:t>y</w:t>
      </w:r>
      <w:r w:rsidRPr="00EF0AB8">
        <w:rPr>
          <w:rFonts w:ascii="Abadi" w:eastAsia="Maiandra GD" w:hAnsi="Abadi" w:cs="Maiandra GD"/>
          <w:spacing w:val="-9"/>
          <w:sz w:val="24"/>
          <w:szCs w:val="24"/>
        </w:rPr>
        <w:t>l</w:t>
      </w:r>
      <w:r w:rsidRPr="00EF0AB8">
        <w:rPr>
          <w:rFonts w:ascii="Abadi" w:eastAsia="Maiandra GD" w:hAnsi="Abadi" w:cs="Maiandra GD"/>
          <w:spacing w:val="-7"/>
          <w:sz w:val="24"/>
          <w:szCs w:val="24"/>
        </w:rPr>
        <w:t>o</w:t>
      </w:r>
      <w:r w:rsidRPr="00EF0AB8">
        <w:rPr>
          <w:rFonts w:ascii="Abadi" w:eastAsia="Maiandra GD" w:hAnsi="Abadi" w:cs="Maiandra GD"/>
          <w:sz w:val="24"/>
          <w:szCs w:val="24"/>
        </w:rPr>
        <w:t>r</w:t>
      </w:r>
      <w:r w:rsidRPr="00EF0AB8">
        <w:rPr>
          <w:rFonts w:ascii="Abadi" w:eastAsia="Maiandra GD" w:hAnsi="Abadi" w:cs="Maiandra GD"/>
          <w:spacing w:val="-15"/>
          <w:sz w:val="24"/>
          <w:szCs w:val="24"/>
        </w:rPr>
        <w:t xml:space="preserve"> </w:t>
      </w:r>
      <w:r w:rsidRPr="00EF0AB8">
        <w:rPr>
          <w:rFonts w:ascii="Abadi" w:eastAsia="Maiandra GD" w:hAnsi="Abadi" w:cs="Maiandra GD"/>
          <w:spacing w:val="-9"/>
          <w:sz w:val="24"/>
          <w:szCs w:val="24"/>
        </w:rPr>
        <w:t>C</w:t>
      </w:r>
      <w:r w:rsidRPr="00EF0AB8">
        <w:rPr>
          <w:rFonts w:ascii="Abadi" w:eastAsia="Maiandra GD" w:hAnsi="Abadi" w:cs="Maiandra GD"/>
          <w:spacing w:val="-7"/>
          <w:sz w:val="24"/>
          <w:szCs w:val="24"/>
        </w:rPr>
        <w:t>ol</w:t>
      </w:r>
      <w:r w:rsidRPr="00EF0AB8">
        <w:rPr>
          <w:rFonts w:ascii="Abadi" w:eastAsia="Maiandra GD" w:hAnsi="Abadi" w:cs="Maiandra GD"/>
          <w:spacing w:val="-9"/>
          <w:sz w:val="24"/>
          <w:szCs w:val="24"/>
        </w:rPr>
        <w:t>l</w:t>
      </w:r>
      <w:r w:rsidRPr="00EF0AB8">
        <w:rPr>
          <w:rFonts w:ascii="Abadi" w:eastAsia="Maiandra GD" w:hAnsi="Abadi" w:cs="Maiandra GD"/>
          <w:spacing w:val="-7"/>
          <w:sz w:val="24"/>
          <w:szCs w:val="24"/>
        </w:rPr>
        <w:t>e</w:t>
      </w:r>
      <w:r w:rsidRPr="00EF0AB8">
        <w:rPr>
          <w:rFonts w:ascii="Abadi" w:eastAsia="Maiandra GD" w:hAnsi="Abadi" w:cs="Maiandra GD"/>
          <w:spacing w:val="-8"/>
          <w:sz w:val="24"/>
          <w:szCs w:val="24"/>
        </w:rPr>
        <w:t>g</w:t>
      </w:r>
      <w:r w:rsidRPr="00EF0AB8">
        <w:rPr>
          <w:rFonts w:ascii="Abadi" w:eastAsia="Maiandra GD" w:hAnsi="Abadi" w:cs="Maiandra GD"/>
          <w:sz w:val="24"/>
          <w:szCs w:val="24"/>
        </w:rPr>
        <w:t>e</w:t>
      </w:r>
      <w:r w:rsidRPr="00EF0AB8">
        <w:rPr>
          <w:rFonts w:ascii="Abadi" w:eastAsia="Maiandra GD" w:hAnsi="Abadi" w:cs="Maiandra GD"/>
          <w:spacing w:val="-15"/>
          <w:sz w:val="24"/>
          <w:szCs w:val="24"/>
        </w:rPr>
        <w:t xml:space="preserve"> </w:t>
      </w:r>
      <w:r w:rsidRPr="00EF0AB8">
        <w:rPr>
          <w:rFonts w:ascii="Abadi" w:eastAsia="Maiandra GD" w:hAnsi="Abadi" w:cs="Maiandra GD"/>
          <w:spacing w:val="-7"/>
          <w:sz w:val="24"/>
          <w:szCs w:val="24"/>
        </w:rPr>
        <w:t>o</w:t>
      </w:r>
      <w:r w:rsidRPr="00EF0AB8">
        <w:rPr>
          <w:rFonts w:ascii="Abadi" w:eastAsia="Maiandra GD" w:hAnsi="Abadi" w:cs="Maiandra GD"/>
          <w:sz w:val="24"/>
          <w:szCs w:val="24"/>
        </w:rPr>
        <w:t>f</w:t>
      </w:r>
      <w:r w:rsidRPr="00EF0AB8">
        <w:rPr>
          <w:rFonts w:ascii="Abadi" w:eastAsia="Maiandra GD" w:hAnsi="Abadi" w:cs="Maiandra GD"/>
          <w:spacing w:val="-15"/>
          <w:sz w:val="24"/>
          <w:szCs w:val="24"/>
        </w:rPr>
        <w:t xml:space="preserve"> </w:t>
      </w:r>
      <w:r w:rsidRPr="00EF0AB8">
        <w:rPr>
          <w:rFonts w:ascii="Abadi" w:eastAsia="Maiandra GD" w:hAnsi="Abadi" w:cs="Maiandra GD"/>
          <w:spacing w:val="-7"/>
          <w:sz w:val="24"/>
          <w:szCs w:val="24"/>
        </w:rPr>
        <w:t>M</w:t>
      </w:r>
      <w:r w:rsidRPr="00EF0AB8">
        <w:rPr>
          <w:rFonts w:ascii="Abadi" w:eastAsia="Maiandra GD" w:hAnsi="Abadi" w:cs="Maiandra GD"/>
          <w:spacing w:val="-10"/>
          <w:sz w:val="24"/>
          <w:szCs w:val="24"/>
        </w:rPr>
        <w:t>e</w:t>
      </w:r>
      <w:r w:rsidRPr="00EF0AB8">
        <w:rPr>
          <w:rFonts w:ascii="Abadi" w:eastAsia="Maiandra GD" w:hAnsi="Abadi" w:cs="Maiandra GD"/>
          <w:spacing w:val="-7"/>
          <w:sz w:val="24"/>
          <w:szCs w:val="24"/>
        </w:rPr>
        <w:t>d</w:t>
      </w:r>
      <w:r w:rsidRPr="00EF0AB8">
        <w:rPr>
          <w:rFonts w:ascii="Abadi" w:eastAsia="Maiandra GD" w:hAnsi="Abadi" w:cs="Maiandra GD"/>
          <w:spacing w:val="-8"/>
          <w:sz w:val="24"/>
          <w:szCs w:val="24"/>
        </w:rPr>
        <w:t>ic</w:t>
      </w:r>
      <w:r w:rsidRPr="00EF0AB8">
        <w:rPr>
          <w:rFonts w:ascii="Abadi" w:eastAsia="Maiandra GD" w:hAnsi="Abadi" w:cs="Maiandra GD"/>
          <w:spacing w:val="-10"/>
          <w:sz w:val="24"/>
          <w:szCs w:val="24"/>
        </w:rPr>
        <w:t>i</w:t>
      </w:r>
      <w:r w:rsidRPr="00EF0AB8">
        <w:rPr>
          <w:rFonts w:ascii="Abadi" w:eastAsia="Maiandra GD" w:hAnsi="Abadi" w:cs="Maiandra GD"/>
          <w:spacing w:val="-8"/>
          <w:sz w:val="24"/>
          <w:szCs w:val="24"/>
        </w:rPr>
        <w:t>n</w:t>
      </w:r>
      <w:r w:rsidRPr="00EF0AB8">
        <w:rPr>
          <w:rFonts w:ascii="Abadi" w:eastAsia="Maiandra GD" w:hAnsi="Abadi" w:cs="Maiandra GD"/>
          <w:sz w:val="24"/>
          <w:szCs w:val="24"/>
        </w:rPr>
        <w:t>e</w:t>
      </w:r>
      <w:r w:rsidRPr="00EF0AB8">
        <w:rPr>
          <w:rFonts w:ascii="Abadi" w:eastAsia="Maiandra GD" w:hAnsi="Abadi" w:cs="Maiandra GD"/>
          <w:spacing w:val="-15"/>
          <w:sz w:val="24"/>
          <w:szCs w:val="24"/>
        </w:rPr>
        <w:t xml:space="preserve"> </w:t>
      </w:r>
      <w:r w:rsidRPr="00EF0AB8">
        <w:rPr>
          <w:rFonts w:ascii="Abadi" w:eastAsia="Maiandra GD" w:hAnsi="Abadi" w:cs="Maiandra GD"/>
          <w:spacing w:val="-7"/>
          <w:sz w:val="24"/>
          <w:szCs w:val="24"/>
        </w:rPr>
        <w:t>Ch</w:t>
      </w:r>
      <w:r w:rsidRPr="00EF0AB8">
        <w:rPr>
          <w:rFonts w:ascii="Abadi" w:eastAsia="Maiandra GD" w:hAnsi="Abadi" w:cs="Maiandra GD"/>
          <w:spacing w:val="-8"/>
          <w:sz w:val="24"/>
          <w:szCs w:val="24"/>
        </w:rPr>
        <w:t>i</w:t>
      </w:r>
      <w:r w:rsidRPr="00EF0AB8">
        <w:rPr>
          <w:rFonts w:ascii="Abadi" w:eastAsia="Maiandra GD" w:hAnsi="Abadi" w:cs="Maiandra GD"/>
          <w:spacing w:val="-9"/>
          <w:sz w:val="24"/>
          <w:szCs w:val="24"/>
        </w:rPr>
        <w:t>l</w:t>
      </w:r>
      <w:r w:rsidRPr="00EF0AB8">
        <w:rPr>
          <w:rFonts w:ascii="Abadi" w:eastAsia="Maiandra GD" w:hAnsi="Abadi" w:cs="Maiandra GD"/>
          <w:spacing w:val="-7"/>
          <w:sz w:val="24"/>
          <w:szCs w:val="24"/>
        </w:rPr>
        <w:t>dre</w:t>
      </w:r>
      <w:r w:rsidRPr="00EF0AB8">
        <w:rPr>
          <w:rFonts w:ascii="Abadi" w:eastAsia="Maiandra GD" w:hAnsi="Abadi" w:cs="Maiandra GD"/>
          <w:spacing w:val="-8"/>
          <w:sz w:val="24"/>
          <w:szCs w:val="24"/>
        </w:rPr>
        <w:t>n</w:t>
      </w:r>
      <w:r w:rsidRPr="00EF0AB8">
        <w:rPr>
          <w:rFonts w:ascii="Abadi" w:eastAsia="Maiandra GD" w:hAnsi="Abadi" w:cs="Maiandra GD"/>
          <w:spacing w:val="-7"/>
          <w:sz w:val="24"/>
          <w:szCs w:val="24"/>
        </w:rPr>
        <w:t>'</w:t>
      </w:r>
      <w:r w:rsidRPr="00EF0AB8">
        <w:rPr>
          <w:rFonts w:ascii="Abadi" w:eastAsia="Maiandra GD" w:hAnsi="Abadi" w:cs="Maiandra GD"/>
          <w:sz w:val="24"/>
          <w:szCs w:val="24"/>
        </w:rPr>
        <w:t>s</w:t>
      </w:r>
      <w:r w:rsidRPr="00EF0AB8">
        <w:rPr>
          <w:rFonts w:ascii="Abadi" w:eastAsia="Maiandra GD" w:hAnsi="Abadi" w:cs="Maiandra GD"/>
          <w:spacing w:val="-16"/>
          <w:sz w:val="24"/>
          <w:szCs w:val="24"/>
        </w:rPr>
        <w:t xml:space="preserve"> </w:t>
      </w:r>
      <w:r w:rsidRPr="00EF0AB8">
        <w:rPr>
          <w:rFonts w:ascii="Abadi" w:eastAsia="Maiandra GD" w:hAnsi="Abadi" w:cs="Maiandra GD"/>
          <w:spacing w:val="-8"/>
          <w:sz w:val="24"/>
          <w:szCs w:val="24"/>
        </w:rPr>
        <w:t>F</w:t>
      </w:r>
      <w:r w:rsidRPr="00EF0AB8">
        <w:rPr>
          <w:rFonts w:ascii="Abadi" w:eastAsia="Maiandra GD" w:hAnsi="Abadi" w:cs="Maiandra GD"/>
          <w:spacing w:val="-10"/>
          <w:sz w:val="24"/>
          <w:szCs w:val="24"/>
        </w:rPr>
        <w:t>o</w:t>
      </w:r>
      <w:r w:rsidRPr="00EF0AB8">
        <w:rPr>
          <w:rFonts w:ascii="Abadi" w:eastAsia="Maiandra GD" w:hAnsi="Abadi" w:cs="Maiandra GD"/>
          <w:spacing w:val="-6"/>
          <w:sz w:val="24"/>
          <w:szCs w:val="24"/>
        </w:rPr>
        <w:t>u</w:t>
      </w:r>
      <w:r w:rsidRPr="00EF0AB8">
        <w:rPr>
          <w:rFonts w:ascii="Abadi" w:eastAsia="Maiandra GD" w:hAnsi="Abadi" w:cs="Maiandra GD"/>
          <w:spacing w:val="-10"/>
          <w:sz w:val="24"/>
          <w:szCs w:val="24"/>
        </w:rPr>
        <w:t>n</w:t>
      </w:r>
      <w:r w:rsidRPr="00EF0AB8">
        <w:rPr>
          <w:rFonts w:ascii="Abadi" w:eastAsia="Maiandra GD" w:hAnsi="Abadi" w:cs="Maiandra GD"/>
          <w:spacing w:val="-7"/>
          <w:sz w:val="24"/>
          <w:szCs w:val="24"/>
        </w:rPr>
        <w:t>dat</w:t>
      </w:r>
      <w:r w:rsidRPr="00EF0AB8">
        <w:rPr>
          <w:rFonts w:ascii="Abadi" w:eastAsia="Maiandra GD" w:hAnsi="Abadi" w:cs="Maiandra GD"/>
          <w:spacing w:val="-10"/>
          <w:sz w:val="24"/>
          <w:szCs w:val="24"/>
        </w:rPr>
        <w:t>i</w:t>
      </w:r>
      <w:r w:rsidRPr="00EF0AB8">
        <w:rPr>
          <w:rFonts w:ascii="Abadi" w:eastAsia="Maiandra GD" w:hAnsi="Abadi" w:cs="Maiandra GD"/>
          <w:spacing w:val="-7"/>
          <w:sz w:val="24"/>
          <w:szCs w:val="24"/>
        </w:rPr>
        <w:t>o</w:t>
      </w:r>
      <w:r w:rsidRPr="00EF0AB8">
        <w:rPr>
          <w:rFonts w:ascii="Abadi" w:eastAsia="Maiandra GD" w:hAnsi="Abadi" w:cs="Maiandra GD"/>
          <w:spacing w:val="-9"/>
          <w:sz w:val="24"/>
          <w:szCs w:val="24"/>
        </w:rPr>
        <w:t>n</w:t>
      </w:r>
      <w:r w:rsidRPr="00EF0AB8">
        <w:rPr>
          <w:rFonts w:ascii="Abadi" w:eastAsia="Maiandra GD" w:hAnsi="Abadi" w:cs="Maiandra GD"/>
          <w:spacing w:val="-7"/>
          <w:sz w:val="24"/>
          <w:szCs w:val="24"/>
        </w:rPr>
        <w:t>-</w:t>
      </w:r>
      <w:r w:rsidRPr="00EF0AB8">
        <w:rPr>
          <w:rFonts w:ascii="Abadi" w:eastAsia="Maiandra GD" w:hAnsi="Abadi" w:cs="Maiandra GD"/>
          <w:spacing w:val="-8"/>
          <w:sz w:val="24"/>
          <w:szCs w:val="24"/>
        </w:rPr>
        <w:t>Ug</w:t>
      </w:r>
      <w:r w:rsidRPr="00EF0AB8">
        <w:rPr>
          <w:rFonts w:ascii="Abadi" w:eastAsia="Maiandra GD" w:hAnsi="Abadi" w:cs="Maiandra GD"/>
          <w:spacing w:val="-7"/>
          <w:sz w:val="24"/>
          <w:szCs w:val="24"/>
        </w:rPr>
        <w:t>a</w:t>
      </w:r>
      <w:r w:rsidRPr="00EF0AB8">
        <w:rPr>
          <w:rFonts w:ascii="Abadi" w:eastAsia="Maiandra GD" w:hAnsi="Abadi" w:cs="Maiandra GD"/>
          <w:spacing w:val="-10"/>
          <w:sz w:val="24"/>
          <w:szCs w:val="24"/>
        </w:rPr>
        <w:t>n</w:t>
      </w:r>
      <w:r w:rsidRPr="00EF0AB8">
        <w:rPr>
          <w:rFonts w:ascii="Abadi" w:eastAsia="Maiandra GD" w:hAnsi="Abadi" w:cs="Maiandra GD"/>
          <w:spacing w:val="-7"/>
          <w:sz w:val="24"/>
          <w:szCs w:val="24"/>
        </w:rPr>
        <w:t>d</w:t>
      </w:r>
      <w:r w:rsidRPr="00EF0AB8">
        <w:rPr>
          <w:rFonts w:ascii="Abadi" w:eastAsia="Maiandra GD" w:hAnsi="Abadi" w:cs="Maiandra GD"/>
          <w:sz w:val="24"/>
          <w:szCs w:val="24"/>
        </w:rPr>
        <w:t>a</w:t>
      </w:r>
    </w:p>
    <w:p w14:paraId="0F1349E2" w14:textId="53E4A7C0" w:rsidR="00D02423" w:rsidRPr="00EF0AB8" w:rsidRDefault="006606FC">
      <w:pPr>
        <w:ind w:left="259" w:right="5388"/>
        <w:jc w:val="both"/>
        <w:rPr>
          <w:rFonts w:ascii="Abadi" w:eastAsia="Maiandra GD" w:hAnsi="Abadi" w:cs="Maiandra GD"/>
          <w:sz w:val="24"/>
          <w:szCs w:val="24"/>
        </w:rPr>
      </w:pPr>
      <w:r w:rsidRPr="00EF0AB8">
        <w:rPr>
          <w:rFonts w:ascii="Abadi" w:eastAsia="Maiandra GD" w:hAnsi="Abadi" w:cs="Maiandra GD"/>
          <w:spacing w:val="-7"/>
          <w:sz w:val="24"/>
          <w:szCs w:val="24"/>
        </w:rPr>
        <w:t xml:space="preserve">Block </w:t>
      </w:r>
      <w:r w:rsidR="00497AC6" w:rsidRPr="00EF0AB8">
        <w:rPr>
          <w:rFonts w:ascii="Abadi" w:eastAsia="Maiandra GD" w:hAnsi="Abadi" w:cs="Maiandra GD"/>
          <w:spacing w:val="-7"/>
          <w:sz w:val="24"/>
          <w:szCs w:val="24"/>
        </w:rPr>
        <w:t>5, Mulago</w:t>
      </w:r>
      <w:r w:rsidR="008A1685" w:rsidRPr="00EF0AB8">
        <w:rPr>
          <w:rFonts w:ascii="Abadi" w:eastAsia="Maiandra GD" w:hAnsi="Abadi" w:cs="Maiandra GD"/>
          <w:spacing w:val="-15"/>
          <w:sz w:val="24"/>
          <w:szCs w:val="24"/>
        </w:rPr>
        <w:t xml:space="preserve"> </w:t>
      </w:r>
      <w:r w:rsidR="008A1685" w:rsidRPr="00EF0AB8">
        <w:rPr>
          <w:rFonts w:ascii="Abadi" w:eastAsia="Maiandra GD" w:hAnsi="Abadi" w:cs="Maiandra GD"/>
          <w:spacing w:val="-8"/>
          <w:sz w:val="24"/>
          <w:szCs w:val="24"/>
        </w:rPr>
        <w:t>H</w:t>
      </w:r>
      <w:r w:rsidR="008A1685" w:rsidRPr="00EF0AB8">
        <w:rPr>
          <w:rFonts w:ascii="Abadi" w:eastAsia="Maiandra GD" w:hAnsi="Abadi" w:cs="Maiandra GD"/>
          <w:spacing w:val="-7"/>
          <w:sz w:val="24"/>
          <w:szCs w:val="24"/>
        </w:rPr>
        <w:t>o</w:t>
      </w:r>
      <w:r w:rsidR="008A1685" w:rsidRPr="00EF0AB8">
        <w:rPr>
          <w:rFonts w:ascii="Abadi" w:eastAsia="Maiandra GD" w:hAnsi="Abadi" w:cs="Maiandra GD"/>
          <w:spacing w:val="-8"/>
          <w:sz w:val="24"/>
          <w:szCs w:val="24"/>
        </w:rPr>
        <w:t>s</w:t>
      </w:r>
      <w:r w:rsidR="008A1685" w:rsidRPr="00EF0AB8">
        <w:rPr>
          <w:rFonts w:ascii="Abadi" w:eastAsia="Maiandra GD" w:hAnsi="Abadi" w:cs="Maiandra GD"/>
          <w:spacing w:val="-7"/>
          <w:sz w:val="24"/>
          <w:szCs w:val="24"/>
        </w:rPr>
        <w:t>p</w:t>
      </w:r>
      <w:r w:rsidR="008A1685" w:rsidRPr="00EF0AB8">
        <w:rPr>
          <w:rFonts w:ascii="Abadi" w:eastAsia="Maiandra GD" w:hAnsi="Abadi" w:cs="Maiandra GD"/>
          <w:spacing w:val="-10"/>
          <w:sz w:val="24"/>
          <w:szCs w:val="24"/>
        </w:rPr>
        <w:t>i</w:t>
      </w:r>
      <w:r w:rsidR="008A1685" w:rsidRPr="00EF0AB8">
        <w:rPr>
          <w:rFonts w:ascii="Abadi" w:eastAsia="Maiandra GD" w:hAnsi="Abadi" w:cs="Maiandra GD"/>
          <w:spacing w:val="-7"/>
          <w:sz w:val="24"/>
          <w:szCs w:val="24"/>
        </w:rPr>
        <w:t>ta</w:t>
      </w:r>
      <w:r w:rsidR="008A1685" w:rsidRPr="00EF0AB8">
        <w:rPr>
          <w:rFonts w:ascii="Abadi" w:eastAsia="Maiandra GD" w:hAnsi="Abadi" w:cs="Maiandra GD"/>
          <w:spacing w:val="-9"/>
          <w:sz w:val="24"/>
          <w:szCs w:val="24"/>
        </w:rPr>
        <w:t>l</w:t>
      </w:r>
      <w:r w:rsidRPr="00EF0AB8">
        <w:rPr>
          <w:rFonts w:ascii="Abadi" w:eastAsia="Maiandra GD" w:hAnsi="Abadi" w:cs="Maiandra GD"/>
          <w:spacing w:val="-9"/>
          <w:sz w:val="24"/>
          <w:szCs w:val="24"/>
        </w:rPr>
        <w:t xml:space="preserve"> Complex</w:t>
      </w:r>
    </w:p>
    <w:p w14:paraId="71321FB1" w14:textId="77777777" w:rsidR="00D02423" w:rsidRPr="00EF0AB8" w:rsidRDefault="008A1685">
      <w:pPr>
        <w:ind w:left="259" w:right="7425"/>
        <w:jc w:val="both"/>
        <w:rPr>
          <w:rFonts w:ascii="Abadi" w:eastAsia="Maiandra GD" w:hAnsi="Abadi" w:cs="Maiandra GD"/>
          <w:sz w:val="24"/>
          <w:szCs w:val="24"/>
        </w:rPr>
      </w:pPr>
      <w:r w:rsidRPr="00EF0AB8">
        <w:rPr>
          <w:rFonts w:ascii="Abadi" w:eastAsia="Maiandra GD" w:hAnsi="Abadi" w:cs="Maiandra GD"/>
          <w:spacing w:val="-8"/>
          <w:sz w:val="24"/>
          <w:szCs w:val="24"/>
        </w:rPr>
        <w:t>K</w:t>
      </w:r>
      <w:r w:rsidRPr="00EF0AB8">
        <w:rPr>
          <w:rFonts w:ascii="Abadi" w:eastAsia="Maiandra GD" w:hAnsi="Abadi" w:cs="Maiandra GD"/>
          <w:spacing w:val="-7"/>
          <w:sz w:val="24"/>
          <w:szCs w:val="24"/>
        </w:rPr>
        <w:t>amp</w:t>
      </w:r>
      <w:r w:rsidRPr="00EF0AB8">
        <w:rPr>
          <w:rFonts w:ascii="Abadi" w:eastAsia="Maiandra GD" w:hAnsi="Abadi" w:cs="Maiandra GD"/>
          <w:spacing w:val="-9"/>
          <w:sz w:val="24"/>
          <w:szCs w:val="24"/>
        </w:rPr>
        <w:t>a</w:t>
      </w:r>
      <w:r w:rsidRPr="00EF0AB8">
        <w:rPr>
          <w:rFonts w:ascii="Abadi" w:eastAsia="Maiandra GD" w:hAnsi="Abadi" w:cs="Maiandra GD"/>
          <w:spacing w:val="-7"/>
          <w:sz w:val="24"/>
          <w:szCs w:val="24"/>
        </w:rPr>
        <w:t>l</w:t>
      </w:r>
      <w:r w:rsidRPr="00EF0AB8">
        <w:rPr>
          <w:rFonts w:ascii="Abadi" w:eastAsia="Maiandra GD" w:hAnsi="Abadi" w:cs="Maiandra GD"/>
          <w:sz w:val="24"/>
          <w:szCs w:val="24"/>
        </w:rPr>
        <w:t>a</w:t>
      </w:r>
      <w:r w:rsidRPr="00EF0AB8">
        <w:rPr>
          <w:rFonts w:ascii="Abadi" w:eastAsia="Maiandra GD" w:hAnsi="Abadi" w:cs="Maiandra GD"/>
          <w:spacing w:val="-15"/>
          <w:sz w:val="24"/>
          <w:szCs w:val="24"/>
        </w:rPr>
        <w:t xml:space="preserve"> </w:t>
      </w:r>
      <w:r w:rsidRPr="00EF0AB8">
        <w:rPr>
          <w:rFonts w:ascii="Abadi" w:eastAsia="Maiandra GD" w:hAnsi="Abadi" w:cs="Maiandra GD"/>
          <w:sz w:val="24"/>
          <w:szCs w:val="24"/>
        </w:rPr>
        <w:t>–</w:t>
      </w:r>
      <w:r w:rsidRPr="00EF0AB8">
        <w:rPr>
          <w:rFonts w:ascii="Abadi" w:eastAsia="Maiandra GD" w:hAnsi="Abadi" w:cs="Maiandra GD"/>
          <w:spacing w:val="-15"/>
          <w:sz w:val="24"/>
          <w:szCs w:val="24"/>
        </w:rPr>
        <w:t xml:space="preserve"> </w:t>
      </w:r>
      <w:r w:rsidRPr="00EF0AB8">
        <w:rPr>
          <w:rFonts w:ascii="Abadi" w:eastAsia="Maiandra GD" w:hAnsi="Abadi" w:cs="Maiandra GD"/>
          <w:spacing w:val="-8"/>
          <w:sz w:val="24"/>
          <w:szCs w:val="24"/>
        </w:rPr>
        <w:t>U</w:t>
      </w:r>
      <w:r w:rsidRPr="00EF0AB8">
        <w:rPr>
          <w:rFonts w:ascii="Abadi" w:eastAsia="Maiandra GD" w:hAnsi="Abadi" w:cs="Maiandra GD"/>
          <w:spacing w:val="-11"/>
          <w:sz w:val="24"/>
          <w:szCs w:val="24"/>
        </w:rPr>
        <w:t>G</w:t>
      </w:r>
      <w:r w:rsidRPr="00EF0AB8">
        <w:rPr>
          <w:rFonts w:ascii="Abadi" w:eastAsia="Maiandra GD" w:hAnsi="Abadi" w:cs="Maiandra GD"/>
          <w:spacing w:val="-6"/>
          <w:sz w:val="24"/>
          <w:szCs w:val="24"/>
        </w:rPr>
        <w:t>A</w:t>
      </w:r>
      <w:r w:rsidRPr="00EF0AB8">
        <w:rPr>
          <w:rFonts w:ascii="Abadi" w:eastAsia="Maiandra GD" w:hAnsi="Abadi" w:cs="Maiandra GD"/>
          <w:spacing w:val="-8"/>
          <w:sz w:val="24"/>
          <w:szCs w:val="24"/>
        </w:rPr>
        <w:t>N</w:t>
      </w:r>
      <w:r w:rsidRPr="00EF0AB8">
        <w:rPr>
          <w:rFonts w:ascii="Abadi" w:eastAsia="Maiandra GD" w:hAnsi="Abadi" w:cs="Maiandra GD"/>
          <w:spacing w:val="-9"/>
          <w:sz w:val="24"/>
          <w:szCs w:val="24"/>
        </w:rPr>
        <w:t>D</w:t>
      </w:r>
      <w:r w:rsidRPr="00EF0AB8">
        <w:rPr>
          <w:rFonts w:ascii="Abadi" w:eastAsia="Maiandra GD" w:hAnsi="Abadi" w:cs="Maiandra GD"/>
          <w:sz w:val="24"/>
          <w:szCs w:val="24"/>
        </w:rPr>
        <w:t>A</w:t>
      </w:r>
    </w:p>
    <w:bookmarkEnd w:id="3"/>
    <w:p w14:paraId="6178F60D" w14:textId="77777777" w:rsidR="002D24DB" w:rsidRPr="00EF0AB8" w:rsidRDefault="002D24DB">
      <w:pPr>
        <w:ind w:left="259" w:right="7425"/>
        <w:jc w:val="both"/>
        <w:rPr>
          <w:rFonts w:ascii="Abadi" w:eastAsia="Maiandra GD" w:hAnsi="Abadi" w:cs="Maiandra GD"/>
          <w:sz w:val="24"/>
          <w:szCs w:val="24"/>
        </w:rPr>
      </w:pPr>
    </w:p>
    <w:p w14:paraId="453277FA" w14:textId="3A575369" w:rsidR="002D24DB" w:rsidRPr="00EF0AB8" w:rsidRDefault="002D24DB" w:rsidP="002D24DB">
      <w:pPr>
        <w:ind w:left="259" w:right="5070"/>
        <w:jc w:val="both"/>
        <w:rPr>
          <w:rFonts w:ascii="Abadi" w:eastAsia="Maiandra GD" w:hAnsi="Abadi" w:cs="Maiandra GD"/>
          <w:sz w:val="24"/>
          <w:szCs w:val="24"/>
        </w:rPr>
      </w:pPr>
      <w:r w:rsidRPr="00EF0AB8">
        <w:rPr>
          <w:rFonts w:ascii="Abadi" w:eastAsia="Maiandra GD" w:hAnsi="Abadi" w:cs="Maiandra GD"/>
          <w:sz w:val="24"/>
          <w:szCs w:val="24"/>
        </w:rPr>
        <w:t>2.</w:t>
      </w:r>
      <w:r w:rsidRPr="00EF0AB8">
        <w:t xml:space="preserve"> </w:t>
      </w:r>
      <w:r w:rsidRPr="00EF0AB8">
        <w:rPr>
          <w:rFonts w:ascii="Abadi" w:eastAsia="Maiandra GD" w:hAnsi="Abadi" w:cs="Maiandra GD"/>
          <w:sz w:val="24"/>
          <w:szCs w:val="24"/>
        </w:rPr>
        <w:t>THE PROCUREMENT AND DIPOSAL UNIT</w:t>
      </w:r>
    </w:p>
    <w:p w14:paraId="3C3199D2" w14:textId="77777777" w:rsidR="002D24DB" w:rsidRPr="00EF0AB8" w:rsidRDefault="002D24DB" w:rsidP="002D24DB">
      <w:pPr>
        <w:tabs>
          <w:tab w:val="left" w:pos="4590"/>
        </w:tabs>
        <w:ind w:left="259" w:right="5250"/>
        <w:jc w:val="both"/>
        <w:rPr>
          <w:rFonts w:ascii="Abadi" w:eastAsia="Maiandra GD" w:hAnsi="Abadi" w:cs="Maiandra GD"/>
          <w:sz w:val="24"/>
          <w:szCs w:val="24"/>
        </w:rPr>
      </w:pPr>
      <w:r w:rsidRPr="00EF0AB8">
        <w:rPr>
          <w:rFonts w:ascii="Abadi" w:eastAsia="Maiandra GD" w:hAnsi="Abadi" w:cs="Maiandra GD"/>
          <w:sz w:val="24"/>
          <w:szCs w:val="24"/>
        </w:rPr>
        <w:t>Baylor College of Medicine Children's Foundation-Uganda</w:t>
      </w:r>
    </w:p>
    <w:p w14:paraId="08F75FB6" w14:textId="77777777" w:rsidR="003252CE" w:rsidRPr="00EF0AB8" w:rsidRDefault="003252CE" w:rsidP="003252CE">
      <w:pPr>
        <w:spacing w:line="260" w:lineRule="exact"/>
        <w:ind w:left="259" w:right="3990"/>
        <w:jc w:val="both"/>
        <w:rPr>
          <w:rFonts w:ascii="Abadi" w:eastAsia="Maiandra GD" w:hAnsi="Abadi" w:cs="Maiandra GD"/>
          <w:sz w:val="24"/>
          <w:szCs w:val="24"/>
        </w:rPr>
      </w:pPr>
      <w:r w:rsidRPr="00EF0AB8">
        <w:rPr>
          <w:rFonts w:ascii="Abadi" w:eastAsia="Maiandra GD" w:hAnsi="Abadi" w:cs="Maiandra GD"/>
          <w:sz w:val="24"/>
          <w:szCs w:val="24"/>
        </w:rPr>
        <w:t>Baylor Foundation Uganda Regional offices,</w:t>
      </w:r>
    </w:p>
    <w:p w14:paraId="38019894" w14:textId="151F86DC" w:rsidR="002D24DB" w:rsidRPr="00EF0AB8" w:rsidRDefault="003252CE" w:rsidP="003252CE">
      <w:pPr>
        <w:spacing w:line="260" w:lineRule="exact"/>
        <w:ind w:left="259" w:right="5584"/>
        <w:jc w:val="both"/>
        <w:rPr>
          <w:rFonts w:ascii="Abadi" w:eastAsia="Maiandra GD" w:hAnsi="Abadi" w:cs="Maiandra GD"/>
          <w:spacing w:val="-8"/>
          <w:position w:val="-1"/>
          <w:sz w:val="24"/>
          <w:szCs w:val="24"/>
        </w:rPr>
      </w:pPr>
      <w:r w:rsidRPr="00EF0AB8">
        <w:rPr>
          <w:rFonts w:ascii="Abadi" w:eastAsia="Maiandra GD" w:hAnsi="Abadi" w:cs="Maiandra GD"/>
          <w:sz w:val="24"/>
          <w:szCs w:val="24"/>
        </w:rPr>
        <w:t>Plot 36, Bungokho Road, Senior Quarters, Mbale City.</w:t>
      </w:r>
    </w:p>
    <w:p w14:paraId="36D90092" w14:textId="77777777" w:rsidR="002D24DB" w:rsidRPr="00EF0AB8" w:rsidRDefault="002D24DB">
      <w:pPr>
        <w:spacing w:line="260" w:lineRule="exact"/>
        <w:ind w:left="259" w:right="5584"/>
        <w:jc w:val="both"/>
        <w:rPr>
          <w:rFonts w:ascii="Abadi" w:eastAsia="Maiandra GD" w:hAnsi="Abadi" w:cs="Maiandra GD"/>
          <w:spacing w:val="-8"/>
          <w:position w:val="-1"/>
          <w:sz w:val="24"/>
          <w:szCs w:val="24"/>
        </w:rPr>
      </w:pPr>
    </w:p>
    <w:p w14:paraId="2AF6ADEE" w14:textId="37731FCB" w:rsidR="00D02423" w:rsidRPr="00EF0AB8" w:rsidRDefault="002D24DB" w:rsidP="002D24DB">
      <w:pPr>
        <w:pStyle w:val="ListParagraph"/>
        <w:numPr>
          <w:ilvl w:val="0"/>
          <w:numId w:val="3"/>
        </w:numPr>
        <w:spacing w:line="260" w:lineRule="exact"/>
        <w:ind w:right="2100"/>
        <w:jc w:val="both"/>
        <w:rPr>
          <w:rFonts w:ascii="Abadi" w:eastAsia="Maiandra GD" w:hAnsi="Abadi" w:cs="Maiandra GD"/>
          <w:sz w:val="24"/>
          <w:szCs w:val="24"/>
        </w:rPr>
      </w:pPr>
      <w:r w:rsidRPr="00EF0AB8">
        <w:rPr>
          <w:rFonts w:ascii="Abadi" w:eastAsia="Maiandra GD" w:hAnsi="Abadi" w:cs="Maiandra GD"/>
          <w:spacing w:val="-8"/>
          <w:position w:val="-1"/>
          <w:sz w:val="24"/>
          <w:szCs w:val="24"/>
        </w:rPr>
        <w:t xml:space="preserve">Electronically through </w:t>
      </w:r>
      <w:r w:rsidR="008A1685" w:rsidRPr="00EF0AB8">
        <w:rPr>
          <w:rFonts w:ascii="Abadi" w:eastAsia="Maiandra GD" w:hAnsi="Abadi" w:cs="Maiandra GD"/>
          <w:spacing w:val="-8"/>
          <w:position w:val="-1"/>
          <w:sz w:val="24"/>
          <w:szCs w:val="24"/>
        </w:rPr>
        <w:t>E</w:t>
      </w:r>
      <w:r w:rsidR="008A1685" w:rsidRPr="00EF0AB8">
        <w:rPr>
          <w:rFonts w:ascii="Abadi" w:eastAsia="Maiandra GD" w:hAnsi="Abadi" w:cs="Maiandra GD"/>
          <w:spacing w:val="-7"/>
          <w:position w:val="-1"/>
          <w:sz w:val="24"/>
          <w:szCs w:val="24"/>
        </w:rPr>
        <w:t>ma</w:t>
      </w:r>
      <w:r w:rsidR="008A1685" w:rsidRPr="00EF0AB8">
        <w:rPr>
          <w:rFonts w:ascii="Abadi" w:eastAsia="Maiandra GD" w:hAnsi="Abadi" w:cs="Maiandra GD"/>
          <w:spacing w:val="-8"/>
          <w:position w:val="-1"/>
          <w:sz w:val="24"/>
          <w:szCs w:val="24"/>
        </w:rPr>
        <w:t>i</w:t>
      </w:r>
      <w:r w:rsidR="008A1685" w:rsidRPr="00EF0AB8">
        <w:rPr>
          <w:rFonts w:ascii="Abadi" w:eastAsia="Maiandra GD" w:hAnsi="Abadi" w:cs="Maiandra GD"/>
          <w:spacing w:val="-9"/>
          <w:position w:val="-1"/>
          <w:sz w:val="24"/>
          <w:szCs w:val="24"/>
        </w:rPr>
        <w:t>l</w:t>
      </w:r>
      <w:r w:rsidR="008A1685" w:rsidRPr="00EF0AB8">
        <w:rPr>
          <w:rFonts w:ascii="Abadi" w:eastAsia="Maiandra GD" w:hAnsi="Abadi" w:cs="Maiandra GD"/>
          <w:position w:val="-1"/>
          <w:sz w:val="24"/>
          <w:szCs w:val="24"/>
        </w:rPr>
        <w:t>:</w:t>
      </w:r>
      <w:r w:rsidRPr="00EF0AB8">
        <w:rPr>
          <w:rFonts w:ascii="Abadi" w:eastAsia="Maiandra GD" w:hAnsi="Abadi" w:cs="Maiandra GD"/>
          <w:position w:val="-1"/>
          <w:sz w:val="24"/>
          <w:szCs w:val="24"/>
        </w:rPr>
        <w:t xml:space="preserve"> </w:t>
      </w:r>
      <w:hyperlink r:id="rId9" w:history="1">
        <w:r w:rsidRPr="00EF0AB8">
          <w:rPr>
            <w:rStyle w:val="Hyperlink"/>
            <w:rFonts w:ascii="Abadi" w:eastAsia="Maiandra GD" w:hAnsi="Abadi" w:cs="Maiandra GD"/>
            <w:color w:val="auto"/>
            <w:position w:val="-1"/>
            <w:sz w:val="24"/>
            <w:szCs w:val="24"/>
          </w:rPr>
          <w:t>tenders@baylor-uganda.org</w:t>
        </w:r>
      </w:hyperlink>
      <w:r w:rsidR="00211300" w:rsidRPr="00EF0AB8">
        <w:rPr>
          <w:rFonts w:ascii="Abadi" w:eastAsia="Maiandra GD" w:hAnsi="Abadi" w:cs="Maiandra GD"/>
          <w:position w:val="-1"/>
          <w:sz w:val="24"/>
          <w:szCs w:val="24"/>
        </w:rPr>
        <w:t xml:space="preserve"> </w:t>
      </w:r>
      <w:r w:rsidR="00211300" w:rsidRPr="00EF0AB8">
        <w:rPr>
          <w:rFonts w:ascii="Abadi" w:eastAsia="Maiandra GD" w:hAnsi="Abadi" w:cs="Maiandra GD"/>
          <w:sz w:val="24"/>
          <w:szCs w:val="24"/>
        </w:rPr>
        <w:t xml:space="preserve"> </w:t>
      </w:r>
    </w:p>
    <w:p w14:paraId="1B66A845" w14:textId="77777777" w:rsidR="00D02423" w:rsidRPr="00EF0AB8" w:rsidRDefault="00D02423">
      <w:pPr>
        <w:spacing w:before="14" w:line="220" w:lineRule="exact"/>
        <w:rPr>
          <w:rFonts w:ascii="Abadi" w:hAnsi="Abadi"/>
          <w:sz w:val="22"/>
          <w:szCs w:val="22"/>
        </w:rPr>
      </w:pPr>
    </w:p>
    <w:p w14:paraId="4C521264" w14:textId="7D89D237" w:rsidR="00D02423" w:rsidRPr="00EF0AB8" w:rsidRDefault="008A1685" w:rsidP="00607FC6">
      <w:pPr>
        <w:spacing w:before="21"/>
        <w:ind w:right="524"/>
        <w:rPr>
          <w:rFonts w:ascii="Abadi" w:eastAsia="Maiandra GD" w:hAnsi="Abadi" w:cs="Maiandra GD"/>
          <w:sz w:val="24"/>
          <w:szCs w:val="24"/>
        </w:rPr>
      </w:pPr>
      <w:r w:rsidRPr="00EF0AB8">
        <w:rPr>
          <w:rFonts w:ascii="Abadi" w:eastAsia="Maiandra GD" w:hAnsi="Abadi" w:cs="Maiandra GD"/>
          <w:sz w:val="24"/>
          <w:szCs w:val="24"/>
          <w:u w:val="single" w:color="000000"/>
        </w:rPr>
        <w:t>Open</w:t>
      </w:r>
      <w:r w:rsidRPr="00EF0AB8">
        <w:rPr>
          <w:rFonts w:ascii="Abadi" w:eastAsia="Maiandra GD" w:hAnsi="Abadi" w:cs="Maiandra GD"/>
          <w:spacing w:val="1"/>
          <w:sz w:val="24"/>
          <w:szCs w:val="24"/>
          <w:u w:val="single" w:color="000000"/>
        </w:rPr>
        <w:t>i</w:t>
      </w:r>
      <w:r w:rsidRPr="00EF0AB8">
        <w:rPr>
          <w:rFonts w:ascii="Abadi" w:eastAsia="Maiandra GD" w:hAnsi="Abadi" w:cs="Maiandra GD"/>
          <w:sz w:val="24"/>
          <w:szCs w:val="24"/>
          <w:u w:val="single" w:color="000000"/>
        </w:rPr>
        <w:t>ng</w:t>
      </w:r>
      <w:r w:rsidRPr="00EF0AB8">
        <w:rPr>
          <w:rFonts w:ascii="Abadi" w:eastAsia="Maiandra GD" w:hAnsi="Abadi" w:cs="Maiandra GD"/>
          <w:spacing w:val="3"/>
          <w:sz w:val="24"/>
          <w:szCs w:val="24"/>
          <w:u w:val="single" w:color="000000"/>
        </w:rPr>
        <w:t xml:space="preserve"> </w:t>
      </w:r>
      <w:r w:rsidRPr="00EF0AB8">
        <w:rPr>
          <w:rFonts w:ascii="Abadi" w:eastAsia="Maiandra GD" w:hAnsi="Abadi" w:cs="Maiandra GD"/>
          <w:sz w:val="24"/>
          <w:szCs w:val="24"/>
          <w:u w:val="single" w:color="000000"/>
        </w:rPr>
        <w:t>of</w:t>
      </w:r>
      <w:r w:rsidRPr="00EF0AB8">
        <w:rPr>
          <w:rFonts w:ascii="Abadi" w:eastAsia="Maiandra GD" w:hAnsi="Abadi" w:cs="Maiandra GD"/>
          <w:spacing w:val="6"/>
          <w:sz w:val="24"/>
          <w:szCs w:val="24"/>
          <w:u w:val="single" w:color="000000"/>
        </w:rPr>
        <w:t xml:space="preserve"> </w:t>
      </w:r>
      <w:r w:rsidRPr="00EF0AB8">
        <w:rPr>
          <w:rFonts w:ascii="Abadi" w:eastAsia="Maiandra GD" w:hAnsi="Abadi" w:cs="Maiandra GD"/>
          <w:spacing w:val="1"/>
          <w:sz w:val="24"/>
          <w:szCs w:val="24"/>
          <w:u w:val="single" w:color="000000"/>
        </w:rPr>
        <w:t>B</w:t>
      </w:r>
      <w:r w:rsidRPr="00EF0AB8">
        <w:rPr>
          <w:rFonts w:ascii="Abadi" w:eastAsia="Maiandra GD" w:hAnsi="Abadi" w:cs="Maiandra GD"/>
          <w:sz w:val="24"/>
          <w:szCs w:val="24"/>
          <w:u w:val="single" w:color="000000"/>
        </w:rPr>
        <w:t>id</w:t>
      </w:r>
      <w:r w:rsidRPr="00EF0AB8">
        <w:rPr>
          <w:rFonts w:ascii="Abadi" w:eastAsia="Maiandra GD" w:hAnsi="Abadi" w:cs="Maiandra GD"/>
          <w:spacing w:val="-1"/>
          <w:sz w:val="24"/>
          <w:szCs w:val="24"/>
          <w:u w:val="single" w:color="000000"/>
        </w:rPr>
        <w:t>s</w:t>
      </w:r>
      <w:r w:rsidRPr="00EF0AB8">
        <w:rPr>
          <w:rFonts w:ascii="Abadi" w:eastAsia="Maiandra GD" w:hAnsi="Abadi" w:cs="Maiandra GD"/>
          <w:sz w:val="24"/>
          <w:szCs w:val="24"/>
          <w:u w:val="single" w:color="000000"/>
        </w:rPr>
        <w:t>:</w:t>
      </w:r>
      <w:r w:rsidRPr="00EF0AB8">
        <w:rPr>
          <w:rFonts w:ascii="Abadi" w:eastAsia="Maiandra GD" w:hAnsi="Abadi" w:cs="Maiandra GD"/>
          <w:spacing w:val="12"/>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pacing w:val="-3"/>
          <w:sz w:val="24"/>
          <w:szCs w:val="24"/>
        </w:rPr>
        <w:t>i</w:t>
      </w:r>
      <w:r w:rsidRPr="00EF0AB8">
        <w:rPr>
          <w:rFonts w:ascii="Abadi" w:eastAsia="Maiandra GD" w:hAnsi="Abadi" w:cs="Maiandra GD"/>
          <w:spacing w:val="-2"/>
          <w:sz w:val="24"/>
          <w:szCs w:val="24"/>
        </w:rPr>
        <w:t>d</w:t>
      </w:r>
      <w:r w:rsidRPr="00EF0AB8">
        <w:rPr>
          <w:rFonts w:ascii="Abadi" w:eastAsia="Maiandra GD" w:hAnsi="Abadi" w:cs="Maiandra GD"/>
          <w:sz w:val="24"/>
          <w:szCs w:val="24"/>
        </w:rPr>
        <w:t>s</w:t>
      </w:r>
      <w:r w:rsidRPr="00EF0AB8">
        <w:rPr>
          <w:rFonts w:ascii="Abadi" w:eastAsia="Maiandra GD" w:hAnsi="Abadi" w:cs="Maiandra GD"/>
          <w:spacing w:val="-6"/>
          <w:sz w:val="24"/>
          <w:szCs w:val="24"/>
        </w:rPr>
        <w:t xml:space="preserve"> </w:t>
      </w:r>
      <w:r w:rsidRPr="00EF0AB8">
        <w:rPr>
          <w:rFonts w:ascii="Abadi" w:eastAsia="Maiandra GD" w:hAnsi="Abadi" w:cs="Maiandra GD"/>
          <w:spacing w:val="-3"/>
          <w:sz w:val="24"/>
          <w:szCs w:val="24"/>
        </w:rPr>
        <w:t>wi</w:t>
      </w:r>
      <w:r w:rsidRPr="00EF0AB8">
        <w:rPr>
          <w:rFonts w:ascii="Abadi" w:eastAsia="Maiandra GD" w:hAnsi="Abadi" w:cs="Maiandra GD"/>
          <w:spacing w:val="-2"/>
          <w:sz w:val="24"/>
          <w:szCs w:val="24"/>
        </w:rPr>
        <w:t>l</w:t>
      </w:r>
      <w:r w:rsidRPr="00EF0AB8">
        <w:rPr>
          <w:rFonts w:ascii="Abadi" w:eastAsia="Maiandra GD" w:hAnsi="Abadi" w:cs="Maiandra GD"/>
          <w:sz w:val="24"/>
          <w:szCs w:val="24"/>
        </w:rPr>
        <w:t>l</w:t>
      </w:r>
      <w:r w:rsidRPr="00EF0AB8">
        <w:rPr>
          <w:rFonts w:ascii="Abadi" w:eastAsia="Maiandra GD" w:hAnsi="Abadi" w:cs="Maiandra GD"/>
          <w:spacing w:val="-5"/>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e</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o</w:t>
      </w:r>
      <w:r w:rsidRPr="00EF0AB8">
        <w:rPr>
          <w:rFonts w:ascii="Abadi" w:eastAsia="Maiandra GD" w:hAnsi="Abadi" w:cs="Maiandra GD"/>
          <w:spacing w:val="-3"/>
          <w:sz w:val="24"/>
          <w:szCs w:val="24"/>
        </w:rPr>
        <w:t>p</w:t>
      </w:r>
      <w:r w:rsidRPr="00EF0AB8">
        <w:rPr>
          <w:rFonts w:ascii="Abadi" w:eastAsia="Maiandra GD" w:hAnsi="Abadi" w:cs="Maiandra GD"/>
          <w:sz w:val="24"/>
          <w:szCs w:val="24"/>
        </w:rPr>
        <w:t>e</w:t>
      </w:r>
      <w:r w:rsidRPr="00EF0AB8">
        <w:rPr>
          <w:rFonts w:ascii="Abadi" w:eastAsia="Maiandra GD" w:hAnsi="Abadi" w:cs="Maiandra GD"/>
          <w:spacing w:val="-3"/>
          <w:sz w:val="24"/>
          <w:szCs w:val="24"/>
        </w:rPr>
        <w:t>ne</w:t>
      </w:r>
      <w:r w:rsidRPr="00EF0AB8">
        <w:rPr>
          <w:rFonts w:ascii="Abadi" w:eastAsia="Maiandra GD" w:hAnsi="Abadi" w:cs="Maiandra GD"/>
          <w:sz w:val="24"/>
          <w:szCs w:val="24"/>
        </w:rPr>
        <w:t>d</w:t>
      </w:r>
      <w:r w:rsidRPr="00EF0AB8">
        <w:rPr>
          <w:rFonts w:ascii="Abadi" w:eastAsia="Maiandra GD" w:hAnsi="Abadi" w:cs="Maiandra GD"/>
          <w:spacing w:val="-5"/>
          <w:sz w:val="24"/>
          <w:szCs w:val="24"/>
        </w:rPr>
        <w:t xml:space="preserve"> </w:t>
      </w:r>
      <w:r w:rsidRPr="00EF0AB8">
        <w:rPr>
          <w:rFonts w:ascii="Abadi" w:eastAsia="Maiandra GD" w:hAnsi="Abadi" w:cs="Maiandra GD"/>
          <w:spacing w:val="-3"/>
          <w:sz w:val="24"/>
          <w:szCs w:val="24"/>
        </w:rPr>
        <w:t>i</w:t>
      </w:r>
      <w:r w:rsidRPr="00EF0AB8">
        <w:rPr>
          <w:rFonts w:ascii="Abadi" w:eastAsia="Maiandra GD" w:hAnsi="Abadi" w:cs="Maiandra GD"/>
          <w:sz w:val="24"/>
          <w:szCs w:val="24"/>
        </w:rPr>
        <w:t>n</w:t>
      </w:r>
      <w:r w:rsidRPr="00EF0AB8">
        <w:rPr>
          <w:rFonts w:ascii="Abadi" w:eastAsia="Maiandra GD" w:hAnsi="Abadi" w:cs="Maiandra GD"/>
          <w:spacing w:val="-3"/>
          <w:sz w:val="24"/>
          <w:szCs w:val="24"/>
        </w:rPr>
        <w:t>te</w:t>
      </w:r>
      <w:r w:rsidRPr="00EF0AB8">
        <w:rPr>
          <w:rFonts w:ascii="Abadi" w:eastAsia="Maiandra GD" w:hAnsi="Abadi" w:cs="Maiandra GD"/>
          <w:sz w:val="24"/>
          <w:szCs w:val="24"/>
        </w:rPr>
        <w:t>r</w:t>
      </w:r>
      <w:r w:rsidRPr="00EF0AB8">
        <w:rPr>
          <w:rFonts w:ascii="Abadi" w:eastAsia="Maiandra GD" w:hAnsi="Abadi" w:cs="Maiandra GD"/>
          <w:spacing w:val="-3"/>
          <w:sz w:val="24"/>
          <w:szCs w:val="24"/>
        </w:rPr>
        <w:t>n</w:t>
      </w:r>
      <w:r w:rsidRPr="00EF0AB8">
        <w:rPr>
          <w:rFonts w:ascii="Abadi" w:eastAsia="Maiandra GD" w:hAnsi="Abadi" w:cs="Maiandra GD"/>
          <w:spacing w:val="-2"/>
          <w:sz w:val="24"/>
          <w:szCs w:val="24"/>
        </w:rPr>
        <w:t>al</w:t>
      </w:r>
      <w:r w:rsidRPr="00EF0AB8">
        <w:rPr>
          <w:rFonts w:ascii="Abadi" w:eastAsia="Maiandra GD" w:hAnsi="Abadi" w:cs="Maiandra GD"/>
          <w:sz w:val="24"/>
          <w:szCs w:val="24"/>
        </w:rPr>
        <w:t>ly</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y</w:t>
      </w:r>
      <w:r w:rsidRPr="00EF0AB8">
        <w:rPr>
          <w:rFonts w:ascii="Abadi" w:eastAsia="Maiandra GD" w:hAnsi="Abadi" w:cs="Maiandra GD"/>
          <w:spacing w:val="-4"/>
          <w:sz w:val="24"/>
          <w:szCs w:val="24"/>
        </w:rPr>
        <w:t xml:space="preserve"> </w:t>
      </w:r>
      <w:r w:rsidRPr="00EF0AB8">
        <w:rPr>
          <w:rFonts w:ascii="Abadi" w:eastAsia="Maiandra GD" w:hAnsi="Abadi" w:cs="Maiandra GD"/>
          <w:spacing w:val="-3"/>
          <w:sz w:val="24"/>
          <w:szCs w:val="24"/>
        </w:rPr>
        <w:t>t</w:t>
      </w:r>
      <w:r w:rsidRPr="00EF0AB8">
        <w:rPr>
          <w:rFonts w:ascii="Abadi" w:eastAsia="Maiandra GD" w:hAnsi="Abadi" w:cs="Maiandra GD"/>
          <w:sz w:val="24"/>
          <w:szCs w:val="24"/>
        </w:rPr>
        <w:t>he</w:t>
      </w:r>
      <w:r w:rsidRPr="00EF0AB8">
        <w:rPr>
          <w:rFonts w:ascii="Abadi" w:eastAsia="Maiandra GD" w:hAnsi="Abadi" w:cs="Maiandra GD"/>
          <w:spacing w:val="-6"/>
          <w:sz w:val="24"/>
          <w:szCs w:val="24"/>
        </w:rPr>
        <w:t xml:space="preserve"> </w:t>
      </w:r>
      <w:r w:rsidR="00543B7C" w:rsidRPr="00EF0AB8">
        <w:rPr>
          <w:rFonts w:ascii="Abadi" w:eastAsia="Maiandra GD" w:hAnsi="Abadi" w:cs="Maiandra GD"/>
          <w:spacing w:val="-1"/>
          <w:sz w:val="24"/>
          <w:szCs w:val="24"/>
        </w:rPr>
        <w:t>A</w:t>
      </w:r>
      <w:r w:rsidR="00543B7C" w:rsidRPr="00EF0AB8">
        <w:rPr>
          <w:rFonts w:ascii="Abadi" w:eastAsia="Maiandra GD" w:hAnsi="Abadi" w:cs="Maiandra GD"/>
          <w:spacing w:val="-2"/>
          <w:sz w:val="24"/>
          <w:szCs w:val="24"/>
        </w:rPr>
        <w:t>d</w:t>
      </w:r>
      <w:r w:rsidR="00543B7C" w:rsidRPr="00EF0AB8">
        <w:rPr>
          <w:rFonts w:ascii="Abadi" w:eastAsia="Maiandra GD" w:hAnsi="Abadi" w:cs="Maiandra GD"/>
          <w:spacing w:val="-3"/>
          <w:sz w:val="24"/>
          <w:szCs w:val="24"/>
        </w:rPr>
        <w:t xml:space="preserve"> </w:t>
      </w:r>
      <w:r w:rsidR="00543B7C" w:rsidRPr="00EF0AB8">
        <w:rPr>
          <w:rFonts w:ascii="Abadi" w:eastAsia="Maiandra GD" w:hAnsi="Abadi" w:cs="Maiandra GD"/>
          <w:sz w:val="24"/>
          <w:szCs w:val="24"/>
        </w:rPr>
        <w:t>hoc</w:t>
      </w:r>
      <w:r w:rsidRPr="00EF0AB8">
        <w:rPr>
          <w:rFonts w:ascii="Abadi" w:eastAsia="Maiandra GD" w:hAnsi="Abadi" w:cs="Maiandra GD"/>
          <w:spacing w:val="-4"/>
          <w:sz w:val="24"/>
          <w:szCs w:val="24"/>
        </w:rPr>
        <w:t xml:space="preserve"> </w:t>
      </w:r>
      <w:r w:rsidRPr="00EF0AB8">
        <w:rPr>
          <w:rFonts w:ascii="Abadi" w:eastAsia="Maiandra GD" w:hAnsi="Abadi" w:cs="Maiandra GD"/>
          <w:spacing w:val="-2"/>
          <w:sz w:val="24"/>
          <w:szCs w:val="24"/>
        </w:rPr>
        <w:t>d</w:t>
      </w:r>
      <w:r w:rsidRPr="00EF0AB8">
        <w:rPr>
          <w:rFonts w:ascii="Abadi" w:eastAsia="Maiandra GD" w:hAnsi="Abadi" w:cs="Maiandra GD"/>
          <w:sz w:val="24"/>
          <w:szCs w:val="24"/>
        </w:rPr>
        <w:t>i</w:t>
      </w:r>
      <w:r w:rsidRPr="00EF0AB8">
        <w:rPr>
          <w:rFonts w:ascii="Abadi" w:eastAsia="Maiandra GD" w:hAnsi="Abadi" w:cs="Maiandra GD"/>
          <w:spacing w:val="-4"/>
          <w:sz w:val="24"/>
          <w:szCs w:val="24"/>
        </w:rPr>
        <w:t>s</w:t>
      </w:r>
      <w:r w:rsidRPr="00EF0AB8">
        <w:rPr>
          <w:rFonts w:ascii="Abadi" w:eastAsia="Maiandra GD" w:hAnsi="Abadi" w:cs="Maiandra GD"/>
          <w:spacing w:val="-3"/>
          <w:sz w:val="24"/>
          <w:szCs w:val="24"/>
        </w:rPr>
        <w:t>p</w:t>
      </w:r>
      <w:r w:rsidRPr="00EF0AB8">
        <w:rPr>
          <w:rFonts w:ascii="Abadi" w:eastAsia="Maiandra GD" w:hAnsi="Abadi" w:cs="Maiandra GD"/>
          <w:spacing w:val="-2"/>
          <w:sz w:val="24"/>
          <w:szCs w:val="24"/>
        </w:rPr>
        <w:t>o</w:t>
      </w:r>
      <w:r w:rsidRPr="00EF0AB8">
        <w:rPr>
          <w:rFonts w:ascii="Abadi" w:eastAsia="Maiandra GD" w:hAnsi="Abadi" w:cs="Maiandra GD"/>
          <w:spacing w:val="-3"/>
          <w:sz w:val="24"/>
          <w:szCs w:val="24"/>
        </w:rPr>
        <w:t>s</w:t>
      </w:r>
      <w:r w:rsidRPr="00EF0AB8">
        <w:rPr>
          <w:rFonts w:ascii="Abadi" w:eastAsia="Maiandra GD" w:hAnsi="Abadi" w:cs="Maiandra GD"/>
          <w:spacing w:val="-2"/>
          <w:sz w:val="24"/>
          <w:szCs w:val="24"/>
        </w:rPr>
        <w:t>a</w:t>
      </w:r>
      <w:r w:rsidRPr="00EF0AB8">
        <w:rPr>
          <w:rFonts w:ascii="Abadi" w:eastAsia="Maiandra GD" w:hAnsi="Abadi" w:cs="Maiandra GD"/>
          <w:sz w:val="24"/>
          <w:szCs w:val="24"/>
        </w:rPr>
        <w:t>l</w:t>
      </w:r>
      <w:r w:rsidRPr="00EF0AB8">
        <w:rPr>
          <w:rFonts w:ascii="Abadi" w:eastAsia="Maiandra GD" w:hAnsi="Abadi" w:cs="Maiandra GD"/>
          <w:spacing w:val="-3"/>
          <w:sz w:val="24"/>
          <w:szCs w:val="24"/>
        </w:rPr>
        <w:t xml:space="preserve"> c</w:t>
      </w:r>
      <w:r w:rsidRPr="00EF0AB8">
        <w:rPr>
          <w:rFonts w:ascii="Abadi" w:eastAsia="Maiandra GD" w:hAnsi="Abadi" w:cs="Maiandra GD"/>
          <w:sz w:val="24"/>
          <w:szCs w:val="24"/>
        </w:rPr>
        <w:t>o</w:t>
      </w:r>
      <w:r w:rsidRPr="00EF0AB8">
        <w:rPr>
          <w:rFonts w:ascii="Abadi" w:eastAsia="Maiandra GD" w:hAnsi="Abadi" w:cs="Maiandra GD"/>
          <w:spacing w:val="-3"/>
          <w:sz w:val="24"/>
          <w:szCs w:val="24"/>
        </w:rPr>
        <w:t>mmi</w:t>
      </w:r>
      <w:r w:rsidRPr="00EF0AB8">
        <w:rPr>
          <w:rFonts w:ascii="Abadi" w:eastAsia="Maiandra GD" w:hAnsi="Abadi" w:cs="Maiandra GD"/>
          <w:sz w:val="24"/>
          <w:szCs w:val="24"/>
        </w:rPr>
        <w:t>t</w:t>
      </w:r>
      <w:r w:rsidRPr="00EF0AB8">
        <w:rPr>
          <w:rFonts w:ascii="Abadi" w:eastAsia="Maiandra GD" w:hAnsi="Abadi" w:cs="Maiandra GD"/>
          <w:spacing w:val="-3"/>
          <w:sz w:val="24"/>
          <w:szCs w:val="24"/>
        </w:rPr>
        <w:t>tee</w:t>
      </w:r>
      <w:r w:rsidRPr="00EF0AB8">
        <w:rPr>
          <w:rFonts w:ascii="Abadi" w:eastAsia="Maiandra GD" w:hAnsi="Abadi" w:cs="Maiandra GD"/>
          <w:sz w:val="24"/>
          <w:szCs w:val="24"/>
        </w:rPr>
        <w: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 xml:space="preserve">The </w:t>
      </w:r>
      <w:r w:rsidR="00543B7C" w:rsidRPr="00EF0AB8">
        <w:rPr>
          <w:rFonts w:ascii="Abadi" w:eastAsia="Maiandra GD" w:hAnsi="Abadi" w:cs="Maiandra GD"/>
          <w:spacing w:val="1"/>
          <w:sz w:val="24"/>
          <w:szCs w:val="24"/>
        </w:rPr>
        <w:t>A</w:t>
      </w:r>
      <w:r w:rsidR="00543B7C" w:rsidRPr="00EF0AB8">
        <w:rPr>
          <w:rFonts w:ascii="Abadi" w:eastAsia="Maiandra GD" w:hAnsi="Abadi" w:cs="Maiandra GD"/>
          <w:sz w:val="24"/>
          <w:szCs w:val="24"/>
        </w:rPr>
        <w:t>d hoc</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di</w:t>
      </w:r>
      <w:r w:rsidRPr="00EF0AB8">
        <w:rPr>
          <w:rFonts w:ascii="Abadi" w:eastAsia="Maiandra GD" w:hAnsi="Abadi" w:cs="Maiandra GD"/>
          <w:spacing w:val="-1"/>
          <w:sz w:val="24"/>
          <w:szCs w:val="24"/>
        </w:rPr>
        <w:t>s</w:t>
      </w:r>
      <w:r w:rsidRPr="00EF0AB8">
        <w:rPr>
          <w:rFonts w:ascii="Abadi" w:eastAsia="Maiandra GD" w:hAnsi="Abadi" w:cs="Maiandra GD"/>
          <w:sz w:val="24"/>
          <w:szCs w:val="24"/>
        </w:rPr>
        <w:t>po</w:t>
      </w:r>
      <w:r w:rsidRPr="00EF0AB8">
        <w:rPr>
          <w:rFonts w:ascii="Abadi" w:eastAsia="Maiandra GD" w:hAnsi="Abadi" w:cs="Maiandra GD"/>
          <w:spacing w:val="-1"/>
          <w:sz w:val="24"/>
          <w:szCs w:val="24"/>
        </w:rPr>
        <w:t>s</w:t>
      </w:r>
      <w:r w:rsidRPr="00EF0AB8">
        <w:rPr>
          <w:rFonts w:ascii="Abadi" w:eastAsia="Maiandra GD" w:hAnsi="Abadi" w:cs="Maiandra GD"/>
          <w:sz w:val="24"/>
          <w:szCs w:val="24"/>
        </w:rPr>
        <w:t>al</w:t>
      </w:r>
      <w:r w:rsidRPr="00EF0AB8">
        <w:rPr>
          <w:rFonts w:ascii="Abadi" w:eastAsia="Maiandra GD" w:hAnsi="Abadi" w:cs="Maiandra GD"/>
          <w:spacing w:val="2"/>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omm</w:t>
      </w:r>
      <w:r w:rsidRPr="00EF0AB8">
        <w:rPr>
          <w:rFonts w:ascii="Abadi" w:eastAsia="Maiandra GD" w:hAnsi="Abadi" w:cs="Maiandra GD"/>
          <w:spacing w:val="-1"/>
          <w:sz w:val="24"/>
          <w:szCs w:val="24"/>
        </w:rPr>
        <w:t>i</w:t>
      </w:r>
      <w:r w:rsidRPr="00EF0AB8">
        <w:rPr>
          <w:rFonts w:ascii="Abadi" w:eastAsia="Maiandra GD" w:hAnsi="Abadi" w:cs="Maiandra GD"/>
          <w:spacing w:val="2"/>
          <w:sz w:val="24"/>
          <w:szCs w:val="24"/>
        </w:rPr>
        <w:t>t</w:t>
      </w:r>
      <w:r w:rsidRPr="00EF0AB8">
        <w:rPr>
          <w:rFonts w:ascii="Abadi" w:eastAsia="Maiandra GD" w:hAnsi="Abadi" w:cs="Maiandra GD"/>
          <w:sz w:val="24"/>
          <w:szCs w:val="24"/>
        </w:rPr>
        <w:t>tee</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 eval</w:t>
      </w:r>
      <w:r w:rsidRPr="00EF0AB8">
        <w:rPr>
          <w:rFonts w:ascii="Abadi" w:eastAsia="Maiandra GD" w:hAnsi="Abadi" w:cs="Maiandra GD"/>
          <w:spacing w:val="1"/>
          <w:sz w:val="24"/>
          <w:szCs w:val="24"/>
        </w:rPr>
        <w:t>u</w:t>
      </w:r>
      <w:r w:rsidRPr="00EF0AB8">
        <w:rPr>
          <w:rFonts w:ascii="Abadi" w:eastAsia="Maiandra GD" w:hAnsi="Abadi" w:cs="Maiandra GD"/>
          <w:sz w:val="24"/>
          <w:szCs w:val="24"/>
        </w:rPr>
        <w:t>ate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 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bids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2"/>
          <w:sz w:val="24"/>
          <w:szCs w:val="24"/>
        </w:rPr>
        <w:t xml:space="preserve"> </w:t>
      </w:r>
      <w:r w:rsidR="00543B7C" w:rsidRPr="00EF0AB8">
        <w:rPr>
          <w:rFonts w:ascii="Abadi" w:eastAsia="Maiandra GD" w:hAnsi="Abadi" w:cs="Maiandra GD"/>
          <w:spacing w:val="2"/>
          <w:sz w:val="24"/>
          <w:szCs w:val="24"/>
        </w:rPr>
        <w:t>contact 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z w:val="24"/>
          <w:szCs w:val="24"/>
        </w:rPr>
        <w:t>n</w:t>
      </w:r>
      <w:r w:rsidRPr="00EF0AB8">
        <w:rPr>
          <w:rFonts w:ascii="Abadi" w:eastAsia="Maiandra GD" w:hAnsi="Abadi" w:cs="Maiandra GD"/>
          <w:spacing w:val="-1"/>
          <w:sz w:val="24"/>
          <w:szCs w:val="24"/>
        </w:rPr>
        <w:t>n</w:t>
      </w:r>
      <w:r w:rsidRPr="00EF0AB8">
        <w:rPr>
          <w:rFonts w:ascii="Abadi" w:eastAsia="Maiandra GD" w:hAnsi="Abadi" w:cs="Maiandra GD"/>
          <w:sz w:val="24"/>
          <w:szCs w:val="24"/>
        </w:rPr>
        <w:t>i</w:t>
      </w:r>
      <w:r w:rsidRPr="00EF0AB8">
        <w:rPr>
          <w:rFonts w:ascii="Abadi" w:eastAsia="Maiandra GD" w:hAnsi="Abadi" w:cs="Maiandra GD"/>
          <w:spacing w:val="-1"/>
          <w:sz w:val="24"/>
          <w:szCs w:val="24"/>
        </w:rPr>
        <w:t>n</w:t>
      </w:r>
      <w:r w:rsidRPr="00EF0AB8">
        <w:rPr>
          <w:rFonts w:ascii="Abadi" w:eastAsia="Maiandra GD" w:hAnsi="Abadi" w:cs="Maiandra GD"/>
          <w:sz w:val="24"/>
          <w:szCs w:val="24"/>
        </w:rPr>
        <w:t>g bidder</w:t>
      </w:r>
      <w:r w:rsidRPr="00EF0AB8">
        <w:rPr>
          <w:rFonts w:ascii="Abadi" w:eastAsia="Maiandra GD" w:hAnsi="Abadi" w:cs="Maiandra GD"/>
          <w:spacing w:val="-1"/>
          <w:sz w:val="24"/>
          <w:szCs w:val="24"/>
        </w:rPr>
        <w:t>s</w:t>
      </w:r>
      <w:r w:rsidRPr="00EF0AB8">
        <w:rPr>
          <w:rFonts w:ascii="Abadi" w:eastAsia="Maiandra GD" w:hAnsi="Abadi" w:cs="Maiandra GD"/>
          <w:sz w:val="24"/>
          <w:szCs w:val="24"/>
        </w:rPr>
        <w:t>.</w:t>
      </w:r>
    </w:p>
    <w:p w14:paraId="0398706E" w14:textId="77777777" w:rsidR="00D02423" w:rsidRPr="00EF0AB8" w:rsidRDefault="00D02423">
      <w:pPr>
        <w:spacing w:line="240" w:lineRule="exact"/>
        <w:rPr>
          <w:rFonts w:ascii="Abadi" w:hAnsi="Abadi"/>
          <w:sz w:val="24"/>
          <w:szCs w:val="24"/>
        </w:rPr>
      </w:pPr>
    </w:p>
    <w:p w14:paraId="0A1DE73C" w14:textId="77777777" w:rsidR="00D02423" w:rsidRPr="00EF0AB8" w:rsidRDefault="008A1685">
      <w:pPr>
        <w:ind w:left="139" w:right="7123"/>
        <w:jc w:val="both"/>
        <w:rPr>
          <w:rFonts w:ascii="Abadi" w:eastAsia="Maiandra GD" w:hAnsi="Abadi" w:cs="Maiandra GD"/>
          <w:sz w:val="28"/>
          <w:szCs w:val="28"/>
        </w:rPr>
      </w:pPr>
      <w:r w:rsidRPr="00EF0AB8">
        <w:rPr>
          <w:rFonts w:ascii="Abadi" w:eastAsia="Maiandra GD" w:hAnsi="Abadi" w:cs="Maiandra GD"/>
          <w:sz w:val="28"/>
          <w:szCs w:val="28"/>
        </w:rPr>
        <w:t>E.</w:t>
      </w:r>
      <w:r w:rsidRPr="00EF0AB8">
        <w:rPr>
          <w:rFonts w:ascii="Abadi" w:eastAsia="Maiandra GD" w:hAnsi="Abadi" w:cs="Maiandra GD"/>
          <w:spacing w:val="-1"/>
          <w:sz w:val="28"/>
          <w:szCs w:val="28"/>
        </w:rPr>
        <w:t xml:space="preserve"> </w:t>
      </w:r>
      <w:r w:rsidRPr="00EF0AB8">
        <w:rPr>
          <w:rFonts w:ascii="Abadi" w:eastAsia="Maiandra GD" w:hAnsi="Abadi" w:cs="Maiandra GD"/>
          <w:sz w:val="28"/>
          <w:szCs w:val="28"/>
        </w:rPr>
        <w:t>E</w:t>
      </w:r>
      <w:r w:rsidRPr="00EF0AB8">
        <w:rPr>
          <w:rFonts w:ascii="Abadi" w:eastAsia="Maiandra GD" w:hAnsi="Abadi" w:cs="Maiandra GD"/>
          <w:spacing w:val="2"/>
          <w:sz w:val="28"/>
          <w:szCs w:val="28"/>
        </w:rPr>
        <w:t>v</w:t>
      </w:r>
      <w:r w:rsidRPr="00EF0AB8">
        <w:rPr>
          <w:rFonts w:ascii="Abadi" w:eastAsia="Maiandra GD" w:hAnsi="Abadi" w:cs="Maiandra GD"/>
          <w:spacing w:val="1"/>
          <w:sz w:val="28"/>
          <w:szCs w:val="28"/>
        </w:rPr>
        <w:t>a</w:t>
      </w:r>
      <w:r w:rsidRPr="00EF0AB8">
        <w:rPr>
          <w:rFonts w:ascii="Abadi" w:eastAsia="Maiandra GD" w:hAnsi="Abadi" w:cs="Maiandra GD"/>
          <w:sz w:val="28"/>
          <w:szCs w:val="28"/>
        </w:rPr>
        <w:t>lu</w:t>
      </w:r>
      <w:r w:rsidRPr="00EF0AB8">
        <w:rPr>
          <w:rFonts w:ascii="Abadi" w:eastAsia="Maiandra GD" w:hAnsi="Abadi" w:cs="Maiandra GD"/>
          <w:spacing w:val="-1"/>
          <w:sz w:val="28"/>
          <w:szCs w:val="28"/>
        </w:rPr>
        <w:t>a</w:t>
      </w:r>
      <w:r w:rsidRPr="00EF0AB8">
        <w:rPr>
          <w:rFonts w:ascii="Abadi" w:eastAsia="Maiandra GD" w:hAnsi="Abadi" w:cs="Maiandra GD"/>
          <w:spacing w:val="3"/>
          <w:sz w:val="28"/>
          <w:szCs w:val="28"/>
        </w:rPr>
        <w:t>t</w:t>
      </w:r>
      <w:r w:rsidRPr="00EF0AB8">
        <w:rPr>
          <w:rFonts w:ascii="Abadi" w:eastAsia="Maiandra GD" w:hAnsi="Abadi" w:cs="Maiandra GD"/>
          <w:spacing w:val="-1"/>
          <w:sz w:val="28"/>
          <w:szCs w:val="28"/>
        </w:rPr>
        <w:t>i</w:t>
      </w:r>
      <w:r w:rsidRPr="00EF0AB8">
        <w:rPr>
          <w:rFonts w:ascii="Abadi" w:eastAsia="Maiandra GD" w:hAnsi="Abadi" w:cs="Maiandra GD"/>
          <w:sz w:val="28"/>
          <w:szCs w:val="28"/>
        </w:rPr>
        <w:t xml:space="preserve">on </w:t>
      </w:r>
      <w:r w:rsidRPr="00EF0AB8">
        <w:rPr>
          <w:rFonts w:ascii="Abadi" w:eastAsia="Maiandra GD" w:hAnsi="Abadi" w:cs="Maiandra GD"/>
          <w:spacing w:val="-1"/>
          <w:sz w:val="28"/>
          <w:szCs w:val="28"/>
        </w:rPr>
        <w:t>o</w:t>
      </w:r>
      <w:r w:rsidRPr="00EF0AB8">
        <w:rPr>
          <w:rFonts w:ascii="Abadi" w:eastAsia="Maiandra GD" w:hAnsi="Abadi" w:cs="Maiandra GD"/>
          <w:sz w:val="28"/>
          <w:szCs w:val="28"/>
        </w:rPr>
        <w:t>f</w:t>
      </w:r>
      <w:r w:rsidRPr="00EF0AB8">
        <w:rPr>
          <w:rFonts w:ascii="Abadi" w:eastAsia="Maiandra GD" w:hAnsi="Abadi" w:cs="Maiandra GD"/>
          <w:spacing w:val="1"/>
          <w:sz w:val="28"/>
          <w:szCs w:val="28"/>
        </w:rPr>
        <w:t xml:space="preserve"> B</w:t>
      </w:r>
      <w:r w:rsidRPr="00EF0AB8">
        <w:rPr>
          <w:rFonts w:ascii="Abadi" w:eastAsia="Maiandra GD" w:hAnsi="Abadi" w:cs="Maiandra GD"/>
          <w:spacing w:val="-1"/>
          <w:sz w:val="28"/>
          <w:szCs w:val="28"/>
        </w:rPr>
        <w:t>i</w:t>
      </w:r>
      <w:r w:rsidRPr="00EF0AB8">
        <w:rPr>
          <w:rFonts w:ascii="Abadi" w:eastAsia="Maiandra GD" w:hAnsi="Abadi" w:cs="Maiandra GD"/>
          <w:spacing w:val="1"/>
          <w:sz w:val="28"/>
          <w:szCs w:val="28"/>
        </w:rPr>
        <w:t>ds</w:t>
      </w:r>
    </w:p>
    <w:p w14:paraId="383C8FE9" w14:textId="22192979" w:rsidR="00D02423" w:rsidRPr="00EF0AB8" w:rsidRDefault="004D604F" w:rsidP="004D604F">
      <w:pPr>
        <w:spacing w:before="63"/>
        <w:ind w:right="660"/>
        <w:rPr>
          <w:rFonts w:ascii="Abadi" w:eastAsia="Maiandra GD" w:hAnsi="Abadi" w:cs="Maiandra GD"/>
          <w:sz w:val="24"/>
          <w:szCs w:val="24"/>
        </w:rPr>
      </w:pPr>
      <w:r w:rsidRPr="00EF0AB8">
        <w:rPr>
          <w:rFonts w:ascii="Abadi" w:eastAsia="Maiandra GD" w:hAnsi="Abadi" w:cs="Maiandra GD"/>
          <w:spacing w:val="-1"/>
          <w:sz w:val="24"/>
          <w:szCs w:val="24"/>
          <w:u w:val="single" w:color="000000"/>
        </w:rPr>
        <w:t xml:space="preserve">Criteria of </w:t>
      </w:r>
      <w:r w:rsidR="008A1685" w:rsidRPr="00EF0AB8">
        <w:rPr>
          <w:rFonts w:ascii="Abadi" w:eastAsia="Maiandra GD" w:hAnsi="Abadi" w:cs="Maiandra GD"/>
          <w:spacing w:val="-1"/>
          <w:sz w:val="24"/>
          <w:szCs w:val="24"/>
          <w:u w:val="single" w:color="000000"/>
        </w:rPr>
        <w:t>E</w:t>
      </w:r>
      <w:r w:rsidR="008A1685" w:rsidRPr="00EF0AB8">
        <w:rPr>
          <w:rFonts w:ascii="Abadi" w:eastAsia="Maiandra GD" w:hAnsi="Abadi" w:cs="Maiandra GD"/>
          <w:sz w:val="24"/>
          <w:szCs w:val="24"/>
          <w:u w:val="single" w:color="000000"/>
        </w:rPr>
        <w:t>val</w:t>
      </w:r>
      <w:r w:rsidR="008A1685" w:rsidRPr="00EF0AB8">
        <w:rPr>
          <w:rFonts w:ascii="Abadi" w:eastAsia="Maiandra GD" w:hAnsi="Abadi" w:cs="Maiandra GD"/>
          <w:spacing w:val="1"/>
          <w:sz w:val="24"/>
          <w:szCs w:val="24"/>
          <w:u w:val="single" w:color="000000"/>
        </w:rPr>
        <w:t>u</w:t>
      </w:r>
      <w:r w:rsidR="008A1685" w:rsidRPr="00EF0AB8">
        <w:rPr>
          <w:rFonts w:ascii="Abadi" w:eastAsia="Maiandra GD" w:hAnsi="Abadi" w:cs="Maiandra GD"/>
          <w:sz w:val="24"/>
          <w:szCs w:val="24"/>
          <w:u w:val="single" w:color="000000"/>
        </w:rPr>
        <w:t>ation</w:t>
      </w:r>
      <w:r w:rsidR="008A1685" w:rsidRPr="00EF0AB8">
        <w:rPr>
          <w:rFonts w:ascii="Abadi" w:eastAsia="Maiandra GD" w:hAnsi="Abadi" w:cs="Maiandra GD"/>
          <w:spacing w:val="24"/>
          <w:sz w:val="24"/>
          <w:szCs w:val="24"/>
          <w:u w:val="single" w:color="000000"/>
        </w:rPr>
        <w:t xml:space="preserve"> </w:t>
      </w:r>
      <w:r w:rsidR="008A1685" w:rsidRPr="00EF0AB8">
        <w:rPr>
          <w:rFonts w:ascii="Abadi" w:eastAsia="Maiandra GD" w:hAnsi="Abadi" w:cs="Maiandra GD"/>
          <w:sz w:val="24"/>
          <w:szCs w:val="24"/>
          <w:u w:val="single" w:color="000000"/>
        </w:rPr>
        <w:t>of</w:t>
      </w:r>
      <w:r w:rsidR="008A1685" w:rsidRPr="00EF0AB8">
        <w:rPr>
          <w:rFonts w:ascii="Abadi" w:eastAsia="Maiandra GD" w:hAnsi="Abadi" w:cs="Maiandra GD"/>
          <w:spacing w:val="25"/>
          <w:sz w:val="24"/>
          <w:szCs w:val="24"/>
          <w:u w:val="single" w:color="000000"/>
        </w:rPr>
        <w:t xml:space="preserve"> </w:t>
      </w:r>
      <w:r w:rsidR="008A1685" w:rsidRPr="00EF0AB8">
        <w:rPr>
          <w:rFonts w:ascii="Abadi" w:eastAsia="Maiandra GD" w:hAnsi="Abadi" w:cs="Maiandra GD"/>
          <w:spacing w:val="-2"/>
          <w:sz w:val="24"/>
          <w:szCs w:val="24"/>
          <w:u w:val="single" w:color="000000"/>
        </w:rPr>
        <w:t>B</w:t>
      </w:r>
      <w:r w:rsidR="008A1685" w:rsidRPr="00EF0AB8">
        <w:rPr>
          <w:rFonts w:ascii="Abadi" w:eastAsia="Maiandra GD" w:hAnsi="Abadi" w:cs="Maiandra GD"/>
          <w:sz w:val="24"/>
          <w:szCs w:val="24"/>
          <w:u w:val="single" w:color="000000"/>
        </w:rPr>
        <w:t>id</w:t>
      </w:r>
      <w:r w:rsidR="008A1685" w:rsidRPr="00EF0AB8">
        <w:rPr>
          <w:rFonts w:ascii="Abadi" w:eastAsia="Maiandra GD" w:hAnsi="Abadi" w:cs="Maiandra GD"/>
          <w:spacing w:val="-1"/>
          <w:sz w:val="24"/>
          <w:szCs w:val="24"/>
          <w:u w:val="single" w:color="000000"/>
        </w:rPr>
        <w:t>s</w:t>
      </w:r>
      <w:r w:rsidR="008A1685" w:rsidRPr="00EF0AB8">
        <w:rPr>
          <w:rFonts w:ascii="Abadi" w:eastAsia="Maiandra GD" w:hAnsi="Abadi" w:cs="Maiandra GD"/>
          <w:sz w:val="24"/>
          <w:szCs w:val="24"/>
          <w:u w:val="single" w:color="000000"/>
        </w:rPr>
        <w:t>:</w:t>
      </w:r>
      <w:r w:rsidR="008A1685" w:rsidRPr="00EF0AB8">
        <w:rPr>
          <w:rFonts w:ascii="Abadi" w:eastAsia="Maiandra GD" w:hAnsi="Abadi" w:cs="Maiandra GD"/>
          <w:spacing w:val="29"/>
          <w:sz w:val="24"/>
          <w:szCs w:val="24"/>
        </w:rPr>
        <w:t xml:space="preserve"> </w:t>
      </w:r>
      <w:r w:rsidR="008A1685" w:rsidRPr="00EF0AB8">
        <w:rPr>
          <w:rFonts w:ascii="Abadi" w:eastAsia="Maiandra GD" w:hAnsi="Abadi" w:cs="Maiandra GD"/>
          <w:sz w:val="24"/>
          <w:szCs w:val="24"/>
        </w:rPr>
        <w:t>The</w:t>
      </w:r>
      <w:r w:rsidR="008A1685" w:rsidRPr="00EF0AB8">
        <w:rPr>
          <w:rFonts w:ascii="Abadi" w:eastAsia="Maiandra GD" w:hAnsi="Abadi" w:cs="Maiandra GD"/>
          <w:spacing w:val="25"/>
          <w:sz w:val="24"/>
          <w:szCs w:val="24"/>
        </w:rPr>
        <w:t xml:space="preserve"> </w:t>
      </w:r>
      <w:r w:rsidR="008A1685" w:rsidRPr="00EF0AB8">
        <w:rPr>
          <w:rFonts w:ascii="Abadi" w:eastAsia="Maiandra GD" w:hAnsi="Abadi" w:cs="Maiandra GD"/>
          <w:sz w:val="24"/>
          <w:szCs w:val="24"/>
        </w:rPr>
        <w:t>eva</w:t>
      </w:r>
      <w:r w:rsidR="008A1685" w:rsidRPr="00EF0AB8">
        <w:rPr>
          <w:rFonts w:ascii="Abadi" w:eastAsia="Maiandra GD" w:hAnsi="Abadi" w:cs="Maiandra GD"/>
          <w:spacing w:val="-2"/>
          <w:sz w:val="24"/>
          <w:szCs w:val="24"/>
        </w:rPr>
        <w:t>l</w:t>
      </w:r>
      <w:r w:rsidR="008A1685" w:rsidRPr="00EF0AB8">
        <w:rPr>
          <w:rFonts w:ascii="Abadi" w:eastAsia="Maiandra GD" w:hAnsi="Abadi" w:cs="Maiandra GD"/>
          <w:spacing w:val="1"/>
          <w:sz w:val="24"/>
          <w:szCs w:val="24"/>
        </w:rPr>
        <w:t>u</w:t>
      </w:r>
      <w:r w:rsidR="008A1685" w:rsidRPr="00EF0AB8">
        <w:rPr>
          <w:rFonts w:ascii="Abadi" w:eastAsia="Maiandra GD" w:hAnsi="Abadi" w:cs="Maiandra GD"/>
          <w:sz w:val="24"/>
          <w:szCs w:val="24"/>
        </w:rPr>
        <w:t>ation</w:t>
      </w:r>
      <w:r w:rsidR="008A1685" w:rsidRPr="00EF0AB8">
        <w:rPr>
          <w:rFonts w:ascii="Abadi" w:eastAsia="Maiandra GD" w:hAnsi="Abadi" w:cs="Maiandra GD"/>
          <w:spacing w:val="25"/>
          <w:sz w:val="24"/>
          <w:szCs w:val="24"/>
        </w:rPr>
        <w:t xml:space="preserve"> </w:t>
      </w:r>
      <w:r w:rsidR="008A1685" w:rsidRPr="00EF0AB8">
        <w:rPr>
          <w:rFonts w:ascii="Abadi" w:eastAsia="Maiandra GD" w:hAnsi="Abadi" w:cs="Maiandra GD"/>
          <w:sz w:val="24"/>
          <w:szCs w:val="24"/>
        </w:rPr>
        <w:t>of</w:t>
      </w:r>
      <w:r w:rsidR="008A1685" w:rsidRPr="00EF0AB8">
        <w:rPr>
          <w:rFonts w:ascii="Abadi" w:eastAsia="Maiandra GD" w:hAnsi="Abadi" w:cs="Maiandra GD"/>
          <w:spacing w:val="25"/>
          <w:sz w:val="24"/>
          <w:szCs w:val="24"/>
        </w:rPr>
        <w:t xml:space="preserve"> </w:t>
      </w:r>
      <w:r w:rsidR="008A1685" w:rsidRPr="00EF0AB8">
        <w:rPr>
          <w:rFonts w:ascii="Abadi" w:eastAsia="Maiandra GD" w:hAnsi="Abadi" w:cs="Maiandra GD"/>
          <w:sz w:val="24"/>
          <w:szCs w:val="24"/>
        </w:rPr>
        <w:t>bids</w:t>
      </w:r>
      <w:r w:rsidR="008A1685" w:rsidRPr="00EF0AB8">
        <w:rPr>
          <w:rFonts w:ascii="Abadi" w:eastAsia="Maiandra GD" w:hAnsi="Abadi" w:cs="Maiandra GD"/>
          <w:spacing w:val="25"/>
          <w:sz w:val="24"/>
          <w:szCs w:val="24"/>
        </w:rPr>
        <w:t xml:space="preserve"> </w:t>
      </w:r>
      <w:r w:rsidR="008A1685" w:rsidRPr="00EF0AB8">
        <w:rPr>
          <w:rFonts w:ascii="Abadi" w:eastAsia="Maiandra GD" w:hAnsi="Abadi" w:cs="Maiandra GD"/>
          <w:sz w:val="24"/>
          <w:szCs w:val="24"/>
        </w:rPr>
        <w:t>s</w:t>
      </w:r>
      <w:r w:rsidR="008A1685" w:rsidRPr="00EF0AB8">
        <w:rPr>
          <w:rFonts w:ascii="Abadi" w:eastAsia="Maiandra GD" w:hAnsi="Abadi" w:cs="Maiandra GD"/>
          <w:spacing w:val="-1"/>
          <w:sz w:val="24"/>
          <w:szCs w:val="24"/>
        </w:rPr>
        <w:t>h</w:t>
      </w:r>
      <w:r w:rsidR="008A1685" w:rsidRPr="00EF0AB8">
        <w:rPr>
          <w:rFonts w:ascii="Abadi" w:eastAsia="Maiandra GD" w:hAnsi="Abadi" w:cs="Maiandra GD"/>
          <w:sz w:val="24"/>
          <w:szCs w:val="24"/>
        </w:rPr>
        <w:t>a</w:t>
      </w:r>
      <w:r w:rsidR="008A1685" w:rsidRPr="00EF0AB8">
        <w:rPr>
          <w:rFonts w:ascii="Abadi" w:eastAsia="Maiandra GD" w:hAnsi="Abadi" w:cs="Maiandra GD"/>
          <w:spacing w:val="1"/>
          <w:sz w:val="24"/>
          <w:szCs w:val="24"/>
        </w:rPr>
        <w:t>l</w:t>
      </w:r>
      <w:r w:rsidR="008A1685" w:rsidRPr="00EF0AB8">
        <w:rPr>
          <w:rFonts w:ascii="Abadi" w:eastAsia="Maiandra GD" w:hAnsi="Abadi" w:cs="Maiandra GD"/>
          <w:sz w:val="24"/>
          <w:szCs w:val="24"/>
        </w:rPr>
        <w:t>l</w:t>
      </w:r>
      <w:r w:rsidR="008A1685" w:rsidRPr="00EF0AB8">
        <w:rPr>
          <w:rFonts w:ascii="Abadi" w:eastAsia="Maiandra GD" w:hAnsi="Abadi" w:cs="Maiandra GD"/>
          <w:spacing w:val="26"/>
          <w:sz w:val="24"/>
          <w:szCs w:val="24"/>
        </w:rPr>
        <w:t xml:space="preserve"> </w:t>
      </w:r>
      <w:r w:rsidR="008A1685" w:rsidRPr="00EF0AB8">
        <w:rPr>
          <w:rFonts w:ascii="Abadi" w:eastAsia="Maiandra GD" w:hAnsi="Abadi" w:cs="Maiandra GD"/>
          <w:sz w:val="24"/>
          <w:szCs w:val="24"/>
        </w:rPr>
        <w:t>be</w:t>
      </w:r>
      <w:r w:rsidR="008A1685" w:rsidRPr="00EF0AB8">
        <w:rPr>
          <w:rFonts w:ascii="Abadi" w:eastAsia="Maiandra GD" w:hAnsi="Abadi" w:cs="Maiandra GD"/>
          <w:spacing w:val="28"/>
          <w:sz w:val="24"/>
          <w:szCs w:val="24"/>
        </w:rPr>
        <w:t xml:space="preserve"> </w:t>
      </w:r>
      <w:r w:rsidR="008A1685" w:rsidRPr="00EF0AB8">
        <w:rPr>
          <w:rFonts w:ascii="Abadi" w:eastAsia="Maiandra GD" w:hAnsi="Abadi" w:cs="Maiandra GD"/>
          <w:spacing w:val="-2"/>
          <w:sz w:val="24"/>
          <w:szCs w:val="24"/>
        </w:rPr>
        <w:t>b</w:t>
      </w:r>
      <w:r w:rsidR="008A1685" w:rsidRPr="00EF0AB8">
        <w:rPr>
          <w:rFonts w:ascii="Abadi" w:eastAsia="Maiandra GD" w:hAnsi="Abadi" w:cs="Maiandra GD"/>
          <w:sz w:val="24"/>
          <w:szCs w:val="24"/>
        </w:rPr>
        <w:t>a</w:t>
      </w:r>
      <w:r w:rsidR="008A1685" w:rsidRPr="00EF0AB8">
        <w:rPr>
          <w:rFonts w:ascii="Abadi" w:eastAsia="Maiandra GD" w:hAnsi="Abadi" w:cs="Maiandra GD"/>
          <w:spacing w:val="-1"/>
          <w:sz w:val="24"/>
          <w:szCs w:val="24"/>
        </w:rPr>
        <w:t>s</w:t>
      </w:r>
      <w:r w:rsidR="008A1685" w:rsidRPr="00EF0AB8">
        <w:rPr>
          <w:rFonts w:ascii="Abadi" w:eastAsia="Maiandra GD" w:hAnsi="Abadi" w:cs="Maiandra GD"/>
          <w:sz w:val="24"/>
          <w:szCs w:val="24"/>
        </w:rPr>
        <w:t>ed</w:t>
      </w:r>
      <w:r w:rsidR="008A1685" w:rsidRPr="00EF0AB8">
        <w:rPr>
          <w:rFonts w:ascii="Abadi" w:eastAsia="Maiandra GD" w:hAnsi="Abadi" w:cs="Maiandra GD"/>
          <w:spacing w:val="26"/>
          <w:sz w:val="24"/>
          <w:szCs w:val="24"/>
        </w:rPr>
        <w:t xml:space="preserve"> </w:t>
      </w:r>
      <w:r w:rsidR="008A1685" w:rsidRPr="00EF0AB8">
        <w:rPr>
          <w:rFonts w:ascii="Abadi" w:eastAsia="Maiandra GD" w:hAnsi="Abadi" w:cs="Maiandra GD"/>
          <w:sz w:val="24"/>
          <w:szCs w:val="24"/>
        </w:rPr>
        <w:t>on</w:t>
      </w:r>
      <w:r w:rsidR="008A1685" w:rsidRPr="00EF0AB8">
        <w:rPr>
          <w:rFonts w:ascii="Abadi" w:eastAsia="Maiandra GD" w:hAnsi="Abadi" w:cs="Maiandra GD"/>
          <w:spacing w:val="25"/>
          <w:sz w:val="24"/>
          <w:szCs w:val="24"/>
        </w:rPr>
        <w:t xml:space="preserve"> </w:t>
      </w:r>
      <w:r w:rsidR="008A1685" w:rsidRPr="00EF0AB8">
        <w:rPr>
          <w:rFonts w:ascii="Abadi" w:eastAsia="Maiandra GD" w:hAnsi="Abadi" w:cs="Maiandra GD"/>
          <w:spacing w:val="1"/>
          <w:sz w:val="24"/>
          <w:szCs w:val="24"/>
        </w:rPr>
        <w:t>p</w:t>
      </w:r>
      <w:r w:rsidR="008A1685" w:rsidRPr="00EF0AB8">
        <w:rPr>
          <w:rFonts w:ascii="Abadi" w:eastAsia="Maiandra GD" w:hAnsi="Abadi" w:cs="Maiandra GD"/>
          <w:sz w:val="24"/>
          <w:szCs w:val="24"/>
        </w:rPr>
        <w:t>ri</w:t>
      </w:r>
      <w:r w:rsidR="008A1685" w:rsidRPr="00EF0AB8">
        <w:rPr>
          <w:rFonts w:ascii="Abadi" w:eastAsia="Maiandra GD" w:hAnsi="Abadi" w:cs="Maiandra GD"/>
          <w:spacing w:val="-1"/>
          <w:sz w:val="24"/>
          <w:szCs w:val="24"/>
        </w:rPr>
        <w:t>c</w:t>
      </w:r>
      <w:r w:rsidR="008A1685" w:rsidRPr="00EF0AB8">
        <w:rPr>
          <w:rFonts w:ascii="Abadi" w:eastAsia="Maiandra GD" w:hAnsi="Abadi" w:cs="Maiandra GD"/>
          <w:sz w:val="24"/>
          <w:szCs w:val="24"/>
        </w:rPr>
        <w:t>e onl</w:t>
      </w:r>
      <w:r w:rsidR="008A1685" w:rsidRPr="00EF0AB8">
        <w:rPr>
          <w:rFonts w:ascii="Abadi" w:eastAsia="Maiandra GD" w:hAnsi="Abadi" w:cs="Maiandra GD"/>
          <w:spacing w:val="-8"/>
          <w:sz w:val="24"/>
          <w:szCs w:val="24"/>
        </w:rPr>
        <w:t>y</w:t>
      </w:r>
      <w:r w:rsidR="008A1685" w:rsidRPr="00EF0AB8">
        <w:rPr>
          <w:rFonts w:ascii="Abadi" w:eastAsia="Maiandra GD" w:hAnsi="Abadi" w:cs="Maiandra GD"/>
          <w:sz w:val="24"/>
          <w:szCs w:val="24"/>
        </w:rPr>
        <w:t>.</w:t>
      </w:r>
    </w:p>
    <w:p w14:paraId="0C8ED087" w14:textId="77777777" w:rsidR="004D604F" w:rsidRPr="00EF0AB8" w:rsidRDefault="008A1685" w:rsidP="004D604F">
      <w:pPr>
        <w:spacing w:before="67" w:line="251" w:lineRule="auto"/>
        <w:ind w:right="174"/>
        <w:rPr>
          <w:rFonts w:ascii="Abadi" w:eastAsia="Maiandra GD" w:hAnsi="Abadi" w:cs="Maiandra GD"/>
          <w:sz w:val="24"/>
          <w:szCs w:val="24"/>
        </w:rPr>
      </w:pPr>
      <w:r w:rsidRPr="00EF0AB8">
        <w:rPr>
          <w:rFonts w:ascii="Abadi" w:eastAsia="Maiandra GD" w:hAnsi="Abadi" w:cs="Maiandra GD"/>
          <w:spacing w:val="-1"/>
          <w:sz w:val="24"/>
          <w:szCs w:val="24"/>
          <w:u w:val="single" w:color="000000"/>
        </w:rPr>
        <w:t>E</w:t>
      </w:r>
      <w:r w:rsidRPr="00EF0AB8">
        <w:rPr>
          <w:rFonts w:ascii="Abadi" w:eastAsia="Maiandra GD" w:hAnsi="Abadi" w:cs="Maiandra GD"/>
          <w:sz w:val="24"/>
          <w:szCs w:val="24"/>
          <w:u w:val="single" w:color="000000"/>
        </w:rPr>
        <w:t>val</w:t>
      </w:r>
      <w:r w:rsidRPr="00EF0AB8">
        <w:rPr>
          <w:rFonts w:ascii="Abadi" w:eastAsia="Maiandra GD" w:hAnsi="Abadi" w:cs="Maiandra GD"/>
          <w:spacing w:val="1"/>
          <w:sz w:val="24"/>
          <w:szCs w:val="24"/>
          <w:u w:val="single" w:color="000000"/>
        </w:rPr>
        <w:t>u</w:t>
      </w:r>
      <w:r w:rsidRPr="00EF0AB8">
        <w:rPr>
          <w:rFonts w:ascii="Abadi" w:eastAsia="Maiandra GD" w:hAnsi="Abadi" w:cs="Maiandra GD"/>
          <w:sz w:val="24"/>
          <w:szCs w:val="24"/>
          <w:u w:val="single" w:color="000000"/>
        </w:rPr>
        <w:t>ation</w:t>
      </w:r>
      <w:r w:rsidRPr="00EF0AB8">
        <w:rPr>
          <w:rFonts w:ascii="Abadi" w:eastAsia="Maiandra GD" w:hAnsi="Abadi" w:cs="Maiandra GD"/>
          <w:spacing w:val="3"/>
          <w:sz w:val="24"/>
          <w:szCs w:val="24"/>
          <w:u w:val="single" w:color="000000"/>
        </w:rPr>
        <w:t xml:space="preserve"> </w:t>
      </w:r>
      <w:r w:rsidRPr="00EF0AB8">
        <w:rPr>
          <w:rFonts w:ascii="Abadi" w:eastAsia="Maiandra GD" w:hAnsi="Abadi" w:cs="Maiandra GD"/>
          <w:spacing w:val="2"/>
          <w:sz w:val="24"/>
          <w:szCs w:val="24"/>
          <w:u w:val="single" w:color="000000"/>
        </w:rPr>
        <w:t>of</w:t>
      </w:r>
      <w:r w:rsidRPr="00EF0AB8">
        <w:rPr>
          <w:rFonts w:ascii="Abadi" w:eastAsia="Maiandra GD" w:hAnsi="Abadi" w:cs="Maiandra GD"/>
          <w:spacing w:val="1"/>
          <w:sz w:val="24"/>
          <w:szCs w:val="24"/>
          <w:u w:val="single" w:color="000000"/>
        </w:rPr>
        <w:t xml:space="preserve"> P</w:t>
      </w:r>
      <w:r w:rsidRPr="00EF0AB8">
        <w:rPr>
          <w:rFonts w:ascii="Abadi" w:eastAsia="Maiandra GD" w:hAnsi="Abadi" w:cs="Maiandra GD"/>
          <w:sz w:val="24"/>
          <w:szCs w:val="24"/>
          <w:u w:val="single" w:color="000000"/>
        </w:rPr>
        <w:t>ri</w:t>
      </w:r>
      <w:r w:rsidRPr="00EF0AB8">
        <w:rPr>
          <w:rFonts w:ascii="Abadi" w:eastAsia="Maiandra GD" w:hAnsi="Abadi" w:cs="Maiandra GD"/>
          <w:spacing w:val="-1"/>
          <w:sz w:val="24"/>
          <w:szCs w:val="24"/>
          <w:u w:val="single" w:color="000000"/>
        </w:rPr>
        <w:t>c</w:t>
      </w:r>
      <w:r w:rsidRPr="00EF0AB8">
        <w:rPr>
          <w:rFonts w:ascii="Abadi" w:eastAsia="Maiandra GD" w:hAnsi="Abadi" w:cs="Maiandra GD"/>
          <w:sz w:val="24"/>
          <w:szCs w:val="24"/>
          <w:u w:val="single" w:color="000000"/>
        </w:rPr>
        <w:t>e</w:t>
      </w:r>
      <w:r w:rsidRPr="00EF0AB8">
        <w:rPr>
          <w:rFonts w:ascii="Abadi" w:eastAsia="Maiandra GD" w:hAnsi="Abadi" w:cs="Maiandra GD"/>
          <w:sz w:val="24"/>
          <w:szCs w:val="24"/>
        </w:rPr>
        <w:t>:</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w:t>
      </w:r>
      <w:r w:rsidRPr="00EF0AB8">
        <w:rPr>
          <w:rFonts w:ascii="Abadi" w:eastAsia="Maiandra GD" w:hAnsi="Abadi" w:cs="Maiandra GD"/>
          <w:sz w:val="24"/>
          <w:szCs w:val="24"/>
        </w:rPr>
        <w:t>ylor</w:t>
      </w:r>
      <w:r w:rsidRPr="00EF0AB8">
        <w:rPr>
          <w:rFonts w:ascii="Abadi" w:eastAsia="Maiandra GD" w:hAnsi="Abadi" w:cs="Maiandra GD"/>
          <w:spacing w:val="-6"/>
          <w:sz w:val="24"/>
          <w:szCs w:val="24"/>
        </w:rPr>
        <w:t xml:space="preserve"> </w:t>
      </w:r>
      <w:r w:rsidR="00543B7C" w:rsidRPr="00EF0AB8">
        <w:rPr>
          <w:rFonts w:ascii="Abadi" w:eastAsia="Maiandra GD" w:hAnsi="Abadi" w:cs="Maiandra GD"/>
          <w:spacing w:val="-6"/>
          <w:sz w:val="24"/>
          <w:szCs w:val="24"/>
        </w:rPr>
        <w:t xml:space="preserve">Foundation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z w:val="24"/>
          <w:szCs w:val="24"/>
        </w:rPr>
        <w:t>anda</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w:t>
      </w:r>
      <w:r w:rsidRPr="00EF0AB8">
        <w:rPr>
          <w:rFonts w:ascii="Abadi" w:eastAsia="Maiandra GD" w:hAnsi="Abadi" w:cs="Maiandra GD"/>
          <w:spacing w:val="2"/>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orre</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any</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ar</w:t>
      </w:r>
      <w:r w:rsidRPr="00EF0AB8">
        <w:rPr>
          <w:rFonts w:ascii="Abadi" w:eastAsia="Maiandra GD" w:hAnsi="Abadi" w:cs="Maiandra GD"/>
          <w:spacing w:val="-1"/>
          <w:sz w:val="24"/>
          <w:szCs w:val="24"/>
        </w:rPr>
        <w:t>i</w:t>
      </w:r>
      <w:r w:rsidRPr="00EF0AB8">
        <w:rPr>
          <w:rFonts w:ascii="Abadi" w:eastAsia="Maiandra GD" w:hAnsi="Abadi" w:cs="Maiandra GD"/>
          <w:sz w:val="24"/>
          <w:szCs w:val="24"/>
        </w:rPr>
        <w:t>th</w:t>
      </w:r>
      <w:r w:rsidRPr="00EF0AB8">
        <w:rPr>
          <w:rFonts w:ascii="Abadi" w:eastAsia="Maiandra GD" w:hAnsi="Abadi" w:cs="Maiandra GD"/>
          <w:spacing w:val="-1"/>
          <w:sz w:val="24"/>
          <w:szCs w:val="24"/>
        </w:rPr>
        <w:t>m</w:t>
      </w:r>
      <w:r w:rsidRPr="00EF0AB8">
        <w:rPr>
          <w:rFonts w:ascii="Abadi" w:eastAsia="Maiandra GD" w:hAnsi="Abadi" w:cs="Maiandra GD"/>
          <w:sz w:val="24"/>
          <w:szCs w:val="24"/>
        </w:rPr>
        <w:t>etic</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errors</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bids,</w:t>
      </w:r>
      <w:r w:rsidRPr="00EF0AB8">
        <w:rPr>
          <w:rFonts w:ascii="Abadi" w:eastAsia="Maiandra GD" w:hAnsi="Abadi" w:cs="Maiandra GD"/>
          <w:spacing w:val="2"/>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onvert the</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bids</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5"/>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ommon</w:t>
      </w:r>
      <w:r w:rsidRPr="00EF0AB8">
        <w:rPr>
          <w:rFonts w:ascii="Abadi" w:eastAsia="Maiandra GD" w:hAnsi="Abadi" w:cs="Maiandra GD"/>
          <w:spacing w:val="8"/>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rr</w:t>
      </w:r>
      <w:r w:rsidRPr="00EF0AB8">
        <w:rPr>
          <w:rFonts w:ascii="Abadi" w:eastAsia="Maiandra GD" w:hAnsi="Abadi" w:cs="Maiandra GD"/>
          <w:spacing w:val="-3"/>
          <w:sz w:val="24"/>
          <w:szCs w:val="24"/>
        </w:rPr>
        <w:t>e</w:t>
      </w:r>
      <w:r w:rsidRPr="00EF0AB8">
        <w:rPr>
          <w:rFonts w:ascii="Abadi" w:eastAsia="Maiandra GD" w:hAnsi="Abadi" w:cs="Maiandra GD"/>
          <w:sz w:val="24"/>
          <w:szCs w:val="24"/>
        </w:rPr>
        <w:t>n</w:t>
      </w:r>
      <w:r w:rsidRPr="00EF0AB8">
        <w:rPr>
          <w:rFonts w:ascii="Abadi" w:eastAsia="Maiandra GD" w:hAnsi="Abadi" w:cs="Maiandra GD"/>
          <w:spacing w:val="-1"/>
          <w:sz w:val="24"/>
          <w:szCs w:val="24"/>
        </w:rPr>
        <w:t>c</w:t>
      </w:r>
      <w:r w:rsidRPr="00EF0AB8">
        <w:rPr>
          <w:rFonts w:ascii="Abadi" w:eastAsia="Maiandra GD" w:hAnsi="Abadi" w:cs="Maiandra GD"/>
          <w:sz w:val="24"/>
          <w:szCs w:val="24"/>
        </w:rPr>
        <w:t>y</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2"/>
          <w:sz w:val="24"/>
          <w:szCs w:val="24"/>
        </w:rPr>
        <w:t>a</w:t>
      </w:r>
      <w:r w:rsidRPr="00EF0AB8">
        <w:rPr>
          <w:rFonts w:ascii="Abadi" w:eastAsia="Maiandra GD" w:hAnsi="Abadi" w:cs="Maiandra GD"/>
          <w:sz w:val="24"/>
          <w:szCs w:val="24"/>
        </w:rPr>
        <w:t>nk</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bids</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determine</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hi</w:t>
      </w:r>
      <w:r w:rsidRPr="00EF0AB8">
        <w:rPr>
          <w:rFonts w:ascii="Abadi" w:eastAsia="Maiandra GD" w:hAnsi="Abadi" w:cs="Maiandra GD"/>
          <w:spacing w:val="-3"/>
          <w:sz w:val="24"/>
          <w:szCs w:val="24"/>
        </w:rPr>
        <w:t>g</w:t>
      </w:r>
      <w:r w:rsidRPr="00EF0AB8">
        <w:rPr>
          <w:rFonts w:ascii="Abadi" w:eastAsia="Maiandra GD" w:hAnsi="Abadi" w:cs="Maiandra GD"/>
          <w:sz w:val="24"/>
          <w:szCs w:val="24"/>
        </w:rPr>
        <w:t>h</w:t>
      </w:r>
      <w:r w:rsidRPr="00EF0AB8">
        <w:rPr>
          <w:rFonts w:ascii="Abadi" w:eastAsia="Maiandra GD" w:hAnsi="Abadi" w:cs="Maiandra GD"/>
          <w:spacing w:val="2"/>
          <w:sz w:val="24"/>
          <w:szCs w:val="24"/>
        </w:rPr>
        <w:t>e</w:t>
      </w:r>
      <w:r w:rsidRPr="00EF0AB8">
        <w:rPr>
          <w:rFonts w:ascii="Abadi" w:eastAsia="Maiandra GD" w:hAnsi="Abadi" w:cs="Maiandra GD"/>
          <w:spacing w:val="-1"/>
          <w:sz w:val="24"/>
          <w:szCs w:val="24"/>
        </w:rPr>
        <w:t>s</w:t>
      </w:r>
      <w:r w:rsidRPr="00EF0AB8">
        <w:rPr>
          <w:rFonts w:ascii="Abadi" w:eastAsia="Maiandra GD" w:hAnsi="Abadi" w:cs="Maiandra GD"/>
          <w:sz w:val="24"/>
          <w:szCs w:val="24"/>
        </w:rPr>
        <w:t>t</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pri</w:t>
      </w:r>
      <w:r w:rsidRPr="00EF0AB8">
        <w:rPr>
          <w:rFonts w:ascii="Abadi" w:eastAsia="Maiandra GD" w:hAnsi="Abadi" w:cs="Maiandra GD"/>
          <w:spacing w:val="-1"/>
          <w:sz w:val="24"/>
          <w:szCs w:val="24"/>
        </w:rPr>
        <w:t>c</w:t>
      </w:r>
      <w:r w:rsidRPr="00EF0AB8">
        <w:rPr>
          <w:rFonts w:ascii="Abadi" w:eastAsia="Maiandra GD" w:hAnsi="Abadi" w:cs="Maiandra GD"/>
          <w:spacing w:val="5"/>
          <w:sz w:val="24"/>
          <w:szCs w:val="24"/>
        </w:rPr>
        <w:t>e</w:t>
      </w:r>
      <w:r w:rsidRPr="00EF0AB8">
        <w:rPr>
          <w:rFonts w:ascii="Abadi" w:eastAsia="Maiandra GD" w:hAnsi="Abadi" w:cs="Maiandra GD"/>
          <w:sz w:val="24"/>
          <w:szCs w:val="24"/>
        </w:rPr>
        <w:t>d bid.</w:t>
      </w:r>
    </w:p>
    <w:p w14:paraId="0669B072" w14:textId="28A3E3EA" w:rsidR="00D02423" w:rsidRPr="00EF0AB8" w:rsidRDefault="004D604F" w:rsidP="004D604F">
      <w:pPr>
        <w:spacing w:before="67" w:line="251" w:lineRule="auto"/>
        <w:ind w:right="174"/>
        <w:rPr>
          <w:rFonts w:ascii="Abadi" w:eastAsia="Maiandra GD" w:hAnsi="Abadi" w:cs="Maiandra GD"/>
          <w:sz w:val="24"/>
          <w:szCs w:val="24"/>
        </w:rPr>
      </w:pPr>
      <w:r w:rsidRPr="00EF0AB8">
        <w:rPr>
          <w:rFonts w:ascii="Abadi" w:eastAsia="Maiandra GD" w:hAnsi="Abadi" w:cs="Maiandra GD"/>
          <w:spacing w:val="-1"/>
          <w:sz w:val="24"/>
          <w:szCs w:val="24"/>
          <w:u w:val="single" w:color="000000"/>
        </w:rPr>
        <w:t>E</w:t>
      </w:r>
      <w:r w:rsidRPr="00EF0AB8">
        <w:rPr>
          <w:rFonts w:ascii="Abadi" w:eastAsia="Maiandra GD" w:hAnsi="Abadi" w:cs="Maiandra GD"/>
          <w:sz w:val="24"/>
          <w:szCs w:val="24"/>
          <w:u w:val="single" w:color="000000"/>
        </w:rPr>
        <w:t>val</w:t>
      </w:r>
      <w:r w:rsidRPr="00EF0AB8">
        <w:rPr>
          <w:rFonts w:ascii="Abadi" w:eastAsia="Maiandra GD" w:hAnsi="Abadi" w:cs="Maiandra GD"/>
          <w:spacing w:val="1"/>
          <w:sz w:val="24"/>
          <w:szCs w:val="24"/>
          <w:u w:val="single" w:color="000000"/>
        </w:rPr>
        <w:t>u</w:t>
      </w:r>
      <w:r w:rsidRPr="00EF0AB8">
        <w:rPr>
          <w:rFonts w:ascii="Abadi" w:eastAsia="Maiandra GD" w:hAnsi="Abadi" w:cs="Maiandra GD"/>
          <w:sz w:val="24"/>
          <w:szCs w:val="24"/>
          <w:u w:val="single" w:color="000000"/>
        </w:rPr>
        <w:t xml:space="preserve">ation </w:t>
      </w:r>
      <w:r w:rsidRPr="00EF0AB8">
        <w:rPr>
          <w:rFonts w:ascii="Abadi" w:eastAsia="Maiandra GD" w:hAnsi="Abadi" w:cs="Maiandra GD"/>
          <w:spacing w:val="17"/>
          <w:sz w:val="24"/>
          <w:szCs w:val="24"/>
          <w:u w:val="single" w:color="000000"/>
        </w:rPr>
        <w:t>Currency</w:t>
      </w:r>
      <w:r w:rsidR="008A1685" w:rsidRPr="00EF0AB8">
        <w:rPr>
          <w:rFonts w:ascii="Abadi" w:eastAsia="Maiandra GD" w:hAnsi="Abadi" w:cs="Maiandra GD"/>
          <w:sz w:val="24"/>
          <w:szCs w:val="24"/>
        </w:rPr>
        <w:t xml:space="preserve">: </w:t>
      </w:r>
      <w:r w:rsidR="008A1685" w:rsidRPr="00EF0AB8">
        <w:rPr>
          <w:rFonts w:ascii="Abadi" w:eastAsia="Maiandra GD" w:hAnsi="Abadi" w:cs="Maiandra GD"/>
          <w:spacing w:val="21"/>
          <w:sz w:val="24"/>
          <w:szCs w:val="24"/>
        </w:rPr>
        <w:t xml:space="preserve"> </w:t>
      </w:r>
      <w:r w:rsidRPr="00EF0AB8">
        <w:rPr>
          <w:rFonts w:ascii="Abadi" w:eastAsia="Maiandra GD" w:hAnsi="Abadi" w:cs="Maiandra GD"/>
          <w:sz w:val="24"/>
          <w:szCs w:val="24"/>
        </w:rPr>
        <w:t xml:space="preserve">The </w:t>
      </w:r>
      <w:r w:rsidR="00C6096F" w:rsidRPr="00EF0AB8">
        <w:rPr>
          <w:rFonts w:ascii="Abadi" w:eastAsia="Maiandra GD" w:hAnsi="Abadi" w:cs="Maiandra GD"/>
          <w:spacing w:val="13"/>
          <w:sz w:val="24"/>
          <w:szCs w:val="24"/>
        </w:rPr>
        <w:t>currency</w:t>
      </w:r>
      <w:r w:rsidR="00C6096F" w:rsidRPr="00EF0AB8">
        <w:rPr>
          <w:rFonts w:ascii="Abadi" w:eastAsia="Maiandra GD" w:hAnsi="Abadi" w:cs="Maiandra GD"/>
          <w:sz w:val="24"/>
          <w:szCs w:val="24"/>
        </w:rPr>
        <w:t xml:space="preserve"> </w:t>
      </w:r>
      <w:r w:rsidR="00211300" w:rsidRPr="00EF0AB8">
        <w:rPr>
          <w:rFonts w:ascii="Abadi" w:eastAsia="Maiandra GD" w:hAnsi="Abadi" w:cs="Maiandra GD"/>
          <w:spacing w:val="3"/>
          <w:sz w:val="24"/>
          <w:szCs w:val="24"/>
        </w:rPr>
        <w:t>of</w:t>
      </w:r>
      <w:r w:rsidR="00211300" w:rsidRPr="00EF0AB8">
        <w:rPr>
          <w:rFonts w:ascii="Abadi" w:eastAsia="Maiandra GD" w:hAnsi="Abadi" w:cs="Maiandra GD"/>
          <w:sz w:val="24"/>
          <w:szCs w:val="24"/>
        </w:rPr>
        <w:t xml:space="preserve"> </w:t>
      </w:r>
      <w:r w:rsidR="003252CE" w:rsidRPr="00EF0AB8">
        <w:rPr>
          <w:rFonts w:ascii="Abadi" w:eastAsia="Maiandra GD" w:hAnsi="Abadi" w:cs="Maiandra GD"/>
          <w:spacing w:val="14"/>
          <w:sz w:val="24"/>
          <w:szCs w:val="24"/>
        </w:rPr>
        <w:t>evaluation</w:t>
      </w:r>
      <w:r w:rsidR="003252CE" w:rsidRPr="00EF0AB8">
        <w:rPr>
          <w:rFonts w:ascii="Abadi" w:eastAsia="Maiandra GD" w:hAnsi="Abadi" w:cs="Maiandra GD"/>
          <w:sz w:val="24"/>
          <w:szCs w:val="24"/>
        </w:rPr>
        <w:t xml:space="preserve"> </w:t>
      </w:r>
      <w:r w:rsidR="003252CE" w:rsidRPr="00EF0AB8">
        <w:rPr>
          <w:rFonts w:ascii="Abadi" w:eastAsia="Maiandra GD" w:hAnsi="Abadi" w:cs="Maiandra GD"/>
          <w:spacing w:val="12"/>
          <w:sz w:val="24"/>
          <w:szCs w:val="24"/>
        </w:rPr>
        <w:t>is</w:t>
      </w:r>
      <w:r w:rsidR="008A1685" w:rsidRPr="00EF0AB8">
        <w:rPr>
          <w:rFonts w:ascii="Abadi" w:eastAsia="Maiandra GD" w:hAnsi="Abadi" w:cs="Maiandra GD"/>
          <w:sz w:val="24"/>
          <w:szCs w:val="24"/>
        </w:rPr>
        <w:t xml:space="preserve"> </w:t>
      </w:r>
      <w:r w:rsidR="008A1685" w:rsidRPr="00EF0AB8">
        <w:rPr>
          <w:rFonts w:ascii="Abadi" w:eastAsia="Maiandra GD" w:hAnsi="Abadi" w:cs="Maiandra GD"/>
          <w:spacing w:val="12"/>
          <w:sz w:val="24"/>
          <w:szCs w:val="24"/>
        </w:rPr>
        <w:t xml:space="preserve"> </w:t>
      </w:r>
      <w:r w:rsidR="008A1685" w:rsidRPr="00EF0AB8">
        <w:rPr>
          <w:rFonts w:ascii="Abadi" w:eastAsia="Maiandra GD" w:hAnsi="Abadi" w:cs="Maiandra GD"/>
          <w:sz w:val="24"/>
          <w:szCs w:val="24"/>
        </w:rPr>
        <w:t>U</w:t>
      </w:r>
      <w:r w:rsidR="008A1685" w:rsidRPr="00EF0AB8">
        <w:rPr>
          <w:rFonts w:ascii="Abadi" w:eastAsia="Maiandra GD" w:hAnsi="Abadi" w:cs="Maiandra GD"/>
          <w:spacing w:val="-3"/>
          <w:sz w:val="24"/>
          <w:szCs w:val="24"/>
        </w:rPr>
        <w:t>g</w:t>
      </w:r>
      <w:r w:rsidR="008A1685" w:rsidRPr="00EF0AB8">
        <w:rPr>
          <w:rFonts w:ascii="Abadi" w:eastAsia="Maiandra GD" w:hAnsi="Abadi" w:cs="Maiandra GD"/>
          <w:sz w:val="24"/>
          <w:szCs w:val="24"/>
        </w:rPr>
        <w:t xml:space="preserve">anda </w:t>
      </w:r>
      <w:r w:rsidR="008A1685" w:rsidRPr="00EF0AB8">
        <w:rPr>
          <w:rFonts w:ascii="Abadi" w:eastAsia="Maiandra GD" w:hAnsi="Abadi" w:cs="Maiandra GD"/>
          <w:spacing w:val="14"/>
          <w:sz w:val="24"/>
          <w:szCs w:val="24"/>
        </w:rPr>
        <w:t xml:space="preserve"> </w:t>
      </w:r>
      <w:r w:rsidR="008A1685" w:rsidRPr="00EF0AB8">
        <w:rPr>
          <w:rFonts w:ascii="Abadi" w:eastAsia="Maiandra GD" w:hAnsi="Abadi" w:cs="Maiandra GD"/>
          <w:sz w:val="24"/>
          <w:szCs w:val="24"/>
        </w:rPr>
        <w:t>Shi</w:t>
      </w:r>
      <w:r w:rsidR="008A1685" w:rsidRPr="00EF0AB8">
        <w:rPr>
          <w:rFonts w:ascii="Abadi" w:eastAsia="Maiandra GD" w:hAnsi="Abadi" w:cs="Maiandra GD"/>
          <w:spacing w:val="3"/>
          <w:sz w:val="24"/>
          <w:szCs w:val="24"/>
        </w:rPr>
        <w:t>l</w:t>
      </w:r>
      <w:r w:rsidR="008A1685" w:rsidRPr="00EF0AB8">
        <w:rPr>
          <w:rFonts w:ascii="Abadi" w:eastAsia="Maiandra GD" w:hAnsi="Abadi" w:cs="Maiandra GD"/>
          <w:sz w:val="24"/>
          <w:szCs w:val="24"/>
        </w:rPr>
        <w:t>lin</w:t>
      </w:r>
      <w:r w:rsidR="008A1685" w:rsidRPr="00EF0AB8">
        <w:rPr>
          <w:rFonts w:ascii="Abadi" w:eastAsia="Maiandra GD" w:hAnsi="Abadi" w:cs="Maiandra GD"/>
          <w:spacing w:val="-3"/>
          <w:sz w:val="24"/>
          <w:szCs w:val="24"/>
        </w:rPr>
        <w:t>g</w:t>
      </w:r>
      <w:r w:rsidR="008A1685" w:rsidRPr="00EF0AB8">
        <w:rPr>
          <w:rFonts w:ascii="Abadi" w:eastAsia="Maiandra GD" w:hAnsi="Abadi" w:cs="Maiandra GD"/>
          <w:sz w:val="24"/>
          <w:szCs w:val="24"/>
        </w:rPr>
        <w:t>s</w:t>
      </w:r>
      <w:r w:rsidR="0004357C" w:rsidRPr="00EF0AB8">
        <w:rPr>
          <w:rFonts w:ascii="Abadi" w:eastAsia="Maiandra GD" w:hAnsi="Abadi" w:cs="Maiandra GD"/>
          <w:sz w:val="24"/>
          <w:szCs w:val="24"/>
        </w:rPr>
        <w:t xml:space="preserve">. </w:t>
      </w:r>
      <w:r w:rsidR="008A1685" w:rsidRPr="00EF0AB8">
        <w:rPr>
          <w:rFonts w:ascii="Abadi" w:eastAsia="Maiandra GD" w:hAnsi="Abadi" w:cs="Maiandra GD"/>
          <w:spacing w:val="-2"/>
          <w:sz w:val="24"/>
          <w:szCs w:val="24"/>
        </w:rPr>
        <w:t>B</w:t>
      </w:r>
      <w:r w:rsidR="008A1685" w:rsidRPr="00EF0AB8">
        <w:rPr>
          <w:rFonts w:ascii="Abadi" w:eastAsia="Maiandra GD" w:hAnsi="Abadi" w:cs="Maiandra GD"/>
          <w:sz w:val="24"/>
          <w:szCs w:val="24"/>
        </w:rPr>
        <w:t xml:space="preserve">ids </w:t>
      </w:r>
      <w:r w:rsidR="008A1685" w:rsidRPr="00EF0AB8">
        <w:rPr>
          <w:rFonts w:ascii="Abadi" w:eastAsia="Maiandra GD" w:hAnsi="Abadi" w:cs="Maiandra GD"/>
          <w:spacing w:val="14"/>
          <w:sz w:val="24"/>
          <w:szCs w:val="24"/>
        </w:rPr>
        <w:t xml:space="preserve"> </w:t>
      </w:r>
      <w:r w:rsidR="008A1685" w:rsidRPr="00EF0AB8">
        <w:rPr>
          <w:rFonts w:ascii="Abadi" w:eastAsia="Maiandra GD" w:hAnsi="Abadi" w:cs="Maiandra GD"/>
          <w:sz w:val="24"/>
          <w:szCs w:val="24"/>
        </w:rPr>
        <w:t xml:space="preserve">in </w:t>
      </w:r>
      <w:r w:rsidR="008A1685" w:rsidRPr="00EF0AB8">
        <w:rPr>
          <w:rFonts w:ascii="Abadi" w:eastAsia="Maiandra GD" w:hAnsi="Abadi" w:cs="Maiandra GD"/>
          <w:spacing w:val="12"/>
          <w:sz w:val="24"/>
          <w:szCs w:val="24"/>
        </w:rPr>
        <w:t xml:space="preserve"> </w:t>
      </w:r>
      <w:r w:rsidR="008A1685" w:rsidRPr="00EF0AB8">
        <w:rPr>
          <w:rFonts w:ascii="Abadi" w:eastAsia="Maiandra GD" w:hAnsi="Abadi" w:cs="Maiandra GD"/>
          <w:sz w:val="24"/>
          <w:szCs w:val="24"/>
        </w:rPr>
        <w:t>ot</w:t>
      </w:r>
      <w:r w:rsidR="008A1685" w:rsidRPr="00EF0AB8">
        <w:rPr>
          <w:rFonts w:ascii="Abadi" w:eastAsia="Maiandra GD" w:hAnsi="Abadi" w:cs="Maiandra GD"/>
          <w:spacing w:val="2"/>
          <w:sz w:val="24"/>
          <w:szCs w:val="24"/>
        </w:rPr>
        <w:t>h</w:t>
      </w:r>
      <w:r w:rsidR="008A1685" w:rsidRPr="00EF0AB8">
        <w:rPr>
          <w:rFonts w:ascii="Abadi" w:eastAsia="Maiandra GD" w:hAnsi="Abadi" w:cs="Maiandra GD"/>
          <w:sz w:val="24"/>
          <w:szCs w:val="24"/>
        </w:rPr>
        <w:t xml:space="preserve">er </w:t>
      </w:r>
      <w:r w:rsidR="008A1685" w:rsidRPr="00EF0AB8">
        <w:rPr>
          <w:rFonts w:ascii="Abadi" w:eastAsia="Maiandra GD" w:hAnsi="Abadi" w:cs="Maiandra GD"/>
          <w:spacing w:val="-1"/>
          <w:sz w:val="24"/>
          <w:szCs w:val="24"/>
        </w:rPr>
        <w:t>c</w:t>
      </w:r>
      <w:r w:rsidR="008A1685" w:rsidRPr="00EF0AB8">
        <w:rPr>
          <w:rFonts w:ascii="Abadi" w:eastAsia="Maiandra GD" w:hAnsi="Abadi" w:cs="Maiandra GD"/>
          <w:spacing w:val="1"/>
          <w:sz w:val="24"/>
          <w:szCs w:val="24"/>
        </w:rPr>
        <w:t>u</w:t>
      </w:r>
      <w:r w:rsidR="008A1685" w:rsidRPr="00EF0AB8">
        <w:rPr>
          <w:rFonts w:ascii="Abadi" w:eastAsia="Maiandra GD" w:hAnsi="Abadi" w:cs="Maiandra GD"/>
          <w:sz w:val="24"/>
          <w:szCs w:val="24"/>
        </w:rPr>
        <w:t>rr</w:t>
      </w:r>
      <w:r w:rsidR="008A1685" w:rsidRPr="00EF0AB8">
        <w:rPr>
          <w:rFonts w:ascii="Abadi" w:eastAsia="Maiandra GD" w:hAnsi="Abadi" w:cs="Maiandra GD"/>
          <w:spacing w:val="-3"/>
          <w:sz w:val="24"/>
          <w:szCs w:val="24"/>
        </w:rPr>
        <w:t>e</w:t>
      </w:r>
      <w:r w:rsidR="008A1685" w:rsidRPr="00EF0AB8">
        <w:rPr>
          <w:rFonts w:ascii="Abadi" w:eastAsia="Maiandra GD" w:hAnsi="Abadi" w:cs="Maiandra GD"/>
          <w:sz w:val="24"/>
          <w:szCs w:val="24"/>
        </w:rPr>
        <w:t>n</w:t>
      </w:r>
      <w:r w:rsidR="008A1685" w:rsidRPr="00EF0AB8">
        <w:rPr>
          <w:rFonts w:ascii="Abadi" w:eastAsia="Maiandra GD" w:hAnsi="Abadi" w:cs="Maiandra GD"/>
          <w:spacing w:val="-1"/>
          <w:sz w:val="24"/>
          <w:szCs w:val="24"/>
        </w:rPr>
        <w:t>c</w:t>
      </w:r>
      <w:r w:rsidR="008A1685" w:rsidRPr="00EF0AB8">
        <w:rPr>
          <w:rFonts w:ascii="Abadi" w:eastAsia="Maiandra GD" w:hAnsi="Abadi" w:cs="Maiandra GD"/>
          <w:sz w:val="24"/>
          <w:szCs w:val="24"/>
        </w:rPr>
        <w:t>i</w:t>
      </w:r>
      <w:r w:rsidR="008A1685" w:rsidRPr="00EF0AB8">
        <w:rPr>
          <w:rFonts w:ascii="Abadi" w:eastAsia="Maiandra GD" w:hAnsi="Abadi" w:cs="Maiandra GD"/>
          <w:spacing w:val="-1"/>
          <w:sz w:val="24"/>
          <w:szCs w:val="24"/>
        </w:rPr>
        <w:t>e</w:t>
      </w:r>
      <w:r w:rsidR="008A1685" w:rsidRPr="00EF0AB8">
        <w:rPr>
          <w:rFonts w:ascii="Abadi" w:eastAsia="Maiandra GD" w:hAnsi="Abadi" w:cs="Maiandra GD"/>
          <w:sz w:val="24"/>
          <w:szCs w:val="24"/>
        </w:rPr>
        <w:t>s</w:t>
      </w:r>
      <w:r w:rsidR="008A1685" w:rsidRPr="00EF0AB8">
        <w:rPr>
          <w:rFonts w:ascii="Abadi" w:eastAsia="Maiandra GD" w:hAnsi="Abadi" w:cs="Maiandra GD"/>
          <w:spacing w:val="41"/>
          <w:sz w:val="24"/>
          <w:szCs w:val="24"/>
        </w:rPr>
        <w:t xml:space="preserve"> </w:t>
      </w:r>
      <w:r w:rsidR="008A1685" w:rsidRPr="00EF0AB8">
        <w:rPr>
          <w:rFonts w:ascii="Abadi" w:eastAsia="Maiandra GD" w:hAnsi="Abadi" w:cs="Maiandra GD"/>
          <w:sz w:val="24"/>
          <w:szCs w:val="24"/>
        </w:rPr>
        <w:t>w</w:t>
      </w:r>
      <w:r w:rsidR="008A1685" w:rsidRPr="00EF0AB8">
        <w:rPr>
          <w:rFonts w:ascii="Abadi" w:eastAsia="Maiandra GD" w:hAnsi="Abadi" w:cs="Maiandra GD"/>
          <w:spacing w:val="-1"/>
          <w:sz w:val="24"/>
          <w:szCs w:val="24"/>
        </w:rPr>
        <w:t>i</w:t>
      </w:r>
      <w:r w:rsidR="008A1685" w:rsidRPr="00EF0AB8">
        <w:rPr>
          <w:rFonts w:ascii="Abadi" w:eastAsia="Maiandra GD" w:hAnsi="Abadi" w:cs="Maiandra GD"/>
          <w:sz w:val="24"/>
          <w:szCs w:val="24"/>
        </w:rPr>
        <w:t>ll</w:t>
      </w:r>
      <w:r w:rsidR="008A1685" w:rsidRPr="00EF0AB8">
        <w:rPr>
          <w:rFonts w:ascii="Abadi" w:eastAsia="Maiandra GD" w:hAnsi="Abadi" w:cs="Maiandra GD"/>
          <w:spacing w:val="57"/>
          <w:sz w:val="24"/>
          <w:szCs w:val="24"/>
        </w:rPr>
        <w:t xml:space="preserve"> </w:t>
      </w:r>
      <w:r w:rsidR="008A1685" w:rsidRPr="00EF0AB8">
        <w:rPr>
          <w:rFonts w:ascii="Abadi" w:eastAsia="Maiandra GD" w:hAnsi="Abadi" w:cs="Maiandra GD"/>
          <w:sz w:val="24"/>
          <w:szCs w:val="24"/>
        </w:rPr>
        <w:t>be</w:t>
      </w:r>
      <w:r w:rsidR="008A1685" w:rsidRPr="00EF0AB8">
        <w:rPr>
          <w:rFonts w:ascii="Abadi" w:eastAsia="Maiandra GD" w:hAnsi="Abadi" w:cs="Maiandra GD"/>
          <w:spacing w:val="54"/>
          <w:sz w:val="24"/>
          <w:szCs w:val="24"/>
        </w:rPr>
        <w:t xml:space="preserve"> </w:t>
      </w:r>
      <w:r w:rsidR="008A1685" w:rsidRPr="00EF0AB8">
        <w:rPr>
          <w:rFonts w:ascii="Abadi" w:eastAsia="Maiandra GD" w:hAnsi="Abadi" w:cs="Maiandra GD"/>
          <w:sz w:val="24"/>
          <w:szCs w:val="24"/>
        </w:rPr>
        <w:t>co</w:t>
      </w:r>
      <w:r w:rsidR="008A1685" w:rsidRPr="00EF0AB8">
        <w:rPr>
          <w:rFonts w:ascii="Abadi" w:eastAsia="Maiandra GD" w:hAnsi="Abadi" w:cs="Maiandra GD"/>
          <w:spacing w:val="2"/>
          <w:sz w:val="24"/>
          <w:szCs w:val="24"/>
        </w:rPr>
        <w:t>n</w:t>
      </w:r>
      <w:r w:rsidR="008A1685" w:rsidRPr="00EF0AB8">
        <w:rPr>
          <w:rFonts w:ascii="Abadi" w:eastAsia="Maiandra GD" w:hAnsi="Abadi" w:cs="Maiandra GD"/>
          <w:sz w:val="24"/>
          <w:szCs w:val="24"/>
        </w:rPr>
        <w:t>verted</w:t>
      </w:r>
      <w:r w:rsidR="008A1685" w:rsidRPr="00EF0AB8">
        <w:rPr>
          <w:rFonts w:ascii="Abadi" w:eastAsia="Maiandra GD" w:hAnsi="Abadi" w:cs="Maiandra GD"/>
          <w:spacing w:val="54"/>
          <w:sz w:val="24"/>
          <w:szCs w:val="24"/>
        </w:rPr>
        <w:t xml:space="preserve"> </w:t>
      </w:r>
      <w:r w:rsidR="008A1685" w:rsidRPr="00EF0AB8">
        <w:rPr>
          <w:rFonts w:ascii="Abadi" w:eastAsia="Maiandra GD" w:hAnsi="Abadi" w:cs="Maiandra GD"/>
          <w:sz w:val="24"/>
          <w:szCs w:val="24"/>
        </w:rPr>
        <w:t>to</w:t>
      </w:r>
      <w:r w:rsidR="008A1685" w:rsidRPr="00EF0AB8">
        <w:rPr>
          <w:rFonts w:ascii="Abadi" w:eastAsia="Maiandra GD" w:hAnsi="Abadi" w:cs="Maiandra GD"/>
          <w:spacing w:val="54"/>
          <w:sz w:val="24"/>
          <w:szCs w:val="24"/>
        </w:rPr>
        <w:t xml:space="preserve"> </w:t>
      </w:r>
      <w:r w:rsidR="008A1685" w:rsidRPr="00EF0AB8">
        <w:rPr>
          <w:rFonts w:ascii="Abadi" w:eastAsia="Maiandra GD" w:hAnsi="Abadi" w:cs="Maiandra GD"/>
          <w:sz w:val="24"/>
          <w:szCs w:val="24"/>
        </w:rPr>
        <w:t>this</w:t>
      </w:r>
      <w:r w:rsidR="008A1685" w:rsidRPr="00EF0AB8">
        <w:rPr>
          <w:rFonts w:ascii="Abadi" w:eastAsia="Maiandra GD" w:hAnsi="Abadi" w:cs="Maiandra GD"/>
          <w:spacing w:val="53"/>
          <w:sz w:val="24"/>
          <w:szCs w:val="24"/>
        </w:rPr>
        <w:t xml:space="preserve"> </w:t>
      </w:r>
      <w:r w:rsidR="008A1685" w:rsidRPr="00EF0AB8">
        <w:rPr>
          <w:rFonts w:ascii="Abadi" w:eastAsia="Maiandra GD" w:hAnsi="Abadi" w:cs="Maiandra GD"/>
          <w:spacing w:val="-1"/>
          <w:sz w:val="24"/>
          <w:szCs w:val="24"/>
        </w:rPr>
        <w:t>c</w:t>
      </w:r>
      <w:r w:rsidR="008A1685" w:rsidRPr="00EF0AB8">
        <w:rPr>
          <w:rFonts w:ascii="Abadi" w:eastAsia="Maiandra GD" w:hAnsi="Abadi" w:cs="Maiandra GD"/>
          <w:spacing w:val="1"/>
          <w:sz w:val="24"/>
          <w:szCs w:val="24"/>
        </w:rPr>
        <w:t>u</w:t>
      </w:r>
      <w:r w:rsidR="008A1685" w:rsidRPr="00EF0AB8">
        <w:rPr>
          <w:rFonts w:ascii="Abadi" w:eastAsia="Maiandra GD" w:hAnsi="Abadi" w:cs="Maiandra GD"/>
          <w:sz w:val="24"/>
          <w:szCs w:val="24"/>
        </w:rPr>
        <w:t>rr</w:t>
      </w:r>
      <w:r w:rsidR="008A1685" w:rsidRPr="00EF0AB8">
        <w:rPr>
          <w:rFonts w:ascii="Abadi" w:eastAsia="Maiandra GD" w:hAnsi="Abadi" w:cs="Maiandra GD"/>
          <w:spacing w:val="-3"/>
          <w:sz w:val="24"/>
          <w:szCs w:val="24"/>
        </w:rPr>
        <w:t>e</w:t>
      </w:r>
      <w:r w:rsidR="008A1685" w:rsidRPr="00EF0AB8">
        <w:rPr>
          <w:rFonts w:ascii="Abadi" w:eastAsia="Maiandra GD" w:hAnsi="Abadi" w:cs="Maiandra GD"/>
          <w:sz w:val="24"/>
          <w:szCs w:val="24"/>
        </w:rPr>
        <w:t>n</w:t>
      </w:r>
      <w:r w:rsidR="008A1685" w:rsidRPr="00EF0AB8">
        <w:rPr>
          <w:rFonts w:ascii="Abadi" w:eastAsia="Maiandra GD" w:hAnsi="Abadi" w:cs="Maiandra GD"/>
          <w:spacing w:val="1"/>
          <w:sz w:val="24"/>
          <w:szCs w:val="24"/>
        </w:rPr>
        <w:t>c</w:t>
      </w:r>
      <w:r w:rsidR="008A1685" w:rsidRPr="00EF0AB8">
        <w:rPr>
          <w:rFonts w:ascii="Abadi" w:eastAsia="Maiandra GD" w:hAnsi="Abadi" w:cs="Maiandra GD"/>
          <w:sz w:val="24"/>
          <w:szCs w:val="24"/>
        </w:rPr>
        <w:t>y</w:t>
      </w:r>
      <w:r w:rsidR="008A1685" w:rsidRPr="00EF0AB8">
        <w:rPr>
          <w:rFonts w:ascii="Abadi" w:eastAsia="Maiandra GD" w:hAnsi="Abadi" w:cs="Maiandra GD"/>
          <w:spacing w:val="41"/>
          <w:sz w:val="24"/>
          <w:szCs w:val="24"/>
        </w:rPr>
        <w:t xml:space="preserve"> </w:t>
      </w:r>
      <w:r w:rsidR="008A1685" w:rsidRPr="00EF0AB8">
        <w:rPr>
          <w:rFonts w:ascii="Abadi" w:eastAsia="Maiandra GD" w:hAnsi="Abadi" w:cs="Maiandra GD"/>
          <w:sz w:val="24"/>
          <w:szCs w:val="24"/>
        </w:rPr>
        <w:t>for</w:t>
      </w:r>
      <w:r w:rsidR="008A1685" w:rsidRPr="00EF0AB8">
        <w:rPr>
          <w:rFonts w:ascii="Abadi" w:eastAsia="Maiandra GD" w:hAnsi="Abadi" w:cs="Maiandra GD"/>
          <w:spacing w:val="54"/>
          <w:sz w:val="24"/>
          <w:szCs w:val="24"/>
        </w:rPr>
        <w:t xml:space="preserve"> </w:t>
      </w:r>
      <w:r w:rsidR="008A1685" w:rsidRPr="00EF0AB8">
        <w:rPr>
          <w:rFonts w:ascii="Abadi" w:eastAsia="Maiandra GD" w:hAnsi="Abadi" w:cs="Maiandra GD"/>
          <w:sz w:val="24"/>
          <w:szCs w:val="24"/>
        </w:rPr>
        <w:t>eval</w:t>
      </w:r>
      <w:r w:rsidR="008A1685" w:rsidRPr="00EF0AB8">
        <w:rPr>
          <w:rFonts w:ascii="Abadi" w:eastAsia="Maiandra GD" w:hAnsi="Abadi" w:cs="Maiandra GD"/>
          <w:spacing w:val="1"/>
          <w:sz w:val="24"/>
          <w:szCs w:val="24"/>
        </w:rPr>
        <w:t>u</w:t>
      </w:r>
      <w:r w:rsidR="008A1685" w:rsidRPr="00EF0AB8">
        <w:rPr>
          <w:rFonts w:ascii="Abadi" w:eastAsia="Maiandra GD" w:hAnsi="Abadi" w:cs="Maiandra GD"/>
          <w:sz w:val="24"/>
          <w:szCs w:val="24"/>
        </w:rPr>
        <w:t>ation</w:t>
      </w:r>
      <w:r w:rsidR="008A1685" w:rsidRPr="00EF0AB8">
        <w:rPr>
          <w:rFonts w:ascii="Abadi" w:eastAsia="Maiandra GD" w:hAnsi="Abadi" w:cs="Maiandra GD"/>
          <w:spacing w:val="54"/>
          <w:sz w:val="24"/>
          <w:szCs w:val="24"/>
        </w:rPr>
        <w:t xml:space="preserve"> </w:t>
      </w:r>
      <w:r w:rsidR="008A1685" w:rsidRPr="00EF0AB8">
        <w:rPr>
          <w:rFonts w:ascii="Abadi" w:eastAsia="Maiandra GD" w:hAnsi="Abadi" w:cs="Maiandra GD"/>
          <w:sz w:val="24"/>
          <w:szCs w:val="24"/>
        </w:rPr>
        <w:t>purpo</w:t>
      </w:r>
      <w:r w:rsidR="008A1685" w:rsidRPr="00EF0AB8">
        <w:rPr>
          <w:rFonts w:ascii="Abadi" w:eastAsia="Maiandra GD" w:hAnsi="Abadi" w:cs="Maiandra GD"/>
          <w:spacing w:val="-1"/>
          <w:sz w:val="24"/>
          <w:szCs w:val="24"/>
        </w:rPr>
        <w:t>s</w:t>
      </w:r>
      <w:r w:rsidR="008A1685" w:rsidRPr="00EF0AB8">
        <w:rPr>
          <w:rFonts w:ascii="Abadi" w:eastAsia="Maiandra GD" w:hAnsi="Abadi" w:cs="Maiandra GD"/>
          <w:sz w:val="24"/>
          <w:szCs w:val="24"/>
        </w:rPr>
        <w:t>es</w:t>
      </w:r>
      <w:r w:rsidR="008A1685" w:rsidRPr="00EF0AB8">
        <w:rPr>
          <w:rFonts w:ascii="Abadi" w:eastAsia="Maiandra GD" w:hAnsi="Abadi" w:cs="Maiandra GD"/>
          <w:spacing w:val="53"/>
          <w:sz w:val="24"/>
          <w:szCs w:val="24"/>
        </w:rPr>
        <w:t xml:space="preserve"> </w:t>
      </w:r>
      <w:r w:rsidR="008A1685" w:rsidRPr="00EF0AB8">
        <w:rPr>
          <w:rFonts w:ascii="Abadi" w:eastAsia="Maiandra GD" w:hAnsi="Abadi" w:cs="Maiandra GD"/>
          <w:sz w:val="24"/>
          <w:szCs w:val="24"/>
        </w:rPr>
        <w:t>onl</w:t>
      </w:r>
      <w:r w:rsidR="008A1685" w:rsidRPr="00EF0AB8">
        <w:rPr>
          <w:rFonts w:ascii="Abadi" w:eastAsia="Maiandra GD" w:hAnsi="Abadi" w:cs="Maiandra GD"/>
          <w:spacing w:val="-8"/>
          <w:sz w:val="24"/>
          <w:szCs w:val="24"/>
        </w:rPr>
        <w:t>y</w:t>
      </w:r>
      <w:r w:rsidR="008A1685" w:rsidRPr="00EF0AB8">
        <w:rPr>
          <w:rFonts w:ascii="Abadi" w:eastAsia="Maiandra GD" w:hAnsi="Abadi" w:cs="Maiandra GD"/>
          <w:sz w:val="24"/>
          <w:szCs w:val="24"/>
        </w:rPr>
        <w:t>,</w:t>
      </w:r>
      <w:r w:rsidR="008A1685" w:rsidRPr="00EF0AB8">
        <w:rPr>
          <w:rFonts w:ascii="Abadi" w:eastAsia="Maiandra GD" w:hAnsi="Abadi" w:cs="Maiandra GD"/>
          <w:spacing w:val="55"/>
          <w:sz w:val="24"/>
          <w:szCs w:val="24"/>
        </w:rPr>
        <w:t xml:space="preserve"> </w:t>
      </w:r>
      <w:r w:rsidR="008A1685" w:rsidRPr="00EF0AB8">
        <w:rPr>
          <w:rFonts w:ascii="Abadi" w:eastAsia="Maiandra GD" w:hAnsi="Abadi" w:cs="Maiandra GD"/>
          <w:spacing w:val="1"/>
          <w:sz w:val="24"/>
          <w:szCs w:val="24"/>
        </w:rPr>
        <w:t>u</w:t>
      </w:r>
      <w:r w:rsidR="008A1685" w:rsidRPr="00EF0AB8">
        <w:rPr>
          <w:rFonts w:ascii="Abadi" w:eastAsia="Maiandra GD" w:hAnsi="Abadi" w:cs="Maiandra GD"/>
          <w:sz w:val="24"/>
          <w:szCs w:val="24"/>
        </w:rPr>
        <w:t>s</w:t>
      </w:r>
      <w:r w:rsidR="008A1685" w:rsidRPr="00EF0AB8">
        <w:rPr>
          <w:rFonts w:ascii="Abadi" w:eastAsia="Maiandra GD" w:hAnsi="Abadi" w:cs="Maiandra GD"/>
          <w:spacing w:val="-1"/>
          <w:sz w:val="24"/>
          <w:szCs w:val="24"/>
        </w:rPr>
        <w:t>i</w:t>
      </w:r>
      <w:r w:rsidR="008A1685" w:rsidRPr="00EF0AB8">
        <w:rPr>
          <w:rFonts w:ascii="Abadi" w:eastAsia="Maiandra GD" w:hAnsi="Abadi" w:cs="Maiandra GD"/>
          <w:sz w:val="24"/>
          <w:szCs w:val="24"/>
        </w:rPr>
        <w:t>ng</w:t>
      </w:r>
      <w:r w:rsidR="008A1685" w:rsidRPr="00EF0AB8">
        <w:rPr>
          <w:rFonts w:ascii="Abadi" w:eastAsia="Maiandra GD" w:hAnsi="Abadi" w:cs="Maiandra GD"/>
          <w:spacing w:val="49"/>
          <w:sz w:val="24"/>
          <w:szCs w:val="24"/>
        </w:rPr>
        <w:t xml:space="preserve"> </w:t>
      </w:r>
      <w:r w:rsidR="008A1685" w:rsidRPr="00EF0AB8">
        <w:rPr>
          <w:rFonts w:ascii="Abadi" w:eastAsia="Maiandra GD" w:hAnsi="Abadi" w:cs="Maiandra GD"/>
          <w:sz w:val="24"/>
          <w:szCs w:val="24"/>
        </w:rPr>
        <w:t>t</w:t>
      </w:r>
      <w:r w:rsidR="008A1685" w:rsidRPr="00EF0AB8">
        <w:rPr>
          <w:rFonts w:ascii="Abadi" w:eastAsia="Maiandra GD" w:hAnsi="Abadi" w:cs="Maiandra GD"/>
          <w:spacing w:val="2"/>
          <w:sz w:val="24"/>
          <w:szCs w:val="24"/>
        </w:rPr>
        <w:t>h</w:t>
      </w:r>
      <w:r w:rsidR="008A1685" w:rsidRPr="00EF0AB8">
        <w:rPr>
          <w:rFonts w:ascii="Abadi" w:eastAsia="Maiandra GD" w:hAnsi="Abadi" w:cs="Maiandra GD"/>
          <w:sz w:val="24"/>
          <w:szCs w:val="24"/>
        </w:rPr>
        <w:t>e e</w:t>
      </w:r>
      <w:r w:rsidR="008A1685" w:rsidRPr="00EF0AB8">
        <w:rPr>
          <w:rFonts w:ascii="Abadi" w:eastAsia="Maiandra GD" w:hAnsi="Abadi" w:cs="Maiandra GD"/>
          <w:spacing w:val="3"/>
          <w:sz w:val="24"/>
          <w:szCs w:val="24"/>
        </w:rPr>
        <w:t>x</w:t>
      </w:r>
      <w:r w:rsidR="008A1685" w:rsidRPr="00EF0AB8">
        <w:rPr>
          <w:rFonts w:ascii="Abadi" w:eastAsia="Maiandra GD" w:hAnsi="Abadi" w:cs="Maiandra GD"/>
          <w:spacing w:val="-1"/>
          <w:sz w:val="24"/>
          <w:szCs w:val="24"/>
        </w:rPr>
        <w:t>c</w:t>
      </w:r>
      <w:r w:rsidR="008A1685" w:rsidRPr="00EF0AB8">
        <w:rPr>
          <w:rFonts w:ascii="Abadi" w:eastAsia="Maiandra GD" w:hAnsi="Abadi" w:cs="Maiandra GD"/>
          <w:sz w:val="24"/>
          <w:szCs w:val="24"/>
        </w:rPr>
        <w:t>ha</w:t>
      </w:r>
      <w:r w:rsidR="008A1685" w:rsidRPr="00EF0AB8">
        <w:rPr>
          <w:rFonts w:ascii="Abadi" w:eastAsia="Maiandra GD" w:hAnsi="Abadi" w:cs="Maiandra GD"/>
          <w:spacing w:val="-1"/>
          <w:sz w:val="24"/>
          <w:szCs w:val="24"/>
        </w:rPr>
        <w:t>n</w:t>
      </w:r>
      <w:r w:rsidR="008A1685" w:rsidRPr="00EF0AB8">
        <w:rPr>
          <w:rFonts w:ascii="Abadi" w:eastAsia="Maiandra GD" w:hAnsi="Abadi" w:cs="Maiandra GD"/>
          <w:spacing w:val="-3"/>
          <w:sz w:val="24"/>
          <w:szCs w:val="24"/>
        </w:rPr>
        <w:t>g</w:t>
      </w:r>
      <w:r w:rsidR="008A1685" w:rsidRPr="00EF0AB8">
        <w:rPr>
          <w:rFonts w:ascii="Abadi" w:eastAsia="Maiandra GD" w:hAnsi="Abadi" w:cs="Maiandra GD"/>
          <w:sz w:val="24"/>
          <w:szCs w:val="24"/>
        </w:rPr>
        <w:t>e</w:t>
      </w:r>
      <w:r w:rsidR="008A1685" w:rsidRPr="00EF0AB8">
        <w:rPr>
          <w:rFonts w:ascii="Abadi" w:eastAsia="Maiandra GD" w:hAnsi="Abadi" w:cs="Maiandra GD"/>
          <w:spacing w:val="6"/>
          <w:sz w:val="24"/>
          <w:szCs w:val="24"/>
        </w:rPr>
        <w:t xml:space="preserve"> </w:t>
      </w:r>
      <w:r w:rsidR="008A1685" w:rsidRPr="00EF0AB8">
        <w:rPr>
          <w:rFonts w:ascii="Abadi" w:eastAsia="Maiandra GD" w:hAnsi="Abadi" w:cs="Maiandra GD"/>
          <w:sz w:val="24"/>
          <w:szCs w:val="24"/>
        </w:rPr>
        <w:t>r</w:t>
      </w:r>
      <w:r w:rsidR="008A1685" w:rsidRPr="00EF0AB8">
        <w:rPr>
          <w:rFonts w:ascii="Abadi" w:eastAsia="Maiandra GD" w:hAnsi="Abadi" w:cs="Maiandra GD"/>
          <w:spacing w:val="-2"/>
          <w:sz w:val="24"/>
          <w:szCs w:val="24"/>
        </w:rPr>
        <w:t>a</w:t>
      </w:r>
      <w:r w:rsidR="008A1685" w:rsidRPr="00EF0AB8">
        <w:rPr>
          <w:rFonts w:ascii="Abadi" w:eastAsia="Maiandra GD" w:hAnsi="Abadi" w:cs="Maiandra GD"/>
          <w:sz w:val="24"/>
          <w:szCs w:val="24"/>
        </w:rPr>
        <w:t>tes</w:t>
      </w:r>
      <w:r w:rsidR="008A1685" w:rsidRPr="00EF0AB8">
        <w:rPr>
          <w:rFonts w:ascii="Abadi" w:eastAsia="Maiandra GD" w:hAnsi="Abadi" w:cs="Maiandra GD"/>
          <w:spacing w:val="-2"/>
          <w:sz w:val="24"/>
          <w:szCs w:val="24"/>
        </w:rPr>
        <w:t xml:space="preserve"> </w:t>
      </w:r>
      <w:r w:rsidR="008A1685" w:rsidRPr="00EF0AB8">
        <w:rPr>
          <w:rFonts w:ascii="Abadi" w:eastAsia="Maiandra GD" w:hAnsi="Abadi" w:cs="Maiandra GD"/>
          <w:sz w:val="24"/>
          <w:szCs w:val="24"/>
        </w:rPr>
        <w:t>pub</w:t>
      </w:r>
      <w:r w:rsidR="008A1685" w:rsidRPr="00EF0AB8">
        <w:rPr>
          <w:rFonts w:ascii="Abadi" w:eastAsia="Maiandra GD" w:hAnsi="Abadi" w:cs="Maiandra GD"/>
          <w:spacing w:val="2"/>
          <w:sz w:val="24"/>
          <w:szCs w:val="24"/>
        </w:rPr>
        <w:t>l</w:t>
      </w:r>
      <w:r w:rsidR="008A1685" w:rsidRPr="00EF0AB8">
        <w:rPr>
          <w:rFonts w:ascii="Abadi" w:eastAsia="Maiandra GD" w:hAnsi="Abadi" w:cs="Maiandra GD"/>
          <w:sz w:val="24"/>
          <w:szCs w:val="24"/>
        </w:rPr>
        <w:t>is</w:t>
      </w:r>
      <w:r w:rsidR="008A1685" w:rsidRPr="00EF0AB8">
        <w:rPr>
          <w:rFonts w:ascii="Abadi" w:eastAsia="Maiandra GD" w:hAnsi="Abadi" w:cs="Maiandra GD"/>
          <w:spacing w:val="-1"/>
          <w:sz w:val="24"/>
          <w:szCs w:val="24"/>
        </w:rPr>
        <w:t>h</w:t>
      </w:r>
      <w:r w:rsidR="008A1685" w:rsidRPr="00EF0AB8">
        <w:rPr>
          <w:rFonts w:ascii="Abadi" w:eastAsia="Maiandra GD" w:hAnsi="Abadi" w:cs="Maiandra GD"/>
          <w:spacing w:val="2"/>
          <w:sz w:val="24"/>
          <w:szCs w:val="24"/>
        </w:rPr>
        <w:t>e</w:t>
      </w:r>
      <w:r w:rsidR="008A1685" w:rsidRPr="00EF0AB8">
        <w:rPr>
          <w:rFonts w:ascii="Abadi" w:eastAsia="Maiandra GD" w:hAnsi="Abadi" w:cs="Maiandra GD"/>
          <w:sz w:val="24"/>
          <w:szCs w:val="24"/>
        </w:rPr>
        <w:t>d by</w:t>
      </w:r>
      <w:r w:rsidR="008A1685" w:rsidRPr="00EF0AB8">
        <w:rPr>
          <w:rFonts w:ascii="Abadi" w:eastAsia="Maiandra GD" w:hAnsi="Abadi" w:cs="Maiandra GD"/>
          <w:spacing w:val="-8"/>
          <w:sz w:val="24"/>
          <w:szCs w:val="24"/>
        </w:rPr>
        <w:t xml:space="preserve"> </w:t>
      </w:r>
      <w:r w:rsidR="008A1685" w:rsidRPr="00EF0AB8">
        <w:rPr>
          <w:rFonts w:ascii="Abadi" w:eastAsia="Maiandra GD" w:hAnsi="Abadi" w:cs="Maiandra GD"/>
          <w:sz w:val="24"/>
          <w:szCs w:val="24"/>
        </w:rPr>
        <w:t>OUNDA</w:t>
      </w:r>
      <w:r w:rsidR="008A1685" w:rsidRPr="00EF0AB8">
        <w:rPr>
          <w:rFonts w:ascii="Abadi" w:eastAsia="Maiandra GD" w:hAnsi="Abadi" w:cs="Maiandra GD"/>
          <w:spacing w:val="1"/>
          <w:sz w:val="24"/>
          <w:szCs w:val="24"/>
        </w:rPr>
        <w:t>’</w:t>
      </w:r>
      <w:r w:rsidR="008A1685" w:rsidRPr="00EF0AB8">
        <w:rPr>
          <w:rFonts w:ascii="Abadi" w:eastAsia="Maiandra GD" w:hAnsi="Abadi" w:cs="Maiandra GD"/>
          <w:sz w:val="24"/>
          <w:szCs w:val="24"/>
        </w:rPr>
        <w:t>s</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w</w:t>
      </w:r>
      <w:r w:rsidR="008A1685" w:rsidRPr="00EF0AB8">
        <w:rPr>
          <w:rFonts w:ascii="Abadi" w:eastAsia="Maiandra GD" w:hAnsi="Abadi" w:cs="Maiandra GD"/>
          <w:spacing w:val="-1"/>
          <w:sz w:val="24"/>
          <w:szCs w:val="24"/>
        </w:rPr>
        <w:t>e</w:t>
      </w:r>
      <w:r w:rsidR="008A1685" w:rsidRPr="00EF0AB8">
        <w:rPr>
          <w:rFonts w:ascii="Abadi" w:eastAsia="Maiandra GD" w:hAnsi="Abadi" w:cs="Maiandra GD"/>
          <w:sz w:val="24"/>
          <w:szCs w:val="24"/>
        </w:rPr>
        <w:t>bs</w:t>
      </w:r>
      <w:r w:rsidR="008A1685" w:rsidRPr="00EF0AB8">
        <w:rPr>
          <w:rFonts w:ascii="Abadi" w:eastAsia="Maiandra GD" w:hAnsi="Abadi" w:cs="Maiandra GD"/>
          <w:spacing w:val="-1"/>
          <w:sz w:val="24"/>
          <w:szCs w:val="24"/>
        </w:rPr>
        <w:t>i</w:t>
      </w:r>
      <w:r w:rsidR="008A1685" w:rsidRPr="00EF0AB8">
        <w:rPr>
          <w:rFonts w:ascii="Abadi" w:eastAsia="Maiandra GD" w:hAnsi="Abadi" w:cs="Maiandra GD"/>
          <w:sz w:val="24"/>
          <w:szCs w:val="24"/>
        </w:rPr>
        <w:t>te</w:t>
      </w:r>
      <w:r w:rsidR="008A1685" w:rsidRPr="00EF0AB8">
        <w:rPr>
          <w:rFonts w:ascii="Abadi" w:eastAsia="Maiandra GD" w:hAnsi="Abadi" w:cs="Maiandra GD"/>
          <w:spacing w:val="2"/>
          <w:sz w:val="24"/>
          <w:szCs w:val="24"/>
        </w:rPr>
        <w:t xml:space="preserve"> </w:t>
      </w:r>
      <w:r w:rsidR="008A1685" w:rsidRPr="00EF0AB8">
        <w:rPr>
          <w:rFonts w:ascii="Abadi" w:eastAsia="Maiandra GD" w:hAnsi="Abadi" w:cs="Maiandra GD"/>
          <w:sz w:val="24"/>
          <w:szCs w:val="24"/>
        </w:rPr>
        <w:t>on</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the</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date</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of</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the</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su</w:t>
      </w:r>
      <w:r w:rsidR="008A1685" w:rsidRPr="00EF0AB8">
        <w:rPr>
          <w:rFonts w:ascii="Abadi" w:eastAsia="Maiandra GD" w:hAnsi="Abadi" w:cs="Maiandra GD"/>
          <w:spacing w:val="1"/>
          <w:sz w:val="24"/>
          <w:szCs w:val="24"/>
        </w:rPr>
        <w:t>b</w:t>
      </w:r>
      <w:r w:rsidR="008A1685" w:rsidRPr="00EF0AB8">
        <w:rPr>
          <w:rFonts w:ascii="Abadi" w:eastAsia="Maiandra GD" w:hAnsi="Abadi" w:cs="Maiandra GD"/>
          <w:sz w:val="24"/>
          <w:szCs w:val="24"/>
        </w:rPr>
        <w:t>m</w:t>
      </w:r>
      <w:r w:rsidR="008A1685" w:rsidRPr="00EF0AB8">
        <w:rPr>
          <w:rFonts w:ascii="Abadi" w:eastAsia="Maiandra GD" w:hAnsi="Abadi" w:cs="Maiandra GD"/>
          <w:spacing w:val="-1"/>
          <w:sz w:val="24"/>
          <w:szCs w:val="24"/>
        </w:rPr>
        <w:t>i</w:t>
      </w:r>
      <w:r w:rsidR="008A1685" w:rsidRPr="00EF0AB8">
        <w:rPr>
          <w:rFonts w:ascii="Abadi" w:eastAsia="Maiandra GD" w:hAnsi="Abadi" w:cs="Maiandra GD"/>
          <w:sz w:val="24"/>
          <w:szCs w:val="24"/>
        </w:rPr>
        <w:t>ss</w:t>
      </w:r>
      <w:r w:rsidR="008A1685" w:rsidRPr="00EF0AB8">
        <w:rPr>
          <w:rFonts w:ascii="Abadi" w:eastAsia="Maiandra GD" w:hAnsi="Abadi" w:cs="Maiandra GD"/>
          <w:spacing w:val="2"/>
          <w:sz w:val="24"/>
          <w:szCs w:val="24"/>
        </w:rPr>
        <w:t>i</w:t>
      </w:r>
      <w:r w:rsidR="008A1685" w:rsidRPr="00EF0AB8">
        <w:rPr>
          <w:rFonts w:ascii="Abadi" w:eastAsia="Maiandra GD" w:hAnsi="Abadi" w:cs="Maiandra GD"/>
          <w:sz w:val="24"/>
          <w:szCs w:val="24"/>
        </w:rPr>
        <w:t>on</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deadl</w:t>
      </w:r>
      <w:r w:rsidR="008A1685" w:rsidRPr="00EF0AB8">
        <w:rPr>
          <w:rFonts w:ascii="Abadi" w:eastAsia="Maiandra GD" w:hAnsi="Abadi" w:cs="Maiandra GD"/>
          <w:spacing w:val="2"/>
          <w:sz w:val="24"/>
          <w:szCs w:val="24"/>
        </w:rPr>
        <w:t>i</w:t>
      </w:r>
      <w:r w:rsidR="008A1685" w:rsidRPr="00EF0AB8">
        <w:rPr>
          <w:rFonts w:ascii="Abadi" w:eastAsia="Maiandra GD" w:hAnsi="Abadi" w:cs="Maiandra GD"/>
          <w:sz w:val="24"/>
          <w:szCs w:val="24"/>
        </w:rPr>
        <w:t>ne</w:t>
      </w:r>
    </w:p>
    <w:p w14:paraId="1FA2ADE1" w14:textId="77777777" w:rsidR="00D02423" w:rsidRPr="00EF0AB8" w:rsidRDefault="008A1685" w:rsidP="004D604F">
      <w:pPr>
        <w:spacing w:before="53" w:line="246" w:lineRule="auto"/>
        <w:ind w:right="714"/>
        <w:jc w:val="both"/>
        <w:rPr>
          <w:rFonts w:ascii="Abadi" w:eastAsia="Maiandra GD" w:hAnsi="Abadi" w:cs="Maiandra GD"/>
          <w:sz w:val="24"/>
          <w:szCs w:val="24"/>
        </w:rPr>
      </w:pPr>
      <w:r w:rsidRPr="00EF0AB8">
        <w:rPr>
          <w:rFonts w:ascii="Abadi" w:eastAsia="Maiandra GD" w:hAnsi="Abadi" w:cs="Maiandra GD"/>
          <w:spacing w:val="-2"/>
          <w:sz w:val="24"/>
          <w:szCs w:val="24"/>
          <w:u w:val="single" w:color="000000"/>
        </w:rPr>
        <w:t>B</w:t>
      </w:r>
      <w:r w:rsidRPr="00EF0AB8">
        <w:rPr>
          <w:rFonts w:ascii="Abadi" w:eastAsia="Maiandra GD" w:hAnsi="Abadi" w:cs="Maiandra GD"/>
          <w:sz w:val="24"/>
          <w:szCs w:val="24"/>
          <w:u w:val="single" w:color="000000"/>
        </w:rPr>
        <w:t>e</w:t>
      </w:r>
      <w:r w:rsidRPr="00EF0AB8">
        <w:rPr>
          <w:rFonts w:ascii="Abadi" w:eastAsia="Maiandra GD" w:hAnsi="Abadi" w:cs="Maiandra GD"/>
          <w:spacing w:val="-1"/>
          <w:sz w:val="24"/>
          <w:szCs w:val="24"/>
          <w:u w:val="single" w:color="000000"/>
        </w:rPr>
        <w:t>st</w:t>
      </w:r>
      <w:r w:rsidRPr="00EF0AB8">
        <w:rPr>
          <w:rFonts w:ascii="Abadi" w:eastAsia="Maiandra GD" w:hAnsi="Abadi" w:cs="Maiandra GD"/>
          <w:spacing w:val="7"/>
          <w:sz w:val="24"/>
          <w:szCs w:val="24"/>
          <w:u w:val="single" w:color="000000"/>
        </w:rPr>
        <w:t xml:space="preserve"> </w:t>
      </w:r>
      <w:r w:rsidRPr="00EF0AB8">
        <w:rPr>
          <w:rFonts w:ascii="Abadi" w:eastAsia="Maiandra GD" w:hAnsi="Abadi" w:cs="Maiandra GD"/>
          <w:spacing w:val="-1"/>
          <w:sz w:val="24"/>
          <w:szCs w:val="24"/>
          <w:u w:val="single" w:color="000000"/>
        </w:rPr>
        <w:t>E</w:t>
      </w:r>
      <w:r w:rsidRPr="00EF0AB8">
        <w:rPr>
          <w:rFonts w:ascii="Abadi" w:eastAsia="Maiandra GD" w:hAnsi="Abadi" w:cs="Maiandra GD"/>
          <w:sz w:val="24"/>
          <w:szCs w:val="24"/>
          <w:u w:val="single" w:color="000000"/>
        </w:rPr>
        <w:t>val</w:t>
      </w:r>
      <w:r w:rsidRPr="00EF0AB8">
        <w:rPr>
          <w:rFonts w:ascii="Abadi" w:eastAsia="Maiandra GD" w:hAnsi="Abadi" w:cs="Maiandra GD"/>
          <w:spacing w:val="1"/>
          <w:sz w:val="24"/>
          <w:szCs w:val="24"/>
          <w:u w:val="single" w:color="000000"/>
        </w:rPr>
        <w:t>u</w:t>
      </w:r>
      <w:r w:rsidRPr="00EF0AB8">
        <w:rPr>
          <w:rFonts w:ascii="Abadi" w:eastAsia="Maiandra GD" w:hAnsi="Abadi" w:cs="Maiandra GD"/>
          <w:sz w:val="24"/>
          <w:szCs w:val="24"/>
          <w:u w:val="single" w:color="000000"/>
        </w:rPr>
        <w:t>a</w:t>
      </w:r>
      <w:r w:rsidRPr="00EF0AB8">
        <w:rPr>
          <w:rFonts w:ascii="Abadi" w:eastAsia="Maiandra GD" w:hAnsi="Abadi" w:cs="Maiandra GD"/>
          <w:spacing w:val="-2"/>
          <w:sz w:val="24"/>
          <w:szCs w:val="24"/>
          <w:u w:val="single" w:color="000000"/>
        </w:rPr>
        <w:t>t</w:t>
      </w:r>
      <w:r w:rsidRPr="00EF0AB8">
        <w:rPr>
          <w:rFonts w:ascii="Abadi" w:eastAsia="Maiandra GD" w:hAnsi="Abadi" w:cs="Maiandra GD"/>
          <w:sz w:val="24"/>
          <w:szCs w:val="24"/>
          <w:u w:val="single" w:color="000000"/>
        </w:rPr>
        <w:t>ed</w:t>
      </w:r>
      <w:r w:rsidRPr="00EF0AB8">
        <w:rPr>
          <w:rFonts w:ascii="Abadi" w:eastAsia="Maiandra GD" w:hAnsi="Abadi" w:cs="Maiandra GD"/>
          <w:spacing w:val="2"/>
          <w:sz w:val="24"/>
          <w:szCs w:val="24"/>
          <w:u w:val="single" w:color="000000"/>
        </w:rPr>
        <w:t xml:space="preserve"> </w:t>
      </w:r>
      <w:r w:rsidRPr="00EF0AB8">
        <w:rPr>
          <w:rFonts w:ascii="Abadi" w:eastAsia="Maiandra GD" w:hAnsi="Abadi" w:cs="Maiandra GD"/>
          <w:spacing w:val="-2"/>
          <w:sz w:val="24"/>
          <w:szCs w:val="24"/>
          <w:u w:val="single" w:color="000000"/>
        </w:rPr>
        <w:t>B</w:t>
      </w:r>
      <w:r w:rsidRPr="00EF0AB8">
        <w:rPr>
          <w:rFonts w:ascii="Abadi" w:eastAsia="Maiandra GD" w:hAnsi="Abadi" w:cs="Maiandra GD"/>
          <w:spacing w:val="2"/>
          <w:sz w:val="24"/>
          <w:szCs w:val="24"/>
          <w:u w:val="single" w:color="000000"/>
        </w:rPr>
        <w:t>i</w:t>
      </w:r>
      <w:r w:rsidRPr="00EF0AB8">
        <w:rPr>
          <w:rFonts w:ascii="Abadi" w:eastAsia="Maiandra GD" w:hAnsi="Abadi" w:cs="Maiandra GD"/>
          <w:sz w:val="24"/>
          <w:szCs w:val="24"/>
          <w:u w:val="single" w:color="000000"/>
        </w:rPr>
        <w:t>d</w:t>
      </w:r>
      <w:r w:rsidRPr="00EF0AB8">
        <w:rPr>
          <w:rFonts w:ascii="Abadi" w:eastAsia="Maiandra GD" w:hAnsi="Abadi" w:cs="Maiandra GD"/>
          <w:sz w:val="24"/>
          <w:szCs w:val="24"/>
        </w:rPr>
        <w:t>:</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3"/>
          <w:sz w:val="24"/>
          <w:szCs w:val="24"/>
        </w:rPr>
        <w:t>h</w:t>
      </w:r>
      <w:r w:rsidRPr="00EF0AB8">
        <w:rPr>
          <w:rFonts w:ascii="Abadi" w:eastAsia="Maiandra GD" w:hAnsi="Abadi" w:cs="Maiandra GD"/>
          <w:sz w:val="24"/>
          <w:szCs w:val="24"/>
        </w:rPr>
        <w:t>e</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be</w:t>
      </w:r>
      <w:r w:rsidRPr="00EF0AB8">
        <w:rPr>
          <w:rFonts w:ascii="Abadi" w:eastAsia="Maiandra GD" w:hAnsi="Abadi" w:cs="Maiandra GD"/>
          <w:spacing w:val="-1"/>
          <w:sz w:val="24"/>
          <w:szCs w:val="24"/>
        </w:rPr>
        <w:t>s</w:t>
      </w:r>
      <w:r w:rsidRPr="00EF0AB8">
        <w:rPr>
          <w:rFonts w:ascii="Abadi" w:eastAsia="Maiandra GD" w:hAnsi="Abadi" w:cs="Maiandra GD"/>
          <w:sz w:val="24"/>
          <w:szCs w:val="24"/>
        </w:rPr>
        <w:t>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eval</w:t>
      </w:r>
      <w:r w:rsidRPr="00EF0AB8">
        <w:rPr>
          <w:rFonts w:ascii="Abadi" w:eastAsia="Maiandra GD" w:hAnsi="Abadi" w:cs="Maiandra GD"/>
          <w:spacing w:val="1"/>
          <w:sz w:val="24"/>
          <w:szCs w:val="24"/>
        </w:rPr>
        <w:t>u</w:t>
      </w:r>
      <w:r w:rsidRPr="00EF0AB8">
        <w:rPr>
          <w:rFonts w:ascii="Abadi" w:eastAsia="Maiandra GD" w:hAnsi="Abadi" w:cs="Maiandra GD"/>
          <w:sz w:val="24"/>
          <w:szCs w:val="24"/>
        </w:rPr>
        <w:t>ated bid 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 be 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hi</w:t>
      </w:r>
      <w:r w:rsidRPr="00EF0AB8">
        <w:rPr>
          <w:rFonts w:ascii="Abadi" w:eastAsia="Maiandra GD" w:hAnsi="Abadi" w:cs="Maiandra GD"/>
          <w:spacing w:val="-3"/>
          <w:sz w:val="24"/>
          <w:szCs w:val="24"/>
        </w:rPr>
        <w:t>g</w:t>
      </w:r>
      <w:r w:rsidRPr="00EF0AB8">
        <w:rPr>
          <w:rFonts w:ascii="Abadi" w:eastAsia="Maiandra GD" w:hAnsi="Abadi" w:cs="Maiandra GD"/>
          <w:sz w:val="24"/>
          <w:szCs w:val="24"/>
        </w:rPr>
        <w:t>he</w:t>
      </w:r>
      <w:r w:rsidRPr="00EF0AB8">
        <w:rPr>
          <w:rFonts w:ascii="Abadi" w:eastAsia="Maiandra GD" w:hAnsi="Abadi" w:cs="Maiandra GD"/>
          <w:spacing w:val="-1"/>
          <w:sz w:val="24"/>
          <w:szCs w:val="24"/>
        </w:rPr>
        <w:t>s</w:t>
      </w:r>
      <w:r w:rsidRPr="00EF0AB8">
        <w:rPr>
          <w:rFonts w:ascii="Abadi" w:eastAsia="Maiandra GD" w:hAnsi="Abadi" w:cs="Maiandra GD"/>
          <w:sz w:val="24"/>
          <w:szCs w:val="24"/>
        </w:rPr>
        <w:t>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pri</w:t>
      </w:r>
      <w:r w:rsidRPr="00EF0AB8">
        <w:rPr>
          <w:rFonts w:ascii="Abadi" w:eastAsia="Maiandra GD" w:hAnsi="Abadi" w:cs="Maiandra GD"/>
          <w:spacing w:val="-1"/>
          <w:sz w:val="24"/>
          <w:szCs w:val="24"/>
        </w:rPr>
        <w:t>c</w:t>
      </w:r>
      <w:r w:rsidRPr="00EF0AB8">
        <w:rPr>
          <w:rFonts w:ascii="Abadi" w:eastAsia="Maiandra GD" w:hAnsi="Abadi" w:cs="Maiandra GD"/>
          <w:spacing w:val="2"/>
          <w:sz w:val="24"/>
          <w:szCs w:val="24"/>
        </w:rPr>
        <w:t>e</w:t>
      </w:r>
      <w:r w:rsidRPr="00EF0AB8">
        <w:rPr>
          <w:rFonts w:ascii="Abadi" w:eastAsia="Maiandra GD" w:hAnsi="Abadi" w:cs="Maiandra GD"/>
          <w:sz w:val="24"/>
          <w:szCs w:val="24"/>
        </w:rPr>
        <w:t>d bid and</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be 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z w:val="24"/>
          <w:szCs w:val="24"/>
        </w:rPr>
        <w:t>ommended</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award</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9"/>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ont</w:t>
      </w:r>
      <w:r w:rsidRPr="00EF0AB8">
        <w:rPr>
          <w:rFonts w:ascii="Abadi" w:eastAsia="Maiandra GD" w:hAnsi="Abadi" w:cs="Maiandra GD"/>
          <w:spacing w:val="-1"/>
          <w:sz w:val="24"/>
          <w:szCs w:val="24"/>
        </w:rPr>
        <w:t>r</w:t>
      </w:r>
      <w:r w:rsidRPr="00EF0AB8">
        <w:rPr>
          <w:rFonts w:ascii="Abadi" w:eastAsia="Maiandra GD" w:hAnsi="Abadi" w:cs="Maiandra GD"/>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su</w:t>
      </w:r>
      <w:r w:rsidRPr="00EF0AB8">
        <w:rPr>
          <w:rFonts w:ascii="Abadi" w:eastAsia="Maiandra GD" w:hAnsi="Abadi" w:cs="Maiandra GD"/>
          <w:spacing w:val="1"/>
          <w:sz w:val="24"/>
          <w:szCs w:val="24"/>
        </w:rPr>
        <w:t>b</w:t>
      </w:r>
      <w:r w:rsidRPr="00EF0AB8">
        <w:rPr>
          <w:rFonts w:ascii="Abadi" w:eastAsia="Maiandra GD" w:hAnsi="Abadi" w:cs="Maiandra GD"/>
          <w:spacing w:val="-1"/>
          <w:sz w:val="24"/>
          <w:szCs w:val="24"/>
        </w:rPr>
        <w:t>j</w:t>
      </w:r>
      <w:r w:rsidRPr="00EF0AB8">
        <w:rPr>
          <w:rFonts w:ascii="Abadi" w:eastAsia="Maiandra GD" w:hAnsi="Abadi" w:cs="Maiandra GD"/>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any</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re</w:t>
      </w:r>
      <w:r w:rsidRPr="00EF0AB8">
        <w:rPr>
          <w:rFonts w:ascii="Abadi" w:eastAsia="Maiandra GD" w:hAnsi="Abadi" w:cs="Maiandra GD"/>
          <w:spacing w:val="-1"/>
          <w:sz w:val="24"/>
          <w:szCs w:val="24"/>
        </w:rPr>
        <w:t>s</w:t>
      </w:r>
      <w:r w:rsidRPr="00EF0AB8">
        <w:rPr>
          <w:rFonts w:ascii="Abadi" w:eastAsia="Maiandra GD" w:hAnsi="Abadi" w:cs="Maiandra GD"/>
          <w:sz w:val="24"/>
          <w:szCs w:val="24"/>
        </w:rPr>
        <w:t>erv</w:t>
      </w:r>
      <w:r w:rsidRPr="00EF0AB8">
        <w:rPr>
          <w:rFonts w:ascii="Abadi" w:eastAsia="Maiandra GD" w:hAnsi="Abadi" w:cs="Maiandra GD"/>
          <w:spacing w:val="-2"/>
          <w:sz w:val="24"/>
          <w:szCs w:val="24"/>
        </w:rPr>
        <w:t>a</w:t>
      </w:r>
      <w:r w:rsidRPr="00EF0AB8">
        <w:rPr>
          <w:rFonts w:ascii="Abadi" w:eastAsia="Maiandra GD" w:hAnsi="Abadi" w:cs="Maiandra GD"/>
          <w:sz w:val="24"/>
          <w:szCs w:val="24"/>
        </w:rPr>
        <w:t>tio</w:t>
      </w:r>
      <w:r w:rsidRPr="00EF0AB8">
        <w:rPr>
          <w:rFonts w:ascii="Abadi" w:eastAsia="Maiandra GD" w:hAnsi="Abadi" w:cs="Maiandra GD"/>
          <w:spacing w:val="2"/>
          <w:sz w:val="24"/>
          <w:szCs w:val="24"/>
        </w:rPr>
        <w:t>n</w:t>
      </w:r>
      <w:r w:rsidRPr="00EF0AB8">
        <w:rPr>
          <w:rFonts w:ascii="Abadi" w:eastAsia="Maiandra GD" w:hAnsi="Abadi" w:cs="Maiandra GD"/>
          <w:sz w:val="24"/>
          <w:szCs w:val="24"/>
        </w:rPr>
        <w:t>s</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re</w:t>
      </w:r>
      <w:r w:rsidRPr="00EF0AB8">
        <w:rPr>
          <w:rFonts w:ascii="Abadi" w:eastAsia="Maiandra GD" w:hAnsi="Abadi" w:cs="Maiandra GD"/>
          <w:spacing w:val="-1"/>
          <w:sz w:val="24"/>
          <w:szCs w:val="24"/>
        </w:rPr>
        <w:t>g</w:t>
      </w:r>
      <w:r w:rsidRPr="00EF0AB8">
        <w:rPr>
          <w:rFonts w:ascii="Abadi" w:eastAsia="Maiandra GD" w:hAnsi="Abadi" w:cs="Maiandra GD"/>
          <w:sz w:val="24"/>
          <w:szCs w:val="24"/>
        </w:rPr>
        <w:t>ardi</w:t>
      </w:r>
      <w:r w:rsidRPr="00EF0AB8">
        <w:rPr>
          <w:rFonts w:ascii="Abadi" w:eastAsia="Maiandra GD" w:hAnsi="Abadi" w:cs="Maiandra GD"/>
          <w:spacing w:val="-1"/>
          <w:sz w:val="24"/>
          <w:szCs w:val="24"/>
        </w:rPr>
        <w:t>n</w:t>
      </w:r>
      <w:r w:rsidRPr="00EF0AB8">
        <w:rPr>
          <w:rFonts w:ascii="Abadi" w:eastAsia="Maiandra GD" w:hAnsi="Abadi" w:cs="Maiandra GD"/>
          <w:sz w:val="24"/>
          <w:szCs w:val="24"/>
        </w:rPr>
        <w:t>g</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f</w:t>
      </w:r>
      <w:r w:rsidRPr="00EF0AB8">
        <w:rPr>
          <w:rFonts w:ascii="Abadi" w:eastAsia="Maiandra GD" w:hAnsi="Abadi" w:cs="Maiandra GD"/>
          <w:spacing w:val="-2"/>
          <w:sz w:val="24"/>
          <w:szCs w:val="24"/>
        </w:rPr>
        <w:t>a</w:t>
      </w:r>
      <w:r w:rsidRPr="00EF0AB8">
        <w:rPr>
          <w:rFonts w:ascii="Abadi" w:eastAsia="Maiandra GD" w:hAnsi="Abadi" w:cs="Maiandra GD"/>
          <w:sz w:val="24"/>
          <w:szCs w:val="24"/>
        </w:rPr>
        <w:t>il</w:t>
      </w:r>
      <w:r w:rsidRPr="00EF0AB8">
        <w:rPr>
          <w:rFonts w:ascii="Abadi" w:eastAsia="Maiandra GD" w:hAnsi="Abadi" w:cs="Maiandra GD"/>
          <w:spacing w:val="1"/>
          <w:sz w:val="24"/>
          <w:szCs w:val="24"/>
        </w:rPr>
        <w:t>u</w:t>
      </w:r>
      <w:r w:rsidRPr="00EF0AB8">
        <w:rPr>
          <w:rFonts w:ascii="Abadi" w:eastAsia="Maiandra GD" w:hAnsi="Abadi" w:cs="Maiandra GD"/>
          <w:sz w:val="24"/>
          <w:szCs w:val="24"/>
        </w:rPr>
        <w:t>re</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to meet</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offi</w:t>
      </w:r>
      <w:r w:rsidRPr="00EF0AB8">
        <w:rPr>
          <w:rFonts w:ascii="Abadi" w:eastAsia="Maiandra GD" w:hAnsi="Abadi" w:cs="Maiandra GD"/>
          <w:spacing w:val="-1"/>
          <w:sz w:val="24"/>
          <w:szCs w:val="24"/>
        </w:rPr>
        <w:t>c</w:t>
      </w:r>
      <w:r w:rsidRPr="00EF0AB8">
        <w:rPr>
          <w:rFonts w:ascii="Abadi" w:eastAsia="Maiandra GD" w:hAnsi="Abadi" w:cs="Maiandra GD"/>
          <w:sz w:val="24"/>
          <w:szCs w:val="24"/>
        </w:rPr>
        <w:t>ial</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val</w:t>
      </w:r>
      <w:r w:rsidRPr="00EF0AB8">
        <w:rPr>
          <w:rFonts w:ascii="Abadi" w:eastAsia="Maiandra GD" w:hAnsi="Abadi" w:cs="Maiandra GD"/>
          <w:spacing w:val="1"/>
          <w:sz w:val="24"/>
          <w:szCs w:val="24"/>
        </w:rPr>
        <w:t>u</w:t>
      </w:r>
      <w:r w:rsidRPr="00EF0AB8">
        <w:rPr>
          <w:rFonts w:ascii="Abadi" w:eastAsia="Maiandra GD" w:hAnsi="Abadi" w:cs="Maiandra GD"/>
          <w:sz w:val="24"/>
          <w:szCs w:val="24"/>
        </w:rPr>
        <w:t>ation</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or</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s</w:t>
      </w:r>
      <w:r w:rsidRPr="00EF0AB8">
        <w:rPr>
          <w:rFonts w:ascii="Abadi" w:eastAsia="Maiandra GD" w:hAnsi="Abadi" w:cs="Maiandra GD"/>
          <w:sz w:val="24"/>
          <w:szCs w:val="24"/>
        </w:rPr>
        <w:t>erve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pri</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p>
    <w:p w14:paraId="53DF557C" w14:textId="474D8608" w:rsidR="0004357C" w:rsidRPr="00EF0AB8" w:rsidRDefault="008A1685" w:rsidP="00C92B8F">
      <w:pPr>
        <w:spacing w:before="60" w:line="246" w:lineRule="auto"/>
        <w:ind w:right="212"/>
        <w:rPr>
          <w:rFonts w:ascii="Abadi" w:eastAsia="Maiandra GD" w:hAnsi="Abadi" w:cs="Maiandra GD"/>
          <w:sz w:val="24"/>
          <w:szCs w:val="24"/>
        </w:rPr>
      </w:pPr>
      <w:r w:rsidRPr="00EF0AB8">
        <w:rPr>
          <w:rFonts w:ascii="Abadi" w:eastAsia="Maiandra GD" w:hAnsi="Abadi" w:cs="Maiandra GD"/>
          <w:sz w:val="24"/>
          <w:szCs w:val="24"/>
          <w:u w:val="single" w:color="000000"/>
        </w:rPr>
        <w:t>R</w:t>
      </w:r>
      <w:r w:rsidRPr="00EF0AB8">
        <w:rPr>
          <w:rFonts w:ascii="Abadi" w:eastAsia="Maiandra GD" w:hAnsi="Abadi" w:cs="Maiandra GD"/>
          <w:spacing w:val="2"/>
          <w:sz w:val="24"/>
          <w:szCs w:val="24"/>
          <w:u w:val="single" w:color="000000"/>
        </w:rPr>
        <w:t>i</w:t>
      </w:r>
      <w:r w:rsidRPr="00EF0AB8">
        <w:rPr>
          <w:rFonts w:ascii="Abadi" w:eastAsia="Maiandra GD" w:hAnsi="Abadi" w:cs="Maiandra GD"/>
          <w:spacing w:val="-3"/>
          <w:sz w:val="24"/>
          <w:szCs w:val="24"/>
          <w:u w:val="single" w:color="000000"/>
        </w:rPr>
        <w:t>g</w:t>
      </w:r>
      <w:r w:rsidRPr="00EF0AB8">
        <w:rPr>
          <w:rFonts w:ascii="Abadi" w:eastAsia="Maiandra GD" w:hAnsi="Abadi" w:cs="Maiandra GD"/>
          <w:sz w:val="24"/>
          <w:szCs w:val="24"/>
          <w:u w:val="single" w:color="000000"/>
        </w:rPr>
        <w:t>ht</w:t>
      </w:r>
      <w:r w:rsidRPr="00EF0AB8">
        <w:rPr>
          <w:rFonts w:ascii="Abadi" w:eastAsia="Maiandra GD" w:hAnsi="Abadi" w:cs="Maiandra GD"/>
          <w:spacing w:val="18"/>
          <w:sz w:val="24"/>
          <w:szCs w:val="24"/>
          <w:u w:val="single" w:color="000000"/>
        </w:rPr>
        <w:t xml:space="preserve"> </w:t>
      </w:r>
      <w:r w:rsidRPr="00EF0AB8">
        <w:rPr>
          <w:rFonts w:ascii="Abadi" w:eastAsia="Maiandra GD" w:hAnsi="Abadi" w:cs="Maiandra GD"/>
          <w:sz w:val="24"/>
          <w:szCs w:val="24"/>
          <w:u w:val="single" w:color="000000"/>
        </w:rPr>
        <w:t>to</w:t>
      </w:r>
      <w:r w:rsidRPr="00EF0AB8">
        <w:rPr>
          <w:rFonts w:ascii="Abadi" w:eastAsia="Maiandra GD" w:hAnsi="Abadi" w:cs="Maiandra GD"/>
          <w:spacing w:val="18"/>
          <w:sz w:val="24"/>
          <w:szCs w:val="24"/>
          <w:u w:val="single" w:color="000000"/>
        </w:rPr>
        <w:t xml:space="preserve"> </w:t>
      </w:r>
      <w:r w:rsidRPr="00EF0AB8">
        <w:rPr>
          <w:rFonts w:ascii="Abadi" w:eastAsia="Maiandra GD" w:hAnsi="Abadi" w:cs="Maiandra GD"/>
          <w:sz w:val="24"/>
          <w:szCs w:val="24"/>
          <w:u w:val="single" w:color="000000"/>
        </w:rPr>
        <w:t>Re</w:t>
      </w:r>
      <w:r w:rsidRPr="00EF0AB8">
        <w:rPr>
          <w:rFonts w:ascii="Abadi" w:eastAsia="Maiandra GD" w:hAnsi="Abadi" w:cs="Maiandra GD"/>
          <w:spacing w:val="1"/>
          <w:sz w:val="24"/>
          <w:szCs w:val="24"/>
          <w:u w:val="single" w:color="000000"/>
        </w:rPr>
        <w:t>j</w:t>
      </w:r>
      <w:r w:rsidRPr="00EF0AB8">
        <w:rPr>
          <w:rFonts w:ascii="Abadi" w:eastAsia="Maiandra GD" w:hAnsi="Abadi" w:cs="Maiandra GD"/>
          <w:sz w:val="24"/>
          <w:szCs w:val="24"/>
          <w:u w:val="single" w:color="000000"/>
        </w:rPr>
        <w:t>e</w:t>
      </w:r>
      <w:r w:rsidRPr="00EF0AB8">
        <w:rPr>
          <w:rFonts w:ascii="Abadi" w:eastAsia="Maiandra GD" w:hAnsi="Abadi" w:cs="Maiandra GD"/>
          <w:spacing w:val="-1"/>
          <w:sz w:val="24"/>
          <w:szCs w:val="24"/>
          <w:u w:val="single" w:color="000000"/>
        </w:rPr>
        <w:t>c</w:t>
      </w:r>
      <w:r w:rsidRPr="00EF0AB8">
        <w:rPr>
          <w:rFonts w:ascii="Abadi" w:eastAsia="Maiandra GD" w:hAnsi="Abadi" w:cs="Maiandra GD"/>
          <w:sz w:val="24"/>
          <w:szCs w:val="24"/>
          <w:u w:val="single" w:color="000000"/>
        </w:rPr>
        <w:t>t</w:t>
      </w:r>
      <w:r w:rsidRPr="00EF0AB8">
        <w:rPr>
          <w:rFonts w:ascii="Abadi" w:eastAsia="Maiandra GD" w:hAnsi="Abadi" w:cs="Maiandra GD"/>
          <w:sz w:val="24"/>
          <w:szCs w:val="24"/>
        </w:rPr>
        <w:t>:</w:t>
      </w:r>
      <w:r w:rsidRPr="00EF0AB8">
        <w:rPr>
          <w:rFonts w:ascii="Abadi" w:eastAsia="Maiandra GD" w:hAnsi="Abadi" w:cs="Maiandra GD"/>
          <w:spacing w:val="21"/>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w:t>
      </w:r>
      <w:r w:rsidRPr="00EF0AB8">
        <w:rPr>
          <w:rFonts w:ascii="Abadi" w:eastAsia="Maiandra GD" w:hAnsi="Abadi" w:cs="Maiandra GD"/>
          <w:sz w:val="24"/>
          <w:szCs w:val="24"/>
        </w:rPr>
        <w:t>ylor</w:t>
      </w:r>
      <w:r w:rsidRPr="00EF0AB8">
        <w:rPr>
          <w:rFonts w:ascii="Abadi" w:eastAsia="Maiandra GD" w:hAnsi="Abadi" w:cs="Maiandra GD"/>
          <w:spacing w:val="6"/>
          <w:sz w:val="24"/>
          <w:szCs w:val="24"/>
        </w:rPr>
        <w:t xml:space="preserve"> </w:t>
      </w:r>
      <w:r w:rsidR="004D604F" w:rsidRPr="00EF0AB8">
        <w:rPr>
          <w:rFonts w:ascii="Abadi" w:eastAsia="Maiandra GD" w:hAnsi="Abadi" w:cs="Maiandra GD"/>
          <w:spacing w:val="6"/>
          <w:sz w:val="24"/>
          <w:szCs w:val="24"/>
        </w:rPr>
        <w:t xml:space="preserve">Foundation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z w:val="24"/>
          <w:szCs w:val="24"/>
        </w:rPr>
        <w:t>anda</w:t>
      </w:r>
      <w:r w:rsidRPr="00EF0AB8">
        <w:rPr>
          <w:rFonts w:ascii="Abadi" w:eastAsia="Maiandra GD" w:hAnsi="Abadi" w:cs="Maiandra GD"/>
          <w:spacing w:val="11"/>
          <w:sz w:val="24"/>
          <w:szCs w:val="24"/>
        </w:rPr>
        <w:t xml:space="preserve"> </w:t>
      </w:r>
      <w:r w:rsidRPr="00EF0AB8">
        <w:rPr>
          <w:rFonts w:ascii="Abadi" w:eastAsia="Maiandra GD" w:hAnsi="Abadi" w:cs="Maiandra GD"/>
          <w:spacing w:val="2"/>
          <w:sz w:val="24"/>
          <w:szCs w:val="24"/>
        </w:rPr>
        <w:t>r</w:t>
      </w:r>
      <w:r w:rsidRPr="00EF0AB8">
        <w:rPr>
          <w:rFonts w:ascii="Abadi" w:eastAsia="Maiandra GD" w:hAnsi="Abadi" w:cs="Maiandra GD"/>
          <w:sz w:val="24"/>
          <w:szCs w:val="24"/>
        </w:rPr>
        <w:t>e</w:t>
      </w:r>
      <w:r w:rsidRPr="00EF0AB8">
        <w:rPr>
          <w:rFonts w:ascii="Abadi" w:eastAsia="Maiandra GD" w:hAnsi="Abadi" w:cs="Maiandra GD"/>
          <w:spacing w:val="-1"/>
          <w:sz w:val="24"/>
          <w:szCs w:val="24"/>
        </w:rPr>
        <w:t>s</w:t>
      </w:r>
      <w:r w:rsidRPr="00EF0AB8">
        <w:rPr>
          <w:rFonts w:ascii="Abadi" w:eastAsia="Maiandra GD" w:hAnsi="Abadi" w:cs="Maiandra GD"/>
          <w:sz w:val="24"/>
          <w:szCs w:val="24"/>
        </w:rPr>
        <w:t>erves</w:t>
      </w:r>
      <w:r w:rsidRPr="00EF0AB8">
        <w:rPr>
          <w:rFonts w:ascii="Abadi" w:eastAsia="Maiandra GD" w:hAnsi="Abadi" w:cs="Maiandra GD"/>
          <w:spacing w:val="17"/>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he</w:t>
      </w:r>
      <w:r w:rsidRPr="00EF0AB8">
        <w:rPr>
          <w:rFonts w:ascii="Abadi" w:eastAsia="Maiandra GD" w:hAnsi="Abadi" w:cs="Maiandra GD"/>
          <w:spacing w:val="19"/>
          <w:sz w:val="24"/>
          <w:szCs w:val="24"/>
        </w:rPr>
        <w:t xml:space="preserve"> </w:t>
      </w:r>
      <w:r w:rsidRPr="00EF0AB8">
        <w:rPr>
          <w:rFonts w:ascii="Abadi" w:eastAsia="Maiandra GD" w:hAnsi="Abadi" w:cs="Maiandra GD"/>
          <w:sz w:val="24"/>
          <w:szCs w:val="24"/>
        </w:rPr>
        <w:t>ri</w:t>
      </w:r>
      <w:r w:rsidRPr="00EF0AB8">
        <w:rPr>
          <w:rFonts w:ascii="Abadi" w:eastAsia="Maiandra GD" w:hAnsi="Abadi" w:cs="Maiandra GD"/>
          <w:spacing w:val="-3"/>
          <w:sz w:val="24"/>
          <w:szCs w:val="24"/>
        </w:rPr>
        <w:t>g</w:t>
      </w:r>
      <w:r w:rsidRPr="00EF0AB8">
        <w:rPr>
          <w:rFonts w:ascii="Abadi" w:eastAsia="Maiandra GD" w:hAnsi="Abadi" w:cs="Maiandra GD"/>
          <w:sz w:val="24"/>
          <w:szCs w:val="24"/>
        </w:rPr>
        <w:t>ht</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ac</w:t>
      </w:r>
      <w:r w:rsidRPr="00EF0AB8">
        <w:rPr>
          <w:rFonts w:ascii="Abadi" w:eastAsia="Maiandra GD" w:hAnsi="Abadi" w:cs="Maiandra GD"/>
          <w:spacing w:val="-1"/>
          <w:sz w:val="24"/>
          <w:szCs w:val="24"/>
        </w:rPr>
        <w:t>c</w:t>
      </w:r>
      <w:r w:rsidRPr="00EF0AB8">
        <w:rPr>
          <w:rFonts w:ascii="Abadi" w:eastAsia="Maiandra GD" w:hAnsi="Abadi" w:cs="Maiandra GD"/>
          <w:sz w:val="24"/>
          <w:szCs w:val="24"/>
        </w:rPr>
        <w:t>ept</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or</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j</w:t>
      </w:r>
      <w:r w:rsidRPr="00EF0AB8">
        <w:rPr>
          <w:rFonts w:ascii="Abadi" w:eastAsia="Maiandra GD" w:hAnsi="Abadi" w:cs="Maiandra GD"/>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any</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bid</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or</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10"/>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a</w:t>
      </w:r>
      <w:r w:rsidRPr="00EF0AB8">
        <w:rPr>
          <w:rFonts w:ascii="Abadi" w:eastAsia="Maiandra GD" w:hAnsi="Abadi" w:cs="Maiandra GD"/>
          <w:sz w:val="24"/>
          <w:szCs w:val="24"/>
        </w:rPr>
        <w:t>n</w:t>
      </w:r>
      <w:r w:rsidRPr="00EF0AB8">
        <w:rPr>
          <w:rFonts w:ascii="Abadi" w:eastAsia="Maiandra GD" w:hAnsi="Abadi" w:cs="Maiandra GD"/>
          <w:spacing w:val="-1"/>
          <w:sz w:val="24"/>
          <w:szCs w:val="24"/>
        </w:rPr>
        <w:t>c</w:t>
      </w:r>
      <w:r w:rsidRPr="00EF0AB8">
        <w:rPr>
          <w:rFonts w:ascii="Abadi" w:eastAsia="Maiandra GD" w:hAnsi="Abadi" w:cs="Maiandra GD"/>
          <w:sz w:val="24"/>
          <w:szCs w:val="24"/>
        </w:rPr>
        <w:t>el 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biddi</w:t>
      </w:r>
      <w:r w:rsidRPr="00EF0AB8">
        <w:rPr>
          <w:rFonts w:ascii="Abadi" w:eastAsia="Maiandra GD" w:hAnsi="Abadi" w:cs="Maiandra GD"/>
          <w:spacing w:val="2"/>
          <w:sz w:val="24"/>
          <w:szCs w:val="24"/>
        </w:rPr>
        <w:t>n</w:t>
      </w:r>
      <w:r w:rsidRPr="00EF0AB8">
        <w:rPr>
          <w:rFonts w:ascii="Abadi" w:eastAsia="Maiandra GD" w:hAnsi="Abadi" w:cs="Maiandra GD"/>
          <w:sz w:val="24"/>
          <w:szCs w:val="24"/>
        </w:rPr>
        <w:t>g</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pr</w:t>
      </w:r>
      <w:r w:rsidRPr="00EF0AB8">
        <w:rPr>
          <w:rFonts w:ascii="Abadi" w:eastAsia="Maiandra GD" w:hAnsi="Abadi" w:cs="Maiandra GD"/>
          <w:spacing w:val="2"/>
          <w:sz w:val="24"/>
          <w:szCs w:val="24"/>
        </w:rPr>
        <w:t>o</w:t>
      </w:r>
      <w:r w:rsidRPr="00EF0AB8">
        <w:rPr>
          <w:rFonts w:ascii="Abadi" w:eastAsia="Maiandra GD" w:hAnsi="Abadi" w:cs="Maiandra GD"/>
          <w:spacing w:val="-3"/>
          <w:sz w:val="24"/>
          <w:szCs w:val="24"/>
        </w:rPr>
        <w:t>c</w:t>
      </w:r>
      <w:r w:rsidRPr="00EF0AB8">
        <w:rPr>
          <w:rFonts w:ascii="Abadi" w:eastAsia="Maiandra GD" w:hAnsi="Abadi" w:cs="Maiandra GD"/>
          <w:sz w:val="24"/>
          <w:szCs w:val="24"/>
        </w:rPr>
        <w:t>ess a</w:t>
      </w:r>
      <w:r w:rsidRPr="00EF0AB8">
        <w:rPr>
          <w:rFonts w:ascii="Abadi" w:eastAsia="Maiandra GD" w:hAnsi="Abadi" w:cs="Maiandra GD"/>
          <w:spacing w:val="2"/>
          <w:sz w:val="24"/>
          <w:szCs w:val="24"/>
        </w:rPr>
        <w:t>n</w:t>
      </w:r>
      <w:r w:rsidRPr="00EF0AB8">
        <w:rPr>
          <w:rFonts w:ascii="Abadi" w:eastAsia="Maiandra GD" w:hAnsi="Abadi" w:cs="Maiandra GD"/>
          <w:sz w:val="24"/>
          <w:szCs w:val="24"/>
        </w:rPr>
        <w:t>d re</w:t>
      </w:r>
      <w:r w:rsidRPr="00EF0AB8">
        <w:rPr>
          <w:rFonts w:ascii="Abadi" w:eastAsia="Maiandra GD" w:hAnsi="Abadi" w:cs="Maiandra GD"/>
          <w:spacing w:val="-1"/>
          <w:sz w:val="24"/>
          <w:szCs w:val="24"/>
        </w:rPr>
        <w:t>j</w:t>
      </w:r>
      <w:r w:rsidRPr="00EF0AB8">
        <w:rPr>
          <w:rFonts w:ascii="Abadi" w:eastAsia="Maiandra GD" w:hAnsi="Abadi" w:cs="Maiandra GD"/>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 xml:space="preserve">l </w:t>
      </w:r>
      <w:r w:rsidRPr="00EF0AB8">
        <w:rPr>
          <w:rFonts w:ascii="Abadi" w:eastAsia="Maiandra GD" w:hAnsi="Abadi" w:cs="Maiandra GD"/>
          <w:spacing w:val="1"/>
          <w:sz w:val="24"/>
          <w:szCs w:val="24"/>
        </w:rPr>
        <w:t>b</w:t>
      </w:r>
      <w:r w:rsidRPr="00EF0AB8">
        <w:rPr>
          <w:rFonts w:ascii="Abadi" w:eastAsia="Maiandra GD" w:hAnsi="Abadi" w:cs="Maiandra GD"/>
          <w:sz w:val="24"/>
          <w:szCs w:val="24"/>
        </w:rPr>
        <w:t>ids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at any</w:t>
      </w:r>
      <w:r w:rsidRPr="00EF0AB8">
        <w:rPr>
          <w:rFonts w:ascii="Abadi" w:eastAsia="Maiandra GD" w:hAnsi="Abadi" w:cs="Maiandra GD"/>
          <w:spacing w:val="-8"/>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ime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prior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1"/>
          <w:sz w:val="24"/>
          <w:szCs w:val="24"/>
        </w:rPr>
        <w:t xml:space="preserve"> c</w:t>
      </w:r>
      <w:r w:rsidRPr="00EF0AB8">
        <w:rPr>
          <w:rFonts w:ascii="Abadi" w:eastAsia="Maiandra GD" w:hAnsi="Abadi" w:cs="Maiandra GD"/>
          <w:sz w:val="24"/>
          <w:szCs w:val="24"/>
        </w:rPr>
        <w:t>o</w:t>
      </w:r>
      <w:r w:rsidRPr="00EF0AB8">
        <w:rPr>
          <w:rFonts w:ascii="Abadi" w:eastAsia="Maiandra GD" w:hAnsi="Abadi" w:cs="Maiandra GD"/>
          <w:spacing w:val="2"/>
          <w:sz w:val="24"/>
          <w:szCs w:val="24"/>
        </w:rPr>
        <w:t>n</w:t>
      </w:r>
      <w:r w:rsidRPr="00EF0AB8">
        <w:rPr>
          <w:rFonts w:ascii="Abadi" w:eastAsia="Maiandra GD" w:hAnsi="Abadi" w:cs="Maiandra GD"/>
          <w:sz w:val="24"/>
          <w:szCs w:val="24"/>
        </w:rPr>
        <w:t>tract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aw</w:t>
      </w:r>
      <w:r w:rsidRPr="00EF0AB8">
        <w:rPr>
          <w:rFonts w:ascii="Abadi" w:eastAsia="Maiandra GD" w:hAnsi="Abadi" w:cs="Maiandra GD"/>
          <w:spacing w:val="1"/>
          <w:sz w:val="24"/>
          <w:szCs w:val="24"/>
        </w:rPr>
        <w:t>a</w:t>
      </w:r>
      <w:r w:rsidRPr="00EF0AB8">
        <w:rPr>
          <w:rFonts w:ascii="Abadi" w:eastAsia="Maiandra GD" w:hAnsi="Abadi" w:cs="Maiandra GD"/>
          <w:sz w:val="24"/>
          <w:szCs w:val="24"/>
        </w:rPr>
        <w:t>rd</w:t>
      </w:r>
      <w:r w:rsidR="0004357C" w:rsidRPr="00EF0AB8">
        <w:rPr>
          <w:rFonts w:ascii="Abadi" w:eastAsia="Maiandra GD" w:hAnsi="Abadi" w:cs="Maiandra GD"/>
          <w:sz w:val="24"/>
          <w:szCs w:val="24"/>
        </w:rPr>
        <w:t>.</w:t>
      </w:r>
    </w:p>
    <w:p w14:paraId="0CB55199" w14:textId="39DF51AF" w:rsidR="00D02423" w:rsidRPr="00EF0AB8" w:rsidRDefault="008A1685" w:rsidP="00C92B8F">
      <w:pPr>
        <w:spacing w:before="60" w:line="246" w:lineRule="auto"/>
        <w:ind w:right="212"/>
        <w:rPr>
          <w:rFonts w:ascii="Abadi" w:eastAsia="Maiandra GD" w:hAnsi="Abadi" w:cs="Maiandra GD"/>
          <w:sz w:val="24"/>
          <w:szCs w:val="24"/>
        </w:rPr>
      </w:pPr>
      <w:r w:rsidRPr="00EF0AB8">
        <w:rPr>
          <w:rFonts w:ascii="Abadi" w:eastAsia="Maiandra GD" w:hAnsi="Abadi" w:cs="Maiandra GD"/>
          <w:spacing w:val="-1"/>
          <w:sz w:val="28"/>
          <w:szCs w:val="28"/>
        </w:rPr>
        <w:t>F</w:t>
      </w:r>
      <w:r w:rsidRPr="00EF0AB8">
        <w:rPr>
          <w:rFonts w:ascii="Abadi" w:eastAsia="Maiandra GD" w:hAnsi="Abadi" w:cs="Maiandra GD"/>
          <w:sz w:val="28"/>
          <w:szCs w:val="28"/>
        </w:rPr>
        <w:t>.</w:t>
      </w:r>
      <w:r w:rsidRPr="00EF0AB8">
        <w:rPr>
          <w:rFonts w:ascii="Abadi" w:eastAsia="Maiandra GD" w:hAnsi="Abadi" w:cs="Maiandra GD"/>
          <w:spacing w:val="-1"/>
          <w:sz w:val="28"/>
          <w:szCs w:val="28"/>
        </w:rPr>
        <w:t xml:space="preserve"> </w:t>
      </w:r>
      <w:r w:rsidRPr="00EF0AB8">
        <w:rPr>
          <w:rFonts w:ascii="Abadi" w:eastAsia="Maiandra GD" w:hAnsi="Abadi" w:cs="Maiandra GD"/>
          <w:sz w:val="28"/>
          <w:szCs w:val="28"/>
        </w:rPr>
        <w:t>A</w:t>
      </w:r>
      <w:r w:rsidRPr="00EF0AB8">
        <w:rPr>
          <w:rFonts w:ascii="Abadi" w:eastAsia="Maiandra GD" w:hAnsi="Abadi" w:cs="Maiandra GD"/>
          <w:spacing w:val="2"/>
          <w:sz w:val="28"/>
          <w:szCs w:val="28"/>
        </w:rPr>
        <w:t>w</w:t>
      </w:r>
      <w:r w:rsidRPr="00EF0AB8">
        <w:rPr>
          <w:rFonts w:ascii="Abadi" w:eastAsia="Maiandra GD" w:hAnsi="Abadi" w:cs="Maiandra GD"/>
          <w:spacing w:val="-1"/>
          <w:sz w:val="28"/>
          <w:szCs w:val="28"/>
        </w:rPr>
        <w:t>a</w:t>
      </w:r>
      <w:r w:rsidRPr="00EF0AB8">
        <w:rPr>
          <w:rFonts w:ascii="Abadi" w:eastAsia="Maiandra GD" w:hAnsi="Abadi" w:cs="Maiandra GD"/>
          <w:sz w:val="28"/>
          <w:szCs w:val="28"/>
        </w:rPr>
        <w:t xml:space="preserve">rd </w:t>
      </w:r>
      <w:r w:rsidRPr="00EF0AB8">
        <w:rPr>
          <w:rFonts w:ascii="Abadi" w:eastAsia="Maiandra GD" w:hAnsi="Abadi" w:cs="Maiandra GD"/>
          <w:spacing w:val="2"/>
          <w:sz w:val="28"/>
          <w:szCs w:val="28"/>
        </w:rPr>
        <w:t>o</w:t>
      </w:r>
      <w:r w:rsidRPr="00EF0AB8">
        <w:rPr>
          <w:rFonts w:ascii="Abadi" w:eastAsia="Maiandra GD" w:hAnsi="Abadi" w:cs="Maiandra GD"/>
          <w:sz w:val="28"/>
          <w:szCs w:val="28"/>
        </w:rPr>
        <w:t>f</w:t>
      </w:r>
      <w:r w:rsidRPr="00EF0AB8">
        <w:rPr>
          <w:rFonts w:ascii="Abadi" w:eastAsia="Maiandra GD" w:hAnsi="Abadi" w:cs="Maiandra GD"/>
          <w:spacing w:val="-1"/>
          <w:sz w:val="28"/>
          <w:szCs w:val="28"/>
        </w:rPr>
        <w:t xml:space="preserve"> </w:t>
      </w:r>
      <w:r w:rsidRPr="00EF0AB8">
        <w:rPr>
          <w:rFonts w:ascii="Abadi" w:eastAsia="Maiandra GD" w:hAnsi="Abadi" w:cs="Maiandra GD"/>
          <w:sz w:val="28"/>
          <w:szCs w:val="28"/>
        </w:rPr>
        <w:t>C</w:t>
      </w:r>
      <w:r w:rsidRPr="00EF0AB8">
        <w:rPr>
          <w:rFonts w:ascii="Abadi" w:eastAsia="Maiandra GD" w:hAnsi="Abadi" w:cs="Maiandra GD"/>
          <w:spacing w:val="-1"/>
          <w:sz w:val="28"/>
          <w:szCs w:val="28"/>
        </w:rPr>
        <w:t>o</w:t>
      </w:r>
      <w:r w:rsidRPr="00EF0AB8">
        <w:rPr>
          <w:rFonts w:ascii="Abadi" w:eastAsia="Maiandra GD" w:hAnsi="Abadi" w:cs="Maiandra GD"/>
          <w:spacing w:val="1"/>
          <w:sz w:val="28"/>
          <w:szCs w:val="28"/>
        </w:rPr>
        <w:t>nt</w:t>
      </w:r>
      <w:r w:rsidRPr="00EF0AB8">
        <w:rPr>
          <w:rFonts w:ascii="Abadi" w:eastAsia="Maiandra GD" w:hAnsi="Abadi" w:cs="Maiandra GD"/>
          <w:sz w:val="28"/>
          <w:szCs w:val="28"/>
        </w:rPr>
        <w:t>r</w:t>
      </w:r>
      <w:r w:rsidRPr="00EF0AB8">
        <w:rPr>
          <w:rFonts w:ascii="Abadi" w:eastAsia="Maiandra GD" w:hAnsi="Abadi" w:cs="Maiandra GD"/>
          <w:spacing w:val="-1"/>
          <w:sz w:val="28"/>
          <w:szCs w:val="28"/>
        </w:rPr>
        <w:t>a</w:t>
      </w:r>
      <w:r w:rsidRPr="00EF0AB8">
        <w:rPr>
          <w:rFonts w:ascii="Abadi" w:eastAsia="Maiandra GD" w:hAnsi="Abadi" w:cs="Maiandra GD"/>
          <w:spacing w:val="1"/>
          <w:sz w:val="28"/>
          <w:szCs w:val="28"/>
        </w:rPr>
        <w:t>ct</w:t>
      </w:r>
    </w:p>
    <w:p w14:paraId="3BB677AF" w14:textId="77777777" w:rsidR="00D02423" w:rsidRPr="00EF0AB8" w:rsidRDefault="001D3E9F">
      <w:pPr>
        <w:spacing w:before="63"/>
        <w:ind w:left="259" w:right="217"/>
        <w:rPr>
          <w:rFonts w:ascii="Abadi" w:eastAsia="Maiandra GD" w:hAnsi="Abadi" w:cs="Maiandra GD"/>
          <w:sz w:val="24"/>
          <w:szCs w:val="24"/>
        </w:rPr>
      </w:pPr>
      <w:r w:rsidRPr="00EF0AB8">
        <w:rPr>
          <w:rFonts w:ascii="Abadi" w:hAnsi="Abadi"/>
        </w:rPr>
        <w:pict w14:anchorId="1DD9662A">
          <v:group id="_x0000_s1032" style="position:absolute;left:0;text-align:left;margin-left:57.5pt;margin-top:52.6pt;width:480pt;height:0;z-index:-251657728;mso-position-horizontal-relative:page" coordorigin="1150,1052" coordsize="9600,0">
            <v:shape id="_x0000_s1033" style="position:absolute;left:1150;top:1052;width:9600;height:0" coordorigin="1150,1052" coordsize="9600,0" path="m1150,1052r9600,e" filled="f" strokecolor="#d9d9d9" strokeweight=".58pt">
              <v:path arrowok="t"/>
            </v:shape>
            <w10:wrap anchorx="page"/>
          </v:group>
        </w:pict>
      </w:r>
      <w:r w:rsidR="008A1685" w:rsidRPr="00EF0AB8">
        <w:rPr>
          <w:rFonts w:ascii="Abadi" w:eastAsia="Maiandra GD" w:hAnsi="Abadi" w:cs="Maiandra GD"/>
          <w:spacing w:val="1"/>
          <w:sz w:val="24"/>
          <w:szCs w:val="24"/>
          <w:u w:val="single" w:color="000000"/>
        </w:rPr>
        <w:t>A</w:t>
      </w:r>
      <w:r w:rsidR="008A1685" w:rsidRPr="00EF0AB8">
        <w:rPr>
          <w:rFonts w:ascii="Abadi" w:eastAsia="Maiandra GD" w:hAnsi="Abadi" w:cs="Maiandra GD"/>
          <w:sz w:val="24"/>
          <w:szCs w:val="24"/>
          <w:u w:val="single" w:color="000000"/>
        </w:rPr>
        <w:t>w</w:t>
      </w:r>
      <w:r w:rsidR="008A1685" w:rsidRPr="00EF0AB8">
        <w:rPr>
          <w:rFonts w:ascii="Abadi" w:eastAsia="Maiandra GD" w:hAnsi="Abadi" w:cs="Maiandra GD"/>
          <w:spacing w:val="1"/>
          <w:sz w:val="24"/>
          <w:szCs w:val="24"/>
          <w:u w:val="single" w:color="000000"/>
        </w:rPr>
        <w:t>a</w:t>
      </w:r>
      <w:r w:rsidR="008A1685" w:rsidRPr="00EF0AB8">
        <w:rPr>
          <w:rFonts w:ascii="Abadi" w:eastAsia="Maiandra GD" w:hAnsi="Abadi" w:cs="Maiandra GD"/>
          <w:sz w:val="24"/>
          <w:szCs w:val="24"/>
          <w:u w:val="single" w:color="000000"/>
        </w:rPr>
        <w:t>rd</w:t>
      </w:r>
      <w:r w:rsidR="008A1685" w:rsidRPr="00EF0AB8">
        <w:rPr>
          <w:rFonts w:ascii="Abadi" w:eastAsia="Maiandra GD" w:hAnsi="Abadi" w:cs="Maiandra GD"/>
          <w:spacing w:val="2"/>
          <w:sz w:val="24"/>
          <w:szCs w:val="24"/>
          <w:u w:val="single" w:color="000000"/>
        </w:rPr>
        <w:t xml:space="preserve"> </w:t>
      </w:r>
      <w:r w:rsidR="008A1685" w:rsidRPr="00EF0AB8">
        <w:rPr>
          <w:rFonts w:ascii="Abadi" w:eastAsia="Maiandra GD" w:hAnsi="Abadi" w:cs="Maiandra GD"/>
          <w:sz w:val="24"/>
          <w:szCs w:val="24"/>
          <w:u w:val="single" w:color="000000"/>
        </w:rPr>
        <w:t>of</w:t>
      </w:r>
      <w:r w:rsidR="008A1685" w:rsidRPr="00EF0AB8">
        <w:rPr>
          <w:rFonts w:ascii="Abadi" w:eastAsia="Maiandra GD" w:hAnsi="Abadi" w:cs="Maiandra GD"/>
          <w:spacing w:val="1"/>
          <w:sz w:val="24"/>
          <w:szCs w:val="24"/>
          <w:u w:val="single" w:color="000000"/>
        </w:rPr>
        <w:t xml:space="preserve"> </w:t>
      </w:r>
      <w:r w:rsidR="008A1685" w:rsidRPr="00EF0AB8">
        <w:rPr>
          <w:rFonts w:ascii="Abadi" w:eastAsia="Maiandra GD" w:hAnsi="Abadi" w:cs="Maiandra GD"/>
          <w:sz w:val="24"/>
          <w:szCs w:val="24"/>
          <w:u w:val="single" w:color="000000"/>
        </w:rPr>
        <w:t>Cont</w:t>
      </w:r>
      <w:r w:rsidR="008A1685" w:rsidRPr="00EF0AB8">
        <w:rPr>
          <w:rFonts w:ascii="Abadi" w:eastAsia="Maiandra GD" w:hAnsi="Abadi" w:cs="Maiandra GD"/>
          <w:spacing w:val="-1"/>
          <w:sz w:val="24"/>
          <w:szCs w:val="24"/>
          <w:u w:val="single" w:color="000000"/>
        </w:rPr>
        <w:t>r</w:t>
      </w:r>
      <w:r w:rsidR="008A1685" w:rsidRPr="00EF0AB8">
        <w:rPr>
          <w:rFonts w:ascii="Abadi" w:eastAsia="Maiandra GD" w:hAnsi="Abadi" w:cs="Maiandra GD"/>
          <w:sz w:val="24"/>
          <w:szCs w:val="24"/>
          <w:u w:val="single" w:color="000000"/>
        </w:rPr>
        <w:t>a</w:t>
      </w:r>
      <w:r w:rsidR="008A1685" w:rsidRPr="00EF0AB8">
        <w:rPr>
          <w:rFonts w:ascii="Abadi" w:eastAsia="Maiandra GD" w:hAnsi="Abadi" w:cs="Maiandra GD"/>
          <w:spacing w:val="-1"/>
          <w:sz w:val="24"/>
          <w:szCs w:val="24"/>
          <w:u w:val="single" w:color="000000"/>
        </w:rPr>
        <w:t>c</w:t>
      </w:r>
      <w:r w:rsidR="008A1685" w:rsidRPr="00EF0AB8">
        <w:rPr>
          <w:rFonts w:ascii="Abadi" w:eastAsia="Maiandra GD" w:hAnsi="Abadi" w:cs="Maiandra GD"/>
          <w:sz w:val="24"/>
          <w:szCs w:val="24"/>
          <w:u w:val="single" w:color="000000"/>
        </w:rPr>
        <w:t>t</w:t>
      </w:r>
      <w:r w:rsidR="008A1685" w:rsidRPr="00EF0AB8">
        <w:rPr>
          <w:rFonts w:ascii="Abadi" w:eastAsia="Maiandra GD" w:hAnsi="Abadi" w:cs="Maiandra GD"/>
          <w:sz w:val="24"/>
          <w:szCs w:val="24"/>
        </w:rPr>
        <w:t>:</w:t>
      </w:r>
      <w:r w:rsidR="008A1685" w:rsidRPr="00EF0AB8">
        <w:rPr>
          <w:rFonts w:ascii="Abadi" w:eastAsia="Maiandra GD" w:hAnsi="Abadi" w:cs="Maiandra GD"/>
          <w:spacing w:val="3"/>
          <w:sz w:val="24"/>
          <w:szCs w:val="24"/>
        </w:rPr>
        <w:t xml:space="preserve"> </w:t>
      </w:r>
      <w:r w:rsidR="008A1685" w:rsidRPr="00EF0AB8">
        <w:rPr>
          <w:rFonts w:ascii="Abadi" w:eastAsia="Maiandra GD" w:hAnsi="Abadi" w:cs="Maiandra GD"/>
          <w:spacing w:val="-1"/>
          <w:sz w:val="24"/>
          <w:szCs w:val="24"/>
        </w:rPr>
        <w:t>A</w:t>
      </w:r>
      <w:r w:rsidR="008A1685" w:rsidRPr="00EF0AB8">
        <w:rPr>
          <w:rFonts w:ascii="Abadi" w:eastAsia="Maiandra GD" w:hAnsi="Abadi" w:cs="Maiandra GD"/>
          <w:sz w:val="24"/>
          <w:szCs w:val="24"/>
        </w:rPr>
        <w:t>w</w:t>
      </w:r>
      <w:r w:rsidR="008A1685" w:rsidRPr="00EF0AB8">
        <w:rPr>
          <w:rFonts w:ascii="Abadi" w:eastAsia="Maiandra GD" w:hAnsi="Abadi" w:cs="Maiandra GD"/>
          <w:spacing w:val="1"/>
          <w:sz w:val="24"/>
          <w:szCs w:val="24"/>
        </w:rPr>
        <w:t>a</w:t>
      </w:r>
      <w:r w:rsidR="008A1685" w:rsidRPr="00EF0AB8">
        <w:rPr>
          <w:rFonts w:ascii="Abadi" w:eastAsia="Maiandra GD" w:hAnsi="Abadi" w:cs="Maiandra GD"/>
          <w:sz w:val="24"/>
          <w:szCs w:val="24"/>
        </w:rPr>
        <w:t>rd</w:t>
      </w:r>
      <w:r w:rsidR="008A1685" w:rsidRPr="00EF0AB8">
        <w:rPr>
          <w:rFonts w:ascii="Abadi" w:eastAsia="Maiandra GD" w:hAnsi="Abadi" w:cs="Maiandra GD"/>
          <w:spacing w:val="2"/>
          <w:sz w:val="24"/>
          <w:szCs w:val="24"/>
        </w:rPr>
        <w:t xml:space="preserve"> </w:t>
      </w:r>
      <w:r w:rsidR="008A1685" w:rsidRPr="00EF0AB8">
        <w:rPr>
          <w:rFonts w:ascii="Abadi" w:eastAsia="Maiandra GD" w:hAnsi="Abadi" w:cs="Maiandra GD"/>
          <w:sz w:val="24"/>
          <w:szCs w:val="24"/>
        </w:rPr>
        <w:t>of</w:t>
      </w:r>
      <w:r w:rsidR="008A1685" w:rsidRPr="00EF0AB8">
        <w:rPr>
          <w:rFonts w:ascii="Abadi" w:eastAsia="Maiandra GD" w:hAnsi="Abadi" w:cs="Maiandra GD"/>
          <w:spacing w:val="2"/>
          <w:sz w:val="24"/>
          <w:szCs w:val="24"/>
        </w:rPr>
        <w:t xml:space="preserve"> </w:t>
      </w:r>
      <w:r w:rsidR="008A1685" w:rsidRPr="00EF0AB8">
        <w:rPr>
          <w:rFonts w:ascii="Abadi" w:eastAsia="Maiandra GD" w:hAnsi="Abadi" w:cs="Maiandra GD"/>
          <w:spacing w:val="-1"/>
          <w:sz w:val="24"/>
          <w:szCs w:val="24"/>
        </w:rPr>
        <w:t>c</w:t>
      </w:r>
      <w:r w:rsidR="008A1685" w:rsidRPr="00EF0AB8">
        <w:rPr>
          <w:rFonts w:ascii="Abadi" w:eastAsia="Maiandra GD" w:hAnsi="Abadi" w:cs="Maiandra GD"/>
          <w:sz w:val="24"/>
          <w:szCs w:val="24"/>
        </w:rPr>
        <w:t>ont</w:t>
      </w:r>
      <w:r w:rsidR="008A1685" w:rsidRPr="00EF0AB8">
        <w:rPr>
          <w:rFonts w:ascii="Abadi" w:eastAsia="Maiandra GD" w:hAnsi="Abadi" w:cs="Maiandra GD"/>
          <w:spacing w:val="-1"/>
          <w:sz w:val="24"/>
          <w:szCs w:val="24"/>
        </w:rPr>
        <w:t>r</w:t>
      </w:r>
      <w:r w:rsidR="008A1685" w:rsidRPr="00EF0AB8">
        <w:rPr>
          <w:rFonts w:ascii="Abadi" w:eastAsia="Maiandra GD" w:hAnsi="Abadi" w:cs="Maiandra GD"/>
          <w:sz w:val="24"/>
          <w:szCs w:val="24"/>
        </w:rPr>
        <w:t>a</w:t>
      </w:r>
      <w:r w:rsidR="008A1685" w:rsidRPr="00EF0AB8">
        <w:rPr>
          <w:rFonts w:ascii="Abadi" w:eastAsia="Maiandra GD" w:hAnsi="Abadi" w:cs="Maiandra GD"/>
          <w:spacing w:val="-1"/>
          <w:sz w:val="24"/>
          <w:szCs w:val="24"/>
        </w:rPr>
        <w:t>c</w:t>
      </w:r>
      <w:r w:rsidR="008A1685" w:rsidRPr="00EF0AB8">
        <w:rPr>
          <w:rFonts w:ascii="Abadi" w:eastAsia="Maiandra GD" w:hAnsi="Abadi" w:cs="Maiandra GD"/>
          <w:sz w:val="24"/>
          <w:szCs w:val="24"/>
        </w:rPr>
        <w:t>t</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s</w:t>
      </w:r>
      <w:r w:rsidR="008A1685" w:rsidRPr="00EF0AB8">
        <w:rPr>
          <w:rFonts w:ascii="Abadi" w:eastAsia="Maiandra GD" w:hAnsi="Abadi" w:cs="Maiandra GD"/>
          <w:spacing w:val="-1"/>
          <w:sz w:val="24"/>
          <w:szCs w:val="24"/>
        </w:rPr>
        <w:t>h</w:t>
      </w:r>
      <w:r w:rsidR="008A1685" w:rsidRPr="00EF0AB8">
        <w:rPr>
          <w:rFonts w:ascii="Abadi" w:eastAsia="Maiandra GD" w:hAnsi="Abadi" w:cs="Maiandra GD"/>
          <w:sz w:val="24"/>
          <w:szCs w:val="24"/>
        </w:rPr>
        <w:t>a</w:t>
      </w:r>
      <w:r w:rsidR="008A1685" w:rsidRPr="00EF0AB8">
        <w:rPr>
          <w:rFonts w:ascii="Abadi" w:eastAsia="Maiandra GD" w:hAnsi="Abadi" w:cs="Maiandra GD"/>
          <w:spacing w:val="1"/>
          <w:sz w:val="24"/>
          <w:szCs w:val="24"/>
        </w:rPr>
        <w:t>l</w:t>
      </w:r>
      <w:r w:rsidR="008A1685" w:rsidRPr="00EF0AB8">
        <w:rPr>
          <w:rFonts w:ascii="Abadi" w:eastAsia="Maiandra GD" w:hAnsi="Abadi" w:cs="Maiandra GD"/>
          <w:sz w:val="24"/>
          <w:szCs w:val="24"/>
        </w:rPr>
        <w:t>l</w:t>
      </w:r>
      <w:r w:rsidR="008A1685" w:rsidRPr="00EF0AB8">
        <w:rPr>
          <w:rFonts w:ascii="Abadi" w:eastAsia="Maiandra GD" w:hAnsi="Abadi" w:cs="Maiandra GD"/>
          <w:spacing w:val="3"/>
          <w:sz w:val="24"/>
          <w:szCs w:val="24"/>
        </w:rPr>
        <w:t xml:space="preserve"> </w:t>
      </w:r>
      <w:r w:rsidR="008A1685" w:rsidRPr="00EF0AB8">
        <w:rPr>
          <w:rFonts w:ascii="Abadi" w:eastAsia="Maiandra GD" w:hAnsi="Abadi" w:cs="Maiandra GD"/>
          <w:sz w:val="24"/>
          <w:szCs w:val="24"/>
        </w:rPr>
        <w:t>be</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by</w:t>
      </w:r>
      <w:r w:rsidR="008A1685" w:rsidRPr="00EF0AB8">
        <w:rPr>
          <w:rFonts w:ascii="Abadi" w:eastAsia="Maiandra GD" w:hAnsi="Abadi" w:cs="Maiandra GD"/>
          <w:spacing w:val="-6"/>
          <w:sz w:val="24"/>
          <w:szCs w:val="24"/>
        </w:rPr>
        <w:t xml:space="preserve"> </w:t>
      </w:r>
      <w:r w:rsidR="008A1685" w:rsidRPr="00EF0AB8">
        <w:rPr>
          <w:rFonts w:ascii="Abadi" w:eastAsia="Maiandra GD" w:hAnsi="Abadi" w:cs="Maiandra GD"/>
          <w:sz w:val="24"/>
          <w:szCs w:val="24"/>
        </w:rPr>
        <w:t>pl</w:t>
      </w:r>
      <w:r w:rsidR="008A1685" w:rsidRPr="00EF0AB8">
        <w:rPr>
          <w:rFonts w:ascii="Abadi" w:eastAsia="Maiandra GD" w:hAnsi="Abadi" w:cs="Maiandra GD"/>
          <w:spacing w:val="1"/>
          <w:sz w:val="24"/>
          <w:szCs w:val="24"/>
        </w:rPr>
        <w:t>a</w:t>
      </w:r>
      <w:r w:rsidR="008A1685" w:rsidRPr="00EF0AB8">
        <w:rPr>
          <w:rFonts w:ascii="Abadi" w:eastAsia="Maiandra GD" w:hAnsi="Abadi" w:cs="Maiandra GD"/>
          <w:spacing w:val="-1"/>
          <w:sz w:val="24"/>
          <w:szCs w:val="24"/>
        </w:rPr>
        <w:t>c</w:t>
      </w:r>
      <w:r w:rsidR="008A1685" w:rsidRPr="00EF0AB8">
        <w:rPr>
          <w:rFonts w:ascii="Abadi" w:eastAsia="Maiandra GD" w:hAnsi="Abadi" w:cs="Maiandra GD"/>
          <w:sz w:val="24"/>
          <w:szCs w:val="24"/>
        </w:rPr>
        <w:t>eme</w:t>
      </w:r>
      <w:r w:rsidR="008A1685" w:rsidRPr="00EF0AB8">
        <w:rPr>
          <w:rFonts w:ascii="Abadi" w:eastAsia="Maiandra GD" w:hAnsi="Abadi" w:cs="Maiandra GD"/>
          <w:spacing w:val="-1"/>
          <w:sz w:val="24"/>
          <w:szCs w:val="24"/>
        </w:rPr>
        <w:t>n</w:t>
      </w:r>
      <w:r w:rsidR="008A1685" w:rsidRPr="00EF0AB8">
        <w:rPr>
          <w:rFonts w:ascii="Abadi" w:eastAsia="Maiandra GD" w:hAnsi="Abadi" w:cs="Maiandra GD"/>
          <w:sz w:val="24"/>
          <w:szCs w:val="24"/>
        </w:rPr>
        <w:t>t</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 xml:space="preserve">of a </w:t>
      </w:r>
      <w:r w:rsidR="008A1685" w:rsidRPr="00EF0AB8">
        <w:rPr>
          <w:rFonts w:ascii="Abadi" w:eastAsia="Maiandra GD" w:hAnsi="Abadi" w:cs="Maiandra GD"/>
          <w:spacing w:val="3"/>
          <w:sz w:val="24"/>
          <w:szCs w:val="24"/>
        </w:rPr>
        <w:t>C</w:t>
      </w:r>
      <w:r w:rsidR="008A1685" w:rsidRPr="00EF0AB8">
        <w:rPr>
          <w:rFonts w:ascii="Abadi" w:eastAsia="Maiandra GD" w:hAnsi="Abadi" w:cs="Maiandra GD"/>
          <w:sz w:val="24"/>
          <w:szCs w:val="24"/>
        </w:rPr>
        <w:t>ont</w:t>
      </w:r>
      <w:r w:rsidR="008A1685" w:rsidRPr="00EF0AB8">
        <w:rPr>
          <w:rFonts w:ascii="Abadi" w:eastAsia="Maiandra GD" w:hAnsi="Abadi" w:cs="Maiandra GD"/>
          <w:spacing w:val="-1"/>
          <w:sz w:val="24"/>
          <w:szCs w:val="24"/>
        </w:rPr>
        <w:t>r</w:t>
      </w:r>
      <w:r w:rsidR="008A1685" w:rsidRPr="00EF0AB8">
        <w:rPr>
          <w:rFonts w:ascii="Abadi" w:eastAsia="Maiandra GD" w:hAnsi="Abadi" w:cs="Maiandra GD"/>
          <w:sz w:val="24"/>
          <w:szCs w:val="24"/>
        </w:rPr>
        <w:t>a</w:t>
      </w:r>
      <w:r w:rsidR="008A1685" w:rsidRPr="00EF0AB8">
        <w:rPr>
          <w:rFonts w:ascii="Abadi" w:eastAsia="Maiandra GD" w:hAnsi="Abadi" w:cs="Maiandra GD"/>
          <w:spacing w:val="-1"/>
          <w:sz w:val="24"/>
          <w:szCs w:val="24"/>
        </w:rPr>
        <w:t>c</w:t>
      </w:r>
      <w:r w:rsidR="008A1685" w:rsidRPr="00EF0AB8">
        <w:rPr>
          <w:rFonts w:ascii="Abadi" w:eastAsia="Maiandra GD" w:hAnsi="Abadi" w:cs="Maiandra GD"/>
          <w:sz w:val="24"/>
          <w:szCs w:val="24"/>
        </w:rPr>
        <w:t>t</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in</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ac</w:t>
      </w:r>
      <w:r w:rsidR="008A1685" w:rsidRPr="00EF0AB8">
        <w:rPr>
          <w:rFonts w:ascii="Abadi" w:eastAsia="Maiandra GD" w:hAnsi="Abadi" w:cs="Maiandra GD"/>
          <w:spacing w:val="-1"/>
          <w:sz w:val="24"/>
          <w:szCs w:val="24"/>
        </w:rPr>
        <w:t>c</w:t>
      </w:r>
      <w:r w:rsidR="008A1685" w:rsidRPr="00EF0AB8">
        <w:rPr>
          <w:rFonts w:ascii="Abadi" w:eastAsia="Maiandra GD" w:hAnsi="Abadi" w:cs="Maiandra GD"/>
          <w:sz w:val="24"/>
          <w:szCs w:val="24"/>
        </w:rPr>
        <w:t>ord</w:t>
      </w:r>
      <w:r w:rsidR="008A1685" w:rsidRPr="00EF0AB8">
        <w:rPr>
          <w:rFonts w:ascii="Abadi" w:eastAsia="Maiandra GD" w:hAnsi="Abadi" w:cs="Maiandra GD"/>
          <w:spacing w:val="1"/>
          <w:sz w:val="24"/>
          <w:szCs w:val="24"/>
        </w:rPr>
        <w:t>a</w:t>
      </w:r>
      <w:r w:rsidR="008A1685" w:rsidRPr="00EF0AB8">
        <w:rPr>
          <w:rFonts w:ascii="Abadi" w:eastAsia="Maiandra GD" w:hAnsi="Abadi" w:cs="Maiandra GD"/>
          <w:sz w:val="24"/>
          <w:szCs w:val="24"/>
        </w:rPr>
        <w:t>n</w:t>
      </w:r>
      <w:r w:rsidR="008A1685" w:rsidRPr="00EF0AB8">
        <w:rPr>
          <w:rFonts w:ascii="Abadi" w:eastAsia="Maiandra GD" w:hAnsi="Abadi" w:cs="Maiandra GD"/>
          <w:spacing w:val="-1"/>
          <w:sz w:val="24"/>
          <w:szCs w:val="24"/>
        </w:rPr>
        <w:t>c</w:t>
      </w:r>
      <w:r w:rsidR="008A1685" w:rsidRPr="00EF0AB8">
        <w:rPr>
          <w:rFonts w:ascii="Abadi" w:eastAsia="Maiandra GD" w:hAnsi="Abadi" w:cs="Maiandra GD"/>
          <w:sz w:val="24"/>
          <w:szCs w:val="24"/>
        </w:rPr>
        <w:t>e w</w:t>
      </w:r>
      <w:r w:rsidR="008A1685" w:rsidRPr="00EF0AB8">
        <w:rPr>
          <w:rFonts w:ascii="Abadi" w:eastAsia="Maiandra GD" w:hAnsi="Abadi" w:cs="Maiandra GD"/>
          <w:spacing w:val="-1"/>
          <w:sz w:val="24"/>
          <w:szCs w:val="24"/>
        </w:rPr>
        <w:t>i</w:t>
      </w:r>
      <w:r w:rsidR="008A1685" w:rsidRPr="00EF0AB8">
        <w:rPr>
          <w:rFonts w:ascii="Abadi" w:eastAsia="Maiandra GD" w:hAnsi="Abadi" w:cs="Maiandra GD"/>
          <w:sz w:val="24"/>
          <w:szCs w:val="24"/>
        </w:rPr>
        <w:t>th</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pacing w:val="1"/>
          <w:sz w:val="24"/>
          <w:szCs w:val="24"/>
        </w:rPr>
        <w:t>P</w:t>
      </w:r>
      <w:r w:rsidR="008A1685" w:rsidRPr="00EF0AB8">
        <w:rPr>
          <w:rFonts w:ascii="Abadi" w:eastAsia="Maiandra GD" w:hAnsi="Abadi" w:cs="Maiandra GD"/>
          <w:sz w:val="24"/>
          <w:szCs w:val="24"/>
        </w:rPr>
        <w:t>art</w:t>
      </w:r>
      <w:r w:rsidR="008A1685" w:rsidRPr="00EF0AB8">
        <w:rPr>
          <w:rFonts w:ascii="Abadi" w:eastAsia="Maiandra GD" w:hAnsi="Abadi" w:cs="Maiandra GD"/>
          <w:spacing w:val="-1"/>
          <w:sz w:val="24"/>
          <w:szCs w:val="24"/>
        </w:rPr>
        <w:t xml:space="preserve"> </w:t>
      </w:r>
      <w:r w:rsidR="008A1685" w:rsidRPr="00EF0AB8">
        <w:rPr>
          <w:rFonts w:ascii="Abadi" w:eastAsia="Maiandra GD" w:hAnsi="Abadi" w:cs="Maiandra GD"/>
          <w:sz w:val="24"/>
          <w:szCs w:val="24"/>
        </w:rPr>
        <w:t xml:space="preserve">3: </w:t>
      </w:r>
      <w:r w:rsidR="008A1685" w:rsidRPr="00EF0AB8">
        <w:rPr>
          <w:rFonts w:ascii="Abadi" w:eastAsia="Maiandra GD" w:hAnsi="Abadi" w:cs="Maiandra GD"/>
          <w:spacing w:val="1"/>
          <w:sz w:val="24"/>
          <w:szCs w:val="24"/>
        </w:rPr>
        <w:t>C</w:t>
      </w:r>
      <w:r w:rsidR="008A1685" w:rsidRPr="00EF0AB8">
        <w:rPr>
          <w:rFonts w:ascii="Abadi" w:eastAsia="Maiandra GD" w:hAnsi="Abadi" w:cs="Maiandra GD"/>
          <w:sz w:val="24"/>
          <w:szCs w:val="24"/>
        </w:rPr>
        <w:t>o</w:t>
      </w:r>
      <w:r w:rsidR="008A1685" w:rsidRPr="00EF0AB8">
        <w:rPr>
          <w:rFonts w:ascii="Abadi" w:eastAsia="Maiandra GD" w:hAnsi="Abadi" w:cs="Maiandra GD"/>
          <w:spacing w:val="2"/>
          <w:sz w:val="24"/>
          <w:szCs w:val="24"/>
        </w:rPr>
        <w:t>n</w:t>
      </w:r>
      <w:r w:rsidR="008A1685" w:rsidRPr="00EF0AB8">
        <w:rPr>
          <w:rFonts w:ascii="Abadi" w:eastAsia="Maiandra GD" w:hAnsi="Abadi" w:cs="Maiandra GD"/>
          <w:sz w:val="24"/>
          <w:szCs w:val="24"/>
        </w:rPr>
        <w:t>tract.</w:t>
      </w:r>
    </w:p>
    <w:p w14:paraId="5387B274" w14:textId="77777777" w:rsidR="002B1191" w:rsidRPr="00EF0AB8" w:rsidRDefault="002B1191">
      <w:pPr>
        <w:spacing w:before="63"/>
        <w:ind w:left="259" w:right="217"/>
        <w:rPr>
          <w:rFonts w:ascii="Abadi" w:eastAsia="Maiandra GD" w:hAnsi="Abadi" w:cs="Maiandra GD"/>
          <w:sz w:val="24"/>
          <w:szCs w:val="24"/>
        </w:rPr>
      </w:pPr>
    </w:p>
    <w:p w14:paraId="0A79FFCF" w14:textId="53FCB9D8" w:rsidR="00D02423" w:rsidRPr="00EF0AB8" w:rsidRDefault="00956E5E" w:rsidP="006C09C4">
      <w:pPr>
        <w:spacing w:before="33"/>
        <w:rPr>
          <w:rFonts w:ascii="Abadi" w:eastAsia="Maiandra GD" w:hAnsi="Abadi" w:cs="Maiandra GD"/>
          <w:sz w:val="48"/>
          <w:szCs w:val="48"/>
        </w:rPr>
      </w:pPr>
      <w:r w:rsidRPr="00EF0AB8">
        <w:rPr>
          <w:rFonts w:ascii="Abadi" w:eastAsia="Maiandra GD" w:hAnsi="Abadi" w:cs="Maiandra GD"/>
          <w:sz w:val="48"/>
          <w:szCs w:val="48"/>
        </w:rPr>
        <w:t xml:space="preserve">PART 1: </w:t>
      </w:r>
      <w:r w:rsidR="008A1685" w:rsidRPr="00EF0AB8">
        <w:rPr>
          <w:rFonts w:ascii="Abadi" w:eastAsia="Maiandra GD" w:hAnsi="Abadi" w:cs="Maiandra GD"/>
          <w:sz w:val="48"/>
          <w:szCs w:val="48"/>
        </w:rPr>
        <w:t>Bid</w:t>
      </w:r>
      <w:r w:rsidR="008A1685" w:rsidRPr="00EF0AB8">
        <w:rPr>
          <w:rFonts w:ascii="Abadi" w:eastAsia="Maiandra GD" w:hAnsi="Abadi" w:cs="Maiandra GD"/>
          <w:spacing w:val="-15"/>
          <w:sz w:val="48"/>
          <w:szCs w:val="48"/>
        </w:rPr>
        <w:t xml:space="preserve"> </w:t>
      </w:r>
      <w:r w:rsidR="008A1685" w:rsidRPr="00EF0AB8">
        <w:rPr>
          <w:rFonts w:ascii="Abadi" w:eastAsia="Maiandra GD" w:hAnsi="Abadi" w:cs="Maiandra GD"/>
          <w:spacing w:val="-1"/>
          <w:sz w:val="48"/>
          <w:szCs w:val="48"/>
        </w:rPr>
        <w:t>S</w:t>
      </w:r>
      <w:r w:rsidR="008A1685" w:rsidRPr="00EF0AB8">
        <w:rPr>
          <w:rFonts w:ascii="Abadi" w:eastAsia="Maiandra GD" w:hAnsi="Abadi" w:cs="Maiandra GD"/>
          <w:spacing w:val="-3"/>
          <w:sz w:val="48"/>
          <w:szCs w:val="48"/>
        </w:rPr>
        <w:t>u</w:t>
      </w:r>
      <w:r w:rsidR="008A1685" w:rsidRPr="00EF0AB8">
        <w:rPr>
          <w:rFonts w:ascii="Abadi" w:eastAsia="Maiandra GD" w:hAnsi="Abadi" w:cs="Maiandra GD"/>
          <w:sz w:val="48"/>
          <w:szCs w:val="48"/>
        </w:rPr>
        <w:t>b</w:t>
      </w:r>
      <w:r w:rsidR="008A1685" w:rsidRPr="00EF0AB8">
        <w:rPr>
          <w:rFonts w:ascii="Abadi" w:eastAsia="Maiandra GD" w:hAnsi="Abadi" w:cs="Maiandra GD"/>
          <w:spacing w:val="2"/>
          <w:sz w:val="48"/>
          <w:szCs w:val="48"/>
        </w:rPr>
        <w:t>m</w:t>
      </w:r>
      <w:r w:rsidR="008A1685" w:rsidRPr="00EF0AB8">
        <w:rPr>
          <w:rFonts w:ascii="Abadi" w:eastAsia="Maiandra GD" w:hAnsi="Abadi" w:cs="Maiandra GD"/>
          <w:sz w:val="48"/>
          <w:szCs w:val="48"/>
        </w:rPr>
        <w:t>i</w:t>
      </w:r>
      <w:r w:rsidR="008A1685" w:rsidRPr="00EF0AB8">
        <w:rPr>
          <w:rFonts w:ascii="Abadi" w:eastAsia="Maiandra GD" w:hAnsi="Abadi" w:cs="Maiandra GD"/>
          <w:spacing w:val="1"/>
          <w:sz w:val="48"/>
          <w:szCs w:val="48"/>
        </w:rPr>
        <w:t>s</w:t>
      </w:r>
      <w:r w:rsidR="008A1685" w:rsidRPr="00EF0AB8">
        <w:rPr>
          <w:rFonts w:ascii="Abadi" w:eastAsia="Maiandra GD" w:hAnsi="Abadi" w:cs="Maiandra GD"/>
          <w:spacing w:val="-4"/>
          <w:sz w:val="48"/>
          <w:szCs w:val="48"/>
        </w:rPr>
        <w:t>s</w:t>
      </w:r>
      <w:r w:rsidR="008A1685" w:rsidRPr="00EF0AB8">
        <w:rPr>
          <w:rFonts w:ascii="Abadi" w:eastAsia="Maiandra GD" w:hAnsi="Abadi" w:cs="Maiandra GD"/>
          <w:sz w:val="48"/>
          <w:szCs w:val="48"/>
        </w:rPr>
        <w:t>i</w:t>
      </w:r>
      <w:r w:rsidR="008A1685" w:rsidRPr="00EF0AB8">
        <w:rPr>
          <w:rFonts w:ascii="Abadi" w:eastAsia="Maiandra GD" w:hAnsi="Abadi" w:cs="Maiandra GD"/>
          <w:spacing w:val="1"/>
          <w:sz w:val="48"/>
          <w:szCs w:val="48"/>
        </w:rPr>
        <w:t>o</w:t>
      </w:r>
      <w:r w:rsidR="008A1685" w:rsidRPr="00EF0AB8">
        <w:rPr>
          <w:rFonts w:ascii="Abadi" w:eastAsia="Maiandra GD" w:hAnsi="Abadi" w:cs="Maiandra GD"/>
          <w:sz w:val="48"/>
          <w:szCs w:val="48"/>
        </w:rPr>
        <w:t>n</w:t>
      </w:r>
      <w:r w:rsidR="008A1685" w:rsidRPr="00EF0AB8">
        <w:rPr>
          <w:rFonts w:ascii="Abadi" w:eastAsia="Maiandra GD" w:hAnsi="Abadi" w:cs="Maiandra GD"/>
          <w:spacing w:val="-16"/>
          <w:sz w:val="48"/>
          <w:szCs w:val="48"/>
        </w:rPr>
        <w:t xml:space="preserve"> </w:t>
      </w:r>
      <w:r w:rsidR="008A1685" w:rsidRPr="00EF0AB8">
        <w:rPr>
          <w:rFonts w:ascii="Abadi" w:eastAsia="Maiandra GD" w:hAnsi="Abadi" w:cs="Maiandra GD"/>
          <w:spacing w:val="-1"/>
          <w:sz w:val="48"/>
          <w:szCs w:val="48"/>
        </w:rPr>
        <w:t>S</w:t>
      </w:r>
      <w:r w:rsidR="008A1685" w:rsidRPr="00EF0AB8">
        <w:rPr>
          <w:rFonts w:ascii="Abadi" w:eastAsia="Maiandra GD" w:hAnsi="Abadi" w:cs="Maiandra GD"/>
          <w:sz w:val="48"/>
          <w:szCs w:val="48"/>
        </w:rPr>
        <w:t>he</w:t>
      </w:r>
      <w:r w:rsidR="008A1685" w:rsidRPr="00EF0AB8">
        <w:rPr>
          <w:rFonts w:ascii="Abadi" w:eastAsia="Maiandra GD" w:hAnsi="Abadi" w:cs="Maiandra GD"/>
          <w:spacing w:val="2"/>
          <w:sz w:val="48"/>
          <w:szCs w:val="48"/>
        </w:rPr>
        <w:t>e</w:t>
      </w:r>
      <w:r w:rsidR="008A1685" w:rsidRPr="00EF0AB8">
        <w:rPr>
          <w:rFonts w:ascii="Abadi" w:eastAsia="Maiandra GD" w:hAnsi="Abadi" w:cs="Maiandra GD"/>
          <w:sz w:val="48"/>
          <w:szCs w:val="48"/>
        </w:rPr>
        <w:t>t</w:t>
      </w:r>
    </w:p>
    <w:p w14:paraId="0557686B" w14:textId="77777777" w:rsidR="00D02423" w:rsidRPr="00EF0AB8" w:rsidRDefault="008A1685">
      <w:pPr>
        <w:spacing w:before="53" w:line="280" w:lineRule="exact"/>
        <w:ind w:left="379" w:right="876"/>
        <w:jc w:val="both"/>
        <w:rPr>
          <w:rFonts w:ascii="Abadi" w:eastAsia="Maiandra GD" w:hAnsi="Abadi" w:cs="Maiandra GD"/>
          <w:sz w:val="25"/>
          <w:szCs w:val="25"/>
        </w:rPr>
      </w:pPr>
      <w:r w:rsidRPr="00EF0AB8">
        <w:rPr>
          <w:rFonts w:ascii="Abadi" w:eastAsia="Maiandra GD" w:hAnsi="Abadi" w:cs="Maiandra GD"/>
          <w:w w:val="96"/>
          <w:sz w:val="25"/>
          <w:szCs w:val="25"/>
        </w:rPr>
        <w:t>[</w:t>
      </w:r>
      <w:r w:rsidRPr="00EF0AB8">
        <w:rPr>
          <w:rFonts w:ascii="Abadi" w:eastAsia="Maiandra GD" w:hAnsi="Abadi" w:cs="Maiandra GD"/>
          <w:spacing w:val="1"/>
          <w:w w:val="96"/>
          <w:sz w:val="25"/>
          <w:szCs w:val="25"/>
        </w:rPr>
        <w:t>C</w:t>
      </w:r>
      <w:r w:rsidRPr="00EF0AB8">
        <w:rPr>
          <w:rFonts w:ascii="Abadi" w:eastAsia="Maiandra GD" w:hAnsi="Abadi" w:cs="Maiandra GD"/>
          <w:w w:val="96"/>
          <w:sz w:val="25"/>
          <w:szCs w:val="25"/>
        </w:rPr>
        <w:t>omplete</w:t>
      </w:r>
      <w:r w:rsidRPr="00EF0AB8">
        <w:rPr>
          <w:rFonts w:ascii="Abadi" w:eastAsia="Maiandra GD" w:hAnsi="Abadi" w:cs="Maiandra GD"/>
          <w:spacing w:val="-1"/>
          <w:w w:val="96"/>
          <w:sz w:val="25"/>
          <w:szCs w:val="25"/>
        </w:rPr>
        <w:t xml:space="preserve"> </w:t>
      </w:r>
      <w:r w:rsidRPr="00EF0AB8">
        <w:rPr>
          <w:rFonts w:ascii="Abadi" w:eastAsia="Maiandra GD" w:hAnsi="Abadi" w:cs="Maiandra GD"/>
          <w:sz w:val="25"/>
          <w:szCs w:val="25"/>
        </w:rPr>
        <w:t>th</w:t>
      </w:r>
      <w:r w:rsidRPr="00EF0AB8">
        <w:rPr>
          <w:rFonts w:ascii="Abadi" w:eastAsia="Maiandra GD" w:hAnsi="Abadi" w:cs="Maiandra GD"/>
          <w:spacing w:val="2"/>
          <w:sz w:val="25"/>
          <w:szCs w:val="25"/>
        </w:rPr>
        <w:t>i</w:t>
      </w:r>
      <w:r w:rsidRPr="00EF0AB8">
        <w:rPr>
          <w:rFonts w:ascii="Abadi" w:eastAsia="Maiandra GD" w:hAnsi="Abadi" w:cs="Maiandra GD"/>
          <w:sz w:val="25"/>
          <w:szCs w:val="25"/>
        </w:rPr>
        <w:t>s</w:t>
      </w:r>
      <w:r w:rsidRPr="00EF0AB8">
        <w:rPr>
          <w:rFonts w:ascii="Abadi" w:eastAsia="Maiandra GD" w:hAnsi="Abadi" w:cs="Maiandra GD"/>
          <w:spacing w:val="-19"/>
          <w:sz w:val="25"/>
          <w:szCs w:val="25"/>
        </w:rPr>
        <w:t xml:space="preserve"> </w:t>
      </w:r>
      <w:r w:rsidRPr="00EF0AB8">
        <w:rPr>
          <w:rFonts w:ascii="Abadi" w:eastAsia="Maiandra GD" w:hAnsi="Abadi" w:cs="Maiandra GD"/>
          <w:sz w:val="25"/>
          <w:szCs w:val="25"/>
        </w:rPr>
        <w:t>form</w:t>
      </w:r>
      <w:r w:rsidRPr="00EF0AB8">
        <w:rPr>
          <w:rFonts w:ascii="Abadi" w:eastAsia="Maiandra GD" w:hAnsi="Abadi" w:cs="Maiandra GD"/>
          <w:spacing w:val="-22"/>
          <w:sz w:val="25"/>
          <w:szCs w:val="25"/>
        </w:rPr>
        <w:t xml:space="preserve"> </w:t>
      </w:r>
      <w:r w:rsidRPr="00EF0AB8">
        <w:rPr>
          <w:rFonts w:ascii="Abadi" w:eastAsia="Maiandra GD" w:hAnsi="Abadi" w:cs="Maiandra GD"/>
          <w:sz w:val="25"/>
          <w:szCs w:val="25"/>
        </w:rPr>
        <w:t>w</w:t>
      </w:r>
      <w:r w:rsidRPr="00EF0AB8">
        <w:rPr>
          <w:rFonts w:ascii="Abadi" w:eastAsia="Maiandra GD" w:hAnsi="Abadi" w:cs="Maiandra GD"/>
          <w:spacing w:val="2"/>
          <w:sz w:val="25"/>
          <w:szCs w:val="25"/>
        </w:rPr>
        <w:t>i</w:t>
      </w:r>
      <w:r w:rsidRPr="00EF0AB8">
        <w:rPr>
          <w:rFonts w:ascii="Abadi" w:eastAsia="Maiandra GD" w:hAnsi="Abadi" w:cs="Maiandra GD"/>
          <w:sz w:val="25"/>
          <w:szCs w:val="25"/>
        </w:rPr>
        <w:t>th</w:t>
      </w:r>
      <w:r w:rsidRPr="00EF0AB8">
        <w:rPr>
          <w:rFonts w:ascii="Abadi" w:eastAsia="Maiandra GD" w:hAnsi="Abadi" w:cs="Maiandra GD"/>
          <w:spacing w:val="-23"/>
          <w:sz w:val="25"/>
          <w:szCs w:val="25"/>
        </w:rPr>
        <w:t xml:space="preserve"> </w:t>
      </w:r>
      <w:r w:rsidRPr="00EF0AB8">
        <w:rPr>
          <w:rFonts w:ascii="Abadi" w:eastAsia="Maiandra GD" w:hAnsi="Abadi" w:cs="Maiandra GD"/>
          <w:sz w:val="25"/>
          <w:szCs w:val="25"/>
        </w:rPr>
        <w:t>a</w:t>
      </w:r>
      <w:r w:rsidRPr="00EF0AB8">
        <w:rPr>
          <w:rFonts w:ascii="Abadi" w:eastAsia="Maiandra GD" w:hAnsi="Abadi" w:cs="Maiandra GD"/>
          <w:spacing w:val="1"/>
          <w:sz w:val="25"/>
          <w:szCs w:val="25"/>
        </w:rPr>
        <w:t>l</w:t>
      </w:r>
      <w:r w:rsidRPr="00EF0AB8">
        <w:rPr>
          <w:rFonts w:ascii="Abadi" w:eastAsia="Maiandra GD" w:hAnsi="Abadi" w:cs="Maiandra GD"/>
          <w:sz w:val="25"/>
          <w:szCs w:val="25"/>
        </w:rPr>
        <w:t>l</w:t>
      </w:r>
      <w:r w:rsidRPr="00EF0AB8">
        <w:rPr>
          <w:rFonts w:ascii="Abadi" w:eastAsia="Maiandra GD" w:hAnsi="Abadi" w:cs="Maiandra GD"/>
          <w:spacing w:val="-16"/>
          <w:sz w:val="25"/>
          <w:szCs w:val="25"/>
        </w:rPr>
        <w:t xml:space="preserve"> </w:t>
      </w:r>
      <w:r w:rsidRPr="00EF0AB8">
        <w:rPr>
          <w:rFonts w:ascii="Abadi" w:eastAsia="Maiandra GD" w:hAnsi="Abadi" w:cs="Maiandra GD"/>
          <w:sz w:val="25"/>
          <w:szCs w:val="25"/>
        </w:rPr>
        <w:t>the</w:t>
      </w:r>
      <w:r w:rsidRPr="00EF0AB8">
        <w:rPr>
          <w:rFonts w:ascii="Abadi" w:eastAsia="Maiandra GD" w:hAnsi="Abadi" w:cs="Maiandra GD"/>
          <w:spacing w:val="-21"/>
          <w:sz w:val="25"/>
          <w:szCs w:val="25"/>
        </w:rPr>
        <w:t xml:space="preserve"> </w:t>
      </w:r>
      <w:r w:rsidRPr="00EF0AB8">
        <w:rPr>
          <w:rFonts w:ascii="Abadi" w:eastAsia="Maiandra GD" w:hAnsi="Abadi" w:cs="Maiandra GD"/>
          <w:w w:val="96"/>
          <w:sz w:val="25"/>
          <w:szCs w:val="25"/>
        </w:rPr>
        <w:t>re</w:t>
      </w:r>
      <w:r w:rsidRPr="00EF0AB8">
        <w:rPr>
          <w:rFonts w:ascii="Abadi" w:eastAsia="Maiandra GD" w:hAnsi="Abadi" w:cs="Maiandra GD"/>
          <w:spacing w:val="1"/>
          <w:w w:val="96"/>
          <w:sz w:val="25"/>
          <w:szCs w:val="25"/>
        </w:rPr>
        <w:t>qu</w:t>
      </w:r>
      <w:r w:rsidRPr="00EF0AB8">
        <w:rPr>
          <w:rFonts w:ascii="Abadi" w:eastAsia="Maiandra GD" w:hAnsi="Abadi" w:cs="Maiandra GD"/>
          <w:w w:val="96"/>
          <w:sz w:val="25"/>
          <w:szCs w:val="25"/>
        </w:rPr>
        <w:t>es</w:t>
      </w:r>
      <w:r w:rsidRPr="00EF0AB8">
        <w:rPr>
          <w:rFonts w:ascii="Abadi" w:eastAsia="Maiandra GD" w:hAnsi="Abadi" w:cs="Maiandra GD"/>
          <w:spacing w:val="-1"/>
          <w:w w:val="96"/>
          <w:sz w:val="25"/>
          <w:szCs w:val="25"/>
        </w:rPr>
        <w:t>t</w:t>
      </w:r>
      <w:r w:rsidRPr="00EF0AB8">
        <w:rPr>
          <w:rFonts w:ascii="Abadi" w:eastAsia="Maiandra GD" w:hAnsi="Abadi" w:cs="Maiandra GD"/>
          <w:w w:val="96"/>
          <w:sz w:val="25"/>
          <w:szCs w:val="25"/>
        </w:rPr>
        <w:t>ed</w:t>
      </w:r>
      <w:r w:rsidRPr="00EF0AB8">
        <w:rPr>
          <w:rFonts w:ascii="Abadi" w:eastAsia="Maiandra GD" w:hAnsi="Abadi" w:cs="Maiandra GD"/>
          <w:spacing w:val="-3"/>
          <w:w w:val="96"/>
          <w:sz w:val="25"/>
          <w:szCs w:val="25"/>
        </w:rPr>
        <w:t xml:space="preserve"> </w:t>
      </w:r>
      <w:r w:rsidRPr="00EF0AB8">
        <w:rPr>
          <w:rFonts w:ascii="Abadi" w:eastAsia="Maiandra GD" w:hAnsi="Abadi" w:cs="Maiandra GD"/>
          <w:w w:val="96"/>
          <w:sz w:val="25"/>
          <w:szCs w:val="25"/>
        </w:rPr>
        <w:t>details</w:t>
      </w:r>
      <w:r w:rsidRPr="00EF0AB8">
        <w:rPr>
          <w:rFonts w:ascii="Abadi" w:eastAsia="Maiandra GD" w:hAnsi="Abadi" w:cs="Maiandra GD"/>
          <w:spacing w:val="-4"/>
          <w:w w:val="96"/>
          <w:sz w:val="25"/>
          <w:szCs w:val="25"/>
        </w:rPr>
        <w:t xml:space="preserve"> </w:t>
      </w:r>
      <w:r w:rsidRPr="00EF0AB8">
        <w:rPr>
          <w:rFonts w:ascii="Abadi" w:eastAsia="Maiandra GD" w:hAnsi="Abadi" w:cs="Maiandra GD"/>
          <w:sz w:val="25"/>
          <w:szCs w:val="25"/>
        </w:rPr>
        <w:t>and</w:t>
      </w:r>
      <w:r w:rsidRPr="00EF0AB8">
        <w:rPr>
          <w:rFonts w:ascii="Abadi" w:eastAsia="Maiandra GD" w:hAnsi="Abadi" w:cs="Maiandra GD"/>
          <w:spacing w:val="-19"/>
          <w:sz w:val="25"/>
          <w:szCs w:val="25"/>
        </w:rPr>
        <w:t xml:space="preserve"> </w:t>
      </w:r>
      <w:r w:rsidRPr="00EF0AB8">
        <w:rPr>
          <w:rFonts w:ascii="Abadi" w:eastAsia="Maiandra GD" w:hAnsi="Abadi" w:cs="Maiandra GD"/>
          <w:w w:val="96"/>
          <w:sz w:val="25"/>
          <w:szCs w:val="25"/>
        </w:rPr>
        <w:t>su</w:t>
      </w:r>
      <w:r w:rsidRPr="00EF0AB8">
        <w:rPr>
          <w:rFonts w:ascii="Abadi" w:eastAsia="Maiandra GD" w:hAnsi="Abadi" w:cs="Maiandra GD"/>
          <w:spacing w:val="1"/>
          <w:w w:val="96"/>
          <w:sz w:val="25"/>
          <w:szCs w:val="25"/>
        </w:rPr>
        <w:t>b</w:t>
      </w:r>
      <w:r w:rsidRPr="00EF0AB8">
        <w:rPr>
          <w:rFonts w:ascii="Abadi" w:eastAsia="Maiandra GD" w:hAnsi="Abadi" w:cs="Maiandra GD"/>
          <w:w w:val="96"/>
          <w:sz w:val="25"/>
          <w:szCs w:val="25"/>
        </w:rPr>
        <w:t>m</w:t>
      </w:r>
      <w:r w:rsidRPr="00EF0AB8">
        <w:rPr>
          <w:rFonts w:ascii="Abadi" w:eastAsia="Maiandra GD" w:hAnsi="Abadi" w:cs="Maiandra GD"/>
          <w:spacing w:val="-1"/>
          <w:w w:val="96"/>
          <w:sz w:val="25"/>
          <w:szCs w:val="25"/>
        </w:rPr>
        <w:t>i</w:t>
      </w:r>
      <w:r w:rsidRPr="00EF0AB8">
        <w:rPr>
          <w:rFonts w:ascii="Abadi" w:eastAsia="Maiandra GD" w:hAnsi="Abadi" w:cs="Maiandra GD"/>
          <w:w w:val="96"/>
          <w:sz w:val="25"/>
          <w:szCs w:val="25"/>
        </w:rPr>
        <w:t>t</w:t>
      </w:r>
      <w:r w:rsidRPr="00EF0AB8">
        <w:rPr>
          <w:rFonts w:ascii="Abadi" w:eastAsia="Maiandra GD" w:hAnsi="Abadi" w:cs="Maiandra GD"/>
          <w:spacing w:val="-3"/>
          <w:w w:val="96"/>
          <w:sz w:val="25"/>
          <w:szCs w:val="25"/>
        </w:rPr>
        <w:t xml:space="preserve"> </w:t>
      </w:r>
      <w:r w:rsidRPr="00EF0AB8">
        <w:rPr>
          <w:rFonts w:ascii="Abadi" w:eastAsia="Maiandra GD" w:hAnsi="Abadi" w:cs="Maiandra GD"/>
          <w:sz w:val="25"/>
          <w:szCs w:val="25"/>
        </w:rPr>
        <w:t>it</w:t>
      </w:r>
      <w:r w:rsidRPr="00EF0AB8">
        <w:rPr>
          <w:rFonts w:ascii="Abadi" w:eastAsia="Maiandra GD" w:hAnsi="Abadi" w:cs="Maiandra GD"/>
          <w:spacing w:val="-9"/>
          <w:sz w:val="25"/>
          <w:szCs w:val="25"/>
        </w:rPr>
        <w:t xml:space="preserve"> </w:t>
      </w:r>
      <w:r w:rsidRPr="00EF0AB8">
        <w:rPr>
          <w:rFonts w:ascii="Abadi" w:eastAsia="Maiandra GD" w:hAnsi="Abadi" w:cs="Maiandra GD"/>
          <w:sz w:val="25"/>
          <w:szCs w:val="25"/>
        </w:rPr>
        <w:t>as</w:t>
      </w:r>
      <w:r w:rsidRPr="00EF0AB8">
        <w:rPr>
          <w:rFonts w:ascii="Abadi" w:eastAsia="Maiandra GD" w:hAnsi="Abadi" w:cs="Maiandra GD"/>
          <w:spacing w:val="-15"/>
          <w:sz w:val="25"/>
          <w:szCs w:val="25"/>
        </w:rPr>
        <w:t xml:space="preserve"> </w:t>
      </w:r>
      <w:r w:rsidRPr="00EF0AB8">
        <w:rPr>
          <w:rFonts w:ascii="Abadi" w:eastAsia="Maiandra GD" w:hAnsi="Abadi" w:cs="Maiandra GD"/>
          <w:sz w:val="25"/>
          <w:szCs w:val="25"/>
        </w:rPr>
        <w:t>the</w:t>
      </w:r>
      <w:r w:rsidRPr="00EF0AB8">
        <w:rPr>
          <w:rFonts w:ascii="Abadi" w:eastAsia="Maiandra GD" w:hAnsi="Abadi" w:cs="Maiandra GD"/>
          <w:spacing w:val="-19"/>
          <w:sz w:val="25"/>
          <w:szCs w:val="25"/>
        </w:rPr>
        <w:t xml:space="preserve"> </w:t>
      </w:r>
      <w:r w:rsidRPr="00EF0AB8">
        <w:rPr>
          <w:rFonts w:ascii="Abadi" w:eastAsia="Maiandra GD" w:hAnsi="Abadi" w:cs="Maiandra GD"/>
          <w:sz w:val="25"/>
          <w:szCs w:val="25"/>
        </w:rPr>
        <w:t>fir</w:t>
      </w:r>
      <w:r w:rsidRPr="00EF0AB8">
        <w:rPr>
          <w:rFonts w:ascii="Abadi" w:eastAsia="Maiandra GD" w:hAnsi="Abadi" w:cs="Maiandra GD"/>
          <w:spacing w:val="-1"/>
          <w:sz w:val="25"/>
          <w:szCs w:val="25"/>
        </w:rPr>
        <w:t>s</w:t>
      </w:r>
      <w:r w:rsidRPr="00EF0AB8">
        <w:rPr>
          <w:rFonts w:ascii="Abadi" w:eastAsia="Maiandra GD" w:hAnsi="Abadi" w:cs="Maiandra GD"/>
          <w:sz w:val="25"/>
          <w:szCs w:val="25"/>
        </w:rPr>
        <w:t>t</w:t>
      </w:r>
      <w:r w:rsidRPr="00EF0AB8">
        <w:rPr>
          <w:rFonts w:ascii="Abadi" w:eastAsia="Maiandra GD" w:hAnsi="Abadi" w:cs="Maiandra GD"/>
          <w:spacing w:val="-20"/>
          <w:sz w:val="25"/>
          <w:szCs w:val="25"/>
        </w:rPr>
        <w:t xml:space="preserve"> </w:t>
      </w:r>
      <w:r w:rsidRPr="00EF0AB8">
        <w:rPr>
          <w:rFonts w:ascii="Abadi" w:eastAsia="Maiandra GD" w:hAnsi="Abadi" w:cs="Maiandra GD"/>
          <w:sz w:val="25"/>
          <w:szCs w:val="25"/>
        </w:rPr>
        <w:t>page</w:t>
      </w:r>
      <w:r w:rsidRPr="00EF0AB8">
        <w:rPr>
          <w:rFonts w:ascii="Abadi" w:eastAsia="Maiandra GD" w:hAnsi="Abadi" w:cs="Maiandra GD"/>
          <w:spacing w:val="-28"/>
          <w:sz w:val="25"/>
          <w:szCs w:val="25"/>
        </w:rPr>
        <w:t xml:space="preserve"> </w:t>
      </w:r>
      <w:r w:rsidRPr="00EF0AB8">
        <w:rPr>
          <w:rFonts w:ascii="Abadi" w:eastAsia="Maiandra GD" w:hAnsi="Abadi" w:cs="Maiandra GD"/>
          <w:sz w:val="25"/>
          <w:szCs w:val="25"/>
        </w:rPr>
        <w:t>of</w:t>
      </w:r>
      <w:r w:rsidRPr="00EF0AB8">
        <w:rPr>
          <w:rFonts w:ascii="Abadi" w:eastAsia="Maiandra GD" w:hAnsi="Abadi" w:cs="Maiandra GD"/>
          <w:spacing w:val="-15"/>
          <w:sz w:val="25"/>
          <w:szCs w:val="25"/>
        </w:rPr>
        <w:t xml:space="preserve"> </w:t>
      </w:r>
      <w:r w:rsidRPr="00EF0AB8">
        <w:rPr>
          <w:rFonts w:ascii="Abadi" w:eastAsia="Maiandra GD" w:hAnsi="Abadi" w:cs="Maiandra GD"/>
          <w:sz w:val="25"/>
          <w:szCs w:val="25"/>
        </w:rPr>
        <w:t>yo</w:t>
      </w:r>
      <w:r w:rsidRPr="00EF0AB8">
        <w:rPr>
          <w:rFonts w:ascii="Abadi" w:eastAsia="Maiandra GD" w:hAnsi="Abadi" w:cs="Maiandra GD"/>
          <w:spacing w:val="1"/>
          <w:sz w:val="25"/>
          <w:szCs w:val="25"/>
        </w:rPr>
        <w:t>u</w:t>
      </w:r>
      <w:r w:rsidRPr="00EF0AB8">
        <w:rPr>
          <w:rFonts w:ascii="Abadi" w:eastAsia="Maiandra GD" w:hAnsi="Abadi" w:cs="Maiandra GD"/>
          <w:sz w:val="25"/>
          <w:szCs w:val="25"/>
        </w:rPr>
        <w:t>r bid,</w:t>
      </w:r>
      <w:r w:rsidRPr="00EF0AB8">
        <w:rPr>
          <w:rFonts w:ascii="Abadi" w:eastAsia="Maiandra GD" w:hAnsi="Abadi" w:cs="Maiandra GD"/>
          <w:spacing w:val="-13"/>
          <w:sz w:val="25"/>
          <w:szCs w:val="25"/>
        </w:rPr>
        <w:t xml:space="preserve"> </w:t>
      </w:r>
      <w:r w:rsidRPr="00EF0AB8">
        <w:rPr>
          <w:rFonts w:ascii="Abadi" w:eastAsia="Maiandra GD" w:hAnsi="Abadi" w:cs="Maiandra GD"/>
          <w:sz w:val="25"/>
          <w:szCs w:val="25"/>
        </w:rPr>
        <w:t>with</w:t>
      </w:r>
      <w:r w:rsidRPr="00EF0AB8">
        <w:rPr>
          <w:rFonts w:ascii="Abadi" w:eastAsia="Maiandra GD" w:hAnsi="Abadi" w:cs="Maiandra GD"/>
          <w:spacing w:val="-12"/>
          <w:sz w:val="25"/>
          <w:szCs w:val="25"/>
        </w:rPr>
        <w:t xml:space="preserve"> </w:t>
      </w:r>
      <w:r w:rsidRPr="00EF0AB8">
        <w:rPr>
          <w:rFonts w:ascii="Abadi" w:eastAsia="Maiandra GD" w:hAnsi="Abadi" w:cs="Maiandra GD"/>
          <w:sz w:val="25"/>
          <w:szCs w:val="25"/>
        </w:rPr>
        <w:t>a</w:t>
      </w:r>
      <w:r w:rsidRPr="00EF0AB8">
        <w:rPr>
          <w:rFonts w:ascii="Abadi" w:eastAsia="Maiandra GD" w:hAnsi="Abadi" w:cs="Maiandra GD"/>
          <w:spacing w:val="2"/>
          <w:sz w:val="25"/>
          <w:szCs w:val="25"/>
        </w:rPr>
        <w:t>n</w:t>
      </w:r>
      <w:r w:rsidRPr="00EF0AB8">
        <w:rPr>
          <w:rFonts w:ascii="Abadi" w:eastAsia="Maiandra GD" w:hAnsi="Abadi" w:cs="Maiandra GD"/>
          <w:sz w:val="25"/>
          <w:szCs w:val="25"/>
        </w:rPr>
        <w:t>y</w:t>
      </w:r>
      <w:r w:rsidRPr="00EF0AB8">
        <w:rPr>
          <w:rFonts w:ascii="Abadi" w:eastAsia="Maiandra GD" w:hAnsi="Abadi" w:cs="Maiandra GD"/>
          <w:spacing w:val="-10"/>
          <w:sz w:val="25"/>
          <w:szCs w:val="25"/>
        </w:rPr>
        <w:t xml:space="preserve"> </w:t>
      </w:r>
      <w:r w:rsidRPr="00EF0AB8">
        <w:rPr>
          <w:rFonts w:ascii="Abadi" w:eastAsia="Maiandra GD" w:hAnsi="Abadi" w:cs="Maiandra GD"/>
          <w:w w:val="96"/>
          <w:sz w:val="25"/>
          <w:szCs w:val="25"/>
        </w:rPr>
        <w:t>do</w:t>
      </w:r>
      <w:r w:rsidRPr="00EF0AB8">
        <w:rPr>
          <w:rFonts w:ascii="Abadi" w:eastAsia="Maiandra GD" w:hAnsi="Abadi" w:cs="Maiandra GD"/>
          <w:spacing w:val="-1"/>
          <w:w w:val="96"/>
          <w:sz w:val="25"/>
          <w:szCs w:val="25"/>
        </w:rPr>
        <w:t>c</w:t>
      </w:r>
      <w:r w:rsidRPr="00EF0AB8">
        <w:rPr>
          <w:rFonts w:ascii="Abadi" w:eastAsia="Maiandra GD" w:hAnsi="Abadi" w:cs="Maiandra GD"/>
          <w:spacing w:val="1"/>
          <w:w w:val="96"/>
          <w:sz w:val="25"/>
          <w:szCs w:val="25"/>
        </w:rPr>
        <w:t>u</w:t>
      </w:r>
      <w:r w:rsidRPr="00EF0AB8">
        <w:rPr>
          <w:rFonts w:ascii="Abadi" w:eastAsia="Maiandra GD" w:hAnsi="Abadi" w:cs="Maiandra GD"/>
          <w:w w:val="96"/>
          <w:sz w:val="25"/>
          <w:szCs w:val="25"/>
        </w:rPr>
        <w:t>m</w:t>
      </w:r>
      <w:r w:rsidRPr="00EF0AB8">
        <w:rPr>
          <w:rFonts w:ascii="Abadi" w:eastAsia="Maiandra GD" w:hAnsi="Abadi" w:cs="Maiandra GD"/>
          <w:spacing w:val="2"/>
          <w:w w:val="96"/>
          <w:sz w:val="25"/>
          <w:szCs w:val="25"/>
        </w:rPr>
        <w:t>e</w:t>
      </w:r>
      <w:r w:rsidRPr="00EF0AB8">
        <w:rPr>
          <w:rFonts w:ascii="Abadi" w:eastAsia="Maiandra GD" w:hAnsi="Abadi" w:cs="Maiandra GD"/>
          <w:w w:val="96"/>
          <w:sz w:val="25"/>
          <w:szCs w:val="25"/>
        </w:rPr>
        <w:t>n</w:t>
      </w:r>
      <w:r w:rsidRPr="00EF0AB8">
        <w:rPr>
          <w:rFonts w:ascii="Abadi" w:eastAsia="Maiandra GD" w:hAnsi="Abadi" w:cs="Maiandra GD"/>
          <w:spacing w:val="-1"/>
          <w:w w:val="96"/>
          <w:sz w:val="25"/>
          <w:szCs w:val="25"/>
        </w:rPr>
        <w:t>t</w:t>
      </w:r>
      <w:r w:rsidRPr="00EF0AB8">
        <w:rPr>
          <w:rFonts w:ascii="Abadi" w:eastAsia="Maiandra GD" w:hAnsi="Abadi" w:cs="Maiandra GD"/>
          <w:w w:val="96"/>
          <w:sz w:val="25"/>
          <w:szCs w:val="25"/>
        </w:rPr>
        <w:t>s</w:t>
      </w:r>
      <w:r w:rsidRPr="00EF0AB8">
        <w:rPr>
          <w:rFonts w:ascii="Abadi" w:eastAsia="Maiandra GD" w:hAnsi="Abadi" w:cs="Maiandra GD"/>
          <w:spacing w:val="11"/>
          <w:w w:val="96"/>
          <w:sz w:val="25"/>
          <w:szCs w:val="25"/>
        </w:rPr>
        <w:t xml:space="preserve"> </w:t>
      </w:r>
      <w:r w:rsidRPr="00EF0AB8">
        <w:rPr>
          <w:rFonts w:ascii="Abadi" w:eastAsia="Maiandra GD" w:hAnsi="Abadi" w:cs="Maiandra GD"/>
          <w:w w:val="96"/>
          <w:sz w:val="25"/>
          <w:szCs w:val="25"/>
        </w:rPr>
        <w:t>re</w:t>
      </w:r>
      <w:r w:rsidRPr="00EF0AB8">
        <w:rPr>
          <w:rFonts w:ascii="Abadi" w:eastAsia="Maiandra GD" w:hAnsi="Abadi" w:cs="Maiandra GD"/>
          <w:spacing w:val="1"/>
          <w:w w:val="96"/>
          <w:sz w:val="25"/>
          <w:szCs w:val="25"/>
        </w:rPr>
        <w:t>qu</w:t>
      </w:r>
      <w:r w:rsidRPr="00EF0AB8">
        <w:rPr>
          <w:rFonts w:ascii="Abadi" w:eastAsia="Maiandra GD" w:hAnsi="Abadi" w:cs="Maiandra GD"/>
          <w:w w:val="96"/>
          <w:sz w:val="25"/>
          <w:szCs w:val="25"/>
        </w:rPr>
        <w:t>e</w:t>
      </w:r>
      <w:r w:rsidRPr="00EF0AB8">
        <w:rPr>
          <w:rFonts w:ascii="Abadi" w:eastAsia="Maiandra GD" w:hAnsi="Abadi" w:cs="Maiandra GD"/>
          <w:spacing w:val="2"/>
          <w:w w:val="96"/>
          <w:sz w:val="25"/>
          <w:szCs w:val="25"/>
        </w:rPr>
        <w:t>s</w:t>
      </w:r>
      <w:r w:rsidRPr="00EF0AB8">
        <w:rPr>
          <w:rFonts w:ascii="Abadi" w:eastAsia="Maiandra GD" w:hAnsi="Abadi" w:cs="Maiandra GD"/>
          <w:w w:val="96"/>
          <w:sz w:val="25"/>
          <w:szCs w:val="25"/>
        </w:rPr>
        <w:t>ted</w:t>
      </w:r>
      <w:r w:rsidRPr="00EF0AB8">
        <w:rPr>
          <w:rFonts w:ascii="Abadi" w:eastAsia="Maiandra GD" w:hAnsi="Abadi" w:cs="Maiandra GD"/>
          <w:spacing w:val="9"/>
          <w:w w:val="96"/>
          <w:sz w:val="25"/>
          <w:szCs w:val="25"/>
        </w:rPr>
        <w:t xml:space="preserve"> </w:t>
      </w:r>
      <w:r w:rsidRPr="00EF0AB8">
        <w:rPr>
          <w:rFonts w:ascii="Abadi" w:eastAsia="Maiandra GD" w:hAnsi="Abadi" w:cs="Maiandra GD"/>
          <w:sz w:val="25"/>
          <w:szCs w:val="25"/>
        </w:rPr>
        <w:t>abo</w:t>
      </w:r>
      <w:r w:rsidRPr="00EF0AB8">
        <w:rPr>
          <w:rFonts w:ascii="Abadi" w:eastAsia="Maiandra GD" w:hAnsi="Abadi" w:cs="Maiandra GD"/>
          <w:spacing w:val="1"/>
          <w:sz w:val="25"/>
          <w:szCs w:val="25"/>
        </w:rPr>
        <w:t>v</w:t>
      </w:r>
      <w:r w:rsidRPr="00EF0AB8">
        <w:rPr>
          <w:rFonts w:ascii="Abadi" w:eastAsia="Maiandra GD" w:hAnsi="Abadi" w:cs="Maiandra GD"/>
          <w:sz w:val="25"/>
          <w:szCs w:val="25"/>
        </w:rPr>
        <w:t>e</w:t>
      </w:r>
      <w:r w:rsidRPr="00EF0AB8">
        <w:rPr>
          <w:rFonts w:ascii="Abadi" w:eastAsia="Maiandra GD" w:hAnsi="Abadi" w:cs="Maiandra GD"/>
          <w:spacing w:val="-24"/>
          <w:sz w:val="25"/>
          <w:szCs w:val="25"/>
        </w:rPr>
        <w:t xml:space="preserve"> </w:t>
      </w:r>
      <w:r w:rsidRPr="00EF0AB8">
        <w:rPr>
          <w:rFonts w:ascii="Abadi" w:eastAsia="Maiandra GD" w:hAnsi="Abadi" w:cs="Maiandra GD"/>
          <w:w w:val="96"/>
          <w:sz w:val="25"/>
          <w:szCs w:val="25"/>
        </w:rPr>
        <w:t>a</w:t>
      </w:r>
      <w:r w:rsidRPr="00EF0AB8">
        <w:rPr>
          <w:rFonts w:ascii="Abadi" w:eastAsia="Maiandra GD" w:hAnsi="Abadi" w:cs="Maiandra GD"/>
          <w:spacing w:val="3"/>
          <w:w w:val="96"/>
          <w:sz w:val="25"/>
          <w:szCs w:val="25"/>
        </w:rPr>
        <w:t>t</w:t>
      </w:r>
      <w:r w:rsidRPr="00EF0AB8">
        <w:rPr>
          <w:rFonts w:ascii="Abadi" w:eastAsia="Maiandra GD" w:hAnsi="Abadi" w:cs="Maiandra GD"/>
          <w:w w:val="96"/>
          <w:sz w:val="25"/>
          <w:szCs w:val="25"/>
        </w:rPr>
        <w:t>ta</w:t>
      </w:r>
      <w:r w:rsidRPr="00EF0AB8">
        <w:rPr>
          <w:rFonts w:ascii="Abadi" w:eastAsia="Maiandra GD" w:hAnsi="Abadi" w:cs="Maiandra GD"/>
          <w:spacing w:val="-1"/>
          <w:w w:val="96"/>
          <w:sz w:val="25"/>
          <w:szCs w:val="25"/>
        </w:rPr>
        <w:t>c</w:t>
      </w:r>
      <w:r w:rsidRPr="00EF0AB8">
        <w:rPr>
          <w:rFonts w:ascii="Abadi" w:eastAsia="Maiandra GD" w:hAnsi="Abadi" w:cs="Maiandra GD"/>
          <w:w w:val="96"/>
          <w:sz w:val="25"/>
          <w:szCs w:val="25"/>
        </w:rPr>
        <w:t>hed.</w:t>
      </w:r>
      <w:r w:rsidRPr="00EF0AB8">
        <w:rPr>
          <w:rFonts w:ascii="Abadi" w:eastAsia="Maiandra GD" w:hAnsi="Abadi" w:cs="Maiandra GD"/>
          <w:spacing w:val="8"/>
          <w:w w:val="96"/>
          <w:sz w:val="25"/>
          <w:szCs w:val="25"/>
        </w:rPr>
        <w:t xml:space="preserve"> </w:t>
      </w:r>
      <w:r w:rsidRPr="00EF0AB8">
        <w:rPr>
          <w:rFonts w:ascii="Abadi" w:eastAsia="Maiandra GD" w:hAnsi="Abadi" w:cs="Maiandra GD"/>
          <w:spacing w:val="-1"/>
          <w:sz w:val="25"/>
          <w:szCs w:val="25"/>
        </w:rPr>
        <w:t>E</w:t>
      </w:r>
      <w:r w:rsidRPr="00EF0AB8">
        <w:rPr>
          <w:rFonts w:ascii="Abadi" w:eastAsia="Maiandra GD" w:hAnsi="Abadi" w:cs="Maiandra GD"/>
          <w:sz w:val="25"/>
          <w:szCs w:val="25"/>
        </w:rPr>
        <w:t>n</w:t>
      </w:r>
      <w:r w:rsidRPr="00EF0AB8">
        <w:rPr>
          <w:rFonts w:ascii="Abadi" w:eastAsia="Maiandra GD" w:hAnsi="Abadi" w:cs="Maiandra GD"/>
          <w:spacing w:val="-1"/>
          <w:sz w:val="25"/>
          <w:szCs w:val="25"/>
        </w:rPr>
        <w:t>s</w:t>
      </w:r>
      <w:r w:rsidRPr="00EF0AB8">
        <w:rPr>
          <w:rFonts w:ascii="Abadi" w:eastAsia="Maiandra GD" w:hAnsi="Abadi" w:cs="Maiandra GD"/>
          <w:spacing w:val="1"/>
          <w:sz w:val="25"/>
          <w:szCs w:val="25"/>
        </w:rPr>
        <w:t>u</w:t>
      </w:r>
      <w:r w:rsidRPr="00EF0AB8">
        <w:rPr>
          <w:rFonts w:ascii="Abadi" w:eastAsia="Maiandra GD" w:hAnsi="Abadi" w:cs="Maiandra GD"/>
          <w:sz w:val="25"/>
          <w:szCs w:val="25"/>
        </w:rPr>
        <w:t>re</w:t>
      </w:r>
      <w:r w:rsidRPr="00EF0AB8">
        <w:rPr>
          <w:rFonts w:ascii="Abadi" w:eastAsia="Maiandra GD" w:hAnsi="Abadi" w:cs="Maiandra GD"/>
          <w:spacing w:val="-23"/>
          <w:sz w:val="25"/>
          <w:szCs w:val="25"/>
        </w:rPr>
        <w:t xml:space="preserve"> </w:t>
      </w:r>
      <w:r w:rsidRPr="00EF0AB8">
        <w:rPr>
          <w:rFonts w:ascii="Abadi" w:eastAsia="Maiandra GD" w:hAnsi="Abadi" w:cs="Maiandra GD"/>
          <w:sz w:val="25"/>
          <w:szCs w:val="25"/>
        </w:rPr>
        <w:t>that</w:t>
      </w:r>
      <w:r w:rsidRPr="00EF0AB8">
        <w:rPr>
          <w:rFonts w:ascii="Abadi" w:eastAsia="Maiandra GD" w:hAnsi="Abadi" w:cs="Maiandra GD"/>
          <w:spacing w:val="-10"/>
          <w:sz w:val="25"/>
          <w:szCs w:val="25"/>
        </w:rPr>
        <w:t xml:space="preserve"> </w:t>
      </w:r>
      <w:r w:rsidRPr="00EF0AB8">
        <w:rPr>
          <w:rFonts w:ascii="Abadi" w:eastAsia="Maiandra GD" w:hAnsi="Abadi" w:cs="Maiandra GD"/>
          <w:sz w:val="25"/>
          <w:szCs w:val="25"/>
        </w:rPr>
        <w:t>y</w:t>
      </w:r>
      <w:r w:rsidRPr="00EF0AB8">
        <w:rPr>
          <w:rFonts w:ascii="Abadi" w:eastAsia="Maiandra GD" w:hAnsi="Abadi" w:cs="Maiandra GD"/>
          <w:spacing w:val="2"/>
          <w:sz w:val="25"/>
          <w:szCs w:val="25"/>
        </w:rPr>
        <w:t>o</w:t>
      </w:r>
      <w:r w:rsidRPr="00EF0AB8">
        <w:rPr>
          <w:rFonts w:ascii="Abadi" w:eastAsia="Maiandra GD" w:hAnsi="Abadi" w:cs="Maiandra GD"/>
          <w:spacing w:val="1"/>
          <w:sz w:val="25"/>
          <w:szCs w:val="25"/>
        </w:rPr>
        <w:t>u</w:t>
      </w:r>
      <w:r w:rsidRPr="00EF0AB8">
        <w:rPr>
          <w:rFonts w:ascii="Abadi" w:eastAsia="Maiandra GD" w:hAnsi="Abadi" w:cs="Maiandra GD"/>
          <w:sz w:val="25"/>
          <w:szCs w:val="25"/>
        </w:rPr>
        <w:t>r</w:t>
      </w:r>
      <w:r w:rsidRPr="00EF0AB8">
        <w:rPr>
          <w:rFonts w:ascii="Abadi" w:eastAsia="Maiandra GD" w:hAnsi="Abadi" w:cs="Maiandra GD"/>
          <w:spacing w:val="-16"/>
          <w:sz w:val="25"/>
          <w:szCs w:val="25"/>
        </w:rPr>
        <w:t xml:space="preserve"> </w:t>
      </w:r>
      <w:r w:rsidRPr="00EF0AB8">
        <w:rPr>
          <w:rFonts w:ascii="Abadi" w:eastAsia="Maiandra GD" w:hAnsi="Abadi" w:cs="Maiandra GD"/>
          <w:sz w:val="25"/>
          <w:szCs w:val="25"/>
        </w:rPr>
        <w:t>bid</w:t>
      </w:r>
      <w:r w:rsidRPr="00EF0AB8">
        <w:rPr>
          <w:rFonts w:ascii="Abadi" w:eastAsia="Maiandra GD" w:hAnsi="Abadi" w:cs="Maiandra GD"/>
          <w:spacing w:val="-8"/>
          <w:sz w:val="25"/>
          <w:szCs w:val="25"/>
        </w:rPr>
        <w:t xml:space="preserve"> </w:t>
      </w:r>
      <w:r w:rsidRPr="00EF0AB8">
        <w:rPr>
          <w:rFonts w:ascii="Abadi" w:eastAsia="Maiandra GD" w:hAnsi="Abadi" w:cs="Maiandra GD"/>
          <w:spacing w:val="2"/>
          <w:sz w:val="25"/>
          <w:szCs w:val="25"/>
        </w:rPr>
        <w:t>i</w:t>
      </w:r>
      <w:r w:rsidRPr="00EF0AB8">
        <w:rPr>
          <w:rFonts w:ascii="Abadi" w:eastAsia="Maiandra GD" w:hAnsi="Abadi" w:cs="Maiandra GD"/>
          <w:sz w:val="25"/>
          <w:szCs w:val="25"/>
        </w:rPr>
        <w:t>s</w:t>
      </w:r>
      <w:r w:rsidRPr="00EF0AB8">
        <w:rPr>
          <w:rFonts w:ascii="Abadi" w:eastAsia="Maiandra GD" w:hAnsi="Abadi" w:cs="Maiandra GD"/>
          <w:spacing w:val="-1"/>
          <w:sz w:val="25"/>
          <w:szCs w:val="25"/>
        </w:rPr>
        <w:t xml:space="preserve"> </w:t>
      </w:r>
      <w:r w:rsidRPr="00EF0AB8">
        <w:rPr>
          <w:rFonts w:ascii="Abadi" w:eastAsia="Maiandra GD" w:hAnsi="Abadi" w:cs="Maiandra GD"/>
          <w:sz w:val="25"/>
          <w:szCs w:val="25"/>
        </w:rPr>
        <w:t>a</w:t>
      </w:r>
      <w:r w:rsidRPr="00EF0AB8">
        <w:rPr>
          <w:rFonts w:ascii="Abadi" w:eastAsia="Maiandra GD" w:hAnsi="Abadi" w:cs="Maiandra GD"/>
          <w:spacing w:val="1"/>
          <w:sz w:val="25"/>
          <w:szCs w:val="25"/>
        </w:rPr>
        <w:t>u</w:t>
      </w:r>
      <w:r w:rsidRPr="00EF0AB8">
        <w:rPr>
          <w:rFonts w:ascii="Abadi" w:eastAsia="Maiandra GD" w:hAnsi="Abadi" w:cs="Maiandra GD"/>
          <w:sz w:val="25"/>
          <w:szCs w:val="25"/>
        </w:rPr>
        <w:t>thor</w:t>
      </w:r>
      <w:r w:rsidRPr="00EF0AB8">
        <w:rPr>
          <w:rFonts w:ascii="Abadi" w:eastAsia="Maiandra GD" w:hAnsi="Abadi" w:cs="Maiandra GD"/>
          <w:spacing w:val="-1"/>
          <w:sz w:val="25"/>
          <w:szCs w:val="25"/>
        </w:rPr>
        <w:t>i</w:t>
      </w:r>
      <w:r w:rsidRPr="00EF0AB8">
        <w:rPr>
          <w:rFonts w:ascii="Abadi" w:eastAsia="Maiandra GD" w:hAnsi="Abadi" w:cs="Maiandra GD"/>
          <w:sz w:val="25"/>
          <w:szCs w:val="25"/>
        </w:rPr>
        <w:t>zed or</w:t>
      </w:r>
      <w:r w:rsidRPr="00EF0AB8">
        <w:rPr>
          <w:rFonts w:ascii="Abadi" w:eastAsia="Maiandra GD" w:hAnsi="Abadi" w:cs="Maiandra GD"/>
          <w:spacing w:val="-9"/>
          <w:sz w:val="25"/>
          <w:szCs w:val="25"/>
        </w:rPr>
        <w:t xml:space="preserve"> </w:t>
      </w:r>
      <w:r w:rsidRPr="00EF0AB8">
        <w:rPr>
          <w:rFonts w:ascii="Abadi" w:eastAsia="Maiandra GD" w:hAnsi="Abadi" w:cs="Maiandra GD"/>
          <w:spacing w:val="1"/>
          <w:sz w:val="25"/>
          <w:szCs w:val="25"/>
        </w:rPr>
        <w:t>s</w:t>
      </w:r>
      <w:r w:rsidRPr="00EF0AB8">
        <w:rPr>
          <w:rFonts w:ascii="Abadi" w:eastAsia="Maiandra GD" w:hAnsi="Abadi" w:cs="Maiandra GD"/>
          <w:sz w:val="25"/>
          <w:szCs w:val="25"/>
        </w:rPr>
        <w:t>i</w:t>
      </w:r>
      <w:r w:rsidRPr="00EF0AB8">
        <w:rPr>
          <w:rFonts w:ascii="Abadi" w:eastAsia="Maiandra GD" w:hAnsi="Abadi" w:cs="Maiandra GD"/>
          <w:spacing w:val="-1"/>
          <w:sz w:val="25"/>
          <w:szCs w:val="25"/>
        </w:rPr>
        <w:t>g</w:t>
      </w:r>
      <w:r w:rsidRPr="00EF0AB8">
        <w:rPr>
          <w:rFonts w:ascii="Abadi" w:eastAsia="Maiandra GD" w:hAnsi="Abadi" w:cs="Maiandra GD"/>
          <w:sz w:val="25"/>
          <w:szCs w:val="25"/>
        </w:rPr>
        <w:t>n</w:t>
      </w:r>
      <w:r w:rsidRPr="00EF0AB8">
        <w:rPr>
          <w:rFonts w:ascii="Abadi" w:eastAsia="Maiandra GD" w:hAnsi="Abadi" w:cs="Maiandra GD"/>
          <w:spacing w:val="-1"/>
          <w:sz w:val="25"/>
          <w:szCs w:val="25"/>
        </w:rPr>
        <w:t>e</w:t>
      </w:r>
      <w:r w:rsidRPr="00EF0AB8">
        <w:rPr>
          <w:rFonts w:ascii="Abadi" w:eastAsia="Maiandra GD" w:hAnsi="Abadi" w:cs="Maiandra GD"/>
          <w:sz w:val="25"/>
          <w:szCs w:val="25"/>
        </w:rPr>
        <w:t>d</w:t>
      </w:r>
      <w:r w:rsidRPr="00EF0AB8">
        <w:rPr>
          <w:rFonts w:ascii="Abadi" w:eastAsia="Maiandra GD" w:hAnsi="Abadi" w:cs="Maiandra GD"/>
          <w:spacing w:val="-23"/>
          <w:sz w:val="25"/>
          <w:szCs w:val="25"/>
        </w:rPr>
        <w:t xml:space="preserve"> </w:t>
      </w:r>
      <w:r w:rsidRPr="00EF0AB8">
        <w:rPr>
          <w:rFonts w:ascii="Abadi" w:eastAsia="Maiandra GD" w:hAnsi="Abadi" w:cs="Maiandra GD"/>
          <w:spacing w:val="2"/>
          <w:sz w:val="25"/>
          <w:szCs w:val="25"/>
        </w:rPr>
        <w:t>i</w:t>
      </w:r>
      <w:r w:rsidRPr="00EF0AB8">
        <w:rPr>
          <w:rFonts w:ascii="Abadi" w:eastAsia="Maiandra GD" w:hAnsi="Abadi" w:cs="Maiandra GD"/>
          <w:sz w:val="25"/>
          <w:szCs w:val="25"/>
        </w:rPr>
        <w:t>n</w:t>
      </w:r>
      <w:r w:rsidRPr="00EF0AB8">
        <w:rPr>
          <w:rFonts w:ascii="Abadi" w:eastAsia="Maiandra GD" w:hAnsi="Abadi" w:cs="Maiandra GD"/>
          <w:spacing w:val="-8"/>
          <w:sz w:val="25"/>
          <w:szCs w:val="25"/>
        </w:rPr>
        <w:t xml:space="preserve"> </w:t>
      </w:r>
      <w:r w:rsidRPr="00EF0AB8">
        <w:rPr>
          <w:rFonts w:ascii="Abadi" w:eastAsia="Maiandra GD" w:hAnsi="Abadi" w:cs="Maiandra GD"/>
          <w:sz w:val="25"/>
          <w:szCs w:val="25"/>
        </w:rPr>
        <w:t>the</w:t>
      </w:r>
      <w:r w:rsidRPr="00EF0AB8">
        <w:rPr>
          <w:rFonts w:ascii="Abadi" w:eastAsia="Maiandra GD" w:hAnsi="Abadi" w:cs="Maiandra GD"/>
          <w:spacing w:val="-8"/>
          <w:sz w:val="25"/>
          <w:szCs w:val="25"/>
        </w:rPr>
        <w:t xml:space="preserve"> </w:t>
      </w:r>
      <w:r w:rsidRPr="00EF0AB8">
        <w:rPr>
          <w:rFonts w:ascii="Abadi" w:eastAsia="Maiandra GD" w:hAnsi="Abadi" w:cs="Maiandra GD"/>
          <w:w w:val="96"/>
          <w:sz w:val="25"/>
          <w:szCs w:val="25"/>
        </w:rPr>
        <w:t>s</w:t>
      </w:r>
      <w:r w:rsidRPr="00EF0AB8">
        <w:rPr>
          <w:rFonts w:ascii="Abadi" w:eastAsia="Maiandra GD" w:hAnsi="Abadi" w:cs="Maiandra GD"/>
          <w:spacing w:val="1"/>
          <w:w w:val="96"/>
          <w:sz w:val="25"/>
          <w:szCs w:val="25"/>
        </w:rPr>
        <w:t>i</w:t>
      </w:r>
      <w:r w:rsidRPr="00EF0AB8">
        <w:rPr>
          <w:rFonts w:ascii="Abadi" w:eastAsia="Maiandra GD" w:hAnsi="Abadi" w:cs="Maiandra GD"/>
          <w:w w:val="96"/>
          <w:sz w:val="25"/>
          <w:szCs w:val="25"/>
        </w:rPr>
        <w:t>g</w:t>
      </w:r>
      <w:r w:rsidRPr="00EF0AB8">
        <w:rPr>
          <w:rFonts w:ascii="Abadi" w:eastAsia="Maiandra GD" w:hAnsi="Abadi" w:cs="Maiandra GD"/>
          <w:spacing w:val="-1"/>
          <w:w w:val="96"/>
          <w:sz w:val="25"/>
          <w:szCs w:val="25"/>
        </w:rPr>
        <w:t>n</w:t>
      </w:r>
      <w:r w:rsidRPr="00EF0AB8">
        <w:rPr>
          <w:rFonts w:ascii="Abadi" w:eastAsia="Maiandra GD" w:hAnsi="Abadi" w:cs="Maiandra GD"/>
          <w:w w:val="96"/>
          <w:sz w:val="25"/>
          <w:szCs w:val="25"/>
        </w:rPr>
        <w:t>at</w:t>
      </w:r>
      <w:r w:rsidRPr="00EF0AB8">
        <w:rPr>
          <w:rFonts w:ascii="Abadi" w:eastAsia="Maiandra GD" w:hAnsi="Abadi" w:cs="Maiandra GD"/>
          <w:spacing w:val="1"/>
          <w:w w:val="96"/>
          <w:sz w:val="25"/>
          <w:szCs w:val="25"/>
        </w:rPr>
        <w:t>u</w:t>
      </w:r>
      <w:r w:rsidRPr="00EF0AB8">
        <w:rPr>
          <w:rFonts w:ascii="Abadi" w:eastAsia="Maiandra GD" w:hAnsi="Abadi" w:cs="Maiandra GD"/>
          <w:w w:val="96"/>
          <w:sz w:val="25"/>
          <w:szCs w:val="25"/>
        </w:rPr>
        <w:t>re</w:t>
      </w:r>
      <w:r w:rsidRPr="00EF0AB8">
        <w:rPr>
          <w:rFonts w:ascii="Abadi" w:eastAsia="Maiandra GD" w:hAnsi="Abadi" w:cs="Maiandra GD"/>
          <w:spacing w:val="7"/>
          <w:w w:val="96"/>
          <w:sz w:val="25"/>
          <w:szCs w:val="25"/>
        </w:rPr>
        <w:t xml:space="preserve"> </w:t>
      </w:r>
      <w:r w:rsidRPr="00EF0AB8">
        <w:rPr>
          <w:rFonts w:ascii="Abadi" w:eastAsia="Maiandra GD" w:hAnsi="Abadi" w:cs="Maiandra GD"/>
          <w:sz w:val="25"/>
          <w:szCs w:val="25"/>
        </w:rPr>
        <w:t>blo</w:t>
      </w:r>
      <w:r w:rsidRPr="00EF0AB8">
        <w:rPr>
          <w:rFonts w:ascii="Abadi" w:eastAsia="Maiandra GD" w:hAnsi="Abadi" w:cs="Maiandra GD"/>
          <w:spacing w:val="-1"/>
          <w:sz w:val="25"/>
          <w:szCs w:val="25"/>
        </w:rPr>
        <w:t>c</w:t>
      </w:r>
      <w:r w:rsidRPr="00EF0AB8">
        <w:rPr>
          <w:rFonts w:ascii="Abadi" w:eastAsia="Maiandra GD" w:hAnsi="Abadi" w:cs="Maiandra GD"/>
          <w:sz w:val="25"/>
          <w:szCs w:val="25"/>
        </w:rPr>
        <w:t>k</w:t>
      </w:r>
      <w:r w:rsidRPr="00EF0AB8">
        <w:rPr>
          <w:rFonts w:ascii="Abadi" w:eastAsia="Maiandra GD" w:hAnsi="Abadi" w:cs="Maiandra GD"/>
          <w:spacing w:val="-20"/>
          <w:sz w:val="25"/>
          <w:szCs w:val="25"/>
        </w:rPr>
        <w:t xml:space="preserve"> </w:t>
      </w:r>
      <w:r w:rsidRPr="00EF0AB8">
        <w:rPr>
          <w:rFonts w:ascii="Abadi" w:eastAsia="Maiandra GD" w:hAnsi="Abadi" w:cs="Maiandra GD"/>
          <w:sz w:val="25"/>
          <w:szCs w:val="25"/>
        </w:rPr>
        <w:t>below.</w:t>
      </w:r>
      <w:r w:rsidRPr="00EF0AB8">
        <w:rPr>
          <w:rFonts w:ascii="Abadi" w:eastAsia="Maiandra GD" w:hAnsi="Abadi" w:cs="Maiandra GD"/>
          <w:spacing w:val="-25"/>
          <w:sz w:val="25"/>
          <w:szCs w:val="25"/>
        </w:rPr>
        <w:t xml:space="preserve"> </w:t>
      </w:r>
      <w:r w:rsidRPr="00EF0AB8">
        <w:rPr>
          <w:rFonts w:ascii="Abadi" w:eastAsia="Maiandra GD" w:hAnsi="Abadi" w:cs="Maiandra GD"/>
          <w:sz w:val="25"/>
          <w:szCs w:val="25"/>
        </w:rPr>
        <w:t xml:space="preserve">A </w:t>
      </w:r>
      <w:r w:rsidRPr="00EF0AB8">
        <w:rPr>
          <w:rFonts w:ascii="Abadi" w:eastAsia="Maiandra GD" w:hAnsi="Abadi" w:cs="Maiandra GD"/>
          <w:w w:val="96"/>
          <w:sz w:val="25"/>
          <w:szCs w:val="25"/>
        </w:rPr>
        <w:t>s</w:t>
      </w:r>
      <w:r w:rsidRPr="00EF0AB8">
        <w:rPr>
          <w:rFonts w:ascii="Abadi" w:eastAsia="Maiandra GD" w:hAnsi="Abadi" w:cs="Maiandra GD"/>
          <w:spacing w:val="-1"/>
          <w:w w:val="96"/>
          <w:sz w:val="25"/>
          <w:szCs w:val="25"/>
        </w:rPr>
        <w:t>i</w:t>
      </w:r>
      <w:r w:rsidRPr="00EF0AB8">
        <w:rPr>
          <w:rFonts w:ascii="Abadi" w:eastAsia="Maiandra GD" w:hAnsi="Abadi" w:cs="Maiandra GD"/>
          <w:w w:val="96"/>
          <w:sz w:val="25"/>
          <w:szCs w:val="25"/>
        </w:rPr>
        <w:t>g</w:t>
      </w:r>
      <w:r w:rsidRPr="00EF0AB8">
        <w:rPr>
          <w:rFonts w:ascii="Abadi" w:eastAsia="Maiandra GD" w:hAnsi="Abadi" w:cs="Maiandra GD"/>
          <w:spacing w:val="1"/>
          <w:w w:val="96"/>
          <w:sz w:val="25"/>
          <w:szCs w:val="25"/>
        </w:rPr>
        <w:t>n</w:t>
      </w:r>
      <w:r w:rsidRPr="00EF0AB8">
        <w:rPr>
          <w:rFonts w:ascii="Abadi" w:eastAsia="Maiandra GD" w:hAnsi="Abadi" w:cs="Maiandra GD"/>
          <w:w w:val="96"/>
          <w:sz w:val="25"/>
          <w:szCs w:val="25"/>
        </w:rPr>
        <w:t>at</w:t>
      </w:r>
      <w:r w:rsidRPr="00EF0AB8">
        <w:rPr>
          <w:rFonts w:ascii="Abadi" w:eastAsia="Maiandra GD" w:hAnsi="Abadi" w:cs="Maiandra GD"/>
          <w:spacing w:val="1"/>
          <w:w w:val="96"/>
          <w:sz w:val="25"/>
          <w:szCs w:val="25"/>
        </w:rPr>
        <w:t>u</w:t>
      </w:r>
      <w:r w:rsidRPr="00EF0AB8">
        <w:rPr>
          <w:rFonts w:ascii="Abadi" w:eastAsia="Maiandra GD" w:hAnsi="Abadi" w:cs="Maiandra GD"/>
          <w:w w:val="96"/>
          <w:sz w:val="25"/>
          <w:szCs w:val="25"/>
        </w:rPr>
        <w:t>re</w:t>
      </w:r>
      <w:r w:rsidRPr="00EF0AB8">
        <w:rPr>
          <w:rFonts w:ascii="Abadi" w:eastAsia="Maiandra GD" w:hAnsi="Abadi" w:cs="Maiandra GD"/>
          <w:spacing w:val="7"/>
          <w:w w:val="96"/>
          <w:sz w:val="25"/>
          <w:szCs w:val="25"/>
        </w:rPr>
        <w:t xml:space="preserve"> </w:t>
      </w:r>
      <w:r w:rsidRPr="00EF0AB8">
        <w:rPr>
          <w:rFonts w:ascii="Abadi" w:eastAsia="Maiandra GD" w:hAnsi="Abadi" w:cs="Maiandra GD"/>
          <w:sz w:val="25"/>
          <w:szCs w:val="25"/>
        </w:rPr>
        <w:t>and</w:t>
      </w:r>
      <w:r w:rsidRPr="00EF0AB8">
        <w:rPr>
          <w:rFonts w:ascii="Abadi" w:eastAsia="Maiandra GD" w:hAnsi="Abadi" w:cs="Maiandra GD"/>
          <w:spacing w:val="-12"/>
          <w:sz w:val="25"/>
          <w:szCs w:val="25"/>
        </w:rPr>
        <w:t xml:space="preserve"> </w:t>
      </w:r>
      <w:r w:rsidRPr="00EF0AB8">
        <w:rPr>
          <w:rFonts w:ascii="Abadi" w:eastAsia="Maiandra GD" w:hAnsi="Abadi" w:cs="Maiandra GD"/>
          <w:w w:val="96"/>
          <w:sz w:val="25"/>
          <w:szCs w:val="25"/>
        </w:rPr>
        <w:t>a</w:t>
      </w:r>
      <w:r w:rsidRPr="00EF0AB8">
        <w:rPr>
          <w:rFonts w:ascii="Abadi" w:eastAsia="Maiandra GD" w:hAnsi="Abadi" w:cs="Maiandra GD"/>
          <w:spacing w:val="1"/>
          <w:w w:val="96"/>
          <w:sz w:val="25"/>
          <w:szCs w:val="25"/>
        </w:rPr>
        <w:t>u</w:t>
      </w:r>
      <w:r w:rsidRPr="00EF0AB8">
        <w:rPr>
          <w:rFonts w:ascii="Abadi" w:eastAsia="Maiandra GD" w:hAnsi="Abadi" w:cs="Maiandra GD"/>
          <w:w w:val="96"/>
          <w:sz w:val="25"/>
          <w:szCs w:val="25"/>
        </w:rPr>
        <w:t>thor</w:t>
      </w:r>
      <w:r w:rsidRPr="00EF0AB8">
        <w:rPr>
          <w:rFonts w:ascii="Abadi" w:eastAsia="Maiandra GD" w:hAnsi="Abadi" w:cs="Maiandra GD"/>
          <w:spacing w:val="-1"/>
          <w:w w:val="96"/>
          <w:sz w:val="25"/>
          <w:szCs w:val="25"/>
        </w:rPr>
        <w:t>i</w:t>
      </w:r>
      <w:r w:rsidRPr="00EF0AB8">
        <w:rPr>
          <w:rFonts w:ascii="Abadi" w:eastAsia="Maiandra GD" w:hAnsi="Abadi" w:cs="Maiandra GD"/>
          <w:w w:val="96"/>
          <w:sz w:val="25"/>
          <w:szCs w:val="25"/>
        </w:rPr>
        <w:t>z</w:t>
      </w:r>
      <w:r w:rsidRPr="00EF0AB8">
        <w:rPr>
          <w:rFonts w:ascii="Abadi" w:eastAsia="Maiandra GD" w:hAnsi="Abadi" w:cs="Maiandra GD"/>
          <w:spacing w:val="1"/>
          <w:w w:val="96"/>
          <w:sz w:val="25"/>
          <w:szCs w:val="25"/>
        </w:rPr>
        <w:t>a</w:t>
      </w:r>
      <w:r w:rsidRPr="00EF0AB8">
        <w:rPr>
          <w:rFonts w:ascii="Abadi" w:eastAsia="Maiandra GD" w:hAnsi="Abadi" w:cs="Maiandra GD"/>
          <w:w w:val="96"/>
          <w:sz w:val="25"/>
          <w:szCs w:val="25"/>
        </w:rPr>
        <w:t>ti</w:t>
      </w:r>
      <w:r w:rsidRPr="00EF0AB8">
        <w:rPr>
          <w:rFonts w:ascii="Abadi" w:eastAsia="Maiandra GD" w:hAnsi="Abadi" w:cs="Maiandra GD"/>
          <w:spacing w:val="2"/>
          <w:w w:val="96"/>
          <w:sz w:val="25"/>
          <w:szCs w:val="25"/>
        </w:rPr>
        <w:t>o</w:t>
      </w:r>
      <w:r w:rsidRPr="00EF0AB8">
        <w:rPr>
          <w:rFonts w:ascii="Abadi" w:eastAsia="Maiandra GD" w:hAnsi="Abadi" w:cs="Maiandra GD"/>
          <w:w w:val="96"/>
          <w:sz w:val="25"/>
          <w:szCs w:val="25"/>
        </w:rPr>
        <w:t>n</w:t>
      </w:r>
      <w:r w:rsidRPr="00EF0AB8">
        <w:rPr>
          <w:rFonts w:ascii="Abadi" w:eastAsia="Maiandra GD" w:hAnsi="Abadi" w:cs="Maiandra GD"/>
          <w:spacing w:val="4"/>
          <w:w w:val="96"/>
          <w:sz w:val="25"/>
          <w:szCs w:val="25"/>
        </w:rPr>
        <w:t xml:space="preserve"> </w:t>
      </w:r>
      <w:r w:rsidRPr="00EF0AB8">
        <w:rPr>
          <w:rFonts w:ascii="Abadi" w:eastAsia="Maiandra GD" w:hAnsi="Abadi" w:cs="Maiandra GD"/>
          <w:sz w:val="25"/>
          <w:szCs w:val="25"/>
        </w:rPr>
        <w:t>on</w:t>
      </w:r>
      <w:r w:rsidRPr="00EF0AB8">
        <w:rPr>
          <w:rFonts w:ascii="Abadi" w:eastAsia="Maiandra GD" w:hAnsi="Abadi" w:cs="Maiandra GD"/>
          <w:spacing w:val="-9"/>
          <w:sz w:val="25"/>
          <w:szCs w:val="25"/>
        </w:rPr>
        <w:t xml:space="preserve"> </w:t>
      </w:r>
      <w:r w:rsidRPr="00EF0AB8">
        <w:rPr>
          <w:rFonts w:ascii="Abadi" w:eastAsia="Maiandra GD" w:hAnsi="Abadi" w:cs="Maiandra GD"/>
          <w:sz w:val="25"/>
          <w:szCs w:val="25"/>
        </w:rPr>
        <w:t>th</w:t>
      </w:r>
      <w:r w:rsidRPr="00EF0AB8">
        <w:rPr>
          <w:rFonts w:ascii="Abadi" w:eastAsia="Maiandra GD" w:hAnsi="Abadi" w:cs="Maiandra GD"/>
          <w:spacing w:val="2"/>
          <w:sz w:val="25"/>
          <w:szCs w:val="25"/>
        </w:rPr>
        <w:t>i</w:t>
      </w:r>
      <w:r w:rsidRPr="00EF0AB8">
        <w:rPr>
          <w:rFonts w:ascii="Abadi" w:eastAsia="Maiandra GD" w:hAnsi="Abadi" w:cs="Maiandra GD"/>
          <w:sz w:val="25"/>
          <w:szCs w:val="25"/>
        </w:rPr>
        <w:t>s</w:t>
      </w:r>
      <w:r w:rsidRPr="00EF0AB8">
        <w:rPr>
          <w:rFonts w:ascii="Abadi" w:eastAsia="Maiandra GD" w:hAnsi="Abadi" w:cs="Maiandra GD"/>
          <w:spacing w:val="-15"/>
          <w:sz w:val="25"/>
          <w:szCs w:val="25"/>
        </w:rPr>
        <w:t xml:space="preserve"> </w:t>
      </w:r>
      <w:r w:rsidRPr="00EF0AB8">
        <w:rPr>
          <w:rFonts w:ascii="Abadi" w:eastAsia="Maiandra GD" w:hAnsi="Abadi" w:cs="Maiandra GD"/>
          <w:sz w:val="25"/>
          <w:szCs w:val="25"/>
        </w:rPr>
        <w:t>fo</w:t>
      </w:r>
      <w:r w:rsidRPr="00EF0AB8">
        <w:rPr>
          <w:rFonts w:ascii="Abadi" w:eastAsia="Maiandra GD" w:hAnsi="Abadi" w:cs="Maiandra GD"/>
          <w:spacing w:val="2"/>
          <w:sz w:val="25"/>
          <w:szCs w:val="25"/>
        </w:rPr>
        <w:t>r</w:t>
      </w:r>
      <w:r w:rsidRPr="00EF0AB8">
        <w:rPr>
          <w:rFonts w:ascii="Abadi" w:eastAsia="Maiandra GD" w:hAnsi="Abadi" w:cs="Maiandra GD"/>
          <w:sz w:val="25"/>
          <w:szCs w:val="25"/>
        </w:rPr>
        <w:t>m</w:t>
      </w:r>
      <w:r w:rsidRPr="00EF0AB8">
        <w:rPr>
          <w:rFonts w:ascii="Abadi" w:eastAsia="Maiandra GD" w:hAnsi="Abadi" w:cs="Maiandra GD"/>
          <w:spacing w:val="-21"/>
          <w:sz w:val="25"/>
          <w:szCs w:val="25"/>
        </w:rPr>
        <w:t xml:space="preserve"> </w:t>
      </w:r>
      <w:r w:rsidRPr="00EF0AB8">
        <w:rPr>
          <w:rFonts w:ascii="Abadi" w:eastAsia="Maiandra GD" w:hAnsi="Abadi" w:cs="Maiandra GD"/>
          <w:spacing w:val="2"/>
          <w:sz w:val="25"/>
          <w:szCs w:val="25"/>
        </w:rPr>
        <w:t>w</w:t>
      </w:r>
      <w:r w:rsidRPr="00EF0AB8">
        <w:rPr>
          <w:rFonts w:ascii="Abadi" w:eastAsia="Maiandra GD" w:hAnsi="Abadi" w:cs="Maiandra GD"/>
          <w:spacing w:val="1"/>
          <w:sz w:val="25"/>
          <w:szCs w:val="25"/>
        </w:rPr>
        <w:t>i</w:t>
      </w:r>
      <w:r w:rsidRPr="00EF0AB8">
        <w:rPr>
          <w:rFonts w:ascii="Abadi" w:eastAsia="Maiandra GD" w:hAnsi="Abadi" w:cs="Maiandra GD"/>
          <w:sz w:val="25"/>
          <w:szCs w:val="25"/>
        </w:rPr>
        <w:t xml:space="preserve">ll </w:t>
      </w:r>
      <w:r w:rsidRPr="00EF0AB8">
        <w:rPr>
          <w:rFonts w:ascii="Abadi" w:eastAsia="Maiandra GD" w:hAnsi="Abadi" w:cs="Maiandra GD"/>
          <w:spacing w:val="-1"/>
          <w:sz w:val="25"/>
          <w:szCs w:val="25"/>
        </w:rPr>
        <w:t>c</w:t>
      </w:r>
      <w:r w:rsidRPr="00EF0AB8">
        <w:rPr>
          <w:rFonts w:ascii="Abadi" w:eastAsia="Maiandra GD" w:hAnsi="Abadi" w:cs="Maiandra GD"/>
          <w:sz w:val="25"/>
          <w:szCs w:val="25"/>
        </w:rPr>
        <w:t>on</w:t>
      </w:r>
      <w:r w:rsidRPr="00EF0AB8">
        <w:rPr>
          <w:rFonts w:ascii="Abadi" w:eastAsia="Maiandra GD" w:hAnsi="Abadi" w:cs="Maiandra GD"/>
          <w:spacing w:val="-1"/>
          <w:sz w:val="25"/>
          <w:szCs w:val="25"/>
        </w:rPr>
        <w:t>f</w:t>
      </w:r>
      <w:r w:rsidRPr="00EF0AB8">
        <w:rPr>
          <w:rFonts w:ascii="Abadi" w:eastAsia="Maiandra GD" w:hAnsi="Abadi" w:cs="Maiandra GD"/>
          <w:sz w:val="25"/>
          <w:szCs w:val="25"/>
        </w:rPr>
        <w:t>irm</w:t>
      </w:r>
      <w:r w:rsidRPr="00EF0AB8">
        <w:rPr>
          <w:rFonts w:ascii="Abadi" w:eastAsia="Maiandra GD" w:hAnsi="Abadi" w:cs="Maiandra GD"/>
          <w:spacing w:val="-7"/>
          <w:sz w:val="25"/>
          <w:szCs w:val="25"/>
        </w:rPr>
        <w:t xml:space="preserve"> </w:t>
      </w:r>
      <w:r w:rsidRPr="00EF0AB8">
        <w:rPr>
          <w:rFonts w:ascii="Abadi" w:eastAsia="Maiandra GD" w:hAnsi="Abadi" w:cs="Maiandra GD"/>
          <w:sz w:val="25"/>
          <w:szCs w:val="25"/>
        </w:rPr>
        <w:t>that</w:t>
      </w:r>
      <w:r w:rsidRPr="00EF0AB8">
        <w:rPr>
          <w:rFonts w:ascii="Abadi" w:eastAsia="Maiandra GD" w:hAnsi="Abadi" w:cs="Maiandra GD"/>
          <w:spacing w:val="10"/>
          <w:sz w:val="25"/>
          <w:szCs w:val="25"/>
        </w:rPr>
        <w:t xml:space="preserve"> </w:t>
      </w:r>
      <w:r w:rsidRPr="00EF0AB8">
        <w:rPr>
          <w:rFonts w:ascii="Abadi" w:eastAsia="Maiandra GD" w:hAnsi="Abadi" w:cs="Maiandra GD"/>
          <w:sz w:val="25"/>
          <w:szCs w:val="25"/>
        </w:rPr>
        <w:t>the</w:t>
      </w:r>
      <w:r w:rsidRPr="00EF0AB8">
        <w:rPr>
          <w:rFonts w:ascii="Abadi" w:eastAsia="Maiandra GD" w:hAnsi="Abadi" w:cs="Maiandra GD"/>
          <w:spacing w:val="10"/>
          <w:sz w:val="25"/>
          <w:szCs w:val="25"/>
        </w:rPr>
        <w:t xml:space="preserve"> </w:t>
      </w:r>
      <w:r w:rsidRPr="00EF0AB8">
        <w:rPr>
          <w:rFonts w:ascii="Abadi" w:eastAsia="Maiandra GD" w:hAnsi="Abadi" w:cs="Maiandra GD"/>
          <w:spacing w:val="2"/>
          <w:sz w:val="25"/>
          <w:szCs w:val="25"/>
        </w:rPr>
        <w:t>t</w:t>
      </w:r>
      <w:r w:rsidRPr="00EF0AB8">
        <w:rPr>
          <w:rFonts w:ascii="Abadi" w:eastAsia="Maiandra GD" w:hAnsi="Abadi" w:cs="Maiandra GD"/>
          <w:sz w:val="25"/>
          <w:szCs w:val="25"/>
        </w:rPr>
        <w:t>e</w:t>
      </w:r>
      <w:r w:rsidRPr="00EF0AB8">
        <w:rPr>
          <w:rFonts w:ascii="Abadi" w:eastAsia="Maiandra GD" w:hAnsi="Abadi" w:cs="Maiandra GD"/>
          <w:spacing w:val="1"/>
          <w:sz w:val="25"/>
          <w:szCs w:val="25"/>
        </w:rPr>
        <w:t>r</w:t>
      </w:r>
      <w:r w:rsidRPr="00EF0AB8">
        <w:rPr>
          <w:rFonts w:ascii="Abadi" w:eastAsia="Maiandra GD" w:hAnsi="Abadi" w:cs="Maiandra GD"/>
          <w:sz w:val="25"/>
          <w:szCs w:val="25"/>
        </w:rPr>
        <w:t>ms</w:t>
      </w:r>
      <w:r w:rsidRPr="00EF0AB8">
        <w:rPr>
          <w:rFonts w:ascii="Abadi" w:eastAsia="Maiandra GD" w:hAnsi="Abadi" w:cs="Maiandra GD"/>
          <w:spacing w:val="37"/>
          <w:sz w:val="25"/>
          <w:szCs w:val="25"/>
        </w:rPr>
        <w:t xml:space="preserve"> </w:t>
      </w:r>
      <w:r w:rsidRPr="00EF0AB8">
        <w:rPr>
          <w:rFonts w:ascii="Abadi" w:eastAsia="Maiandra GD" w:hAnsi="Abadi" w:cs="Maiandra GD"/>
          <w:sz w:val="25"/>
          <w:szCs w:val="25"/>
        </w:rPr>
        <w:t>and</w:t>
      </w:r>
      <w:r w:rsidRPr="00EF0AB8">
        <w:rPr>
          <w:rFonts w:ascii="Abadi" w:eastAsia="Maiandra GD" w:hAnsi="Abadi" w:cs="Maiandra GD"/>
          <w:spacing w:val="45"/>
          <w:sz w:val="25"/>
          <w:szCs w:val="25"/>
        </w:rPr>
        <w:t xml:space="preserve"> </w:t>
      </w:r>
      <w:r w:rsidRPr="00EF0AB8">
        <w:rPr>
          <w:rFonts w:ascii="Abadi" w:eastAsia="Maiandra GD" w:hAnsi="Abadi" w:cs="Maiandra GD"/>
          <w:spacing w:val="-1"/>
          <w:sz w:val="25"/>
          <w:szCs w:val="25"/>
        </w:rPr>
        <w:t>c</w:t>
      </w:r>
      <w:r w:rsidRPr="00EF0AB8">
        <w:rPr>
          <w:rFonts w:ascii="Abadi" w:eastAsia="Maiandra GD" w:hAnsi="Abadi" w:cs="Maiandra GD"/>
          <w:sz w:val="25"/>
          <w:szCs w:val="25"/>
        </w:rPr>
        <w:t>ond</w:t>
      </w:r>
      <w:r w:rsidRPr="00EF0AB8">
        <w:rPr>
          <w:rFonts w:ascii="Abadi" w:eastAsia="Maiandra GD" w:hAnsi="Abadi" w:cs="Maiandra GD"/>
          <w:spacing w:val="-1"/>
          <w:sz w:val="25"/>
          <w:szCs w:val="25"/>
        </w:rPr>
        <w:t>i</w:t>
      </w:r>
      <w:r w:rsidRPr="00EF0AB8">
        <w:rPr>
          <w:rFonts w:ascii="Abadi" w:eastAsia="Maiandra GD" w:hAnsi="Abadi" w:cs="Maiandra GD"/>
          <w:spacing w:val="2"/>
          <w:sz w:val="25"/>
          <w:szCs w:val="25"/>
        </w:rPr>
        <w:t>t</w:t>
      </w:r>
      <w:r w:rsidRPr="00EF0AB8">
        <w:rPr>
          <w:rFonts w:ascii="Abadi" w:eastAsia="Maiandra GD" w:hAnsi="Abadi" w:cs="Maiandra GD"/>
          <w:sz w:val="25"/>
          <w:szCs w:val="25"/>
        </w:rPr>
        <w:t>io</w:t>
      </w:r>
      <w:r w:rsidRPr="00EF0AB8">
        <w:rPr>
          <w:rFonts w:ascii="Abadi" w:eastAsia="Maiandra GD" w:hAnsi="Abadi" w:cs="Maiandra GD"/>
          <w:spacing w:val="-1"/>
          <w:sz w:val="25"/>
          <w:szCs w:val="25"/>
        </w:rPr>
        <w:t>n</w:t>
      </w:r>
      <w:r w:rsidRPr="00EF0AB8">
        <w:rPr>
          <w:rFonts w:ascii="Abadi" w:eastAsia="Maiandra GD" w:hAnsi="Abadi" w:cs="Maiandra GD"/>
          <w:sz w:val="25"/>
          <w:szCs w:val="25"/>
        </w:rPr>
        <w:t>s</w:t>
      </w:r>
      <w:r w:rsidRPr="00EF0AB8">
        <w:rPr>
          <w:rFonts w:ascii="Abadi" w:eastAsia="Maiandra GD" w:hAnsi="Abadi" w:cs="Maiandra GD"/>
          <w:spacing w:val="16"/>
          <w:sz w:val="25"/>
          <w:szCs w:val="25"/>
        </w:rPr>
        <w:t xml:space="preserve"> </w:t>
      </w:r>
      <w:r w:rsidRPr="00EF0AB8">
        <w:rPr>
          <w:rFonts w:ascii="Abadi" w:eastAsia="Maiandra GD" w:hAnsi="Abadi" w:cs="Maiandra GD"/>
          <w:sz w:val="25"/>
          <w:szCs w:val="25"/>
        </w:rPr>
        <w:t>of</w:t>
      </w:r>
      <w:r w:rsidRPr="00EF0AB8">
        <w:rPr>
          <w:rFonts w:ascii="Abadi" w:eastAsia="Maiandra GD" w:hAnsi="Abadi" w:cs="Maiandra GD"/>
          <w:spacing w:val="52"/>
          <w:sz w:val="25"/>
          <w:szCs w:val="25"/>
        </w:rPr>
        <w:t xml:space="preserve"> </w:t>
      </w:r>
      <w:r w:rsidRPr="00EF0AB8">
        <w:rPr>
          <w:rFonts w:ascii="Abadi" w:eastAsia="Maiandra GD" w:hAnsi="Abadi" w:cs="Maiandra GD"/>
          <w:sz w:val="25"/>
          <w:szCs w:val="25"/>
        </w:rPr>
        <w:t>t</w:t>
      </w:r>
      <w:r w:rsidRPr="00EF0AB8">
        <w:rPr>
          <w:rFonts w:ascii="Abadi" w:eastAsia="Maiandra GD" w:hAnsi="Abadi" w:cs="Maiandra GD"/>
          <w:spacing w:val="2"/>
          <w:sz w:val="25"/>
          <w:szCs w:val="25"/>
        </w:rPr>
        <w:t>h</w:t>
      </w:r>
      <w:r w:rsidRPr="00EF0AB8">
        <w:rPr>
          <w:rFonts w:ascii="Abadi" w:eastAsia="Maiandra GD" w:hAnsi="Abadi" w:cs="Maiandra GD"/>
          <w:sz w:val="25"/>
          <w:szCs w:val="25"/>
        </w:rPr>
        <w:t>is</w:t>
      </w:r>
      <w:r w:rsidRPr="00EF0AB8">
        <w:rPr>
          <w:rFonts w:ascii="Abadi" w:eastAsia="Maiandra GD" w:hAnsi="Abadi" w:cs="Maiandra GD"/>
          <w:spacing w:val="46"/>
          <w:sz w:val="25"/>
          <w:szCs w:val="25"/>
        </w:rPr>
        <w:t xml:space="preserve"> </w:t>
      </w:r>
      <w:r w:rsidRPr="00EF0AB8">
        <w:rPr>
          <w:rFonts w:ascii="Abadi" w:eastAsia="Maiandra GD" w:hAnsi="Abadi" w:cs="Maiandra GD"/>
          <w:sz w:val="25"/>
          <w:szCs w:val="25"/>
        </w:rPr>
        <w:t>Bidding</w:t>
      </w:r>
      <w:r w:rsidRPr="00EF0AB8">
        <w:rPr>
          <w:rFonts w:ascii="Abadi" w:eastAsia="Maiandra GD" w:hAnsi="Abadi" w:cs="Maiandra GD"/>
          <w:spacing w:val="27"/>
          <w:sz w:val="25"/>
          <w:szCs w:val="25"/>
        </w:rPr>
        <w:t xml:space="preserve"> </w:t>
      </w:r>
      <w:r w:rsidRPr="00EF0AB8">
        <w:rPr>
          <w:rFonts w:ascii="Abadi" w:eastAsia="Maiandra GD" w:hAnsi="Abadi" w:cs="Maiandra GD"/>
          <w:sz w:val="25"/>
          <w:szCs w:val="25"/>
        </w:rPr>
        <w:t>Doc</w:t>
      </w:r>
      <w:r w:rsidRPr="00EF0AB8">
        <w:rPr>
          <w:rFonts w:ascii="Abadi" w:eastAsia="Maiandra GD" w:hAnsi="Abadi" w:cs="Maiandra GD"/>
          <w:spacing w:val="1"/>
          <w:sz w:val="25"/>
          <w:szCs w:val="25"/>
        </w:rPr>
        <w:t>u</w:t>
      </w:r>
      <w:r w:rsidRPr="00EF0AB8">
        <w:rPr>
          <w:rFonts w:ascii="Abadi" w:eastAsia="Maiandra GD" w:hAnsi="Abadi" w:cs="Maiandra GD"/>
          <w:sz w:val="25"/>
          <w:szCs w:val="25"/>
        </w:rPr>
        <w:t>ment</w:t>
      </w:r>
      <w:r w:rsidRPr="00EF0AB8">
        <w:rPr>
          <w:rFonts w:ascii="Abadi" w:eastAsia="Maiandra GD" w:hAnsi="Abadi" w:cs="Maiandra GD"/>
          <w:spacing w:val="16"/>
          <w:sz w:val="25"/>
          <w:szCs w:val="25"/>
        </w:rPr>
        <w:t xml:space="preserve"> </w:t>
      </w:r>
      <w:r w:rsidRPr="00EF0AB8">
        <w:rPr>
          <w:rFonts w:ascii="Abadi" w:eastAsia="Maiandra GD" w:hAnsi="Abadi" w:cs="Maiandra GD"/>
          <w:sz w:val="25"/>
          <w:szCs w:val="25"/>
        </w:rPr>
        <w:t>pre</w:t>
      </w:r>
      <w:r w:rsidRPr="00EF0AB8">
        <w:rPr>
          <w:rFonts w:ascii="Abadi" w:eastAsia="Maiandra GD" w:hAnsi="Abadi" w:cs="Maiandra GD"/>
          <w:spacing w:val="-2"/>
          <w:sz w:val="25"/>
          <w:szCs w:val="25"/>
        </w:rPr>
        <w:t>v</w:t>
      </w:r>
      <w:r w:rsidRPr="00EF0AB8">
        <w:rPr>
          <w:rFonts w:ascii="Abadi" w:eastAsia="Maiandra GD" w:hAnsi="Abadi" w:cs="Maiandra GD"/>
          <w:sz w:val="25"/>
          <w:szCs w:val="25"/>
        </w:rPr>
        <w:t>ail</w:t>
      </w:r>
      <w:r w:rsidRPr="00EF0AB8">
        <w:rPr>
          <w:rFonts w:ascii="Abadi" w:eastAsia="Maiandra GD" w:hAnsi="Abadi" w:cs="Maiandra GD"/>
          <w:spacing w:val="29"/>
          <w:sz w:val="25"/>
          <w:szCs w:val="25"/>
        </w:rPr>
        <w:t xml:space="preserve"> </w:t>
      </w:r>
      <w:r w:rsidRPr="00EF0AB8">
        <w:rPr>
          <w:rFonts w:ascii="Abadi" w:eastAsia="Maiandra GD" w:hAnsi="Abadi" w:cs="Maiandra GD"/>
          <w:sz w:val="25"/>
          <w:szCs w:val="25"/>
        </w:rPr>
        <w:t>over</w:t>
      </w:r>
      <w:r w:rsidRPr="00EF0AB8">
        <w:rPr>
          <w:rFonts w:ascii="Abadi" w:eastAsia="Maiandra GD" w:hAnsi="Abadi" w:cs="Maiandra GD"/>
          <w:spacing w:val="38"/>
          <w:sz w:val="25"/>
          <w:szCs w:val="25"/>
        </w:rPr>
        <w:t xml:space="preserve"> </w:t>
      </w:r>
      <w:r w:rsidRPr="00EF0AB8">
        <w:rPr>
          <w:rFonts w:ascii="Abadi" w:eastAsia="Maiandra GD" w:hAnsi="Abadi" w:cs="Maiandra GD"/>
          <w:sz w:val="25"/>
          <w:szCs w:val="25"/>
        </w:rPr>
        <w:t xml:space="preserve">any </w:t>
      </w:r>
      <w:r w:rsidRPr="00EF0AB8">
        <w:rPr>
          <w:rFonts w:ascii="Abadi" w:eastAsia="Maiandra GD" w:hAnsi="Abadi" w:cs="Maiandra GD"/>
          <w:w w:val="96"/>
          <w:sz w:val="25"/>
          <w:szCs w:val="25"/>
        </w:rPr>
        <w:t>atta</w:t>
      </w:r>
      <w:r w:rsidRPr="00EF0AB8">
        <w:rPr>
          <w:rFonts w:ascii="Abadi" w:eastAsia="Maiandra GD" w:hAnsi="Abadi" w:cs="Maiandra GD"/>
          <w:spacing w:val="-1"/>
          <w:w w:val="96"/>
          <w:sz w:val="25"/>
          <w:szCs w:val="25"/>
        </w:rPr>
        <w:t>c</w:t>
      </w:r>
      <w:r w:rsidRPr="00EF0AB8">
        <w:rPr>
          <w:rFonts w:ascii="Abadi" w:eastAsia="Maiandra GD" w:hAnsi="Abadi" w:cs="Maiandra GD"/>
          <w:w w:val="96"/>
          <w:sz w:val="25"/>
          <w:szCs w:val="25"/>
        </w:rPr>
        <w:t>hmen</w:t>
      </w:r>
      <w:r w:rsidRPr="00EF0AB8">
        <w:rPr>
          <w:rFonts w:ascii="Abadi" w:eastAsia="Maiandra GD" w:hAnsi="Abadi" w:cs="Maiandra GD"/>
          <w:spacing w:val="-1"/>
          <w:w w:val="96"/>
          <w:sz w:val="25"/>
          <w:szCs w:val="25"/>
        </w:rPr>
        <w:t>t</w:t>
      </w:r>
      <w:r w:rsidRPr="00EF0AB8">
        <w:rPr>
          <w:rFonts w:ascii="Abadi" w:eastAsia="Maiandra GD" w:hAnsi="Abadi" w:cs="Maiandra GD"/>
          <w:w w:val="96"/>
          <w:sz w:val="25"/>
          <w:szCs w:val="25"/>
        </w:rPr>
        <w:t>s.</w:t>
      </w:r>
      <w:r w:rsidRPr="00EF0AB8">
        <w:rPr>
          <w:rFonts w:ascii="Abadi" w:eastAsia="Maiandra GD" w:hAnsi="Abadi" w:cs="Maiandra GD"/>
          <w:spacing w:val="24"/>
          <w:w w:val="96"/>
          <w:sz w:val="25"/>
          <w:szCs w:val="25"/>
        </w:rPr>
        <w:t xml:space="preserve"> </w:t>
      </w:r>
      <w:r w:rsidRPr="00EF0AB8">
        <w:rPr>
          <w:rFonts w:ascii="Abadi" w:eastAsia="Maiandra GD" w:hAnsi="Abadi" w:cs="Maiandra GD"/>
          <w:spacing w:val="-1"/>
          <w:sz w:val="25"/>
          <w:szCs w:val="25"/>
        </w:rPr>
        <w:t>I</w:t>
      </w:r>
      <w:r w:rsidRPr="00EF0AB8">
        <w:rPr>
          <w:rFonts w:ascii="Abadi" w:eastAsia="Maiandra GD" w:hAnsi="Abadi" w:cs="Maiandra GD"/>
          <w:sz w:val="25"/>
          <w:szCs w:val="25"/>
        </w:rPr>
        <w:t>f</w:t>
      </w:r>
      <w:r w:rsidRPr="00EF0AB8">
        <w:rPr>
          <w:rFonts w:ascii="Abadi" w:eastAsia="Maiandra GD" w:hAnsi="Abadi" w:cs="Maiandra GD"/>
          <w:spacing w:val="14"/>
          <w:sz w:val="25"/>
          <w:szCs w:val="25"/>
        </w:rPr>
        <w:t xml:space="preserve"> </w:t>
      </w:r>
      <w:r w:rsidRPr="00EF0AB8">
        <w:rPr>
          <w:rFonts w:ascii="Abadi" w:eastAsia="Maiandra GD" w:hAnsi="Abadi" w:cs="Maiandra GD"/>
          <w:sz w:val="25"/>
          <w:szCs w:val="25"/>
        </w:rPr>
        <w:t>yo</w:t>
      </w:r>
      <w:r w:rsidRPr="00EF0AB8">
        <w:rPr>
          <w:rFonts w:ascii="Abadi" w:eastAsia="Maiandra GD" w:hAnsi="Abadi" w:cs="Maiandra GD"/>
          <w:spacing w:val="1"/>
          <w:sz w:val="25"/>
          <w:szCs w:val="25"/>
        </w:rPr>
        <w:t>u</w:t>
      </w:r>
      <w:r w:rsidRPr="00EF0AB8">
        <w:rPr>
          <w:rFonts w:ascii="Abadi" w:eastAsia="Maiandra GD" w:hAnsi="Abadi" w:cs="Maiandra GD"/>
          <w:sz w:val="25"/>
          <w:szCs w:val="25"/>
        </w:rPr>
        <w:t>r</w:t>
      </w:r>
      <w:r w:rsidRPr="00EF0AB8">
        <w:rPr>
          <w:rFonts w:ascii="Abadi" w:eastAsia="Maiandra GD" w:hAnsi="Abadi" w:cs="Maiandra GD"/>
          <w:spacing w:val="1"/>
          <w:sz w:val="25"/>
          <w:szCs w:val="25"/>
        </w:rPr>
        <w:t xml:space="preserve"> </w:t>
      </w:r>
      <w:r w:rsidRPr="00EF0AB8">
        <w:rPr>
          <w:rFonts w:ascii="Abadi" w:eastAsia="Maiandra GD" w:hAnsi="Abadi" w:cs="Maiandra GD"/>
          <w:sz w:val="25"/>
          <w:szCs w:val="25"/>
        </w:rPr>
        <w:t>b</w:t>
      </w:r>
      <w:r w:rsidRPr="00EF0AB8">
        <w:rPr>
          <w:rFonts w:ascii="Abadi" w:eastAsia="Maiandra GD" w:hAnsi="Abadi" w:cs="Maiandra GD"/>
          <w:spacing w:val="2"/>
          <w:sz w:val="25"/>
          <w:szCs w:val="25"/>
        </w:rPr>
        <w:t>i</w:t>
      </w:r>
      <w:r w:rsidRPr="00EF0AB8">
        <w:rPr>
          <w:rFonts w:ascii="Abadi" w:eastAsia="Maiandra GD" w:hAnsi="Abadi" w:cs="Maiandra GD"/>
          <w:sz w:val="25"/>
          <w:szCs w:val="25"/>
        </w:rPr>
        <w:t>d</w:t>
      </w:r>
      <w:r w:rsidRPr="00EF0AB8">
        <w:rPr>
          <w:rFonts w:ascii="Abadi" w:eastAsia="Maiandra GD" w:hAnsi="Abadi" w:cs="Maiandra GD"/>
          <w:spacing w:val="7"/>
          <w:sz w:val="25"/>
          <w:szCs w:val="25"/>
        </w:rPr>
        <w:t xml:space="preserve"> </w:t>
      </w:r>
      <w:r w:rsidRPr="00EF0AB8">
        <w:rPr>
          <w:rFonts w:ascii="Abadi" w:eastAsia="Maiandra GD" w:hAnsi="Abadi" w:cs="Maiandra GD"/>
          <w:sz w:val="25"/>
          <w:szCs w:val="25"/>
        </w:rPr>
        <w:t>is</w:t>
      </w:r>
      <w:r w:rsidRPr="00EF0AB8">
        <w:rPr>
          <w:rFonts w:ascii="Abadi" w:eastAsia="Maiandra GD" w:hAnsi="Abadi" w:cs="Maiandra GD"/>
          <w:spacing w:val="-11"/>
          <w:sz w:val="25"/>
          <w:szCs w:val="25"/>
        </w:rPr>
        <w:t xml:space="preserve"> </w:t>
      </w:r>
      <w:r w:rsidRPr="00EF0AB8">
        <w:rPr>
          <w:rFonts w:ascii="Abadi" w:eastAsia="Maiandra GD" w:hAnsi="Abadi" w:cs="Maiandra GD"/>
          <w:sz w:val="25"/>
          <w:szCs w:val="25"/>
        </w:rPr>
        <w:t>n</w:t>
      </w:r>
      <w:r w:rsidRPr="00EF0AB8">
        <w:rPr>
          <w:rFonts w:ascii="Abadi" w:eastAsia="Maiandra GD" w:hAnsi="Abadi" w:cs="Maiandra GD"/>
          <w:spacing w:val="2"/>
          <w:sz w:val="25"/>
          <w:szCs w:val="25"/>
        </w:rPr>
        <w:t>o</w:t>
      </w:r>
      <w:r w:rsidRPr="00EF0AB8">
        <w:rPr>
          <w:rFonts w:ascii="Abadi" w:eastAsia="Maiandra GD" w:hAnsi="Abadi" w:cs="Maiandra GD"/>
          <w:sz w:val="25"/>
          <w:szCs w:val="25"/>
        </w:rPr>
        <w:t>t</w:t>
      </w:r>
      <w:r w:rsidRPr="00EF0AB8">
        <w:rPr>
          <w:rFonts w:ascii="Abadi" w:eastAsia="Maiandra GD" w:hAnsi="Abadi" w:cs="Maiandra GD"/>
          <w:spacing w:val="-19"/>
          <w:sz w:val="25"/>
          <w:szCs w:val="25"/>
        </w:rPr>
        <w:t xml:space="preserve"> </w:t>
      </w:r>
      <w:r w:rsidRPr="00EF0AB8">
        <w:rPr>
          <w:rFonts w:ascii="Abadi" w:eastAsia="Maiandra GD" w:hAnsi="Abadi" w:cs="Maiandra GD"/>
          <w:w w:val="96"/>
          <w:sz w:val="25"/>
          <w:szCs w:val="25"/>
        </w:rPr>
        <w:t>a</w:t>
      </w:r>
      <w:r w:rsidRPr="00EF0AB8">
        <w:rPr>
          <w:rFonts w:ascii="Abadi" w:eastAsia="Maiandra GD" w:hAnsi="Abadi" w:cs="Maiandra GD"/>
          <w:spacing w:val="1"/>
          <w:w w:val="96"/>
          <w:sz w:val="25"/>
          <w:szCs w:val="25"/>
        </w:rPr>
        <w:t>u</w:t>
      </w:r>
      <w:r w:rsidRPr="00EF0AB8">
        <w:rPr>
          <w:rFonts w:ascii="Abadi" w:eastAsia="Maiandra GD" w:hAnsi="Abadi" w:cs="Maiandra GD"/>
          <w:w w:val="96"/>
          <w:sz w:val="25"/>
          <w:szCs w:val="25"/>
        </w:rPr>
        <w:t>thor</w:t>
      </w:r>
      <w:r w:rsidRPr="00EF0AB8">
        <w:rPr>
          <w:rFonts w:ascii="Abadi" w:eastAsia="Maiandra GD" w:hAnsi="Abadi" w:cs="Maiandra GD"/>
          <w:spacing w:val="-1"/>
          <w:w w:val="96"/>
          <w:sz w:val="25"/>
          <w:szCs w:val="25"/>
        </w:rPr>
        <w:t>i</w:t>
      </w:r>
      <w:r w:rsidRPr="00EF0AB8">
        <w:rPr>
          <w:rFonts w:ascii="Abadi" w:eastAsia="Maiandra GD" w:hAnsi="Abadi" w:cs="Maiandra GD"/>
          <w:w w:val="96"/>
          <w:sz w:val="25"/>
          <w:szCs w:val="25"/>
        </w:rPr>
        <w:t xml:space="preserve">zed </w:t>
      </w:r>
      <w:r w:rsidRPr="00EF0AB8">
        <w:rPr>
          <w:rFonts w:ascii="Abadi" w:eastAsia="Maiandra GD" w:hAnsi="Abadi" w:cs="Maiandra GD"/>
          <w:sz w:val="25"/>
          <w:szCs w:val="25"/>
        </w:rPr>
        <w:t>or</w:t>
      </w:r>
      <w:r w:rsidRPr="00EF0AB8">
        <w:rPr>
          <w:rFonts w:ascii="Abadi" w:eastAsia="Maiandra GD" w:hAnsi="Abadi" w:cs="Maiandra GD"/>
          <w:spacing w:val="-12"/>
          <w:sz w:val="25"/>
          <w:szCs w:val="25"/>
        </w:rPr>
        <w:t xml:space="preserve"> </w:t>
      </w:r>
      <w:r w:rsidRPr="00EF0AB8">
        <w:rPr>
          <w:rFonts w:ascii="Abadi" w:eastAsia="Maiandra GD" w:hAnsi="Abadi" w:cs="Maiandra GD"/>
          <w:spacing w:val="1"/>
          <w:w w:val="96"/>
          <w:sz w:val="25"/>
          <w:szCs w:val="25"/>
        </w:rPr>
        <w:t>s</w:t>
      </w:r>
      <w:r w:rsidRPr="00EF0AB8">
        <w:rPr>
          <w:rFonts w:ascii="Abadi" w:eastAsia="Maiandra GD" w:hAnsi="Abadi" w:cs="Maiandra GD"/>
          <w:w w:val="96"/>
          <w:sz w:val="25"/>
          <w:szCs w:val="25"/>
        </w:rPr>
        <w:t>i</w:t>
      </w:r>
      <w:r w:rsidRPr="00EF0AB8">
        <w:rPr>
          <w:rFonts w:ascii="Abadi" w:eastAsia="Maiandra GD" w:hAnsi="Abadi" w:cs="Maiandra GD"/>
          <w:spacing w:val="-1"/>
          <w:w w:val="96"/>
          <w:sz w:val="25"/>
          <w:szCs w:val="25"/>
        </w:rPr>
        <w:t>g</w:t>
      </w:r>
      <w:r w:rsidRPr="00EF0AB8">
        <w:rPr>
          <w:rFonts w:ascii="Abadi" w:eastAsia="Maiandra GD" w:hAnsi="Abadi" w:cs="Maiandra GD"/>
          <w:w w:val="96"/>
          <w:sz w:val="25"/>
          <w:szCs w:val="25"/>
        </w:rPr>
        <w:t xml:space="preserve">ned, </w:t>
      </w:r>
      <w:r w:rsidRPr="00EF0AB8">
        <w:rPr>
          <w:rFonts w:ascii="Abadi" w:eastAsia="Maiandra GD" w:hAnsi="Abadi" w:cs="Maiandra GD"/>
          <w:sz w:val="25"/>
          <w:szCs w:val="25"/>
        </w:rPr>
        <w:t>it</w:t>
      </w:r>
      <w:r w:rsidRPr="00EF0AB8">
        <w:rPr>
          <w:rFonts w:ascii="Abadi" w:eastAsia="Maiandra GD" w:hAnsi="Abadi" w:cs="Maiandra GD"/>
          <w:spacing w:val="-10"/>
          <w:sz w:val="25"/>
          <w:szCs w:val="25"/>
        </w:rPr>
        <w:t xml:space="preserve"> </w:t>
      </w:r>
      <w:r w:rsidRPr="00EF0AB8">
        <w:rPr>
          <w:rFonts w:ascii="Abadi" w:eastAsia="Maiandra GD" w:hAnsi="Abadi" w:cs="Maiandra GD"/>
          <w:sz w:val="25"/>
          <w:szCs w:val="25"/>
        </w:rPr>
        <w:t>may</w:t>
      </w:r>
      <w:r w:rsidRPr="00EF0AB8">
        <w:rPr>
          <w:rFonts w:ascii="Abadi" w:eastAsia="Maiandra GD" w:hAnsi="Abadi" w:cs="Maiandra GD"/>
          <w:spacing w:val="-23"/>
          <w:sz w:val="25"/>
          <w:szCs w:val="25"/>
        </w:rPr>
        <w:t xml:space="preserve"> </w:t>
      </w:r>
      <w:r w:rsidRPr="00EF0AB8">
        <w:rPr>
          <w:rFonts w:ascii="Abadi" w:eastAsia="Maiandra GD" w:hAnsi="Abadi" w:cs="Maiandra GD"/>
          <w:sz w:val="25"/>
          <w:szCs w:val="25"/>
        </w:rPr>
        <w:t>be</w:t>
      </w:r>
      <w:r w:rsidRPr="00EF0AB8">
        <w:rPr>
          <w:rFonts w:ascii="Abadi" w:eastAsia="Maiandra GD" w:hAnsi="Abadi" w:cs="Maiandra GD"/>
          <w:spacing w:val="-13"/>
          <w:sz w:val="25"/>
          <w:szCs w:val="25"/>
        </w:rPr>
        <w:t xml:space="preserve"> </w:t>
      </w:r>
      <w:r w:rsidRPr="00EF0AB8">
        <w:rPr>
          <w:rFonts w:ascii="Abadi" w:eastAsia="Maiandra GD" w:hAnsi="Abadi" w:cs="Maiandra GD"/>
          <w:sz w:val="25"/>
          <w:szCs w:val="25"/>
        </w:rPr>
        <w:t>r</w:t>
      </w:r>
      <w:r w:rsidRPr="00EF0AB8">
        <w:rPr>
          <w:rFonts w:ascii="Abadi" w:eastAsia="Maiandra GD" w:hAnsi="Abadi" w:cs="Maiandra GD"/>
          <w:spacing w:val="2"/>
          <w:sz w:val="25"/>
          <w:szCs w:val="25"/>
        </w:rPr>
        <w:t>e</w:t>
      </w:r>
      <w:r w:rsidRPr="00EF0AB8">
        <w:rPr>
          <w:rFonts w:ascii="Abadi" w:eastAsia="Maiandra GD" w:hAnsi="Abadi" w:cs="Maiandra GD"/>
          <w:spacing w:val="-1"/>
          <w:sz w:val="25"/>
          <w:szCs w:val="25"/>
        </w:rPr>
        <w:t>j</w:t>
      </w:r>
      <w:r w:rsidRPr="00EF0AB8">
        <w:rPr>
          <w:rFonts w:ascii="Abadi" w:eastAsia="Maiandra GD" w:hAnsi="Abadi" w:cs="Maiandra GD"/>
          <w:sz w:val="25"/>
          <w:szCs w:val="25"/>
        </w:rPr>
        <w:t>e</w:t>
      </w:r>
      <w:r w:rsidRPr="00EF0AB8">
        <w:rPr>
          <w:rFonts w:ascii="Abadi" w:eastAsia="Maiandra GD" w:hAnsi="Abadi" w:cs="Maiandra GD"/>
          <w:spacing w:val="-1"/>
          <w:sz w:val="25"/>
          <w:szCs w:val="25"/>
        </w:rPr>
        <w:t>c</w:t>
      </w:r>
      <w:r w:rsidRPr="00EF0AB8">
        <w:rPr>
          <w:rFonts w:ascii="Abadi" w:eastAsia="Maiandra GD" w:hAnsi="Abadi" w:cs="Maiandra GD"/>
          <w:sz w:val="25"/>
          <w:szCs w:val="25"/>
        </w:rPr>
        <w:t>t</w:t>
      </w:r>
      <w:r w:rsidRPr="00EF0AB8">
        <w:rPr>
          <w:rFonts w:ascii="Abadi" w:eastAsia="Maiandra GD" w:hAnsi="Abadi" w:cs="Maiandra GD"/>
          <w:spacing w:val="2"/>
          <w:sz w:val="25"/>
          <w:szCs w:val="25"/>
        </w:rPr>
        <w:t>e</w:t>
      </w:r>
      <w:r w:rsidRPr="00EF0AB8">
        <w:rPr>
          <w:rFonts w:ascii="Abadi" w:eastAsia="Maiandra GD" w:hAnsi="Abadi" w:cs="Maiandra GD"/>
          <w:sz w:val="25"/>
          <w:szCs w:val="25"/>
        </w:rPr>
        <w:t>d</w:t>
      </w:r>
      <w:r w:rsidRPr="00EF0AB8">
        <w:rPr>
          <w:rFonts w:ascii="Abadi" w:eastAsia="Maiandra GD" w:hAnsi="Abadi" w:cs="Maiandra GD"/>
          <w:spacing w:val="1"/>
          <w:sz w:val="25"/>
          <w:szCs w:val="25"/>
        </w:rPr>
        <w:t>.</w:t>
      </w:r>
      <w:r w:rsidRPr="00EF0AB8">
        <w:rPr>
          <w:rFonts w:ascii="Abadi" w:eastAsia="Maiandra GD" w:hAnsi="Abadi" w:cs="Maiandra GD"/>
          <w:sz w:val="25"/>
          <w:szCs w:val="25"/>
        </w:rPr>
        <w:t>]</w:t>
      </w:r>
    </w:p>
    <w:p w14:paraId="054D778A" w14:textId="77777777" w:rsidR="00D02423" w:rsidRPr="00EF0AB8" w:rsidRDefault="00D02423">
      <w:pPr>
        <w:spacing w:line="180" w:lineRule="exact"/>
        <w:rPr>
          <w:rFonts w:ascii="Abadi" w:hAnsi="Abadi"/>
          <w:sz w:val="18"/>
          <w:szCs w:val="18"/>
        </w:rPr>
      </w:pPr>
    </w:p>
    <w:p w14:paraId="07EF921F" w14:textId="77777777" w:rsidR="00D02423" w:rsidRPr="00EF0AB8" w:rsidRDefault="00D02423">
      <w:pPr>
        <w:spacing w:line="200" w:lineRule="exact"/>
        <w:rPr>
          <w:rFonts w:ascii="Abadi" w:hAnsi="Abadi"/>
        </w:rPr>
      </w:pPr>
    </w:p>
    <w:tbl>
      <w:tblPr>
        <w:tblW w:w="0" w:type="auto"/>
        <w:tblInd w:w="260" w:type="dxa"/>
        <w:tblLayout w:type="fixed"/>
        <w:tblCellMar>
          <w:left w:w="0" w:type="dxa"/>
          <w:right w:w="0" w:type="dxa"/>
        </w:tblCellMar>
        <w:tblLook w:val="01E0" w:firstRow="1" w:lastRow="1" w:firstColumn="1" w:lastColumn="1" w:noHBand="0" w:noVBand="0"/>
      </w:tblPr>
      <w:tblGrid>
        <w:gridCol w:w="2480"/>
        <w:gridCol w:w="6970"/>
      </w:tblGrid>
      <w:tr w:rsidR="00EF0AB8" w:rsidRPr="00EF0AB8" w14:paraId="64802665" w14:textId="77777777" w:rsidTr="00AD3440">
        <w:trPr>
          <w:trHeight w:hRule="exact" w:val="538"/>
        </w:trPr>
        <w:tc>
          <w:tcPr>
            <w:tcW w:w="2480" w:type="dxa"/>
            <w:tcBorders>
              <w:top w:val="single" w:sz="8" w:space="0" w:color="000000"/>
              <w:left w:val="single" w:sz="8" w:space="0" w:color="000000"/>
              <w:bottom w:val="single" w:sz="8" w:space="0" w:color="000000"/>
              <w:right w:val="single" w:sz="8" w:space="0" w:color="000000"/>
            </w:tcBorders>
          </w:tcPr>
          <w:p w14:paraId="0CC57074" w14:textId="77777777" w:rsidR="00D02423" w:rsidRPr="00EF0AB8" w:rsidRDefault="00D02423">
            <w:pPr>
              <w:spacing w:before="8" w:line="100" w:lineRule="exact"/>
              <w:rPr>
                <w:rFonts w:ascii="Abadi" w:hAnsi="Abadi"/>
                <w:sz w:val="11"/>
                <w:szCs w:val="11"/>
              </w:rPr>
            </w:pPr>
          </w:p>
          <w:p w14:paraId="0D77C6AB" w14:textId="77777777" w:rsidR="00D02423" w:rsidRPr="00EF0AB8" w:rsidRDefault="008A1685">
            <w:pPr>
              <w:ind w:left="100"/>
              <w:rPr>
                <w:rFonts w:ascii="Abadi" w:eastAsia="Maiandra GD" w:hAnsi="Abadi" w:cs="Maiandra GD"/>
                <w:sz w:val="24"/>
                <w:szCs w:val="24"/>
              </w:rPr>
            </w:pPr>
            <w:r w:rsidRPr="00EF0AB8">
              <w:rPr>
                <w:rFonts w:ascii="Abadi" w:eastAsia="Maiandra GD" w:hAnsi="Abadi" w:cs="Maiandra GD"/>
                <w:spacing w:val="-2"/>
                <w:sz w:val="24"/>
                <w:szCs w:val="24"/>
              </w:rPr>
              <w:t>B</w:t>
            </w:r>
            <w:r w:rsidRPr="00EF0AB8">
              <w:rPr>
                <w:rFonts w:ascii="Abadi" w:eastAsia="Maiandra GD" w:hAnsi="Abadi" w:cs="Maiandra GD"/>
                <w:sz w:val="24"/>
                <w:szCs w:val="24"/>
              </w:rPr>
              <w:t>id</w:t>
            </w:r>
            <w:r w:rsidRPr="00EF0AB8">
              <w:rPr>
                <w:rFonts w:ascii="Abadi" w:eastAsia="Maiandra GD" w:hAnsi="Abadi" w:cs="Maiandra GD"/>
                <w:spacing w:val="-1"/>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z w:val="24"/>
                <w:szCs w:val="24"/>
              </w:rPr>
              <w:t>d</w:t>
            </w:r>
            <w:r w:rsidRPr="00EF0AB8">
              <w:rPr>
                <w:rFonts w:ascii="Abadi" w:eastAsia="Maiandra GD" w:hAnsi="Abadi" w:cs="Maiandra GD"/>
                <w:spacing w:val="1"/>
                <w:sz w:val="24"/>
                <w:szCs w:val="24"/>
              </w:rPr>
              <w:t>d</w:t>
            </w:r>
            <w:r w:rsidRPr="00EF0AB8">
              <w:rPr>
                <w:rFonts w:ascii="Abadi" w:eastAsia="Maiandra GD" w:hAnsi="Abadi" w:cs="Maiandra GD"/>
                <w:sz w:val="24"/>
                <w:szCs w:val="24"/>
              </w:rPr>
              <w:t>res</w:t>
            </w:r>
            <w:r w:rsidRPr="00EF0AB8">
              <w:rPr>
                <w:rFonts w:ascii="Abadi" w:eastAsia="Maiandra GD" w:hAnsi="Abadi" w:cs="Maiandra GD"/>
                <w:spacing w:val="-1"/>
                <w:sz w:val="24"/>
                <w:szCs w:val="24"/>
              </w:rPr>
              <w:t>s</w:t>
            </w:r>
            <w:r w:rsidRPr="00EF0AB8">
              <w:rPr>
                <w:rFonts w:ascii="Abadi" w:eastAsia="Maiandra GD" w:hAnsi="Abadi" w:cs="Maiandra GD"/>
                <w:sz w:val="24"/>
                <w:szCs w:val="24"/>
              </w:rPr>
              <w:t>ed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to</w:t>
            </w:r>
          </w:p>
        </w:tc>
        <w:tc>
          <w:tcPr>
            <w:tcW w:w="6970" w:type="dxa"/>
            <w:tcBorders>
              <w:top w:val="single" w:sz="8" w:space="0" w:color="000000"/>
              <w:left w:val="single" w:sz="8" w:space="0" w:color="000000"/>
              <w:bottom w:val="single" w:sz="8" w:space="0" w:color="000000"/>
              <w:right w:val="single" w:sz="8" w:space="0" w:color="000000"/>
            </w:tcBorders>
          </w:tcPr>
          <w:p w14:paraId="470D4E42" w14:textId="01E270F2" w:rsidR="00D02423" w:rsidRPr="00EF0AB8" w:rsidRDefault="008A1685">
            <w:pPr>
              <w:spacing w:line="280" w:lineRule="exact"/>
              <w:ind w:left="-1" w:right="745"/>
              <w:rPr>
                <w:rFonts w:ascii="Abadi" w:eastAsia="Maiandra GD" w:hAnsi="Abadi" w:cs="Maiandra GD"/>
                <w:sz w:val="24"/>
                <w:szCs w:val="24"/>
              </w:rPr>
            </w:pPr>
            <w:r w:rsidRPr="00EF0AB8">
              <w:rPr>
                <w:rFonts w:ascii="Abadi" w:eastAsia="Maiandra GD" w:hAnsi="Abadi" w:cs="Maiandra GD"/>
                <w:spacing w:val="-2"/>
                <w:sz w:val="24"/>
                <w:szCs w:val="24"/>
              </w:rPr>
              <w:t>B</w:t>
            </w:r>
            <w:r w:rsidRPr="00EF0AB8">
              <w:rPr>
                <w:rFonts w:ascii="Abadi" w:eastAsia="Maiandra GD" w:hAnsi="Abadi" w:cs="Maiandra GD"/>
                <w:spacing w:val="-4"/>
                <w:sz w:val="24"/>
                <w:szCs w:val="24"/>
              </w:rPr>
              <w:t>A</w:t>
            </w:r>
            <w:r w:rsidRPr="00EF0AB8">
              <w:rPr>
                <w:rFonts w:ascii="Abadi" w:eastAsia="Maiandra GD" w:hAnsi="Abadi" w:cs="Maiandra GD"/>
                <w:spacing w:val="-1"/>
                <w:sz w:val="24"/>
                <w:szCs w:val="24"/>
              </w:rPr>
              <w:t>Y</w:t>
            </w:r>
            <w:r w:rsidRPr="00EF0AB8">
              <w:rPr>
                <w:rFonts w:ascii="Abadi" w:eastAsia="Maiandra GD" w:hAnsi="Abadi" w:cs="Maiandra GD"/>
                <w:spacing w:val="-4"/>
                <w:sz w:val="24"/>
                <w:szCs w:val="24"/>
              </w:rPr>
              <w:t>L</w:t>
            </w:r>
            <w:r w:rsidRPr="00EF0AB8">
              <w:rPr>
                <w:rFonts w:ascii="Abadi" w:eastAsia="Maiandra GD" w:hAnsi="Abadi" w:cs="Maiandra GD"/>
                <w:spacing w:val="-2"/>
                <w:sz w:val="24"/>
                <w:szCs w:val="24"/>
              </w:rPr>
              <w:t>O</w:t>
            </w:r>
            <w:r w:rsidRPr="00EF0AB8">
              <w:rPr>
                <w:rFonts w:ascii="Abadi" w:eastAsia="Maiandra GD" w:hAnsi="Abadi" w:cs="Maiandra GD"/>
                <w:sz w:val="24"/>
                <w:szCs w:val="24"/>
              </w:rPr>
              <w:t>R</w:t>
            </w:r>
            <w:r w:rsidRPr="00EF0AB8">
              <w:rPr>
                <w:rFonts w:ascii="Abadi" w:eastAsia="Maiandra GD" w:hAnsi="Abadi" w:cs="Maiandra GD"/>
                <w:spacing w:val="-5"/>
                <w:sz w:val="24"/>
                <w:szCs w:val="24"/>
              </w:rPr>
              <w:t xml:space="preserve"> </w:t>
            </w:r>
            <w:r w:rsidRPr="00EF0AB8">
              <w:rPr>
                <w:rFonts w:ascii="Abadi" w:eastAsia="Maiandra GD" w:hAnsi="Abadi" w:cs="Maiandra GD"/>
                <w:spacing w:val="-4"/>
                <w:sz w:val="24"/>
                <w:szCs w:val="24"/>
              </w:rPr>
              <w:t>C</w:t>
            </w:r>
            <w:r w:rsidRPr="00EF0AB8">
              <w:rPr>
                <w:rFonts w:ascii="Abadi" w:eastAsia="Maiandra GD" w:hAnsi="Abadi" w:cs="Maiandra GD"/>
                <w:spacing w:val="-2"/>
                <w:sz w:val="24"/>
                <w:szCs w:val="24"/>
              </w:rPr>
              <w:t>O</w:t>
            </w:r>
            <w:r w:rsidRPr="00EF0AB8">
              <w:rPr>
                <w:rFonts w:ascii="Abadi" w:eastAsia="Maiandra GD" w:hAnsi="Abadi" w:cs="Maiandra GD"/>
                <w:spacing w:val="-4"/>
                <w:sz w:val="24"/>
                <w:szCs w:val="24"/>
              </w:rPr>
              <w:t>L</w:t>
            </w:r>
            <w:r w:rsidRPr="00EF0AB8">
              <w:rPr>
                <w:rFonts w:ascii="Abadi" w:eastAsia="Maiandra GD" w:hAnsi="Abadi" w:cs="Maiandra GD"/>
                <w:spacing w:val="-1"/>
                <w:sz w:val="24"/>
                <w:szCs w:val="24"/>
              </w:rPr>
              <w:t>L</w:t>
            </w:r>
            <w:r w:rsidRPr="00EF0AB8">
              <w:rPr>
                <w:rFonts w:ascii="Abadi" w:eastAsia="Maiandra GD" w:hAnsi="Abadi" w:cs="Maiandra GD"/>
                <w:spacing w:val="-3"/>
                <w:sz w:val="24"/>
                <w:szCs w:val="24"/>
              </w:rPr>
              <w:t>EG</w:t>
            </w:r>
            <w:r w:rsidRPr="00EF0AB8">
              <w:rPr>
                <w:rFonts w:ascii="Abadi" w:eastAsia="Maiandra GD" w:hAnsi="Abadi" w:cs="Maiandra GD"/>
                <w:sz w:val="24"/>
                <w:szCs w:val="24"/>
              </w:rPr>
              <w:t>E</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O</w:t>
            </w:r>
            <w:r w:rsidRPr="00EF0AB8">
              <w:rPr>
                <w:rFonts w:ascii="Abadi" w:eastAsia="Maiandra GD" w:hAnsi="Abadi" w:cs="Maiandra GD"/>
                <w:sz w:val="24"/>
                <w:szCs w:val="24"/>
              </w:rPr>
              <w:t>F</w:t>
            </w:r>
            <w:r w:rsidRPr="00EF0AB8">
              <w:rPr>
                <w:rFonts w:ascii="Abadi" w:eastAsia="Maiandra GD" w:hAnsi="Abadi" w:cs="Maiandra GD"/>
                <w:spacing w:val="-7"/>
                <w:sz w:val="24"/>
                <w:szCs w:val="24"/>
              </w:rPr>
              <w:t xml:space="preserve"> </w:t>
            </w:r>
            <w:r w:rsidRPr="00EF0AB8">
              <w:rPr>
                <w:rFonts w:ascii="Abadi" w:eastAsia="Maiandra GD" w:hAnsi="Abadi" w:cs="Maiandra GD"/>
                <w:spacing w:val="-3"/>
                <w:sz w:val="24"/>
                <w:szCs w:val="24"/>
              </w:rPr>
              <w:t>ME</w:t>
            </w:r>
            <w:r w:rsidRPr="00EF0AB8">
              <w:rPr>
                <w:rFonts w:ascii="Abadi" w:eastAsia="Maiandra GD" w:hAnsi="Abadi" w:cs="Maiandra GD"/>
                <w:spacing w:val="-2"/>
                <w:sz w:val="24"/>
                <w:szCs w:val="24"/>
              </w:rPr>
              <w:t>D</w:t>
            </w:r>
            <w:r w:rsidRPr="00EF0AB8">
              <w:rPr>
                <w:rFonts w:ascii="Abadi" w:eastAsia="Maiandra GD" w:hAnsi="Abadi" w:cs="Maiandra GD"/>
                <w:spacing w:val="-3"/>
                <w:sz w:val="24"/>
                <w:szCs w:val="24"/>
              </w:rPr>
              <w:t>I</w:t>
            </w:r>
            <w:r w:rsidRPr="00EF0AB8">
              <w:rPr>
                <w:rFonts w:ascii="Abadi" w:eastAsia="Maiandra GD" w:hAnsi="Abadi" w:cs="Maiandra GD"/>
                <w:spacing w:val="-2"/>
                <w:sz w:val="24"/>
                <w:szCs w:val="24"/>
              </w:rPr>
              <w:t>C</w:t>
            </w:r>
            <w:r w:rsidRPr="00EF0AB8">
              <w:rPr>
                <w:rFonts w:ascii="Abadi" w:eastAsia="Maiandra GD" w:hAnsi="Abadi" w:cs="Maiandra GD"/>
                <w:spacing w:val="-3"/>
                <w:sz w:val="24"/>
                <w:szCs w:val="24"/>
              </w:rPr>
              <w:t>IN</w:t>
            </w:r>
            <w:r w:rsidRPr="00EF0AB8">
              <w:rPr>
                <w:rFonts w:ascii="Abadi" w:eastAsia="Maiandra GD" w:hAnsi="Abadi" w:cs="Maiandra GD"/>
                <w:sz w:val="24"/>
                <w:szCs w:val="24"/>
              </w:rPr>
              <w:t>E</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C</w:t>
            </w:r>
            <w:r w:rsidRPr="00EF0AB8">
              <w:rPr>
                <w:rFonts w:ascii="Abadi" w:eastAsia="Maiandra GD" w:hAnsi="Abadi" w:cs="Maiandra GD"/>
                <w:spacing w:val="-3"/>
                <w:sz w:val="24"/>
                <w:szCs w:val="24"/>
              </w:rPr>
              <w:t>HI</w:t>
            </w:r>
            <w:r w:rsidRPr="00EF0AB8">
              <w:rPr>
                <w:rFonts w:ascii="Abadi" w:eastAsia="Maiandra GD" w:hAnsi="Abadi" w:cs="Maiandra GD"/>
                <w:spacing w:val="-1"/>
                <w:sz w:val="24"/>
                <w:szCs w:val="24"/>
              </w:rPr>
              <w:t>L</w:t>
            </w:r>
            <w:r w:rsidRPr="00EF0AB8">
              <w:rPr>
                <w:rFonts w:ascii="Abadi" w:eastAsia="Maiandra GD" w:hAnsi="Abadi" w:cs="Maiandra GD"/>
                <w:spacing w:val="-2"/>
                <w:sz w:val="24"/>
                <w:szCs w:val="24"/>
              </w:rPr>
              <w:t>DR</w:t>
            </w:r>
            <w:r w:rsidRPr="00EF0AB8">
              <w:rPr>
                <w:rFonts w:ascii="Abadi" w:eastAsia="Maiandra GD" w:hAnsi="Abadi" w:cs="Maiandra GD"/>
                <w:spacing w:val="-3"/>
                <w:sz w:val="24"/>
                <w:szCs w:val="24"/>
              </w:rPr>
              <w:t>EN</w:t>
            </w:r>
            <w:r w:rsidRPr="00EF0AB8">
              <w:rPr>
                <w:rFonts w:ascii="Abadi" w:eastAsia="Maiandra GD" w:hAnsi="Abadi" w:cs="Maiandra GD"/>
                <w:spacing w:val="-5"/>
                <w:sz w:val="24"/>
                <w:szCs w:val="24"/>
              </w:rPr>
              <w:t>'</w:t>
            </w:r>
            <w:r w:rsidRPr="00EF0AB8">
              <w:rPr>
                <w:rFonts w:ascii="Abadi" w:eastAsia="Maiandra GD" w:hAnsi="Abadi" w:cs="Maiandra GD"/>
                <w:sz w:val="24"/>
                <w:szCs w:val="24"/>
              </w:rPr>
              <w:t>S</w:t>
            </w:r>
            <w:r w:rsidRPr="00EF0AB8">
              <w:rPr>
                <w:rFonts w:ascii="Abadi" w:eastAsia="Maiandra GD" w:hAnsi="Abadi" w:cs="Maiandra GD"/>
                <w:spacing w:val="-6"/>
                <w:sz w:val="24"/>
                <w:szCs w:val="24"/>
              </w:rPr>
              <w:t xml:space="preserve"> </w:t>
            </w:r>
            <w:r w:rsidRPr="00EF0AB8">
              <w:rPr>
                <w:rFonts w:ascii="Abadi" w:eastAsia="Maiandra GD" w:hAnsi="Abadi" w:cs="Maiandra GD"/>
                <w:spacing w:val="-4"/>
                <w:sz w:val="24"/>
                <w:szCs w:val="24"/>
              </w:rPr>
              <w:t>F</w:t>
            </w:r>
            <w:r w:rsidRPr="00EF0AB8">
              <w:rPr>
                <w:rFonts w:ascii="Abadi" w:eastAsia="Maiandra GD" w:hAnsi="Abadi" w:cs="Maiandra GD"/>
                <w:spacing w:val="-2"/>
                <w:sz w:val="24"/>
                <w:szCs w:val="24"/>
              </w:rPr>
              <w:t>O</w:t>
            </w:r>
            <w:r w:rsidRPr="00EF0AB8">
              <w:rPr>
                <w:rFonts w:ascii="Abadi" w:eastAsia="Maiandra GD" w:hAnsi="Abadi" w:cs="Maiandra GD"/>
                <w:spacing w:val="-3"/>
                <w:sz w:val="24"/>
                <w:szCs w:val="24"/>
              </w:rPr>
              <w:t>UN</w:t>
            </w:r>
            <w:r w:rsidRPr="00EF0AB8">
              <w:rPr>
                <w:rFonts w:ascii="Abadi" w:eastAsia="Maiandra GD" w:hAnsi="Abadi" w:cs="Maiandra GD"/>
                <w:spacing w:val="-2"/>
                <w:sz w:val="24"/>
                <w:szCs w:val="24"/>
              </w:rPr>
              <w:t>D</w:t>
            </w:r>
            <w:r w:rsidRPr="00EF0AB8">
              <w:rPr>
                <w:rFonts w:ascii="Abadi" w:eastAsia="Maiandra GD" w:hAnsi="Abadi" w:cs="Maiandra GD"/>
                <w:spacing w:val="-1"/>
                <w:sz w:val="24"/>
                <w:szCs w:val="24"/>
              </w:rPr>
              <w:t>A</w:t>
            </w:r>
            <w:r w:rsidRPr="00EF0AB8">
              <w:rPr>
                <w:rFonts w:ascii="Abadi" w:eastAsia="Maiandra GD" w:hAnsi="Abadi" w:cs="Maiandra GD"/>
                <w:spacing w:val="-2"/>
                <w:sz w:val="24"/>
                <w:szCs w:val="24"/>
              </w:rPr>
              <w:t>T</w:t>
            </w:r>
            <w:r w:rsidRPr="00EF0AB8">
              <w:rPr>
                <w:rFonts w:ascii="Abadi" w:eastAsia="Maiandra GD" w:hAnsi="Abadi" w:cs="Maiandra GD"/>
                <w:spacing w:val="-6"/>
                <w:sz w:val="24"/>
                <w:szCs w:val="24"/>
              </w:rPr>
              <w:t>I</w:t>
            </w:r>
            <w:r w:rsidRPr="00EF0AB8">
              <w:rPr>
                <w:rFonts w:ascii="Abadi" w:eastAsia="Maiandra GD" w:hAnsi="Abadi" w:cs="Maiandra GD"/>
                <w:spacing w:val="-2"/>
                <w:sz w:val="24"/>
                <w:szCs w:val="24"/>
              </w:rPr>
              <w:t>O</w:t>
            </w:r>
            <w:r w:rsidRPr="00EF0AB8">
              <w:rPr>
                <w:rFonts w:ascii="Abadi" w:eastAsia="Maiandra GD" w:hAnsi="Abadi" w:cs="Maiandra GD"/>
                <w:spacing w:val="-1"/>
                <w:sz w:val="24"/>
                <w:szCs w:val="24"/>
              </w:rPr>
              <w:t>N</w:t>
            </w:r>
            <w:r w:rsidRPr="00EF0AB8">
              <w:rPr>
                <w:rFonts w:ascii="Abadi" w:eastAsia="Maiandra GD" w:hAnsi="Abadi" w:cs="Maiandra GD"/>
                <w:sz w:val="24"/>
                <w:szCs w:val="24"/>
              </w:rPr>
              <w:t xml:space="preserve">- </w:t>
            </w:r>
            <w:r w:rsidRPr="00EF0AB8">
              <w:rPr>
                <w:rFonts w:ascii="Abadi" w:eastAsia="Maiandra GD" w:hAnsi="Abadi" w:cs="Maiandra GD"/>
                <w:spacing w:val="-3"/>
                <w:sz w:val="24"/>
                <w:szCs w:val="24"/>
              </w:rPr>
              <w:t>UG</w:t>
            </w:r>
            <w:r w:rsidRPr="00EF0AB8">
              <w:rPr>
                <w:rFonts w:ascii="Abadi" w:eastAsia="Maiandra GD" w:hAnsi="Abadi" w:cs="Maiandra GD"/>
                <w:spacing w:val="-1"/>
                <w:sz w:val="24"/>
                <w:szCs w:val="24"/>
              </w:rPr>
              <w:t>A</w:t>
            </w:r>
            <w:r w:rsidRPr="00EF0AB8">
              <w:rPr>
                <w:rFonts w:ascii="Abadi" w:eastAsia="Maiandra GD" w:hAnsi="Abadi" w:cs="Maiandra GD"/>
                <w:spacing w:val="-3"/>
                <w:sz w:val="24"/>
                <w:szCs w:val="24"/>
              </w:rPr>
              <w:t>N</w:t>
            </w:r>
            <w:r w:rsidRPr="00EF0AB8">
              <w:rPr>
                <w:rFonts w:ascii="Abadi" w:eastAsia="Maiandra GD" w:hAnsi="Abadi" w:cs="Maiandra GD"/>
                <w:spacing w:val="-2"/>
                <w:sz w:val="24"/>
                <w:szCs w:val="24"/>
              </w:rPr>
              <w:t>D</w:t>
            </w:r>
            <w:r w:rsidRPr="00EF0AB8">
              <w:rPr>
                <w:rFonts w:ascii="Abadi" w:eastAsia="Maiandra GD" w:hAnsi="Abadi" w:cs="Maiandra GD"/>
                <w:sz w:val="24"/>
                <w:szCs w:val="24"/>
              </w:rPr>
              <w:t>A</w:t>
            </w:r>
            <w:r w:rsidRPr="00EF0AB8">
              <w:rPr>
                <w:rFonts w:ascii="Abadi" w:eastAsia="Maiandra GD" w:hAnsi="Abadi" w:cs="Maiandra GD"/>
                <w:spacing w:val="-5"/>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4"/>
                <w:sz w:val="24"/>
                <w:szCs w:val="24"/>
              </w:rPr>
              <w:t>A</w:t>
            </w:r>
            <w:r w:rsidRPr="00EF0AB8">
              <w:rPr>
                <w:rFonts w:ascii="Abadi" w:eastAsia="Maiandra GD" w:hAnsi="Abadi" w:cs="Maiandra GD"/>
                <w:spacing w:val="-1"/>
                <w:sz w:val="24"/>
                <w:szCs w:val="24"/>
              </w:rPr>
              <w:t>Y</w:t>
            </w:r>
            <w:r w:rsidRPr="00EF0AB8">
              <w:rPr>
                <w:rFonts w:ascii="Abadi" w:eastAsia="Maiandra GD" w:hAnsi="Abadi" w:cs="Maiandra GD"/>
                <w:spacing w:val="-4"/>
                <w:sz w:val="24"/>
                <w:szCs w:val="24"/>
              </w:rPr>
              <w:t>L</w:t>
            </w:r>
            <w:r w:rsidRPr="00EF0AB8">
              <w:rPr>
                <w:rFonts w:ascii="Abadi" w:eastAsia="Maiandra GD" w:hAnsi="Abadi" w:cs="Maiandra GD"/>
                <w:spacing w:val="-2"/>
                <w:sz w:val="24"/>
                <w:szCs w:val="24"/>
              </w:rPr>
              <w:t>O</w:t>
            </w:r>
            <w:r w:rsidRPr="00EF0AB8">
              <w:rPr>
                <w:rFonts w:ascii="Abadi" w:eastAsia="Maiandra GD" w:hAnsi="Abadi" w:cs="Maiandra GD"/>
                <w:sz w:val="24"/>
                <w:szCs w:val="24"/>
              </w:rPr>
              <w:t>R</w:t>
            </w:r>
            <w:r w:rsidRPr="00EF0AB8">
              <w:rPr>
                <w:rFonts w:ascii="Abadi" w:eastAsia="Maiandra GD" w:hAnsi="Abadi" w:cs="Maiandra GD"/>
                <w:spacing w:val="-5"/>
                <w:sz w:val="24"/>
                <w:szCs w:val="24"/>
              </w:rPr>
              <w:t xml:space="preserve"> </w:t>
            </w:r>
            <w:r w:rsidR="004D604F" w:rsidRPr="00EF0AB8">
              <w:rPr>
                <w:rFonts w:ascii="Abadi" w:eastAsia="Maiandra GD" w:hAnsi="Abadi" w:cs="Maiandra GD"/>
                <w:spacing w:val="-5"/>
                <w:sz w:val="24"/>
                <w:szCs w:val="24"/>
              </w:rPr>
              <w:t>FOUNDATION-UGA</w:t>
            </w:r>
            <w:r w:rsidRPr="00EF0AB8">
              <w:rPr>
                <w:rFonts w:ascii="Abadi" w:eastAsia="Maiandra GD" w:hAnsi="Abadi" w:cs="Maiandra GD"/>
                <w:spacing w:val="-3"/>
                <w:sz w:val="24"/>
                <w:szCs w:val="24"/>
              </w:rPr>
              <w:t>N</w:t>
            </w:r>
            <w:r w:rsidRPr="00EF0AB8">
              <w:rPr>
                <w:rFonts w:ascii="Abadi" w:eastAsia="Maiandra GD" w:hAnsi="Abadi" w:cs="Maiandra GD"/>
                <w:spacing w:val="-2"/>
                <w:sz w:val="24"/>
                <w:szCs w:val="24"/>
              </w:rPr>
              <w:t>D</w:t>
            </w:r>
            <w:r w:rsidRPr="00EF0AB8">
              <w:rPr>
                <w:rFonts w:ascii="Abadi" w:eastAsia="Maiandra GD" w:hAnsi="Abadi" w:cs="Maiandra GD"/>
                <w:spacing w:val="-1"/>
                <w:sz w:val="24"/>
                <w:szCs w:val="24"/>
              </w:rPr>
              <w:t>A</w:t>
            </w:r>
            <w:r w:rsidRPr="00EF0AB8">
              <w:rPr>
                <w:rFonts w:ascii="Abadi" w:eastAsia="Maiandra GD" w:hAnsi="Abadi" w:cs="Maiandra GD"/>
                <w:sz w:val="24"/>
                <w:szCs w:val="24"/>
              </w:rPr>
              <w:t>)</w:t>
            </w:r>
          </w:p>
        </w:tc>
      </w:tr>
      <w:tr w:rsidR="00EF0AB8" w:rsidRPr="00EF0AB8" w14:paraId="1B4E36D7" w14:textId="77777777" w:rsidTr="00AD3440">
        <w:trPr>
          <w:trHeight w:hRule="exact" w:val="377"/>
        </w:trPr>
        <w:tc>
          <w:tcPr>
            <w:tcW w:w="2480" w:type="dxa"/>
            <w:tcBorders>
              <w:top w:val="single" w:sz="8" w:space="0" w:color="000000"/>
              <w:left w:val="single" w:sz="8" w:space="0" w:color="000000"/>
              <w:bottom w:val="single" w:sz="8" w:space="0" w:color="000000"/>
              <w:right w:val="single" w:sz="8" w:space="0" w:color="000000"/>
            </w:tcBorders>
          </w:tcPr>
          <w:p w14:paraId="234DEA87" w14:textId="77777777" w:rsidR="00D02423" w:rsidRPr="00EF0AB8" w:rsidRDefault="00D02423">
            <w:pPr>
              <w:spacing w:before="8" w:line="100" w:lineRule="exact"/>
              <w:rPr>
                <w:rFonts w:ascii="Abadi" w:hAnsi="Abadi"/>
                <w:sz w:val="11"/>
                <w:szCs w:val="11"/>
              </w:rPr>
            </w:pPr>
          </w:p>
          <w:p w14:paraId="7F2AFDDA" w14:textId="77777777" w:rsidR="00D02423" w:rsidRPr="00EF0AB8" w:rsidRDefault="008A1685">
            <w:pPr>
              <w:spacing w:line="240" w:lineRule="exact"/>
              <w:ind w:left="100"/>
              <w:rPr>
                <w:rFonts w:ascii="Abadi" w:eastAsia="Maiandra GD" w:hAnsi="Abadi" w:cs="Maiandra GD"/>
                <w:sz w:val="24"/>
                <w:szCs w:val="24"/>
              </w:rPr>
            </w:pPr>
            <w:r w:rsidRPr="00EF0AB8">
              <w:rPr>
                <w:rFonts w:ascii="Abadi" w:eastAsia="Maiandra GD" w:hAnsi="Abadi" w:cs="Maiandra GD"/>
                <w:position w:val="-4"/>
                <w:sz w:val="24"/>
                <w:szCs w:val="24"/>
              </w:rPr>
              <w:t>Date</w:t>
            </w:r>
            <w:r w:rsidRPr="00EF0AB8">
              <w:rPr>
                <w:rFonts w:ascii="Abadi" w:eastAsia="Maiandra GD" w:hAnsi="Abadi" w:cs="Maiandra GD"/>
                <w:spacing w:val="-1"/>
                <w:position w:val="-4"/>
                <w:sz w:val="24"/>
                <w:szCs w:val="24"/>
              </w:rPr>
              <w:t xml:space="preserve"> </w:t>
            </w:r>
            <w:r w:rsidRPr="00EF0AB8">
              <w:rPr>
                <w:rFonts w:ascii="Abadi" w:eastAsia="Maiandra GD" w:hAnsi="Abadi" w:cs="Maiandra GD"/>
                <w:position w:val="-4"/>
                <w:sz w:val="24"/>
                <w:szCs w:val="24"/>
              </w:rPr>
              <w:t>of</w:t>
            </w:r>
            <w:r w:rsidRPr="00EF0AB8">
              <w:rPr>
                <w:rFonts w:ascii="Abadi" w:eastAsia="Maiandra GD" w:hAnsi="Abadi" w:cs="Maiandra GD"/>
                <w:spacing w:val="-1"/>
                <w:position w:val="-4"/>
                <w:sz w:val="24"/>
                <w:szCs w:val="24"/>
              </w:rPr>
              <w:t xml:space="preserve"> </w:t>
            </w:r>
            <w:r w:rsidRPr="00EF0AB8">
              <w:rPr>
                <w:rFonts w:ascii="Abadi" w:eastAsia="Maiandra GD" w:hAnsi="Abadi" w:cs="Maiandra GD"/>
                <w:spacing w:val="-2"/>
                <w:position w:val="-4"/>
                <w:sz w:val="24"/>
                <w:szCs w:val="24"/>
              </w:rPr>
              <w:t>B</w:t>
            </w:r>
            <w:r w:rsidRPr="00EF0AB8">
              <w:rPr>
                <w:rFonts w:ascii="Abadi" w:eastAsia="Maiandra GD" w:hAnsi="Abadi" w:cs="Maiandra GD"/>
                <w:position w:val="-4"/>
                <w:sz w:val="24"/>
                <w:szCs w:val="24"/>
              </w:rPr>
              <w:t>id:</w:t>
            </w:r>
          </w:p>
        </w:tc>
        <w:tc>
          <w:tcPr>
            <w:tcW w:w="6970" w:type="dxa"/>
            <w:tcBorders>
              <w:top w:val="single" w:sz="8" w:space="0" w:color="000000"/>
              <w:left w:val="single" w:sz="8" w:space="0" w:color="000000"/>
              <w:bottom w:val="single" w:sz="8" w:space="0" w:color="000000"/>
              <w:right w:val="single" w:sz="8" w:space="0" w:color="000000"/>
            </w:tcBorders>
          </w:tcPr>
          <w:p w14:paraId="2F5998F8" w14:textId="77777777" w:rsidR="00D02423" w:rsidRPr="00EF0AB8" w:rsidRDefault="00D02423">
            <w:pPr>
              <w:rPr>
                <w:rFonts w:ascii="Abadi" w:hAnsi="Abadi"/>
              </w:rPr>
            </w:pPr>
          </w:p>
        </w:tc>
      </w:tr>
      <w:tr w:rsidR="00EF0AB8" w:rsidRPr="00EF0AB8" w14:paraId="7FF730B9" w14:textId="77777777" w:rsidTr="00AD3440">
        <w:trPr>
          <w:trHeight w:hRule="exact" w:val="442"/>
        </w:trPr>
        <w:tc>
          <w:tcPr>
            <w:tcW w:w="2480" w:type="dxa"/>
            <w:tcBorders>
              <w:top w:val="single" w:sz="8" w:space="0" w:color="000000"/>
              <w:left w:val="single" w:sz="8" w:space="0" w:color="000000"/>
              <w:bottom w:val="single" w:sz="8" w:space="0" w:color="000000"/>
              <w:right w:val="single" w:sz="8" w:space="0" w:color="000000"/>
            </w:tcBorders>
          </w:tcPr>
          <w:p w14:paraId="229A9A4B" w14:textId="77777777" w:rsidR="00D02423" w:rsidRPr="00EF0AB8" w:rsidRDefault="00D02423">
            <w:pPr>
              <w:spacing w:before="1" w:line="120" w:lineRule="exact"/>
              <w:rPr>
                <w:rFonts w:ascii="Abadi" w:hAnsi="Abadi"/>
                <w:sz w:val="12"/>
                <w:szCs w:val="12"/>
              </w:rPr>
            </w:pPr>
          </w:p>
          <w:p w14:paraId="201DEDF7" w14:textId="77777777" w:rsidR="00D02423" w:rsidRPr="00EF0AB8" w:rsidRDefault="008A1685">
            <w:pPr>
              <w:ind w:left="100"/>
              <w:rPr>
                <w:rFonts w:ascii="Abadi" w:eastAsia="Maiandra GD" w:hAnsi="Abadi" w:cs="Maiandra GD"/>
                <w:sz w:val="24"/>
                <w:szCs w:val="24"/>
              </w:rPr>
            </w:pPr>
            <w:r w:rsidRPr="00EF0AB8">
              <w:rPr>
                <w:rFonts w:ascii="Abadi" w:eastAsia="Maiandra GD" w:hAnsi="Abadi" w:cs="Maiandra GD"/>
                <w:sz w:val="24"/>
                <w:szCs w:val="24"/>
              </w:rPr>
              <w:t>Di</w:t>
            </w:r>
            <w:r w:rsidRPr="00EF0AB8">
              <w:rPr>
                <w:rFonts w:ascii="Abadi" w:eastAsia="Maiandra GD" w:hAnsi="Abadi" w:cs="Maiandra GD"/>
                <w:spacing w:val="-1"/>
                <w:sz w:val="24"/>
                <w:szCs w:val="24"/>
              </w:rPr>
              <w:t>s</w:t>
            </w:r>
            <w:r w:rsidRPr="00EF0AB8">
              <w:rPr>
                <w:rFonts w:ascii="Abadi" w:eastAsia="Maiandra GD" w:hAnsi="Abadi" w:cs="Maiandra GD"/>
                <w:sz w:val="24"/>
                <w:szCs w:val="24"/>
              </w:rPr>
              <w:t>po</w:t>
            </w:r>
            <w:r w:rsidRPr="00EF0AB8">
              <w:rPr>
                <w:rFonts w:ascii="Abadi" w:eastAsia="Maiandra GD" w:hAnsi="Abadi" w:cs="Maiandra GD"/>
                <w:spacing w:val="-1"/>
                <w:sz w:val="24"/>
                <w:szCs w:val="24"/>
              </w:rPr>
              <w:t>s</w:t>
            </w:r>
            <w:r w:rsidRPr="00EF0AB8">
              <w:rPr>
                <w:rFonts w:ascii="Abadi" w:eastAsia="Maiandra GD" w:hAnsi="Abadi" w:cs="Maiandra GD"/>
                <w:sz w:val="24"/>
                <w:szCs w:val="24"/>
              </w:rPr>
              <w:t>al Refer</w:t>
            </w:r>
            <w:r w:rsidRPr="00EF0AB8">
              <w:rPr>
                <w:rFonts w:ascii="Abadi" w:eastAsia="Maiandra GD" w:hAnsi="Abadi" w:cs="Maiandra GD"/>
                <w:spacing w:val="-3"/>
                <w:sz w:val="24"/>
                <w:szCs w:val="24"/>
              </w:rPr>
              <w:t>e</w:t>
            </w:r>
            <w:r w:rsidRPr="00EF0AB8">
              <w:rPr>
                <w:rFonts w:ascii="Abadi" w:eastAsia="Maiandra GD" w:hAnsi="Abadi" w:cs="Maiandra GD"/>
                <w:sz w:val="24"/>
                <w:szCs w:val="24"/>
              </w:rPr>
              <w:t>n</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p>
        </w:tc>
        <w:tc>
          <w:tcPr>
            <w:tcW w:w="6970" w:type="dxa"/>
            <w:tcBorders>
              <w:top w:val="single" w:sz="8" w:space="0" w:color="000000"/>
              <w:left w:val="single" w:sz="8" w:space="0" w:color="000000"/>
              <w:bottom w:val="single" w:sz="8" w:space="0" w:color="000000"/>
              <w:right w:val="single" w:sz="8" w:space="0" w:color="000000"/>
            </w:tcBorders>
          </w:tcPr>
          <w:p w14:paraId="373ED17B" w14:textId="7A7CFEDC" w:rsidR="00D02423" w:rsidRPr="00EF0AB8" w:rsidRDefault="00A908E6">
            <w:pPr>
              <w:spacing w:line="280" w:lineRule="exact"/>
              <w:ind w:left="-1"/>
              <w:rPr>
                <w:rFonts w:ascii="Abadi" w:eastAsia="Maiandra GD" w:hAnsi="Abadi" w:cs="Maiandra GD"/>
                <w:sz w:val="28"/>
                <w:szCs w:val="28"/>
              </w:rPr>
            </w:pPr>
            <w:r w:rsidRPr="00EF0AB8">
              <w:rPr>
                <w:rFonts w:ascii="Abadi" w:eastAsia="Maiandra GD" w:hAnsi="Abadi" w:cs="Maiandra GD"/>
                <w:spacing w:val="2"/>
                <w:sz w:val="28"/>
                <w:szCs w:val="28"/>
              </w:rPr>
              <w:t>B</w:t>
            </w:r>
            <w:r w:rsidRPr="00EF0AB8">
              <w:rPr>
                <w:rFonts w:ascii="Abadi" w:eastAsia="Maiandra GD" w:hAnsi="Abadi" w:cs="Maiandra GD"/>
                <w:sz w:val="28"/>
                <w:szCs w:val="28"/>
              </w:rPr>
              <w:t>CM</w:t>
            </w:r>
            <w:r w:rsidRPr="00EF0AB8">
              <w:rPr>
                <w:rFonts w:ascii="Abadi" w:eastAsia="Maiandra GD" w:hAnsi="Abadi" w:cs="Maiandra GD"/>
                <w:spacing w:val="2"/>
                <w:sz w:val="28"/>
                <w:szCs w:val="28"/>
              </w:rPr>
              <w:t>/</w:t>
            </w:r>
            <w:r w:rsidRPr="00EF0AB8">
              <w:rPr>
                <w:rFonts w:ascii="Abadi" w:eastAsia="Maiandra GD" w:hAnsi="Abadi" w:cs="Maiandra GD"/>
                <w:sz w:val="28"/>
                <w:szCs w:val="28"/>
              </w:rPr>
              <w:t>D</w:t>
            </w:r>
            <w:r w:rsidRPr="00EF0AB8">
              <w:rPr>
                <w:rFonts w:ascii="Abadi" w:eastAsia="Maiandra GD" w:hAnsi="Abadi" w:cs="Maiandra GD"/>
                <w:spacing w:val="2"/>
                <w:sz w:val="28"/>
                <w:szCs w:val="28"/>
              </w:rPr>
              <w:t>I</w:t>
            </w:r>
            <w:r w:rsidRPr="00EF0AB8">
              <w:rPr>
                <w:rFonts w:ascii="Abadi" w:eastAsia="Maiandra GD" w:hAnsi="Abadi" w:cs="Maiandra GD"/>
                <w:sz w:val="28"/>
                <w:szCs w:val="28"/>
              </w:rPr>
              <w:t>SP</w:t>
            </w:r>
            <w:r w:rsidRPr="00EF0AB8">
              <w:rPr>
                <w:rFonts w:ascii="Abadi" w:eastAsia="Maiandra GD" w:hAnsi="Abadi" w:cs="Maiandra GD"/>
                <w:spacing w:val="1"/>
                <w:sz w:val="28"/>
                <w:szCs w:val="28"/>
              </w:rPr>
              <w:t>O</w:t>
            </w:r>
            <w:r w:rsidRPr="00EF0AB8">
              <w:rPr>
                <w:rFonts w:ascii="Abadi" w:eastAsia="Maiandra GD" w:hAnsi="Abadi" w:cs="Maiandra GD"/>
                <w:sz w:val="28"/>
                <w:szCs w:val="28"/>
              </w:rPr>
              <w:t>SAL</w:t>
            </w:r>
            <w:r w:rsidRPr="00EF0AB8">
              <w:rPr>
                <w:rFonts w:ascii="Abadi" w:eastAsia="Maiandra GD" w:hAnsi="Abadi" w:cs="Maiandra GD"/>
                <w:spacing w:val="-20"/>
                <w:sz w:val="28"/>
                <w:szCs w:val="28"/>
              </w:rPr>
              <w:t xml:space="preserve"> </w:t>
            </w:r>
            <w:r w:rsidRPr="00EF0AB8">
              <w:rPr>
                <w:rFonts w:ascii="Abadi" w:eastAsia="Maiandra GD" w:hAnsi="Abadi" w:cs="Maiandra GD"/>
                <w:sz w:val="28"/>
                <w:szCs w:val="28"/>
              </w:rPr>
              <w:t>/</w:t>
            </w:r>
            <w:r w:rsidRPr="00EF0AB8">
              <w:rPr>
                <w:rFonts w:ascii="Abadi" w:eastAsia="Maiandra GD" w:hAnsi="Abadi" w:cs="Maiandra GD"/>
                <w:spacing w:val="-1"/>
                <w:sz w:val="28"/>
                <w:szCs w:val="28"/>
              </w:rPr>
              <w:t xml:space="preserve"> </w:t>
            </w:r>
            <w:r w:rsidRPr="00EF0AB8">
              <w:rPr>
                <w:rFonts w:ascii="Abadi" w:eastAsia="Maiandra GD" w:hAnsi="Abadi" w:cs="Maiandra GD"/>
                <w:spacing w:val="2"/>
                <w:sz w:val="28"/>
                <w:szCs w:val="28"/>
              </w:rPr>
              <w:t>2</w:t>
            </w:r>
            <w:r w:rsidRPr="00EF0AB8">
              <w:rPr>
                <w:rFonts w:ascii="Abadi" w:eastAsia="Maiandra GD" w:hAnsi="Abadi" w:cs="Maiandra GD"/>
                <w:spacing w:val="1"/>
                <w:sz w:val="28"/>
                <w:szCs w:val="28"/>
              </w:rPr>
              <w:t>02</w:t>
            </w:r>
            <w:r w:rsidR="00211D48" w:rsidRPr="00EF0AB8">
              <w:rPr>
                <w:rFonts w:ascii="Abadi" w:eastAsia="Maiandra GD" w:hAnsi="Abadi" w:cs="Maiandra GD"/>
                <w:spacing w:val="1"/>
                <w:sz w:val="28"/>
                <w:szCs w:val="28"/>
              </w:rPr>
              <w:t>5</w:t>
            </w:r>
            <w:r w:rsidRPr="00EF0AB8">
              <w:rPr>
                <w:rFonts w:ascii="Abadi" w:eastAsia="Maiandra GD" w:hAnsi="Abadi" w:cs="Maiandra GD"/>
                <w:spacing w:val="2"/>
                <w:sz w:val="28"/>
                <w:szCs w:val="28"/>
              </w:rPr>
              <w:t>/</w:t>
            </w:r>
            <w:r w:rsidRPr="00EF0AB8">
              <w:rPr>
                <w:rFonts w:ascii="Abadi" w:eastAsia="Maiandra GD" w:hAnsi="Abadi" w:cs="Maiandra GD"/>
                <w:sz w:val="28"/>
                <w:szCs w:val="28"/>
              </w:rPr>
              <w:t>0</w:t>
            </w:r>
            <w:r w:rsidRPr="00EF0AB8">
              <w:rPr>
                <w:rFonts w:ascii="Abadi" w:eastAsia="Maiandra GD" w:hAnsi="Abadi" w:cs="Maiandra GD"/>
                <w:spacing w:val="-1"/>
                <w:sz w:val="28"/>
                <w:szCs w:val="28"/>
              </w:rPr>
              <w:t>0</w:t>
            </w:r>
            <w:r w:rsidR="00F66556" w:rsidRPr="00EF0AB8">
              <w:rPr>
                <w:rFonts w:ascii="Abadi" w:eastAsia="Maiandra GD" w:hAnsi="Abadi" w:cs="Maiandra GD"/>
                <w:spacing w:val="-1"/>
                <w:sz w:val="28"/>
                <w:szCs w:val="28"/>
              </w:rPr>
              <w:t>2</w:t>
            </w:r>
          </w:p>
        </w:tc>
      </w:tr>
      <w:tr w:rsidR="00AD3440" w:rsidRPr="00EF0AB8" w14:paraId="47C6E743" w14:textId="77777777" w:rsidTr="00AD3440">
        <w:trPr>
          <w:trHeight w:hRule="exact" w:val="1136"/>
        </w:trPr>
        <w:tc>
          <w:tcPr>
            <w:tcW w:w="2480" w:type="dxa"/>
            <w:tcBorders>
              <w:top w:val="single" w:sz="8" w:space="0" w:color="000000"/>
              <w:left w:val="single" w:sz="8" w:space="0" w:color="000000"/>
              <w:bottom w:val="single" w:sz="8" w:space="0" w:color="000000"/>
              <w:right w:val="single" w:sz="8" w:space="0" w:color="000000"/>
            </w:tcBorders>
          </w:tcPr>
          <w:p w14:paraId="49152FA1" w14:textId="77777777" w:rsidR="00D02423" w:rsidRPr="00EF0AB8" w:rsidRDefault="00D02423">
            <w:pPr>
              <w:spacing w:before="9" w:line="100" w:lineRule="exact"/>
              <w:rPr>
                <w:rFonts w:ascii="Abadi" w:hAnsi="Abadi"/>
                <w:sz w:val="11"/>
                <w:szCs w:val="11"/>
              </w:rPr>
            </w:pPr>
          </w:p>
          <w:p w14:paraId="4CD1083B" w14:textId="77777777" w:rsidR="00D02423" w:rsidRPr="00EF0AB8" w:rsidRDefault="008A1685">
            <w:pPr>
              <w:ind w:left="100"/>
              <w:rPr>
                <w:rFonts w:ascii="Abadi" w:eastAsia="Maiandra GD" w:hAnsi="Abadi" w:cs="Maiandra GD"/>
                <w:sz w:val="24"/>
                <w:szCs w:val="24"/>
              </w:rPr>
            </w:pPr>
            <w:r w:rsidRPr="00EF0AB8">
              <w:rPr>
                <w:rFonts w:ascii="Abadi" w:eastAsia="Maiandra GD" w:hAnsi="Abadi" w:cs="Maiandra GD"/>
                <w:sz w:val="24"/>
                <w:szCs w:val="24"/>
              </w:rPr>
              <w:t>S</w:t>
            </w:r>
            <w:r w:rsidRPr="00EF0AB8">
              <w:rPr>
                <w:rFonts w:ascii="Abadi" w:eastAsia="Maiandra GD" w:hAnsi="Abadi" w:cs="Maiandra GD"/>
                <w:spacing w:val="1"/>
                <w:sz w:val="24"/>
                <w:szCs w:val="24"/>
              </w:rPr>
              <w:t>u</w:t>
            </w:r>
            <w:r w:rsidRPr="00EF0AB8">
              <w:rPr>
                <w:rFonts w:ascii="Abadi" w:eastAsia="Maiandra GD" w:hAnsi="Abadi" w:cs="Maiandra GD"/>
                <w:sz w:val="24"/>
                <w:szCs w:val="24"/>
              </w:rPr>
              <w:t>bj</w:t>
            </w:r>
            <w:r w:rsidRPr="00EF0AB8">
              <w:rPr>
                <w:rFonts w:ascii="Abadi" w:eastAsia="Maiandra GD" w:hAnsi="Abadi" w:cs="Maiandra GD"/>
                <w:spacing w:val="-1"/>
                <w:sz w:val="24"/>
                <w:szCs w:val="24"/>
              </w:rPr>
              <w:t>ec</w:t>
            </w:r>
            <w:r w:rsidRPr="00EF0AB8">
              <w:rPr>
                <w:rFonts w:ascii="Abadi" w:eastAsia="Maiandra GD" w:hAnsi="Abadi" w:cs="Maiandra GD"/>
                <w:sz w:val="24"/>
                <w:szCs w:val="24"/>
              </w:rPr>
              <w:t>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Di</w:t>
            </w:r>
            <w:r w:rsidRPr="00EF0AB8">
              <w:rPr>
                <w:rFonts w:ascii="Abadi" w:eastAsia="Maiandra GD" w:hAnsi="Abadi" w:cs="Maiandra GD"/>
                <w:spacing w:val="-1"/>
                <w:sz w:val="24"/>
                <w:szCs w:val="24"/>
              </w:rPr>
              <w:t>s</w:t>
            </w:r>
            <w:r w:rsidRPr="00EF0AB8">
              <w:rPr>
                <w:rFonts w:ascii="Abadi" w:eastAsia="Maiandra GD" w:hAnsi="Abadi" w:cs="Maiandra GD"/>
                <w:sz w:val="24"/>
                <w:szCs w:val="24"/>
              </w:rPr>
              <w:t>p</w:t>
            </w:r>
            <w:r w:rsidRPr="00EF0AB8">
              <w:rPr>
                <w:rFonts w:ascii="Abadi" w:eastAsia="Maiandra GD" w:hAnsi="Abadi" w:cs="Maiandra GD"/>
                <w:spacing w:val="2"/>
                <w:sz w:val="24"/>
                <w:szCs w:val="24"/>
              </w:rPr>
              <w:t>o</w:t>
            </w:r>
            <w:r w:rsidRPr="00EF0AB8">
              <w:rPr>
                <w:rFonts w:ascii="Abadi" w:eastAsia="Maiandra GD" w:hAnsi="Abadi" w:cs="Maiandra GD"/>
                <w:spacing w:val="-1"/>
                <w:sz w:val="24"/>
                <w:szCs w:val="24"/>
              </w:rPr>
              <w:t>s</w:t>
            </w:r>
            <w:r w:rsidRPr="00EF0AB8">
              <w:rPr>
                <w:rFonts w:ascii="Abadi" w:eastAsia="Maiandra GD" w:hAnsi="Abadi" w:cs="Maiandra GD"/>
                <w:sz w:val="24"/>
                <w:szCs w:val="24"/>
              </w:rPr>
              <w:t>al:</w:t>
            </w:r>
          </w:p>
        </w:tc>
        <w:tc>
          <w:tcPr>
            <w:tcW w:w="6970" w:type="dxa"/>
            <w:tcBorders>
              <w:top w:val="single" w:sz="8" w:space="0" w:color="000000"/>
              <w:left w:val="single" w:sz="8" w:space="0" w:color="000000"/>
              <w:bottom w:val="single" w:sz="8" w:space="0" w:color="000000"/>
              <w:right w:val="single" w:sz="8" w:space="0" w:color="000000"/>
            </w:tcBorders>
          </w:tcPr>
          <w:p w14:paraId="0A35A9FC" w14:textId="3D221ABF" w:rsidR="00D02423" w:rsidRPr="00EF0AB8" w:rsidRDefault="008A1685">
            <w:pPr>
              <w:spacing w:before="1"/>
              <w:ind w:left="-1" w:right="-9"/>
              <w:rPr>
                <w:rFonts w:ascii="Abadi" w:eastAsia="Maiandra GD" w:hAnsi="Abadi" w:cs="Maiandra GD"/>
                <w:sz w:val="32"/>
                <w:szCs w:val="32"/>
              </w:rPr>
            </w:pPr>
            <w:r w:rsidRPr="00EF0AB8">
              <w:rPr>
                <w:rFonts w:ascii="Abadi" w:eastAsia="Maiandra GD" w:hAnsi="Abadi" w:cs="Maiandra GD"/>
                <w:sz w:val="32"/>
                <w:szCs w:val="32"/>
              </w:rPr>
              <w:t>D</w:t>
            </w:r>
            <w:r w:rsidRPr="00EF0AB8">
              <w:rPr>
                <w:rFonts w:ascii="Abadi" w:eastAsia="Maiandra GD" w:hAnsi="Abadi" w:cs="Maiandra GD"/>
                <w:spacing w:val="-1"/>
                <w:sz w:val="32"/>
                <w:szCs w:val="32"/>
              </w:rPr>
              <w:t>i</w:t>
            </w:r>
            <w:r w:rsidRPr="00EF0AB8">
              <w:rPr>
                <w:rFonts w:ascii="Abadi" w:eastAsia="Maiandra GD" w:hAnsi="Abadi" w:cs="Maiandra GD"/>
                <w:sz w:val="32"/>
                <w:szCs w:val="32"/>
              </w:rPr>
              <w:t>spo</w:t>
            </w:r>
            <w:r w:rsidRPr="00EF0AB8">
              <w:rPr>
                <w:rFonts w:ascii="Abadi" w:eastAsia="Maiandra GD" w:hAnsi="Abadi" w:cs="Maiandra GD"/>
                <w:spacing w:val="1"/>
                <w:sz w:val="32"/>
                <w:szCs w:val="32"/>
              </w:rPr>
              <w:t>s</w:t>
            </w:r>
            <w:r w:rsidRPr="00EF0AB8">
              <w:rPr>
                <w:rFonts w:ascii="Abadi" w:eastAsia="Maiandra GD" w:hAnsi="Abadi" w:cs="Maiandra GD"/>
                <w:sz w:val="32"/>
                <w:szCs w:val="32"/>
              </w:rPr>
              <w:t>al</w:t>
            </w:r>
            <w:r w:rsidRPr="00EF0AB8">
              <w:rPr>
                <w:rFonts w:ascii="Abadi" w:eastAsia="Maiandra GD" w:hAnsi="Abadi" w:cs="Maiandra GD"/>
                <w:spacing w:val="-13"/>
                <w:sz w:val="32"/>
                <w:szCs w:val="32"/>
              </w:rPr>
              <w:t xml:space="preserve"> </w:t>
            </w:r>
            <w:r w:rsidRPr="00EF0AB8">
              <w:rPr>
                <w:rFonts w:ascii="Abadi" w:eastAsia="Maiandra GD" w:hAnsi="Abadi" w:cs="Maiandra GD"/>
                <w:sz w:val="32"/>
                <w:szCs w:val="32"/>
              </w:rPr>
              <w:t>by</w:t>
            </w:r>
            <w:r w:rsidRPr="00EF0AB8">
              <w:rPr>
                <w:rFonts w:ascii="Abadi" w:eastAsia="Maiandra GD" w:hAnsi="Abadi" w:cs="Maiandra GD"/>
                <w:spacing w:val="-5"/>
                <w:sz w:val="32"/>
                <w:szCs w:val="32"/>
              </w:rPr>
              <w:t xml:space="preserve"> </w:t>
            </w:r>
            <w:r w:rsidRPr="00EF0AB8">
              <w:rPr>
                <w:rFonts w:ascii="Abadi" w:eastAsia="Maiandra GD" w:hAnsi="Abadi" w:cs="Maiandra GD"/>
                <w:sz w:val="32"/>
                <w:szCs w:val="32"/>
              </w:rPr>
              <w:t>t</w:t>
            </w:r>
            <w:r w:rsidRPr="00EF0AB8">
              <w:rPr>
                <w:rFonts w:ascii="Abadi" w:eastAsia="Maiandra GD" w:hAnsi="Abadi" w:cs="Maiandra GD"/>
                <w:spacing w:val="-1"/>
                <w:sz w:val="32"/>
                <w:szCs w:val="32"/>
              </w:rPr>
              <w:t>h</w:t>
            </w:r>
            <w:r w:rsidRPr="00EF0AB8">
              <w:rPr>
                <w:rFonts w:ascii="Abadi" w:eastAsia="Maiandra GD" w:hAnsi="Abadi" w:cs="Maiandra GD"/>
                <w:sz w:val="32"/>
                <w:szCs w:val="32"/>
              </w:rPr>
              <w:t>e</w:t>
            </w:r>
            <w:r w:rsidRPr="00EF0AB8">
              <w:rPr>
                <w:rFonts w:ascii="Abadi" w:eastAsia="Maiandra GD" w:hAnsi="Abadi" w:cs="Maiandra GD"/>
                <w:spacing w:val="-7"/>
                <w:sz w:val="32"/>
                <w:szCs w:val="32"/>
              </w:rPr>
              <w:t xml:space="preserve"> </w:t>
            </w:r>
            <w:r w:rsidRPr="00EF0AB8">
              <w:rPr>
                <w:rFonts w:ascii="Abadi" w:eastAsia="Maiandra GD" w:hAnsi="Abadi" w:cs="Maiandra GD"/>
                <w:spacing w:val="-2"/>
                <w:sz w:val="32"/>
                <w:szCs w:val="32"/>
              </w:rPr>
              <w:t>s</w:t>
            </w:r>
            <w:r w:rsidRPr="00EF0AB8">
              <w:rPr>
                <w:rFonts w:ascii="Abadi" w:eastAsia="Maiandra GD" w:hAnsi="Abadi" w:cs="Maiandra GD"/>
                <w:sz w:val="32"/>
                <w:szCs w:val="32"/>
              </w:rPr>
              <w:t>a</w:t>
            </w:r>
            <w:r w:rsidRPr="00EF0AB8">
              <w:rPr>
                <w:rFonts w:ascii="Abadi" w:eastAsia="Maiandra GD" w:hAnsi="Abadi" w:cs="Maiandra GD"/>
                <w:spacing w:val="-2"/>
                <w:sz w:val="32"/>
                <w:szCs w:val="32"/>
              </w:rPr>
              <w:t>l</w:t>
            </w:r>
            <w:r w:rsidRPr="00EF0AB8">
              <w:rPr>
                <w:rFonts w:ascii="Abadi" w:eastAsia="Maiandra GD" w:hAnsi="Abadi" w:cs="Maiandra GD"/>
                <w:sz w:val="32"/>
                <w:szCs w:val="32"/>
              </w:rPr>
              <w:t>e</w:t>
            </w:r>
            <w:r w:rsidRPr="00EF0AB8">
              <w:rPr>
                <w:rFonts w:ascii="Abadi" w:eastAsia="Maiandra GD" w:hAnsi="Abadi" w:cs="Maiandra GD"/>
                <w:spacing w:val="-6"/>
                <w:sz w:val="32"/>
                <w:szCs w:val="32"/>
              </w:rPr>
              <w:t xml:space="preserve"> </w:t>
            </w:r>
            <w:r w:rsidRPr="00EF0AB8">
              <w:rPr>
                <w:rFonts w:ascii="Abadi" w:eastAsia="Maiandra GD" w:hAnsi="Abadi" w:cs="Maiandra GD"/>
                <w:sz w:val="32"/>
                <w:szCs w:val="32"/>
              </w:rPr>
              <w:t>of</w:t>
            </w:r>
            <w:r w:rsidRPr="00EF0AB8">
              <w:rPr>
                <w:rFonts w:ascii="Abadi" w:eastAsia="Maiandra GD" w:hAnsi="Abadi" w:cs="Maiandra GD"/>
                <w:spacing w:val="-3"/>
                <w:sz w:val="32"/>
                <w:szCs w:val="32"/>
              </w:rPr>
              <w:t xml:space="preserve"> </w:t>
            </w:r>
            <w:r w:rsidR="00675E5F" w:rsidRPr="00EF0AB8">
              <w:rPr>
                <w:rFonts w:ascii="Abadi" w:eastAsia="Maiandra GD" w:hAnsi="Abadi" w:cs="Maiandra GD"/>
                <w:spacing w:val="-3"/>
                <w:sz w:val="32"/>
                <w:szCs w:val="32"/>
              </w:rPr>
              <w:t xml:space="preserve">Motor Vehicle </w:t>
            </w:r>
            <w:r w:rsidRPr="00EF0AB8">
              <w:rPr>
                <w:rFonts w:ascii="Abadi" w:eastAsia="Maiandra GD" w:hAnsi="Abadi" w:cs="Maiandra GD"/>
                <w:sz w:val="32"/>
                <w:szCs w:val="32"/>
              </w:rPr>
              <w:t>u</w:t>
            </w:r>
            <w:r w:rsidRPr="00EF0AB8">
              <w:rPr>
                <w:rFonts w:ascii="Abadi" w:eastAsia="Maiandra GD" w:hAnsi="Abadi" w:cs="Maiandra GD"/>
                <w:spacing w:val="1"/>
                <w:sz w:val="32"/>
                <w:szCs w:val="32"/>
              </w:rPr>
              <w:t>s</w:t>
            </w:r>
            <w:r w:rsidRPr="00EF0AB8">
              <w:rPr>
                <w:rFonts w:ascii="Abadi" w:eastAsia="Maiandra GD" w:hAnsi="Abadi" w:cs="Maiandra GD"/>
                <w:sz w:val="32"/>
                <w:szCs w:val="32"/>
              </w:rPr>
              <w:t>ed</w:t>
            </w:r>
            <w:r w:rsidRPr="00EF0AB8">
              <w:rPr>
                <w:rFonts w:ascii="Abadi" w:eastAsia="Maiandra GD" w:hAnsi="Abadi" w:cs="Maiandra GD"/>
                <w:spacing w:val="-9"/>
                <w:sz w:val="32"/>
                <w:szCs w:val="32"/>
              </w:rPr>
              <w:t xml:space="preserve"> </w:t>
            </w:r>
            <w:r w:rsidR="003E4053" w:rsidRPr="00EF0AB8">
              <w:rPr>
                <w:rFonts w:ascii="Abadi" w:eastAsia="Maiandra GD" w:hAnsi="Abadi" w:cs="Maiandra GD"/>
                <w:sz w:val="32"/>
                <w:szCs w:val="32"/>
              </w:rPr>
              <w:t>tyres</w:t>
            </w:r>
            <w:r w:rsidR="00A951E8" w:rsidRPr="00EF0AB8">
              <w:rPr>
                <w:rFonts w:ascii="Abadi" w:eastAsia="Maiandra GD" w:hAnsi="Abadi" w:cs="Maiandra GD"/>
                <w:sz w:val="32"/>
                <w:szCs w:val="32"/>
              </w:rPr>
              <w:t>,</w:t>
            </w:r>
            <w:r w:rsidR="00A951E8" w:rsidRPr="00EF0AB8">
              <w:t xml:space="preserve"> </w:t>
            </w:r>
            <w:r w:rsidR="00CA01E1" w:rsidRPr="00EF0AB8">
              <w:rPr>
                <w:rFonts w:ascii="Abadi" w:eastAsia="Maiandra GD" w:hAnsi="Abadi" w:cs="Maiandra GD"/>
                <w:sz w:val="32"/>
                <w:szCs w:val="32"/>
              </w:rPr>
              <w:t>Motorcycle</w:t>
            </w:r>
            <w:r w:rsidR="00A951E8" w:rsidRPr="00EF0AB8">
              <w:rPr>
                <w:rFonts w:ascii="Abadi" w:eastAsia="Maiandra GD" w:hAnsi="Abadi" w:cs="Maiandra GD"/>
                <w:sz w:val="32"/>
                <w:szCs w:val="32"/>
              </w:rPr>
              <w:t xml:space="preserve"> </w:t>
            </w:r>
            <w:r w:rsidR="00A951E8" w:rsidRPr="00EF0AB8">
              <w:rPr>
                <w:rFonts w:ascii="Abadi" w:eastAsia="Maiandra GD" w:hAnsi="Abadi" w:cs="Maiandra GD"/>
                <w:sz w:val="32"/>
                <w:szCs w:val="32"/>
              </w:rPr>
              <w:t>used tyres</w:t>
            </w:r>
            <w:r w:rsidR="00A951E8" w:rsidRPr="00EF0AB8">
              <w:rPr>
                <w:rFonts w:ascii="Abadi" w:eastAsia="Maiandra GD" w:hAnsi="Abadi" w:cs="Maiandra GD"/>
                <w:sz w:val="32"/>
                <w:szCs w:val="32"/>
              </w:rPr>
              <w:t>&amp;</w:t>
            </w:r>
            <w:r w:rsidR="00A951E8" w:rsidRPr="00EF0AB8">
              <w:rPr>
                <w:rFonts w:ascii="Abadi" w:eastAsia="Maiandra GD" w:hAnsi="Abadi" w:cs="Maiandra GD"/>
                <w:spacing w:val="-3"/>
                <w:sz w:val="32"/>
                <w:szCs w:val="32"/>
              </w:rPr>
              <w:t xml:space="preserve"> </w:t>
            </w:r>
            <w:r w:rsidR="00A951E8" w:rsidRPr="00EF0AB8">
              <w:rPr>
                <w:rFonts w:ascii="Abadi" w:eastAsia="Maiandra GD" w:hAnsi="Abadi" w:cs="Maiandra GD"/>
                <w:spacing w:val="-3"/>
                <w:sz w:val="32"/>
                <w:szCs w:val="32"/>
              </w:rPr>
              <w:t xml:space="preserve">Motor Vehicle </w:t>
            </w:r>
            <w:r w:rsidR="00A951E8" w:rsidRPr="00EF0AB8">
              <w:rPr>
                <w:rFonts w:ascii="Abadi" w:eastAsia="Maiandra GD" w:hAnsi="Abadi" w:cs="Maiandra GD"/>
                <w:sz w:val="32"/>
                <w:szCs w:val="32"/>
              </w:rPr>
              <w:t>rims.</w:t>
            </w:r>
          </w:p>
        </w:tc>
      </w:tr>
    </w:tbl>
    <w:p w14:paraId="34A2D074" w14:textId="77777777" w:rsidR="00D02423" w:rsidRPr="00EF0AB8" w:rsidRDefault="00D02423">
      <w:pPr>
        <w:spacing w:before="6" w:line="180" w:lineRule="exact"/>
        <w:rPr>
          <w:rFonts w:ascii="Abadi" w:hAnsi="Abadi"/>
          <w:sz w:val="18"/>
          <w:szCs w:val="18"/>
        </w:rPr>
      </w:pPr>
    </w:p>
    <w:p w14:paraId="6523C72F" w14:textId="77777777" w:rsidR="00D02423" w:rsidRPr="00EF0AB8" w:rsidRDefault="008A1685" w:rsidP="00AD3440">
      <w:pPr>
        <w:spacing w:before="22" w:line="245" w:lineRule="auto"/>
        <w:ind w:left="139" w:right="90"/>
        <w:jc w:val="both"/>
        <w:rPr>
          <w:rFonts w:ascii="Abadi" w:eastAsia="Maiandra GD" w:hAnsi="Abadi" w:cs="Maiandra GD"/>
          <w:sz w:val="24"/>
          <w:szCs w:val="24"/>
        </w:rPr>
      </w:pPr>
      <w:r w:rsidRPr="00EF0AB8">
        <w:rPr>
          <w:rFonts w:ascii="Abadi" w:eastAsia="Maiandra GD" w:hAnsi="Abadi" w:cs="Maiandra GD"/>
          <w:spacing w:val="-7"/>
          <w:sz w:val="25"/>
          <w:szCs w:val="25"/>
        </w:rPr>
        <w:t>W</w:t>
      </w:r>
      <w:r w:rsidRPr="00EF0AB8">
        <w:rPr>
          <w:rFonts w:ascii="Abadi" w:eastAsia="Maiandra GD" w:hAnsi="Abadi" w:cs="Maiandra GD"/>
          <w:sz w:val="25"/>
          <w:szCs w:val="25"/>
        </w:rPr>
        <w:t>e/I</w:t>
      </w:r>
      <w:r w:rsidRPr="00EF0AB8">
        <w:rPr>
          <w:rFonts w:ascii="Abadi" w:eastAsia="Maiandra GD" w:hAnsi="Abadi" w:cs="Maiandra GD"/>
          <w:spacing w:val="48"/>
          <w:sz w:val="25"/>
          <w:szCs w:val="25"/>
        </w:rPr>
        <w:t xml:space="preserve"> </w:t>
      </w:r>
      <w:r w:rsidRPr="00EF0AB8">
        <w:rPr>
          <w:rFonts w:ascii="Abadi" w:eastAsia="Maiandra GD" w:hAnsi="Abadi" w:cs="Maiandra GD"/>
          <w:sz w:val="24"/>
          <w:szCs w:val="24"/>
        </w:rPr>
        <w:t>off</w:t>
      </w:r>
      <w:r w:rsidRPr="00EF0AB8">
        <w:rPr>
          <w:rFonts w:ascii="Abadi" w:eastAsia="Maiandra GD" w:hAnsi="Abadi" w:cs="Maiandra GD"/>
          <w:spacing w:val="-3"/>
          <w:sz w:val="24"/>
          <w:szCs w:val="24"/>
        </w:rPr>
        <w:t>e</w:t>
      </w:r>
      <w:r w:rsidRPr="00EF0AB8">
        <w:rPr>
          <w:rFonts w:ascii="Abadi" w:eastAsia="Maiandra GD" w:hAnsi="Abadi" w:cs="Maiandra GD"/>
          <w:sz w:val="24"/>
          <w:szCs w:val="24"/>
        </w:rPr>
        <w:t xml:space="preserve">r </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 xml:space="preserve">to </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pur</w:t>
      </w:r>
      <w:r w:rsidRPr="00EF0AB8">
        <w:rPr>
          <w:rFonts w:ascii="Abadi" w:eastAsia="Maiandra GD" w:hAnsi="Abadi" w:cs="Maiandra GD"/>
          <w:spacing w:val="-3"/>
          <w:sz w:val="24"/>
          <w:szCs w:val="24"/>
        </w:rPr>
        <w:t>c</w:t>
      </w:r>
      <w:r w:rsidRPr="00EF0AB8">
        <w:rPr>
          <w:rFonts w:ascii="Abadi" w:eastAsia="Maiandra GD" w:hAnsi="Abadi" w:cs="Maiandra GD"/>
          <w:sz w:val="24"/>
          <w:szCs w:val="24"/>
        </w:rPr>
        <w:t>h</w:t>
      </w:r>
      <w:r w:rsidRPr="00EF0AB8">
        <w:rPr>
          <w:rFonts w:ascii="Abadi" w:eastAsia="Maiandra GD" w:hAnsi="Abadi" w:cs="Maiandra GD"/>
          <w:spacing w:val="3"/>
          <w:sz w:val="24"/>
          <w:szCs w:val="24"/>
        </w:rPr>
        <w:t>a</w:t>
      </w:r>
      <w:r w:rsidRPr="00EF0AB8">
        <w:rPr>
          <w:rFonts w:ascii="Abadi" w:eastAsia="Maiandra GD" w:hAnsi="Abadi" w:cs="Maiandra GD"/>
          <w:spacing w:val="-1"/>
          <w:sz w:val="24"/>
          <w:szCs w:val="24"/>
        </w:rPr>
        <w:t>s</w:t>
      </w:r>
      <w:r w:rsidRPr="00EF0AB8">
        <w:rPr>
          <w:rFonts w:ascii="Abadi" w:eastAsia="Maiandra GD" w:hAnsi="Abadi" w:cs="Maiandra GD"/>
          <w:sz w:val="24"/>
          <w:szCs w:val="24"/>
        </w:rPr>
        <w:t xml:space="preserve">e </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 xml:space="preserve">the </w:t>
      </w:r>
      <w:r w:rsidRPr="00EF0AB8">
        <w:rPr>
          <w:rFonts w:ascii="Abadi" w:eastAsia="Maiandra GD" w:hAnsi="Abadi" w:cs="Maiandra GD"/>
          <w:spacing w:val="5"/>
          <w:sz w:val="24"/>
          <w:szCs w:val="24"/>
        </w:rPr>
        <w:t xml:space="preserve"> </w:t>
      </w:r>
      <w:r w:rsidRPr="00EF0AB8">
        <w:rPr>
          <w:rFonts w:ascii="Abadi" w:eastAsia="Maiandra GD" w:hAnsi="Abadi" w:cs="Maiandra GD"/>
          <w:spacing w:val="2"/>
          <w:sz w:val="24"/>
          <w:szCs w:val="24"/>
        </w:rPr>
        <w:t>i</w:t>
      </w:r>
      <w:r w:rsidRPr="00EF0AB8">
        <w:rPr>
          <w:rFonts w:ascii="Abadi" w:eastAsia="Maiandra GD" w:hAnsi="Abadi" w:cs="Maiandra GD"/>
          <w:sz w:val="24"/>
          <w:szCs w:val="24"/>
        </w:rPr>
        <w:t>tem</w:t>
      </w:r>
      <w:r w:rsidRPr="00EF0AB8">
        <w:rPr>
          <w:rFonts w:ascii="Abadi" w:eastAsia="Maiandra GD" w:hAnsi="Abadi" w:cs="Maiandra GD"/>
          <w:spacing w:val="69"/>
          <w:sz w:val="24"/>
          <w:szCs w:val="24"/>
        </w:rPr>
        <w:t xml:space="preserve"> </w:t>
      </w:r>
      <w:r w:rsidRPr="00EF0AB8">
        <w:rPr>
          <w:rFonts w:ascii="Abadi" w:eastAsia="Maiandra GD" w:hAnsi="Abadi" w:cs="Maiandra GD"/>
          <w:sz w:val="24"/>
          <w:szCs w:val="24"/>
        </w:rPr>
        <w:t xml:space="preserve">or  </w:t>
      </w:r>
      <w:r w:rsidRPr="00EF0AB8">
        <w:rPr>
          <w:rFonts w:ascii="Abadi" w:eastAsia="Maiandra GD" w:hAnsi="Abadi" w:cs="Maiandra GD"/>
          <w:spacing w:val="2"/>
          <w:sz w:val="24"/>
          <w:szCs w:val="24"/>
        </w:rPr>
        <w:t>i</w:t>
      </w:r>
      <w:r w:rsidRPr="00EF0AB8">
        <w:rPr>
          <w:rFonts w:ascii="Abadi" w:eastAsia="Maiandra GD" w:hAnsi="Abadi" w:cs="Maiandra GD"/>
          <w:sz w:val="24"/>
          <w:szCs w:val="24"/>
        </w:rPr>
        <w:t xml:space="preserve">tems </w:t>
      </w:r>
      <w:r w:rsidRPr="00EF0AB8">
        <w:rPr>
          <w:rFonts w:ascii="Abadi" w:eastAsia="Maiandra GD" w:hAnsi="Abadi" w:cs="Maiandra GD"/>
          <w:spacing w:val="2"/>
          <w:sz w:val="24"/>
          <w:szCs w:val="24"/>
        </w:rPr>
        <w:t xml:space="preserve"> </w:t>
      </w:r>
      <w:r w:rsidRPr="00EF0AB8">
        <w:rPr>
          <w:rFonts w:ascii="Abadi" w:eastAsia="Maiandra GD" w:hAnsi="Abadi" w:cs="Maiandra GD"/>
          <w:spacing w:val="3"/>
          <w:sz w:val="24"/>
          <w:szCs w:val="24"/>
        </w:rPr>
        <w:t>l</w:t>
      </w:r>
      <w:r w:rsidRPr="00EF0AB8">
        <w:rPr>
          <w:rFonts w:ascii="Abadi" w:eastAsia="Maiandra GD" w:hAnsi="Abadi" w:cs="Maiandra GD"/>
          <w:sz w:val="24"/>
          <w:szCs w:val="24"/>
        </w:rPr>
        <w:t>is</w:t>
      </w:r>
      <w:r w:rsidRPr="00EF0AB8">
        <w:rPr>
          <w:rFonts w:ascii="Abadi" w:eastAsia="Maiandra GD" w:hAnsi="Abadi" w:cs="Maiandra GD"/>
          <w:spacing w:val="-1"/>
          <w:sz w:val="24"/>
          <w:szCs w:val="24"/>
        </w:rPr>
        <w:t>t</w:t>
      </w:r>
      <w:r w:rsidRPr="00EF0AB8">
        <w:rPr>
          <w:rFonts w:ascii="Abadi" w:eastAsia="Maiandra GD" w:hAnsi="Abadi" w:cs="Maiandra GD"/>
          <w:sz w:val="24"/>
          <w:szCs w:val="24"/>
        </w:rPr>
        <w:t xml:space="preserve">ed </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 xml:space="preserve">in </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 xml:space="preserve">the  attached  </w:t>
      </w:r>
      <w:r w:rsidRPr="00EF0AB8">
        <w:rPr>
          <w:rFonts w:ascii="Abadi" w:eastAsia="Maiandra GD" w:hAnsi="Abadi" w:cs="Maiandra GD"/>
          <w:spacing w:val="-4"/>
          <w:sz w:val="24"/>
          <w:szCs w:val="24"/>
        </w:rPr>
        <w:t>L</w:t>
      </w:r>
      <w:r w:rsidRPr="00EF0AB8">
        <w:rPr>
          <w:rFonts w:ascii="Abadi" w:eastAsia="Maiandra GD" w:hAnsi="Abadi" w:cs="Maiandra GD"/>
          <w:sz w:val="24"/>
          <w:szCs w:val="24"/>
        </w:rPr>
        <w:t>i</w:t>
      </w:r>
      <w:r w:rsidRPr="00EF0AB8">
        <w:rPr>
          <w:rFonts w:ascii="Abadi" w:eastAsia="Maiandra GD" w:hAnsi="Abadi" w:cs="Maiandra GD"/>
          <w:spacing w:val="-1"/>
          <w:sz w:val="24"/>
          <w:szCs w:val="24"/>
        </w:rPr>
        <w:t>s</w:t>
      </w:r>
      <w:r w:rsidRPr="00EF0AB8">
        <w:rPr>
          <w:rFonts w:ascii="Abadi" w:eastAsia="Maiandra GD" w:hAnsi="Abadi" w:cs="Maiandra GD"/>
          <w:sz w:val="24"/>
          <w:szCs w:val="24"/>
        </w:rPr>
        <w:t xml:space="preserve">t </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 xml:space="preserve">of  </w:t>
      </w:r>
      <w:r w:rsidRPr="00EF0AB8">
        <w:rPr>
          <w:rFonts w:ascii="Abadi" w:eastAsia="Maiandra GD" w:hAnsi="Abadi" w:cs="Maiandra GD"/>
          <w:spacing w:val="1"/>
          <w:sz w:val="24"/>
          <w:szCs w:val="24"/>
        </w:rPr>
        <w:t>A</w:t>
      </w:r>
      <w:r w:rsidRPr="00EF0AB8">
        <w:rPr>
          <w:rFonts w:ascii="Abadi" w:eastAsia="Maiandra GD" w:hAnsi="Abadi" w:cs="Maiandra GD"/>
          <w:sz w:val="24"/>
          <w:szCs w:val="24"/>
        </w:rPr>
        <w:t>s</w:t>
      </w:r>
      <w:r w:rsidRPr="00EF0AB8">
        <w:rPr>
          <w:rFonts w:ascii="Abadi" w:eastAsia="Maiandra GD" w:hAnsi="Abadi" w:cs="Maiandra GD"/>
          <w:spacing w:val="-1"/>
          <w:sz w:val="24"/>
          <w:szCs w:val="24"/>
        </w:rPr>
        <w:t>s</w:t>
      </w:r>
      <w:r w:rsidRPr="00EF0AB8">
        <w:rPr>
          <w:rFonts w:ascii="Abadi" w:eastAsia="Maiandra GD" w:hAnsi="Abadi" w:cs="Maiandra GD"/>
          <w:sz w:val="24"/>
          <w:szCs w:val="24"/>
        </w:rPr>
        <w:t xml:space="preserve">ets </w:t>
      </w:r>
      <w:r w:rsidRPr="00EF0AB8">
        <w:rPr>
          <w:rFonts w:ascii="Abadi" w:eastAsia="Maiandra GD" w:hAnsi="Abadi" w:cs="Maiandra GD"/>
          <w:spacing w:val="2"/>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z w:val="24"/>
          <w:szCs w:val="24"/>
        </w:rPr>
        <w:t xml:space="preserve">nd </w:t>
      </w:r>
      <w:r w:rsidRPr="00EF0AB8">
        <w:rPr>
          <w:rFonts w:ascii="Abadi" w:eastAsia="Maiandra GD" w:hAnsi="Abadi" w:cs="Maiandra GD"/>
          <w:spacing w:val="1"/>
          <w:sz w:val="24"/>
          <w:szCs w:val="24"/>
        </w:rPr>
        <w:t>P</w:t>
      </w:r>
      <w:r w:rsidRPr="00EF0AB8">
        <w:rPr>
          <w:rFonts w:ascii="Abadi" w:eastAsia="Maiandra GD" w:hAnsi="Abadi" w:cs="Maiandra GD"/>
          <w:sz w:val="24"/>
          <w:szCs w:val="24"/>
        </w:rPr>
        <w:t>ri</w:t>
      </w:r>
      <w:r w:rsidRPr="00EF0AB8">
        <w:rPr>
          <w:rFonts w:ascii="Abadi" w:eastAsia="Maiandra GD" w:hAnsi="Abadi" w:cs="Maiandra GD"/>
          <w:spacing w:val="-1"/>
          <w:sz w:val="24"/>
          <w:szCs w:val="24"/>
        </w:rPr>
        <w:t>c</w:t>
      </w:r>
      <w:r w:rsidRPr="00EF0AB8">
        <w:rPr>
          <w:rFonts w:ascii="Abadi" w:eastAsia="Maiandra GD" w:hAnsi="Abadi" w:cs="Maiandra GD"/>
          <w:sz w:val="24"/>
          <w:szCs w:val="24"/>
        </w:rPr>
        <w:t>e S</w:t>
      </w:r>
      <w:r w:rsidRPr="00EF0AB8">
        <w:rPr>
          <w:rFonts w:ascii="Abadi" w:eastAsia="Maiandra GD" w:hAnsi="Abadi" w:cs="Maiandra GD"/>
          <w:spacing w:val="-1"/>
          <w:sz w:val="24"/>
          <w:szCs w:val="24"/>
        </w:rPr>
        <w:t>c</w:t>
      </w:r>
      <w:r w:rsidRPr="00EF0AB8">
        <w:rPr>
          <w:rFonts w:ascii="Abadi" w:eastAsia="Maiandra GD" w:hAnsi="Abadi" w:cs="Maiandra GD"/>
          <w:sz w:val="24"/>
          <w:szCs w:val="24"/>
        </w:rPr>
        <w:t>hed</w:t>
      </w:r>
      <w:r w:rsidRPr="00EF0AB8">
        <w:rPr>
          <w:rFonts w:ascii="Abadi" w:eastAsia="Maiandra GD" w:hAnsi="Abadi" w:cs="Maiandra GD"/>
          <w:spacing w:val="1"/>
          <w:sz w:val="24"/>
          <w:szCs w:val="24"/>
        </w:rPr>
        <w:t>u</w:t>
      </w:r>
      <w:r w:rsidRPr="00EF0AB8">
        <w:rPr>
          <w:rFonts w:ascii="Abadi" w:eastAsia="Maiandra GD" w:hAnsi="Abadi" w:cs="Maiandra GD"/>
          <w:sz w:val="24"/>
          <w:szCs w:val="24"/>
        </w:rPr>
        <w:t>le,</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at</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3"/>
          <w:sz w:val="24"/>
          <w:szCs w:val="24"/>
        </w:rPr>
        <w:t xml:space="preserve"> </w:t>
      </w:r>
      <w:r w:rsidRPr="00EF0AB8">
        <w:rPr>
          <w:rFonts w:ascii="Abadi" w:eastAsia="Maiandra GD" w:hAnsi="Abadi" w:cs="Maiandra GD"/>
          <w:spacing w:val="2"/>
          <w:sz w:val="24"/>
          <w:szCs w:val="24"/>
        </w:rPr>
        <w:t>p</w:t>
      </w:r>
      <w:r w:rsidRPr="00EF0AB8">
        <w:rPr>
          <w:rFonts w:ascii="Abadi" w:eastAsia="Maiandra GD" w:hAnsi="Abadi" w:cs="Maiandra GD"/>
          <w:sz w:val="24"/>
          <w:szCs w:val="24"/>
        </w:rPr>
        <w:t>ri</w:t>
      </w:r>
      <w:r w:rsidRPr="00EF0AB8">
        <w:rPr>
          <w:rFonts w:ascii="Abadi" w:eastAsia="Maiandra GD" w:hAnsi="Abadi" w:cs="Maiandra GD"/>
          <w:spacing w:val="-1"/>
          <w:sz w:val="24"/>
          <w:szCs w:val="24"/>
        </w:rPr>
        <w:t>c</w:t>
      </w:r>
      <w:r w:rsidRPr="00EF0AB8">
        <w:rPr>
          <w:rFonts w:ascii="Abadi" w:eastAsia="Maiandra GD" w:hAnsi="Abadi" w:cs="Maiandra GD"/>
          <w:sz w:val="24"/>
          <w:szCs w:val="24"/>
        </w:rPr>
        <w:t>es</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indi</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a</w:t>
      </w:r>
      <w:r w:rsidRPr="00EF0AB8">
        <w:rPr>
          <w:rFonts w:ascii="Abadi" w:eastAsia="Maiandra GD" w:hAnsi="Abadi" w:cs="Maiandra GD"/>
          <w:sz w:val="24"/>
          <w:szCs w:val="24"/>
        </w:rPr>
        <w:t>ted</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on</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atta</w:t>
      </w:r>
      <w:r w:rsidRPr="00EF0AB8">
        <w:rPr>
          <w:rFonts w:ascii="Abadi" w:eastAsia="Maiandra GD" w:hAnsi="Abadi" w:cs="Maiandra GD"/>
          <w:spacing w:val="-1"/>
          <w:sz w:val="24"/>
          <w:szCs w:val="24"/>
        </w:rPr>
        <w:t>c</w:t>
      </w:r>
      <w:r w:rsidRPr="00EF0AB8">
        <w:rPr>
          <w:rFonts w:ascii="Abadi" w:eastAsia="Maiandra GD" w:hAnsi="Abadi" w:cs="Maiandra GD"/>
          <w:sz w:val="24"/>
          <w:szCs w:val="24"/>
        </w:rPr>
        <w:t>hed</w:t>
      </w:r>
      <w:r w:rsidRPr="00EF0AB8">
        <w:rPr>
          <w:rFonts w:ascii="Abadi" w:eastAsia="Maiandra GD" w:hAnsi="Abadi" w:cs="Maiandra GD"/>
          <w:spacing w:val="1"/>
          <w:sz w:val="24"/>
          <w:szCs w:val="24"/>
        </w:rPr>
        <w:t xml:space="preserve"> </w:t>
      </w:r>
      <w:r w:rsidRPr="00EF0AB8">
        <w:rPr>
          <w:rFonts w:ascii="Abadi" w:eastAsia="Maiandra GD" w:hAnsi="Abadi" w:cs="Maiandra GD"/>
          <w:spacing w:val="-4"/>
          <w:sz w:val="24"/>
          <w:szCs w:val="24"/>
        </w:rPr>
        <w:t>L</w:t>
      </w:r>
      <w:r w:rsidRPr="00EF0AB8">
        <w:rPr>
          <w:rFonts w:ascii="Abadi" w:eastAsia="Maiandra GD" w:hAnsi="Abadi" w:cs="Maiandra GD"/>
          <w:sz w:val="24"/>
          <w:szCs w:val="24"/>
        </w:rPr>
        <w:t>i</w:t>
      </w:r>
      <w:r w:rsidRPr="00EF0AB8">
        <w:rPr>
          <w:rFonts w:ascii="Abadi" w:eastAsia="Maiandra GD" w:hAnsi="Abadi" w:cs="Maiandra GD"/>
          <w:spacing w:val="-1"/>
          <w:sz w:val="24"/>
          <w:szCs w:val="24"/>
        </w:rPr>
        <w:t>s</w:t>
      </w:r>
      <w:r w:rsidRPr="00EF0AB8">
        <w:rPr>
          <w:rFonts w:ascii="Abadi" w:eastAsia="Maiandra GD" w:hAnsi="Abadi" w:cs="Maiandra GD"/>
          <w:sz w:val="24"/>
          <w:szCs w:val="24"/>
        </w:rPr>
        <w:t>t</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 xml:space="preserve">of </w:t>
      </w:r>
      <w:r w:rsidRPr="00EF0AB8">
        <w:rPr>
          <w:rFonts w:ascii="Abadi" w:eastAsia="Maiandra GD" w:hAnsi="Abadi" w:cs="Maiandra GD"/>
          <w:spacing w:val="1"/>
          <w:sz w:val="24"/>
          <w:szCs w:val="24"/>
        </w:rPr>
        <w:t>A</w:t>
      </w:r>
      <w:r w:rsidRPr="00EF0AB8">
        <w:rPr>
          <w:rFonts w:ascii="Abadi" w:eastAsia="Maiandra GD" w:hAnsi="Abadi" w:cs="Maiandra GD"/>
          <w:sz w:val="24"/>
          <w:szCs w:val="24"/>
        </w:rPr>
        <w:t>ssets</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1"/>
          <w:sz w:val="24"/>
          <w:szCs w:val="24"/>
        </w:rPr>
        <w:t xml:space="preserve"> P</w:t>
      </w:r>
      <w:r w:rsidRPr="00EF0AB8">
        <w:rPr>
          <w:rFonts w:ascii="Abadi" w:eastAsia="Maiandra GD" w:hAnsi="Abadi" w:cs="Maiandra GD"/>
          <w:sz w:val="24"/>
          <w:szCs w:val="24"/>
        </w:rPr>
        <w:t>ri</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c</w:t>
      </w:r>
      <w:r w:rsidRPr="00EF0AB8">
        <w:rPr>
          <w:rFonts w:ascii="Abadi" w:eastAsia="Maiandra GD" w:hAnsi="Abadi" w:cs="Maiandra GD"/>
          <w:sz w:val="24"/>
          <w:szCs w:val="24"/>
        </w:rPr>
        <w:t>hed</w:t>
      </w:r>
      <w:r w:rsidRPr="00EF0AB8">
        <w:rPr>
          <w:rFonts w:ascii="Abadi" w:eastAsia="Maiandra GD" w:hAnsi="Abadi" w:cs="Maiandra GD"/>
          <w:spacing w:val="1"/>
          <w:sz w:val="24"/>
          <w:szCs w:val="24"/>
        </w:rPr>
        <w:t>u</w:t>
      </w:r>
      <w:r w:rsidRPr="00EF0AB8">
        <w:rPr>
          <w:rFonts w:ascii="Abadi" w:eastAsia="Maiandra GD" w:hAnsi="Abadi" w:cs="Maiandra GD"/>
          <w:sz w:val="24"/>
          <w:szCs w:val="24"/>
        </w:rPr>
        <w:t>le,</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in ac</w:t>
      </w:r>
      <w:r w:rsidRPr="00EF0AB8">
        <w:rPr>
          <w:rFonts w:ascii="Abadi" w:eastAsia="Maiandra GD" w:hAnsi="Abadi" w:cs="Maiandra GD"/>
          <w:spacing w:val="-1"/>
          <w:sz w:val="24"/>
          <w:szCs w:val="24"/>
        </w:rPr>
        <w:t>c</w:t>
      </w:r>
      <w:r w:rsidRPr="00EF0AB8">
        <w:rPr>
          <w:rFonts w:ascii="Abadi" w:eastAsia="Maiandra GD" w:hAnsi="Abadi" w:cs="Maiandra GD"/>
          <w:sz w:val="24"/>
          <w:szCs w:val="24"/>
        </w:rPr>
        <w:t>or</w:t>
      </w:r>
      <w:r w:rsidRPr="00EF0AB8">
        <w:rPr>
          <w:rFonts w:ascii="Abadi" w:eastAsia="Maiandra GD" w:hAnsi="Abadi" w:cs="Maiandra GD"/>
          <w:spacing w:val="-2"/>
          <w:sz w:val="24"/>
          <w:szCs w:val="24"/>
        </w:rPr>
        <w:t>d</w:t>
      </w:r>
      <w:r w:rsidRPr="00EF0AB8">
        <w:rPr>
          <w:rFonts w:ascii="Abadi" w:eastAsia="Maiandra GD" w:hAnsi="Abadi" w:cs="Maiandra GD"/>
          <w:sz w:val="24"/>
          <w:szCs w:val="24"/>
        </w:rPr>
        <w:t>a</w:t>
      </w:r>
      <w:r w:rsidRPr="00EF0AB8">
        <w:rPr>
          <w:rFonts w:ascii="Abadi" w:eastAsia="Maiandra GD" w:hAnsi="Abadi" w:cs="Maiandra GD"/>
          <w:spacing w:val="-1"/>
          <w:sz w:val="24"/>
          <w:szCs w:val="24"/>
        </w:rPr>
        <w:t>nc</w:t>
      </w:r>
      <w:r w:rsidRPr="00EF0AB8">
        <w:rPr>
          <w:rFonts w:ascii="Abadi" w:eastAsia="Maiandra GD" w:hAnsi="Abadi" w:cs="Maiandra GD"/>
          <w:sz w:val="24"/>
          <w:szCs w:val="24"/>
        </w:rPr>
        <w:t>e</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z w:val="24"/>
          <w:szCs w:val="24"/>
        </w:rPr>
        <w:t>th</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e</w:t>
      </w:r>
      <w:r w:rsidRPr="00EF0AB8">
        <w:rPr>
          <w:rFonts w:ascii="Abadi" w:eastAsia="Maiandra GD" w:hAnsi="Abadi" w:cs="Maiandra GD"/>
          <w:sz w:val="24"/>
          <w:szCs w:val="24"/>
        </w:rPr>
        <w:t>rms</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4"/>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ond</w:t>
      </w:r>
      <w:r w:rsidRPr="00EF0AB8">
        <w:rPr>
          <w:rFonts w:ascii="Abadi" w:eastAsia="Maiandra GD" w:hAnsi="Abadi" w:cs="Maiandra GD"/>
          <w:spacing w:val="2"/>
          <w:sz w:val="24"/>
          <w:szCs w:val="24"/>
        </w:rPr>
        <w:t>i</w:t>
      </w:r>
      <w:r w:rsidRPr="00EF0AB8">
        <w:rPr>
          <w:rFonts w:ascii="Abadi" w:eastAsia="Maiandra GD" w:hAnsi="Abadi" w:cs="Maiandra GD"/>
          <w:sz w:val="24"/>
          <w:szCs w:val="24"/>
        </w:rPr>
        <w:t>tio</w:t>
      </w:r>
      <w:r w:rsidRPr="00EF0AB8">
        <w:rPr>
          <w:rFonts w:ascii="Abadi" w:eastAsia="Maiandra GD" w:hAnsi="Abadi" w:cs="Maiandra GD"/>
          <w:spacing w:val="1"/>
          <w:sz w:val="24"/>
          <w:szCs w:val="24"/>
        </w:rPr>
        <w:t>n</w:t>
      </w:r>
      <w:r w:rsidRPr="00EF0AB8">
        <w:rPr>
          <w:rFonts w:ascii="Abadi" w:eastAsia="Maiandra GD" w:hAnsi="Abadi" w:cs="Maiandra GD"/>
          <w:sz w:val="24"/>
          <w:szCs w:val="24"/>
        </w:rPr>
        <w:t>s</w:t>
      </w:r>
      <w:r w:rsidRPr="00EF0AB8">
        <w:rPr>
          <w:rFonts w:ascii="Abadi" w:eastAsia="Maiandra GD" w:hAnsi="Abadi" w:cs="Maiandra GD"/>
          <w:spacing w:val="5"/>
          <w:sz w:val="24"/>
          <w:szCs w:val="24"/>
        </w:rPr>
        <w:t xml:space="preserve"> </w:t>
      </w:r>
      <w:r w:rsidRPr="00EF0AB8">
        <w:rPr>
          <w:rFonts w:ascii="Abadi" w:eastAsia="Maiandra GD" w:hAnsi="Abadi" w:cs="Maiandra GD"/>
          <w:spacing w:val="-1"/>
          <w:sz w:val="24"/>
          <w:szCs w:val="24"/>
        </w:rPr>
        <w:t>s</w:t>
      </w:r>
      <w:r w:rsidRPr="00EF0AB8">
        <w:rPr>
          <w:rFonts w:ascii="Abadi" w:eastAsia="Maiandra GD" w:hAnsi="Abadi" w:cs="Maiandra GD"/>
          <w:sz w:val="24"/>
          <w:szCs w:val="24"/>
        </w:rPr>
        <w:t>t</w:t>
      </w:r>
      <w:r w:rsidRPr="00EF0AB8">
        <w:rPr>
          <w:rFonts w:ascii="Abadi" w:eastAsia="Maiandra GD" w:hAnsi="Abadi" w:cs="Maiandra GD"/>
          <w:spacing w:val="2"/>
          <w:sz w:val="24"/>
          <w:szCs w:val="24"/>
        </w:rPr>
        <w:t>a</w:t>
      </w:r>
      <w:r w:rsidRPr="00EF0AB8">
        <w:rPr>
          <w:rFonts w:ascii="Abadi" w:eastAsia="Maiandra GD" w:hAnsi="Abadi" w:cs="Maiandra GD"/>
          <w:sz w:val="24"/>
          <w:szCs w:val="24"/>
        </w:rPr>
        <w:t>ted</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5"/>
          <w:sz w:val="24"/>
          <w:szCs w:val="24"/>
        </w:rPr>
        <w:t xml:space="preserve"> </w:t>
      </w:r>
      <w:r w:rsidRPr="00EF0AB8">
        <w:rPr>
          <w:rFonts w:ascii="Abadi" w:eastAsia="Maiandra GD" w:hAnsi="Abadi" w:cs="Maiandra GD"/>
          <w:spacing w:val="-8"/>
          <w:sz w:val="24"/>
          <w:szCs w:val="24"/>
        </w:rPr>
        <w:t>y</w:t>
      </w:r>
      <w:r w:rsidRPr="00EF0AB8">
        <w:rPr>
          <w:rFonts w:ascii="Abadi" w:eastAsia="Maiandra GD" w:hAnsi="Abadi" w:cs="Maiandra GD"/>
          <w:sz w:val="24"/>
          <w:szCs w:val="24"/>
        </w:rPr>
        <w:t>o</w:t>
      </w:r>
      <w:r w:rsidRPr="00EF0AB8">
        <w:rPr>
          <w:rFonts w:ascii="Abadi" w:eastAsia="Maiandra GD" w:hAnsi="Abadi" w:cs="Maiandra GD"/>
          <w:spacing w:val="1"/>
          <w:sz w:val="24"/>
          <w:szCs w:val="24"/>
        </w:rPr>
        <w:t>u</w:t>
      </w:r>
      <w:r w:rsidRPr="00EF0AB8">
        <w:rPr>
          <w:rFonts w:ascii="Abadi" w:eastAsia="Maiandra GD" w:hAnsi="Abadi" w:cs="Maiandra GD"/>
          <w:sz w:val="24"/>
          <w:szCs w:val="24"/>
        </w:rPr>
        <w:t>r</w:t>
      </w:r>
      <w:r w:rsidRPr="00EF0AB8">
        <w:rPr>
          <w:rFonts w:ascii="Abadi" w:eastAsia="Maiandra GD" w:hAnsi="Abadi" w:cs="Maiandra GD"/>
          <w:spacing w:val="3"/>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idd</w:t>
      </w:r>
      <w:r w:rsidRPr="00EF0AB8">
        <w:rPr>
          <w:rFonts w:ascii="Abadi" w:eastAsia="Maiandra GD" w:hAnsi="Abadi" w:cs="Maiandra GD"/>
          <w:spacing w:val="3"/>
          <w:sz w:val="24"/>
          <w:szCs w:val="24"/>
        </w:rPr>
        <w:t>i</w:t>
      </w:r>
      <w:r w:rsidRPr="00EF0AB8">
        <w:rPr>
          <w:rFonts w:ascii="Abadi" w:eastAsia="Maiandra GD" w:hAnsi="Abadi" w:cs="Maiandra GD"/>
          <w:sz w:val="24"/>
          <w:szCs w:val="24"/>
        </w:rPr>
        <w:t xml:space="preserve">ng </w:t>
      </w:r>
      <w:r w:rsidRPr="00EF0AB8">
        <w:rPr>
          <w:rFonts w:ascii="Abadi" w:eastAsia="Maiandra GD" w:hAnsi="Abadi" w:cs="Maiandra GD"/>
          <w:spacing w:val="3"/>
          <w:sz w:val="24"/>
          <w:szCs w:val="24"/>
        </w:rPr>
        <w:t>D</w:t>
      </w:r>
      <w:r w:rsidRPr="00EF0AB8">
        <w:rPr>
          <w:rFonts w:ascii="Abadi" w:eastAsia="Maiandra GD" w:hAnsi="Abadi" w:cs="Maiandra GD"/>
          <w:sz w:val="24"/>
          <w:szCs w:val="24"/>
        </w:rPr>
        <w:t>o</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ref</w:t>
      </w:r>
      <w:r w:rsidRPr="00EF0AB8">
        <w:rPr>
          <w:rFonts w:ascii="Abadi" w:eastAsia="Maiandra GD" w:hAnsi="Abadi" w:cs="Maiandra GD"/>
          <w:spacing w:val="-3"/>
          <w:sz w:val="24"/>
          <w:szCs w:val="24"/>
        </w:rPr>
        <w:t>e</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n</w:t>
      </w:r>
      <w:r w:rsidRPr="00EF0AB8">
        <w:rPr>
          <w:rFonts w:ascii="Abadi" w:eastAsia="Maiandra GD" w:hAnsi="Abadi" w:cs="Maiandra GD"/>
          <w:spacing w:val="-1"/>
          <w:sz w:val="24"/>
          <w:szCs w:val="24"/>
        </w:rPr>
        <w:t>c</w:t>
      </w:r>
      <w:r w:rsidRPr="00EF0AB8">
        <w:rPr>
          <w:rFonts w:ascii="Abadi" w:eastAsia="Maiandra GD" w:hAnsi="Abadi" w:cs="Maiandra GD"/>
          <w:sz w:val="24"/>
          <w:szCs w:val="24"/>
        </w:rPr>
        <w:t>ed abo</w:t>
      </w:r>
      <w:r w:rsidRPr="00EF0AB8">
        <w:rPr>
          <w:rFonts w:ascii="Abadi" w:eastAsia="Maiandra GD" w:hAnsi="Abadi" w:cs="Maiandra GD"/>
          <w:spacing w:val="1"/>
          <w:sz w:val="24"/>
          <w:szCs w:val="24"/>
        </w:rPr>
        <w:t>v</w:t>
      </w:r>
      <w:r w:rsidRPr="00EF0AB8">
        <w:rPr>
          <w:rFonts w:ascii="Abadi" w:eastAsia="Maiandra GD" w:hAnsi="Abadi" w:cs="Maiandra GD"/>
          <w:spacing w:val="-3"/>
          <w:sz w:val="24"/>
          <w:szCs w:val="24"/>
        </w:rPr>
        <w:t>e</w:t>
      </w:r>
      <w:r w:rsidRPr="00EF0AB8">
        <w:rPr>
          <w:rFonts w:ascii="Abadi" w:eastAsia="Maiandra GD" w:hAnsi="Abadi" w:cs="Maiandra GD"/>
          <w:sz w:val="24"/>
          <w:szCs w:val="24"/>
        </w:rPr>
        <w:t>.</w:t>
      </w:r>
    </w:p>
    <w:p w14:paraId="289D3622" w14:textId="77777777" w:rsidR="00D02423" w:rsidRPr="00EF0AB8" w:rsidRDefault="00D02423">
      <w:pPr>
        <w:spacing w:before="9" w:line="100" w:lineRule="exact"/>
        <w:rPr>
          <w:rFonts w:ascii="Abadi" w:hAnsi="Abadi"/>
          <w:sz w:val="10"/>
          <w:szCs w:val="10"/>
        </w:rPr>
      </w:pPr>
    </w:p>
    <w:p w14:paraId="32328AF2" w14:textId="77777777" w:rsidR="00D02423" w:rsidRPr="00EF0AB8" w:rsidRDefault="008A1685">
      <w:pPr>
        <w:spacing w:line="244" w:lineRule="auto"/>
        <w:ind w:left="139" w:right="877"/>
        <w:jc w:val="both"/>
        <w:rPr>
          <w:rFonts w:ascii="Abadi" w:eastAsia="Maiandra GD" w:hAnsi="Abadi" w:cs="Maiandra GD"/>
          <w:sz w:val="24"/>
          <w:szCs w:val="24"/>
        </w:rPr>
      </w:pPr>
      <w:r w:rsidRPr="00EF0AB8">
        <w:rPr>
          <w:rFonts w:ascii="Abadi" w:eastAsia="Maiandra GD" w:hAnsi="Abadi" w:cs="Maiandra GD"/>
          <w:spacing w:val="-7"/>
          <w:sz w:val="25"/>
          <w:szCs w:val="25"/>
        </w:rPr>
        <w:t>W</w:t>
      </w:r>
      <w:r w:rsidRPr="00EF0AB8">
        <w:rPr>
          <w:rFonts w:ascii="Abadi" w:eastAsia="Maiandra GD" w:hAnsi="Abadi" w:cs="Maiandra GD"/>
          <w:sz w:val="25"/>
          <w:szCs w:val="25"/>
        </w:rPr>
        <w:t>e/I</w:t>
      </w:r>
      <w:r w:rsidRPr="00EF0AB8">
        <w:rPr>
          <w:rFonts w:ascii="Abadi" w:eastAsia="Maiandra GD" w:hAnsi="Abadi" w:cs="Maiandra GD"/>
          <w:spacing w:val="-27"/>
          <w:sz w:val="25"/>
          <w:szCs w:val="25"/>
        </w:rPr>
        <w:t xml:space="preserve"> </w:t>
      </w:r>
      <w:r w:rsidRPr="00EF0AB8">
        <w:rPr>
          <w:rFonts w:ascii="Abadi" w:eastAsia="Maiandra GD" w:hAnsi="Abadi" w:cs="Maiandra GD"/>
          <w:spacing w:val="1"/>
          <w:sz w:val="24"/>
          <w:szCs w:val="24"/>
        </w:rPr>
        <w:t>u</w:t>
      </w:r>
      <w:r w:rsidRPr="00EF0AB8">
        <w:rPr>
          <w:rFonts w:ascii="Abadi" w:eastAsia="Maiandra GD" w:hAnsi="Abadi" w:cs="Maiandra GD"/>
          <w:sz w:val="24"/>
          <w:szCs w:val="24"/>
        </w:rPr>
        <w:t>ndertake</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o</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abide by</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Code of</w:t>
      </w:r>
      <w:r w:rsidRPr="00EF0AB8">
        <w:rPr>
          <w:rFonts w:ascii="Abadi" w:eastAsia="Maiandra GD" w:hAnsi="Abadi" w:cs="Maiandra GD"/>
          <w:spacing w:val="-1"/>
          <w:sz w:val="24"/>
          <w:szCs w:val="24"/>
        </w:rPr>
        <w:t xml:space="preserve"> E</w:t>
      </w:r>
      <w:r w:rsidRPr="00EF0AB8">
        <w:rPr>
          <w:rFonts w:ascii="Abadi" w:eastAsia="Maiandra GD" w:hAnsi="Abadi" w:cs="Maiandra GD"/>
          <w:sz w:val="24"/>
          <w:szCs w:val="24"/>
        </w:rPr>
        <w:t>th</w:t>
      </w:r>
      <w:r w:rsidRPr="00EF0AB8">
        <w:rPr>
          <w:rFonts w:ascii="Abadi" w:eastAsia="Maiandra GD" w:hAnsi="Abadi" w:cs="Maiandra GD"/>
          <w:spacing w:val="-1"/>
          <w:sz w:val="24"/>
          <w:szCs w:val="24"/>
        </w:rPr>
        <w:t>ic</w:t>
      </w:r>
      <w:r w:rsidRPr="00EF0AB8">
        <w:rPr>
          <w:rFonts w:ascii="Abadi" w:eastAsia="Maiandra GD" w:hAnsi="Abadi" w:cs="Maiandra GD"/>
          <w:spacing w:val="1"/>
          <w:sz w:val="24"/>
          <w:szCs w:val="24"/>
        </w:rPr>
        <w:t>a</w:t>
      </w:r>
      <w:r w:rsidRPr="00EF0AB8">
        <w:rPr>
          <w:rFonts w:ascii="Abadi" w:eastAsia="Maiandra GD" w:hAnsi="Abadi" w:cs="Maiandra GD"/>
          <w:sz w:val="24"/>
          <w:szCs w:val="24"/>
        </w:rPr>
        <w:t>l</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Cond</w:t>
      </w:r>
      <w:r w:rsidRPr="00EF0AB8">
        <w:rPr>
          <w:rFonts w:ascii="Abadi" w:eastAsia="Maiandra GD" w:hAnsi="Abadi" w:cs="Maiandra GD"/>
          <w:spacing w:val="1"/>
          <w:sz w:val="24"/>
          <w:szCs w:val="24"/>
        </w:rPr>
        <w:t>u</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idders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 xml:space="preserve">and </w:t>
      </w:r>
      <w:r w:rsidRPr="00EF0AB8">
        <w:rPr>
          <w:rFonts w:ascii="Abadi" w:eastAsia="Maiandra GD" w:hAnsi="Abadi" w:cs="Maiandra GD"/>
          <w:spacing w:val="1"/>
          <w:sz w:val="24"/>
          <w:szCs w:val="24"/>
        </w:rPr>
        <w:t>P</w:t>
      </w:r>
      <w:r w:rsidRPr="00EF0AB8">
        <w:rPr>
          <w:rFonts w:ascii="Abadi" w:eastAsia="Maiandra GD" w:hAnsi="Abadi" w:cs="Maiandra GD"/>
          <w:sz w:val="24"/>
          <w:szCs w:val="24"/>
        </w:rPr>
        <w:t>roviders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w:t>
      </w:r>
      <w:r w:rsidRPr="00EF0AB8">
        <w:rPr>
          <w:rFonts w:ascii="Abadi" w:eastAsia="Maiandra GD" w:hAnsi="Abadi" w:cs="Maiandra GD"/>
          <w:spacing w:val="1"/>
          <w:sz w:val="24"/>
          <w:szCs w:val="24"/>
        </w:rPr>
        <w:t>u</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z w:val="24"/>
          <w:szCs w:val="24"/>
        </w:rPr>
        <w:t>ng 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di</w:t>
      </w:r>
      <w:r w:rsidRPr="00EF0AB8">
        <w:rPr>
          <w:rFonts w:ascii="Abadi" w:eastAsia="Maiandra GD" w:hAnsi="Abadi" w:cs="Maiandra GD"/>
          <w:spacing w:val="-1"/>
          <w:sz w:val="24"/>
          <w:szCs w:val="24"/>
        </w:rPr>
        <w:t>s</w:t>
      </w:r>
      <w:r w:rsidRPr="00EF0AB8">
        <w:rPr>
          <w:rFonts w:ascii="Abadi" w:eastAsia="Maiandra GD" w:hAnsi="Abadi" w:cs="Maiandra GD"/>
          <w:sz w:val="24"/>
          <w:szCs w:val="24"/>
        </w:rPr>
        <w:t>p</w:t>
      </w:r>
      <w:r w:rsidRPr="00EF0AB8">
        <w:rPr>
          <w:rFonts w:ascii="Abadi" w:eastAsia="Maiandra GD" w:hAnsi="Abadi" w:cs="Maiandra GD"/>
          <w:spacing w:val="2"/>
          <w:sz w:val="24"/>
          <w:szCs w:val="24"/>
        </w:rPr>
        <w:t>o</w:t>
      </w:r>
      <w:r w:rsidRPr="00EF0AB8">
        <w:rPr>
          <w:rFonts w:ascii="Abadi" w:eastAsia="Maiandra GD" w:hAnsi="Abadi" w:cs="Maiandra GD"/>
          <w:spacing w:val="-1"/>
          <w:sz w:val="24"/>
          <w:szCs w:val="24"/>
        </w:rPr>
        <w:t>s</w:t>
      </w:r>
      <w:r w:rsidRPr="00EF0AB8">
        <w:rPr>
          <w:rFonts w:ascii="Abadi" w:eastAsia="Maiandra GD" w:hAnsi="Abadi" w:cs="Maiandra GD"/>
          <w:sz w:val="24"/>
          <w:szCs w:val="24"/>
        </w:rPr>
        <w:t>al pro</w:t>
      </w:r>
      <w:r w:rsidRPr="00EF0AB8">
        <w:rPr>
          <w:rFonts w:ascii="Abadi" w:eastAsia="Maiandra GD" w:hAnsi="Abadi" w:cs="Maiandra GD"/>
          <w:spacing w:val="-1"/>
          <w:sz w:val="24"/>
          <w:szCs w:val="24"/>
        </w:rPr>
        <w:t>c</w:t>
      </w:r>
      <w:r w:rsidRPr="00EF0AB8">
        <w:rPr>
          <w:rFonts w:ascii="Abadi" w:eastAsia="Maiandra GD" w:hAnsi="Abadi" w:cs="Maiandra GD"/>
          <w:sz w:val="24"/>
          <w:szCs w:val="24"/>
        </w:rPr>
        <w:t>ess</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2"/>
          <w:sz w:val="24"/>
          <w:szCs w:val="24"/>
        </w:rPr>
        <w:t>n</w:t>
      </w:r>
      <w:r w:rsidRPr="00EF0AB8">
        <w:rPr>
          <w:rFonts w:ascii="Abadi" w:eastAsia="Maiandra GD" w:hAnsi="Abadi" w:cs="Maiandra GD"/>
          <w:sz w:val="24"/>
          <w:szCs w:val="24"/>
        </w:rPr>
        <w:t>d the e</w:t>
      </w:r>
      <w:r w:rsidRPr="00EF0AB8">
        <w:rPr>
          <w:rFonts w:ascii="Abadi" w:eastAsia="Maiandra GD" w:hAnsi="Abadi" w:cs="Maiandra GD"/>
          <w:spacing w:val="3"/>
          <w:sz w:val="24"/>
          <w:szCs w:val="24"/>
        </w:rPr>
        <w:t>x</w:t>
      </w:r>
      <w:r w:rsidRPr="00EF0AB8">
        <w:rPr>
          <w:rFonts w:ascii="Abadi" w:eastAsia="Maiandra GD" w:hAnsi="Abadi" w:cs="Maiandra GD"/>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tion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z w:val="24"/>
          <w:szCs w:val="24"/>
        </w:rPr>
        <w:t>ny</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resu</w:t>
      </w:r>
      <w:r w:rsidRPr="00EF0AB8">
        <w:rPr>
          <w:rFonts w:ascii="Abadi" w:eastAsia="Maiandra GD" w:hAnsi="Abadi" w:cs="Maiandra GD"/>
          <w:spacing w:val="1"/>
          <w:sz w:val="24"/>
          <w:szCs w:val="24"/>
        </w:rPr>
        <w:t>l</w:t>
      </w:r>
      <w:r w:rsidRPr="00EF0AB8">
        <w:rPr>
          <w:rFonts w:ascii="Abadi" w:eastAsia="Maiandra GD" w:hAnsi="Abadi" w:cs="Maiandra GD"/>
          <w:sz w:val="24"/>
          <w:szCs w:val="24"/>
        </w:rPr>
        <w:t>ting</w:t>
      </w:r>
      <w:r w:rsidRPr="00EF0AB8">
        <w:rPr>
          <w:rFonts w:ascii="Abadi" w:eastAsia="Maiandra GD" w:hAnsi="Abadi" w:cs="Maiandra GD"/>
          <w:spacing w:val="-4"/>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ont</w:t>
      </w:r>
      <w:r w:rsidRPr="00EF0AB8">
        <w:rPr>
          <w:rFonts w:ascii="Abadi" w:eastAsia="Maiandra GD" w:hAnsi="Abadi" w:cs="Maiandra GD"/>
          <w:spacing w:val="-1"/>
          <w:sz w:val="24"/>
          <w:szCs w:val="24"/>
        </w:rPr>
        <w:t>r</w:t>
      </w:r>
      <w:r w:rsidRPr="00EF0AB8">
        <w:rPr>
          <w:rFonts w:ascii="Abadi" w:eastAsia="Maiandra GD" w:hAnsi="Abadi" w:cs="Maiandra GD"/>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p>
    <w:p w14:paraId="58094286" w14:textId="77777777" w:rsidR="00D02423" w:rsidRPr="00EF0AB8" w:rsidRDefault="00D02423">
      <w:pPr>
        <w:spacing w:before="5" w:line="120" w:lineRule="exact"/>
        <w:rPr>
          <w:rFonts w:ascii="Abadi" w:hAnsi="Abadi"/>
          <w:sz w:val="12"/>
          <w:szCs w:val="12"/>
        </w:rPr>
      </w:pPr>
    </w:p>
    <w:p w14:paraId="7649FBFF" w14:textId="77777777" w:rsidR="00D02423" w:rsidRPr="00EF0AB8" w:rsidRDefault="008A1685">
      <w:pPr>
        <w:spacing w:line="246" w:lineRule="auto"/>
        <w:ind w:left="139" w:right="879"/>
        <w:jc w:val="both"/>
        <w:rPr>
          <w:rFonts w:ascii="Abadi" w:eastAsia="Maiandra GD" w:hAnsi="Abadi" w:cs="Maiandra GD"/>
          <w:sz w:val="24"/>
          <w:szCs w:val="24"/>
        </w:rPr>
      </w:pPr>
      <w:r w:rsidRPr="00EF0AB8">
        <w:rPr>
          <w:rFonts w:ascii="Abadi" w:eastAsia="Maiandra GD" w:hAnsi="Abadi" w:cs="Maiandra GD"/>
          <w:sz w:val="24"/>
          <w:szCs w:val="24"/>
        </w:rPr>
        <w:t>The</w:t>
      </w:r>
      <w:r w:rsidRPr="00EF0AB8">
        <w:rPr>
          <w:rFonts w:ascii="Abadi" w:eastAsia="Maiandra GD" w:hAnsi="Abadi" w:cs="Maiandra GD"/>
          <w:spacing w:val="42"/>
          <w:sz w:val="24"/>
          <w:szCs w:val="24"/>
        </w:rPr>
        <w:t xml:space="preserve"> </w:t>
      </w:r>
      <w:r w:rsidRPr="00EF0AB8">
        <w:rPr>
          <w:rFonts w:ascii="Abadi" w:eastAsia="Maiandra GD" w:hAnsi="Abadi" w:cs="Maiandra GD"/>
          <w:sz w:val="24"/>
          <w:szCs w:val="24"/>
        </w:rPr>
        <w:t>val</w:t>
      </w:r>
      <w:r w:rsidRPr="00EF0AB8">
        <w:rPr>
          <w:rFonts w:ascii="Abadi" w:eastAsia="Maiandra GD" w:hAnsi="Abadi" w:cs="Maiandra GD"/>
          <w:spacing w:val="-1"/>
          <w:sz w:val="24"/>
          <w:szCs w:val="24"/>
        </w:rPr>
        <w:t>i</w:t>
      </w:r>
      <w:r w:rsidRPr="00EF0AB8">
        <w:rPr>
          <w:rFonts w:ascii="Abadi" w:eastAsia="Maiandra GD" w:hAnsi="Abadi" w:cs="Maiandra GD"/>
          <w:sz w:val="24"/>
          <w:szCs w:val="24"/>
        </w:rPr>
        <w:t>dity</w:t>
      </w:r>
      <w:r w:rsidRPr="00EF0AB8">
        <w:rPr>
          <w:rFonts w:ascii="Abadi" w:eastAsia="Maiandra GD" w:hAnsi="Abadi" w:cs="Maiandra GD"/>
          <w:spacing w:val="37"/>
          <w:sz w:val="24"/>
          <w:szCs w:val="24"/>
        </w:rPr>
        <w:t xml:space="preserve"> </w:t>
      </w:r>
      <w:r w:rsidRPr="00EF0AB8">
        <w:rPr>
          <w:rFonts w:ascii="Abadi" w:eastAsia="Maiandra GD" w:hAnsi="Abadi" w:cs="Maiandra GD"/>
          <w:sz w:val="24"/>
          <w:szCs w:val="24"/>
        </w:rPr>
        <w:t>per</w:t>
      </w:r>
      <w:r w:rsidRPr="00EF0AB8">
        <w:rPr>
          <w:rFonts w:ascii="Abadi" w:eastAsia="Maiandra GD" w:hAnsi="Abadi" w:cs="Maiandra GD"/>
          <w:spacing w:val="-1"/>
          <w:sz w:val="24"/>
          <w:szCs w:val="24"/>
        </w:rPr>
        <w:t>i</w:t>
      </w:r>
      <w:r w:rsidRPr="00EF0AB8">
        <w:rPr>
          <w:rFonts w:ascii="Abadi" w:eastAsia="Maiandra GD" w:hAnsi="Abadi" w:cs="Maiandra GD"/>
          <w:sz w:val="24"/>
          <w:szCs w:val="24"/>
        </w:rPr>
        <w:t>od</w:t>
      </w:r>
      <w:r w:rsidRPr="00EF0AB8">
        <w:rPr>
          <w:rFonts w:ascii="Abadi" w:eastAsia="Maiandra GD" w:hAnsi="Abadi" w:cs="Maiandra GD"/>
          <w:spacing w:val="45"/>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47"/>
          <w:sz w:val="24"/>
          <w:szCs w:val="24"/>
        </w:rPr>
        <w:t xml:space="preserve"> </w:t>
      </w:r>
      <w:r w:rsidRPr="00EF0AB8">
        <w:rPr>
          <w:rFonts w:ascii="Abadi" w:eastAsia="Maiandra GD" w:hAnsi="Abadi" w:cs="Maiandra GD"/>
          <w:sz w:val="24"/>
          <w:szCs w:val="24"/>
        </w:rPr>
        <w:t>o</w:t>
      </w:r>
      <w:r w:rsidRPr="00EF0AB8">
        <w:rPr>
          <w:rFonts w:ascii="Abadi" w:eastAsia="Maiandra GD" w:hAnsi="Abadi" w:cs="Maiandra GD"/>
          <w:spacing w:val="1"/>
          <w:sz w:val="24"/>
          <w:szCs w:val="24"/>
        </w:rPr>
        <w:t>u</w:t>
      </w:r>
      <w:r w:rsidRPr="00EF0AB8">
        <w:rPr>
          <w:rFonts w:ascii="Abadi" w:eastAsia="Maiandra GD" w:hAnsi="Abadi" w:cs="Maiandra GD"/>
          <w:sz w:val="24"/>
          <w:szCs w:val="24"/>
        </w:rPr>
        <w:t>r</w:t>
      </w:r>
      <w:r w:rsidRPr="00EF0AB8">
        <w:rPr>
          <w:rFonts w:ascii="Abadi" w:eastAsia="Maiandra GD" w:hAnsi="Abadi" w:cs="Maiandra GD"/>
          <w:spacing w:val="42"/>
          <w:sz w:val="24"/>
          <w:szCs w:val="24"/>
        </w:rPr>
        <w:t xml:space="preserve"> </w:t>
      </w:r>
      <w:r w:rsidRPr="00EF0AB8">
        <w:rPr>
          <w:rFonts w:ascii="Abadi" w:eastAsia="Maiandra GD" w:hAnsi="Abadi" w:cs="Maiandra GD"/>
          <w:sz w:val="24"/>
          <w:szCs w:val="24"/>
        </w:rPr>
        <w:t>bid</w:t>
      </w:r>
      <w:r w:rsidRPr="00EF0AB8">
        <w:rPr>
          <w:rFonts w:ascii="Abadi" w:eastAsia="Maiandra GD" w:hAnsi="Abadi" w:cs="Maiandra GD"/>
          <w:spacing w:val="42"/>
          <w:sz w:val="24"/>
          <w:szCs w:val="24"/>
        </w:rPr>
        <w:t xml:space="preserve"> </w:t>
      </w:r>
      <w:r w:rsidRPr="00EF0AB8">
        <w:rPr>
          <w:rFonts w:ascii="Abadi" w:eastAsia="Maiandra GD" w:hAnsi="Abadi" w:cs="Maiandra GD"/>
          <w:sz w:val="24"/>
          <w:szCs w:val="24"/>
        </w:rPr>
        <w:t>i</w:t>
      </w:r>
      <w:r w:rsidRPr="00EF0AB8">
        <w:rPr>
          <w:rFonts w:ascii="Abadi" w:eastAsia="Maiandra GD" w:hAnsi="Abadi" w:cs="Maiandra GD"/>
          <w:spacing w:val="-1"/>
          <w:sz w:val="24"/>
          <w:szCs w:val="24"/>
        </w:rPr>
        <w:t>s</w:t>
      </w:r>
      <w:r w:rsidRPr="00EF0AB8">
        <w:rPr>
          <w:rFonts w:ascii="Abadi" w:eastAsia="Maiandra GD" w:hAnsi="Abadi" w:cs="Maiandra GD"/>
          <w:sz w:val="24"/>
          <w:szCs w:val="24"/>
        </w:rPr>
        <w:t>:</w:t>
      </w:r>
      <w:r w:rsidRPr="00EF0AB8">
        <w:rPr>
          <w:rFonts w:ascii="Abadi" w:eastAsia="Maiandra GD" w:hAnsi="Abadi" w:cs="Maiandra GD"/>
          <w:spacing w:val="70"/>
          <w:sz w:val="24"/>
          <w:szCs w:val="24"/>
        </w:rPr>
        <w:t xml:space="preserve"> </w:t>
      </w:r>
      <w:r w:rsidRPr="00EF0AB8">
        <w:rPr>
          <w:rFonts w:ascii="Abadi" w:eastAsia="Maiandra GD" w:hAnsi="Abadi" w:cs="Maiandra GD"/>
          <w:sz w:val="24"/>
          <w:szCs w:val="24"/>
          <w:u w:val="single" w:color="000000"/>
        </w:rPr>
        <w:t xml:space="preserve">                                 </w:t>
      </w:r>
      <w:r w:rsidRPr="00EF0AB8">
        <w:rPr>
          <w:rFonts w:ascii="Abadi" w:eastAsia="Maiandra GD" w:hAnsi="Abadi" w:cs="Maiandra GD"/>
          <w:spacing w:val="49"/>
          <w:sz w:val="24"/>
          <w:szCs w:val="24"/>
        </w:rPr>
        <w:t xml:space="preserve"> </w:t>
      </w:r>
      <w:r w:rsidRPr="00EF0AB8">
        <w:rPr>
          <w:rFonts w:ascii="Abadi" w:eastAsia="Maiandra GD" w:hAnsi="Abadi" w:cs="Maiandra GD"/>
          <w:sz w:val="24"/>
          <w:szCs w:val="24"/>
        </w:rPr>
        <w:t>da</w:t>
      </w:r>
      <w:r w:rsidRPr="00EF0AB8">
        <w:rPr>
          <w:rFonts w:ascii="Abadi" w:eastAsia="Maiandra GD" w:hAnsi="Abadi" w:cs="Maiandra GD"/>
          <w:spacing w:val="-8"/>
          <w:sz w:val="24"/>
          <w:szCs w:val="24"/>
        </w:rPr>
        <w:t>y</w:t>
      </w:r>
      <w:r w:rsidRPr="00EF0AB8">
        <w:rPr>
          <w:rFonts w:ascii="Abadi" w:eastAsia="Maiandra GD" w:hAnsi="Abadi" w:cs="Maiandra GD"/>
          <w:sz w:val="24"/>
          <w:szCs w:val="24"/>
        </w:rPr>
        <w:t>s/</w:t>
      </w:r>
      <w:r w:rsidRPr="00EF0AB8">
        <w:rPr>
          <w:rFonts w:ascii="Abadi" w:eastAsia="Maiandra GD" w:hAnsi="Abadi" w:cs="Maiandra GD"/>
          <w:spacing w:val="1"/>
          <w:sz w:val="24"/>
          <w:szCs w:val="24"/>
        </w:rPr>
        <w:t>we</w:t>
      </w:r>
      <w:r w:rsidRPr="00EF0AB8">
        <w:rPr>
          <w:rFonts w:ascii="Abadi" w:eastAsia="Maiandra GD" w:hAnsi="Abadi" w:cs="Maiandra GD"/>
          <w:sz w:val="24"/>
          <w:szCs w:val="24"/>
        </w:rPr>
        <w:t>ek</w:t>
      </w:r>
      <w:r w:rsidRPr="00EF0AB8">
        <w:rPr>
          <w:rFonts w:ascii="Abadi" w:eastAsia="Maiandra GD" w:hAnsi="Abadi" w:cs="Maiandra GD"/>
          <w:spacing w:val="-1"/>
          <w:sz w:val="24"/>
          <w:szCs w:val="24"/>
        </w:rPr>
        <w:t>s</w:t>
      </w:r>
      <w:r w:rsidRPr="00EF0AB8">
        <w:rPr>
          <w:rFonts w:ascii="Abadi" w:eastAsia="Maiandra GD" w:hAnsi="Abadi" w:cs="Maiandra GD"/>
          <w:sz w:val="24"/>
          <w:szCs w:val="24"/>
        </w:rPr>
        <w:t>/mont</w:t>
      </w:r>
      <w:r w:rsidRPr="00EF0AB8">
        <w:rPr>
          <w:rFonts w:ascii="Abadi" w:eastAsia="Maiandra GD" w:hAnsi="Abadi" w:cs="Maiandra GD"/>
          <w:spacing w:val="1"/>
          <w:sz w:val="24"/>
          <w:szCs w:val="24"/>
        </w:rPr>
        <w:t>h</w:t>
      </w:r>
      <w:r w:rsidRPr="00EF0AB8">
        <w:rPr>
          <w:rFonts w:ascii="Abadi" w:eastAsia="Maiandra GD" w:hAnsi="Abadi" w:cs="Maiandra GD"/>
          <w:sz w:val="24"/>
          <w:szCs w:val="24"/>
        </w:rPr>
        <w:t>s</w:t>
      </w:r>
      <w:r w:rsidRPr="00EF0AB8">
        <w:rPr>
          <w:rFonts w:ascii="Abadi" w:eastAsia="Maiandra GD" w:hAnsi="Abadi" w:cs="Maiandra GD"/>
          <w:spacing w:val="42"/>
          <w:sz w:val="24"/>
          <w:szCs w:val="24"/>
        </w:rPr>
        <w:t xml:space="preserve"> </w:t>
      </w:r>
      <w:r w:rsidRPr="00EF0AB8">
        <w:rPr>
          <w:rFonts w:ascii="Abadi" w:eastAsia="Maiandra GD" w:hAnsi="Abadi" w:cs="Maiandra GD"/>
          <w:sz w:val="24"/>
          <w:szCs w:val="24"/>
        </w:rPr>
        <w:t>from</w:t>
      </w:r>
      <w:r w:rsidRPr="00EF0AB8">
        <w:rPr>
          <w:rFonts w:ascii="Abadi" w:eastAsia="Maiandra GD" w:hAnsi="Abadi" w:cs="Maiandra GD"/>
          <w:spacing w:val="42"/>
          <w:sz w:val="24"/>
          <w:szCs w:val="24"/>
        </w:rPr>
        <w:t xml:space="preserve"> </w:t>
      </w:r>
      <w:r w:rsidRPr="00EF0AB8">
        <w:rPr>
          <w:rFonts w:ascii="Abadi" w:eastAsia="Maiandra GD" w:hAnsi="Abadi" w:cs="Maiandra GD"/>
          <w:sz w:val="24"/>
          <w:szCs w:val="24"/>
        </w:rPr>
        <w:t>the time</w:t>
      </w:r>
      <w:r w:rsidRPr="00EF0AB8">
        <w:rPr>
          <w:rFonts w:ascii="Abadi" w:eastAsia="Maiandra GD" w:hAnsi="Abadi" w:cs="Maiandra GD"/>
          <w:spacing w:val="30"/>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date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su</w:t>
      </w:r>
      <w:r w:rsidRPr="00EF0AB8">
        <w:rPr>
          <w:rFonts w:ascii="Abadi" w:eastAsia="Maiandra GD" w:hAnsi="Abadi" w:cs="Maiandra GD"/>
          <w:spacing w:val="1"/>
          <w:sz w:val="24"/>
          <w:szCs w:val="24"/>
        </w:rPr>
        <w:t>b</w:t>
      </w:r>
      <w:r w:rsidRPr="00EF0AB8">
        <w:rPr>
          <w:rFonts w:ascii="Abadi" w:eastAsia="Maiandra GD" w:hAnsi="Abadi" w:cs="Maiandra GD"/>
          <w:sz w:val="24"/>
          <w:szCs w:val="24"/>
        </w:rPr>
        <w:t>m</w:t>
      </w:r>
      <w:r w:rsidRPr="00EF0AB8">
        <w:rPr>
          <w:rFonts w:ascii="Abadi" w:eastAsia="Maiandra GD" w:hAnsi="Abadi" w:cs="Maiandra GD"/>
          <w:spacing w:val="-1"/>
          <w:sz w:val="24"/>
          <w:szCs w:val="24"/>
        </w:rPr>
        <w:t>i</w:t>
      </w:r>
      <w:r w:rsidRPr="00EF0AB8">
        <w:rPr>
          <w:rFonts w:ascii="Abadi" w:eastAsia="Maiandra GD" w:hAnsi="Abadi" w:cs="Maiandra GD"/>
          <w:sz w:val="24"/>
          <w:szCs w:val="24"/>
        </w:rPr>
        <w:t>ssi</w:t>
      </w:r>
      <w:r w:rsidRPr="00EF0AB8">
        <w:rPr>
          <w:rFonts w:ascii="Abadi" w:eastAsia="Maiandra GD" w:hAnsi="Abadi" w:cs="Maiandra GD"/>
          <w:spacing w:val="2"/>
          <w:sz w:val="24"/>
          <w:szCs w:val="24"/>
        </w:rPr>
        <w:t>o</w:t>
      </w:r>
      <w:r w:rsidRPr="00EF0AB8">
        <w:rPr>
          <w:rFonts w:ascii="Abadi" w:eastAsia="Maiandra GD" w:hAnsi="Abadi" w:cs="Maiandra GD"/>
          <w:sz w:val="24"/>
          <w:szCs w:val="24"/>
        </w:rPr>
        <w:t>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deadline.</w:t>
      </w:r>
    </w:p>
    <w:p w14:paraId="0F55665E" w14:textId="77777777" w:rsidR="00D02423" w:rsidRPr="00EF0AB8" w:rsidRDefault="00D02423">
      <w:pPr>
        <w:spacing w:before="7" w:line="100" w:lineRule="exact"/>
        <w:rPr>
          <w:rFonts w:ascii="Abadi" w:hAnsi="Abadi"/>
          <w:sz w:val="11"/>
          <w:szCs w:val="11"/>
        </w:rPr>
      </w:pPr>
    </w:p>
    <w:p w14:paraId="5A44DA05" w14:textId="77777777" w:rsidR="00D02423" w:rsidRPr="00EF0AB8" w:rsidRDefault="008A1685">
      <w:pPr>
        <w:spacing w:line="246" w:lineRule="auto"/>
        <w:ind w:left="139" w:right="880"/>
        <w:jc w:val="both"/>
        <w:rPr>
          <w:rFonts w:ascii="Abadi" w:eastAsia="Maiandra GD" w:hAnsi="Abadi" w:cs="Maiandra GD"/>
          <w:sz w:val="24"/>
          <w:szCs w:val="24"/>
        </w:rPr>
      </w:pPr>
      <w:r w:rsidRPr="00EF0AB8">
        <w:rPr>
          <w:rFonts w:ascii="Abadi" w:eastAsia="Maiandra GD" w:hAnsi="Abadi" w:cs="Maiandra GD"/>
          <w:sz w:val="24"/>
          <w:szCs w:val="24"/>
        </w:rPr>
        <w:t>We</w:t>
      </w:r>
      <w:r w:rsidRPr="00EF0AB8">
        <w:rPr>
          <w:rFonts w:ascii="Abadi" w:eastAsia="Maiandra GD" w:hAnsi="Abadi" w:cs="Maiandra GD"/>
          <w:spacing w:val="3"/>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w:t>
      </w:r>
      <w:r w:rsidRPr="00EF0AB8">
        <w:rPr>
          <w:rFonts w:ascii="Abadi" w:eastAsia="Maiandra GD" w:hAnsi="Abadi" w:cs="Maiandra GD"/>
          <w:spacing w:val="2"/>
          <w:sz w:val="24"/>
          <w:szCs w:val="24"/>
        </w:rPr>
        <w:t>f</w:t>
      </w:r>
      <w:r w:rsidRPr="00EF0AB8">
        <w:rPr>
          <w:rFonts w:ascii="Abadi" w:eastAsia="Maiandra GD" w:hAnsi="Abadi" w:cs="Maiandra GD"/>
          <w:sz w:val="24"/>
          <w:szCs w:val="24"/>
        </w:rPr>
        <w:t>irm</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that</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p</w:t>
      </w:r>
      <w:r w:rsidRPr="00EF0AB8">
        <w:rPr>
          <w:rFonts w:ascii="Abadi" w:eastAsia="Maiandra GD" w:hAnsi="Abadi" w:cs="Maiandra GD"/>
          <w:sz w:val="24"/>
          <w:szCs w:val="24"/>
        </w:rPr>
        <w:t>ri</w:t>
      </w:r>
      <w:r w:rsidRPr="00EF0AB8">
        <w:rPr>
          <w:rFonts w:ascii="Abadi" w:eastAsia="Maiandra GD" w:hAnsi="Abadi" w:cs="Maiandra GD"/>
          <w:spacing w:val="-1"/>
          <w:sz w:val="24"/>
          <w:szCs w:val="24"/>
        </w:rPr>
        <w:t>c</w:t>
      </w:r>
      <w:r w:rsidRPr="00EF0AB8">
        <w:rPr>
          <w:rFonts w:ascii="Abadi" w:eastAsia="Maiandra GD" w:hAnsi="Abadi" w:cs="Maiandra GD"/>
          <w:sz w:val="24"/>
          <w:szCs w:val="24"/>
        </w:rPr>
        <w:t>es</w:t>
      </w:r>
      <w:r w:rsidRPr="00EF0AB8">
        <w:rPr>
          <w:rFonts w:ascii="Abadi" w:eastAsia="Maiandra GD" w:hAnsi="Abadi" w:cs="Maiandra GD"/>
          <w:spacing w:val="5"/>
          <w:sz w:val="24"/>
          <w:szCs w:val="24"/>
        </w:rPr>
        <w:t xml:space="preserve"> </w:t>
      </w:r>
      <w:r w:rsidRPr="00EF0AB8">
        <w:rPr>
          <w:rFonts w:ascii="Abadi" w:eastAsia="Maiandra GD" w:hAnsi="Abadi" w:cs="Maiandra GD"/>
          <w:spacing w:val="1"/>
          <w:sz w:val="24"/>
          <w:szCs w:val="24"/>
        </w:rPr>
        <w:t>qu</w:t>
      </w:r>
      <w:r w:rsidRPr="00EF0AB8">
        <w:rPr>
          <w:rFonts w:ascii="Abadi" w:eastAsia="Maiandra GD" w:hAnsi="Abadi" w:cs="Maiandra GD"/>
          <w:sz w:val="24"/>
          <w:szCs w:val="24"/>
        </w:rPr>
        <w:t>oted</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6"/>
          <w:sz w:val="24"/>
          <w:szCs w:val="24"/>
        </w:rPr>
        <w:t xml:space="preserve"> </w:t>
      </w:r>
      <w:r w:rsidRPr="00EF0AB8">
        <w:rPr>
          <w:rFonts w:ascii="Abadi" w:eastAsia="Maiandra GD" w:hAnsi="Abadi" w:cs="Maiandra GD"/>
          <w:spacing w:val="-4"/>
          <w:sz w:val="24"/>
          <w:szCs w:val="24"/>
        </w:rPr>
        <w:t>L</w:t>
      </w:r>
      <w:r w:rsidRPr="00EF0AB8">
        <w:rPr>
          <w:rFonts w:ascii="Abadi" w:eastAsia="Maiandra GD" w:hAnsi="Abadi" w:cs="Maiandra GD"/>
          <w:sz w:val="24"/>
          <w:szCs w:val="24"/>
        </w:rPr>
        <w:t>i</w:t>
      </w:r>
      <w:r w:rsidRPr="00EF0AB8">
        <w:rPr>
          <w:rFonts w:ascii="Abadi" w:eastAsia="Maiandra GD" w:hAnsi="Abadi" w:cs="Maiandra GD"/>
          <w:spacing w:val="-1"/>
          <w:sz w:val="24"/>
          <w:szCs w:val="24"/>
        </w:rPr>
        <w:t>s</w:t>
      </w:r>
      <w:r w:rsidRPr="00EF0AB8">
        <w:rPr>
          <w:rFonts w:ascii="Abadi" w:eastAsia="Maiandra GD" w:hAnsi="Abadi" w:cs="Maiandra GD"/>
          <w:sz w:val="24"/>
          <w:szCs w:val="24"/>
        </w:rPr>
        <w:t>t</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5"/>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z w:val="24"/>
          <w:szCs w:val="24"/>
        </w:rPr>
        <w:t>s</w:t>
      </w:r>
      <w:r w:rsidRPr="00EF0AB8">
        <w:rPr>
          <w:rFonts w:ascii="Abadi" w:eastAsia="Maiandra GD" w:hAnsi="Abadi" w:cs="Maiandra GD"/>
          <w:spacing w:val="-1"/>
          <w:sz w:val="24"/>
          <w:szCs w:val="24"/>
        </w:rPr>
        <w:t>s</w:t>
      </w:r>
      <w:r w:rsidRPr="00EF0AB8">
        <w:rPr>
          <w:rFonts w:ascii="Abadi" w:eastAsia="Maiandra GD" w:hAnsi="Abadi" w:cs="Maiandra GD"/>
          <w:sz w:val="24"/>
          <w:szCs w:val="24"/>
        </w:rPr>
        <w:t>ets</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3"/>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z w:val="24"/>
          <w:szCs w:val="24"/>
        </w:rPr>
        <w:t>rice</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c</w:t>
      </w:r>
      <w:r w:rsidRPr="00EF0AB8">
        <w:rPr>
          <w:rFonts w:ascii="Abadi" w:eastAsia="Maiandra GD" w:hAnsi="Abadi" w:cs="Maiandra GD"/>
          <w:sz w:val="24"/>
          <w:szCs w:val="24"/>
        </w:rPr>
        <w:t>hed</w:t>
      </w:r>
      <w:r w:rsidRPr="00EF0AB8">
        <w:rPr>
          <w:rFonts w:ascii="Abadi" w:eastAsia="Maiandra GD" w:hAnsi="Abadi" w:cs="Maiandra GD"/>
          <w:spacing w:val="1"/>
          <w:sz w:val="24"/>
          <w:szCs w:val="24"/>
        </w:rPr>
        <w:t>u</w:t>
      </w:r>
      <w:r w:rsidRPr="00EF0AB8">
        <w:rPr>
          <w:rFonts w:ascii="Abadi" w:eastAsia="Maiandra GD" w:hAnsi="Abadi" w:cs="Maiandra GD"/>
          <w:sz w:val="24"/>
          <w:szCs w:val="24"/>
        </w:rPr>
        <w:t>le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are fi</w:t>
      </w:r>
      <w:r w:rsidRPr="00EF0AB8">
        <w:rPr>
          <w:rFonts w:ascii="Abadi" w:eastAsia="Maiandra GD" w:hAnsi="Abadi" w:cs="Maiandra GD"/>
          <w:spacing w:val="3"/>
          <w:sz w:val="24"/>
          <w:szCs w:val="24"/>
        </w:rPr>
        <w:t>x</w:t>
      </w:r>
      <w:r w:rsidRPr="00EF0AB8">
        <w:rPr>
          <w:rFonts w:ascii="Abadi" w:eastAsia="Maiandra GD" w:hAnsi="Abadi" w:cs="Maiandra GD"/>
          <w:sz w:val="24"/>
          <w:szCs w:val="24"/>
        </w:rPr>
        <w:t>ed</w:t>
      </w:r>
      <w:r w:rsidRPr="00EF0AB8">
        <w:rPr>
          <w:rFonts w:ascii="Abadi" w:eastAsia="Maiandra GD" w:hAnsi="Abadi" w:cs="Maiandra GD"/>
          <w:spacing w:val="3"/>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z w:val="24"/>
          <w:szCs w:val="24"/>
        </w:rPr>
        <w:t>nd firm</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d</w:t>
      </w:r>
      <w:r w:rsidRPr="00EF0AB8">
        <w:rPr>
          <w:rFonts w:ascii="Abadi" w:eastAsia="Maiandra GD" w:hAnsi="Abadi" w:cs="Maiandra GD"/>
          <w:spacing w:val="1"/>
          <w:sz w:val="24"/>
          <w:szCs w:val="24"/>
        </w:rPr>
        <w:t>u</w:t>
      </w:r>
      <w:r w:rsidRPr="00EF0AB8">
        <w:rPr>
          <w:rFonts w:ascii="Abadi" w:eastAsia="Maiandra GD" w:hAnsi="Abadi" w:cs="Maiandra GD"/>
          <w:sz w:val="24"/>
          <w:szCs w:val="24"/>
        </w:rPr>
        <w:t>r</w:t>
      </w:r>
      <w:r w:rsidRPr="00EF0AB8">
        <w:rPr>
          <w:rFonts w:ascii="Abadi" w:eastAsia="Maiandra GD" w:hAnsi="Abadi" w:cs="Maiandra GD"/>
          <w:spacing w:val="1"/>
          <w:sz w:val="24"/>
          <w:szCs w:val="24"/>
        </w:rPr>
        <w:t>a</w:t>
      </w:r>
      <w:r w:rsidRPr="00EF0AB8">
        <w:rPr>
          <w:rFonts w:ascii="Abadi" w:eastAsia="Maiandra GD" w:hAnsi="Abadi" w:cs="Maiandra GD"/>
          <w:sz w:val="24"/>
          <w:szCs w:val="24"/>
        </w:rPr>
        <w:t>tion</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validity</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per</w:t>
      </w:r>
      <w:r w:rsidRPr="00EF0AB8">
        <w:rPr>
          <w:rFonts w:ascii="Abadi" w:eastAsia="Maiandra GD" w:hAnsi="Abadi" w:cs="Maiandra GD"/>
          <w:spacing w:val="-1"/>
          <w:sz w:val="24"/>
          <w:szCs w:val="24"/>
        </w:rPr>
        <w:t>i</w:t>
      </w:r>
      <w:r w:rsidRPr="00EF0AB8">
        <w:rPr>
          <w:rFonts w:ascii="Abadi" w:eastAsia="Maiandra GD" w:hAnsi="Abadi" w:cs="Maiandra GD"/>
          <w:sz w:val="24"/>
          <w:szCs w:val="24"/>
        </w:rPr>
        <w:t>od</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z w:val="24"/>
          <w:szCs w:val="24"/>
        </w:rPr>
        <w:t>ll</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not</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be</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su</w:t>
      </w:r>
      <w:r w:rsidRPr="00EF0AB8">
        <w:rPr>
          <w:rFonts w:ascii="Abadi" w:eastAsia="Maiandra GD" w:hAnsi="Abadi" w:cs="Maiandra GD"/>
          <w:spacing w:val="1"/>
          <w:sz w:val="24"/>
          <w:szCs w:val="24"/>
        </w:rPr>
        <w:t>b</w:t>
      </w:r>
      <w:r w:rsidRPr="00EF0AB8">
        <w:rPr>
          <w:rFonts w:ascii="Abadi" w:eastAsia="Maiandra GD" w:hAnsi="Abadi" w:cs="Maiandra GD"/>
          <w:spacing w:val="-1"/>
          <w:sz w:val="24"/>
          <w:szCs w:val="24"/>
        </w:rPr>
        <w:t>j</w:t>
      </w:r>
      <w:r w:rsidRPr="00EF0AB8">
        <w:rPr>
          <w:rFonts w:ascii="Abadi" w:eastAsia="Maiandra GD" w:hAnsi="Abadi" w:cs="Maiandra GD"/>
          <w:spacing w:val="2"/>
          <w:sz w:val="24"/>
          <w:szCs w:val="24"/>
        </w:rPr>
        <w:t>e</w:t>
      </w:r>
      <w:r w:rsidRPr="00EF0AB8">
        <w:rPr>
          <w:rFonts w:ascii="Abadi" w:eastAsia="Maiandra GD" w:hAnsi="Abadi" w:cs="Maiandra GD"/>
          <w:spacing w:val="-3"/>
          <w:sz w:val="24"/>
          <w:szCs w:val="24"/>
        </w:rPr>
        <w:t>c</w:t>
      </w:r>
      <w:r w:rsidRPr="00EF0AB8">
        <w:rPr>
          <w:rFonts w:ascii="Abadi" w:eastAsia="Maiandra GD" w:hAnsi="Abadi" w:cs="Maiandra GD"/>
          <w:sz w:val="24"/>
          <w:szCs w:val="24"/>
        </w:rPr>
        <w:t>t</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vi</w:t>
      </w:r>
      <w:r w:rsidRPr="00EF0AB8">
        <w:rPr>
          <w:rFonts w:ascii="Abadi" w:eastAsia="Maiandra GD" w:hAnsi="Abadi" w:cs="Maiandra GD"/>
          <w:spacing w:val="-1"/>
          <w:sz w:val="24"/>
          <w:szCs w:val="24"/>
        </w:rPr>
        <w:t>s</w:t>
      </w:r>
      <w:r w:rsidRPr="00EF0AB8">
        <w:rPr>
          <w:rFonts w:ascii="Abadi" w:eastAsia="Maiandra GD" w:hAnsi="Abadi" w:cs="Maiandra GD"/>
          <w:sz w:val="24"/>
          <w:szCs w:val="24"/>
        </w:rPr>
        <w:t>i</w:t>
      </w:r>
      <w:r w:rsidRPr="00EF0AB8">
        <w:rPr>
          <w:rFonts w:ascii="Abadi" w:eastAsia="Maiandra GD" w:hAnsi="Abadi" w:cs="Maiandra GD"/>
          <w:spacing w:val="2"/>
          <w:sz w:val="24"/>
          <w:szCs w:val="24"/>
        </w:rPr>
        <w:t>o</w:t>
      </w:r>
      <w:r w:rsidRPr="00EF0AB8">
        <w:rPr>
          <w:rFonts w:ascii="Abadi" w:eastAsia="Maiandra GD" w:hAnsi="Abadi" w:cs="Maiandra GD"/>
          <w:sz w:val="24"/>
          <w:szCs w:val="24"/>
        </w:rPr>
        <w:t>n</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or</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variation.</w:t>
      </w:r>
    </w:p>
    <w:p w14:paraId="1E6CE2A9" w14:textId="77777777" w:rsidR="00D02423" w:rsidRPr="00EF0AB8" w:rsidRDefault="001D3E9F">
      <w:pPr>
        <w:spacing w:before="65"/>
        <w:ind w:left="379"/>
        <w:rPr>
          <w:rFonts w:ascii="Abadi" w:eastAsia="Maiandra GD" w:hAnsi="Abadi" w:cs="Maiandra GD"/>
          <w:b/>
          <w:bCs/>
          <w:sz w:val="24"/>
          <w:szCs w:val="24"/>
        </w:rPr>
      </w:pPr>
      <w:r w:rsidRPr="00EF0AB8">
        <w:rPr>
          <w:rFonts w:ascii="Abadi" w:hAnsi="Abadi"/>
          <w:b/>
          <w:bCs/>
        </w:rPr>
        <w:pict w14:anchorId="38312011">
          <v:group id="_x0000_s1030" style="position:absolute;left:0;text-align:left;margin-left:57.5pt;margin-top:725.15pt;width:480pt;height:0;z-index:-251656704;mso-position-horizontal-relative:page;mso-position-vertical-relative:page" coordorigin="1150,14503" coordsize="9600,0">
            <v:shape id="_x0000_s1031" style="position:absolute;left:1150;top:14503;width:9600;height:0" coordorigin="1150,14503" coordsize="9600,0" path="m1150,14503r9600,e" filled="f" strokecolor="#d9d9d9" strokeweight=".58pt">
              <v:path arrowok="t"/>
            </v:shape>
            <w10:wrap anchorx="page" anchory="page"/>
          </v:group>
        </w:pict>
      </w:r>
      <w:r w:rsidR="008A1685" w:rsidRPr="00EF0AB8">
        <w:rPr>
          <w:rFonts w:ascii="Abadi" w:eastAsia="Maiandra GD" w:hAnsi="Abadi" w:cs="Maiandra GD"/>
          <w:b/>
          <w:bCs/>
          <w:sz w:val="24"/>
          <w:szCs w:val="24"/>
        </w:rPr>
        <w:t>Bid</w:t>
      </w:r>
      <w:r w:rsidR="008A1685" w:rsidRPr="00EF0AB8">
        <w:rPr>
          <w:rFonts w:ascii="Abadi" w:eastAsia="Maiandra GD" w:hAnsi="Abadi" w:cs="Maiandra GD"/>
          <w:b/>
          <w:bCs/>
          <w:spacing w:val="2"/>
          <w:sz w:val="24"/>
          <w:szCs w:val="24"/>
        </w:rPr>
        <w:t xml:space="preserve"> S</w:t>
      </w:r>
      <w:r w:rsidR="008A1685" w:rsidRPr="00EF0AB8">
        <w:rPr>
          <w:rFonts w:ascii="Abadi" w:eastAsia="Maiandra GD" w:hAnsi="Abadi" w:cs="Maiandra GD"/>
          <w:b/>
          <w:bCs/>
          <w:spacing w:val="1"/>
          <w:sz w:val="24"/>
          <w:szCs w:val="24"/>
        </w:rPr>
        <w:t>ub</w:t>
      </w:r>
      <w:r w:rsidR="008A1685" w:rsidRPr="00EF0AB8">
        <w:rPr>
          <w:rFonts w:ascii="Abadi" w:eastAsia="Maiandra GD" w:hAnsi="Abadi" w:cs="Maiandra GD"/>
          <w:b/>
          <w:bCs/>
          <w:spacing w:val="-3"/>
          <w:sz w:val="24"/>
          <w:szCs w:val="24"/>
        </w:rPr>
        <w:t>m</w:t>
      </w:r>
      <w:r w:rsidR="008A1685" w:rsidRPr="00EF0AB8">
        <w:rPr>
          <w:rFonts w:ascii="Abadi" w:eastAsia="Maiandra GD" w:hAnsi="Abadi" w:cs="Maiandra GD"/>
          <w:b/>
          <w:bCs/>
          <w:sz w:val="24"/>
          <w:szCs w:val="24"/>
        </w:rPr>
        <w:t xml:space="preserve">itted </w:t>
      </w:r>
      <w:r w:rsidR="008A1685" w:rsidRPr="00EF0AB8">
        <w:rPr>
          <w:rFonts w:ascii="Abadi" w:eastAsia="Maiandra GD" w:hAnsi="Abadi" w:cs="Maiandra GD"/>
          <w:b/>
          <w:bCs/>
          <w:spacing w:val="3"/>
          <w:sz w:val="24"/>
          <w:szCs w:val="24"/>
        </w:rPr>
        <w:t>B</w:t>
      </w:r>
      <w:r w:rsidR="008A1685" w:rsidRPr="00EF0AB8">
        <w:rPr>
          <w:rFonts w:ascii="Abadi" w:eastAsia="Maiandra GD" w:hAnsi="Abadi" w:cs="Maiandra GD"/>
          <w:b/>
          <w:bCs/>
          <w:sz w:val="24"/>
          <w:szCs w:val="24"/>
        </w:rPr>
        <w:t>y:</w:t>
      </w:r>
    </w:p>
    <w:p w14:paraId="52403600" w14:textId="77777777" w:rsidR="00D02423" w:rsidRPr="00EF0AB8" w:rsidRDefault="00D02423">
      <w:pPr>
        <w:spacing w:before="1" w:line="280" w:lineRule="exact"/>
        <w:rPr>
          <w:rFonts w:ascii="Abadi" w:hAnsi="Abadi"/>
          <w:sz w:val="28"/>
          <w:szCs w:val="28"/>
        </w:rPr>
      </w:pPr>
    </w:p>
    <w:tbl>
      <w:tblPr>
        <w:tblW w:w="0" w:type="auto"/>
        <w:tblInd w:w="137" w:type="dxa"/>
        <w:tblLayout w:type="fixed"/>
        <w:tblCellMar>
          <w:left w:w="0" w:type="dxa"/>
          <w:right w:w="0" w:type="dxa"/>
        </w:tblCellMar>
        <w:tblLook w:val="01E0" w:firstRow="1" w:lastRow="1" w:firstColumn="1" w:lastColumn="1" w:noHBand="0" w:noVBand="0"/>
      </w:tblPr>
      <w:tblGrid>
        <w:gridCol w:w="2228"/>
        <w:gridCol w:w="7941"/>
      </w:tblGrid>
      <w:tr w:rsidR="00EF0AB8" w:rsidRPr="00EF0AB8" w14:paraId="38F97123" w14:textId="77777777">
        <w:trPr>
          <w:trHeight w:hRule="exact" w:val="403"/>
        </w:trPr>
        <w:tc>
          <w:tcPr>
            <w:tcW w:w="2228" w:type="dxa"/>
            <w:tcBorders>
              <w:top w:val="single" w:sz="5" w:space="0" w:color="000000"/>
              <w:left w:val="single" w:sz="5" w:space="0" w:color="000000"/>
              <w:bottom w:val="single" w:sz="5" w:space="0" w:color="000000"/>
              <w:right w:val="single" w:sz="5" w:space="0" w:color="000000"/>
            </w:tcBorders>
          </w:tcPr>
          <w:p w14:paraId="04647838" w14:textId="77777777" w:rsidR="00D02423" w:rsidRPr="00EF0AB8" w:rsidRDefault="008A1685">
            <w:pPr>
              <w:spacing w:line="240" w:lineRule="exact"/>
              <w:ind w:left="119"/>
              <w:rPr>
                <w:rFonts w:ascii="Abadi" w:eastAsia="Maiandra GD" w:hAnsi="Abadi" w:cs="Maiandra GD"/>
                <w:sz w:val="24"/>
                <w:szCs w:val="24"/>
              </w:rPr>
            </w:pPr>
            <w:r w:rsidRPr="00EF0AB8">
              <w:rPr>
                <w:rFonts w:ascii="Abadi" w:eastAsia="Maiandra GD" w:hAnsi="Abadi" w:cs="Maiandra GD"/>
                <w:spacing w:val="2"/>
                <w:position w:val="1"/>
                <w:sz w:val="24"/>
                <w:szCs w:val="24"/>
              </w:rPr>
              <w:t>S</w:t>
            </w:r>
            <w:r w:rsidRPr="00EF0AB8">
              <w:rPr>
                <w:rFonts w:ascii="Abadi" w:eastAsia="Maiandra GD" w:hAnsi="Abadi" w:cs="Maiandra GD"/>
                <w:position w:val="1"/>
                <w:sz w:val="24"/>
                <w:szCs w:val="24"/>
              </w:rPr>
              <w:t>i</w:t>
            </w:r>
            <w:r w:rsidRPr="00EF0AB8">
              <w:rPr>
                <w:rFonts w:ascii="Abadi" w:eastAsia="Maiandra GD" w:hAnsi="Abadi" w:cs="Maiandra GD"/>
                <w:spacing w:val="-3"/>
                <w:position w:val="1"/>
                <w:sz w:val="24"/>
                <w:szCs w:val="24"/>
              </w:rPr>
              <w:t>g</w:t>
            </w:r>
            <w:r w:rsidRPr="00EF0AB8">
              <w:rPr>
                <w:rFonts w:ascii="Abadi" w:eastAsia="Maiandra GD" w:hAnsi="Abadi" w:cs="Maiandra GD"/>
                <w:position w:val="1"/>
                <w:sz w:val="24"/>
                <w:szCs w:val="24"/>
              </w:rPr>
              <w:t>nature:</w:t>
            </w:r>
          </w:p>
        </w:tc>
        <w:tc>
          <w:tcPr>
            <w:tcW w:w="7941" w:type="dxa"/>
            <w:tcBorders>
              <w:top w:val="single" w:sz="5" w:space="0" w:color="000000"/>
              <w:left w:val="single" w:sz="5" w:space="0" w:color="000000"/>
              <w:bottom w:val="single" w:sz="5" w:space="0" w:color="000000"/>
              <w:right w:val="single" w:sz="5" w:space="0" w:color="000000"/>
            </w:tcBorders>
          </w:tcPr>
          <w:p w14:paraId="1D64A422" w14:textId="77777777" w:rsidR="00D02423" w:rsidRPr="00EF0AB8" w:rsidRDefault="00D02423">
            <w:pPr>
              <w:rPr>
                <w:rFonts w:ascii="Abadi" w:hAnsi="Abadi"/>
              </w:rPr>
            </w:pPr>
          </w:p>
        </w:tc>
      </w:tr>
      <w:tr w:rsidR="00EF0AB8" w:rsidRPr="00EF0AB8" w14:paraId="391C2D04" w14:textId="77777777">
        <w:trPr>
          <w:trHeight w:hRule="exact" w:val="415"/>
        </w:trPr>
        <w:tc>
          <w:tcPr>
            <w:tcW w:w="2228" w:type="dxa"/>
            <w:tcBorders>
              <w:top w:val="single" w:sz="5" w:space="0" w:color="000000"/>
              <w:left w:val="single" w:sz="5" w:space="0" w:color="000000"/>
              <w:bottom w:val="single" w:sz="5" w:space="0" w:color="000000"/>
              <w:right w:val="single" w:sz="5" w:space="0" w:color="000000"/>
            </w:tcBorders>
          </w:tcPr>
          <w:p w14:paraId="54761BD0" w14:textId="77777777" w:rsidR="00D02423" w:rsidRPr="00EF0AB8" w:rsidRDefault="00D02423">
            <w:pPr>
              <w:spacing w:before="1" w:line="120" w:lineRule="exact"/>
              <w:rPr>
                <w:rFonts w:ascii="Abadi" w:hAnsi="Abadi"/>
                <w:sz w:val="12"/>
                <w:szCs w:val="12"/>
              </w:rPr>
            </w:pPr>
          </w:p>
          <w:p w14:paraId="5215DB12" w14:textId="77777777" w:rsidR="00D02423" w:rsidRPr="00EF0AB8" w:rsidRDefault="008A1685">
            <w:pPr>
              <w:spacing w:line="280" w:lineRule="exact"/>
              <w:ind w:left="119"/>
              <w:rPr>
                <w:rFonts w:ascii="Abadi" w:eastAsia="Maiandra GD" w:hAnsi="Abadi" w:cs="Maiandra GD"/>
                <w:sz w:val="24"/>
                <w:szCs w:val="24"/>
              </w:rPr>
            </w:pPr>
            <w:r w:rsidRPr="00EF0AB8">
              <w:rPr>
                <w:rFonts w:ascii="Abadi" w:eastAsia="Maiandra GD" w:hAnsi="Abadi" w:cs="Maiandra GD"/>
                <w:sz w:val="24"/>
                <w:szCs w:val="24"/>
              </w:rPr>
              <w:t>Name:</w:t>
            </w:r>
          </w:p>
        </w:tc>
        <w:tc>
          <w:tcPr>
            <w:tcW w:w="7941" w:type="dxa"/>
            <w:tcBorders>
              <w:top w:val="single" w:sz="5" w:space="0" w:color="000000"/>
              <w:left w:val="single" w:sz="5" w:space="0" w:color="000000"/>
              <w:bottom w:val="single" w:sz="5" w:space="0" w:color="000000"/>
              <w:right w:val="single" w:sz="5" w:space="0" w:color="000000"/>
            </w:tcBorders>
          </w:tcPr>
          <w:p w14:paraId="2B821995" w14:textId="77777777" w:rsidR="00D02423" w:rsidRPr="00EF0AB8" w:rsidRDefault="00D02423">
            <w:pPr>
              <w:rPr>
                <w:rFonts w:ascii="Abadi" w:hAnsi="Abadi"/>
              </w:rPr>
            </w:pPr>
          </w:p>
        </w:tc>
      </w:tr>
      <w:tr w:rsidR="00EF0AB8" w:rsidRPr="00EF0AB8" w14:paraId="2442440E" w14:textId="77777777">
        <w:trPr>
          <w:trHeight w:hRule="exact" w:val="530"/>
        </w:trPr>
        <w:tc>
          <w:tcPr>
            <w:tcW w:w="2228" w:type="dxa"/>
            <w:tcBorders>
              <w:top w:val="single" w:sz="5" w:space="0" w:color="000000"/>
              <w:left w:val="single" w:sz="5" w:space="0" w:color="000000"/>
              <w:bottom w:val="single" w:sz="5" w:space="0" w:color="000000"/>
              <w:right w:val="single" w:sz="5" w:space="0" w:color="000000"/>
            </w:tcBorders>
          </w:tcPr>
          <w:p w14:paraId="08F7BBA9" w14:textId="77777777" w:rsidR="00D02423" w:rsidRPr="00EF0AB8" w:rsidRDefault="00D02423">
            <w:pPr>
              <w:spacing w:before="1" w:line="120" w:lineRule="exact"/>
              <w:rPr>
                <w:rFonts w:ascii="Abadi" w:hAnsi="Abadi"/>
                <w:sz w:val="12"/>
                <w:szCs w:val="12"/>
              </w:rPr>
            </w:pPr>
          </w:p>
          <w:p w14:paraId="22E707A1" w14:textId="77777777" w:rsidR="00D02423" w:rsidRPr="00EF0AB8" w:rsidRDefault="008A1685">
            <w:pPr>
              <w:ind w:left="119"/>
              <w:rPr>
                <w:rFonts w:ascii="Abadi" w:eastAsia="Maiandra GD" w:hAnsi="Abadi" w:cs="Maiandra GD"/>
                <w:sz w:val="24"/>
                <w:szCs w:val="24"/>
              </w:rPr>
            </w:pPr>
            <w:r w:rsidRPr="00EF0AB8">
              <w:rPr>
                <w:rFonts w:ascii="Abadi" w:eastAsia="Maiandra GD" w:hAnsi="Abadi" w:cs="Maiandra GD"/>
                <w:sz w:val="24"/>
                <w:szCs w:val="24"/>
              </w:rPr>
              <w:t>Date:</w:t>
            </w:r>
          </w:p>
        </w:tc>
        <w:tc>
          <w:tcPr>
            <w:tcW w:w="7941" w:type="dxa"/>
            <w:tcBorders>
              <w:top w:val="single" w:sz="5" w:space="0" w:color="000000"/>
              <w:left w:val="single" w:sz="5" w:space="0" w:color="000000"/>
              <w:bottom w:val="single" w:sz="5" w:space="0" w:color="000000"/>
              <w:right w:val="single" w:sz="5" w:space="0" w:color="000000"/>
            </w:tcBorders>
          </w:tcPr>
          <w:p w14:paraId="141C7F09" w14:textId="77777777" w:rsidR="00D02423" w:rsidRPr="00EF0AB8" w:rsidRDefault="00D02423">
            <w:pPr>
              <w:rPr>
                <w:rFonts w:ascii="Abadi" w:hAnsi="Abadi"/>
              </w:rPr>
            </w:pPr>
          </w:p>
        </w:tc>
      </w:tr>
      <w:tr w:rsidR="00EF0AB8" w:rsidRPr="00EF0AB8" w14:paraId="1F371FA2" w14:textId="77777777">
        <w:trPr>
          <w:trHeight w:hRule="exact" w:val="415"/>
        </w:trPr>
        <w:tc>
          <w:tcPr>
            <w:tcW w:w="2228" w:type="dxa"/>
            <w:tcBorders>
              <w:top w:val="single" w:sz="5" w:space="0" w:color="000000"/>
              <w:left w:val="single" w:sz="5" w:space="0" w:color="000000"/>
              <w:bottom w:val="single" w:sz="5" w:space="0" w:color="000000"/>
              <w:right w:val="single" w:sz="5" w:space="0" w:color="000000"/>
            </w:tcBorders>
          </w:tcPr>
          <w:p w14:paraId="1D398104" w14:textId="77777777" w:rsidR="00D02423" w:rsidRPr="00EF0AB8" w:rsidRDefault="00D02423">
            <w:pPr>
              <w:spacing w:before="3" w:line="120" w:lineRule="exact"/>
              <w:rPr>
                <w:rFonts w:ascii="Abadi" w:hAnsi="Abadi"/>
                <w:sz w:val="12"/>
                <w:szCs w:val="12"/>
              </w:rPr>
            </w:pPr>
          </w:p>
          <w:p w14:paraId="42172535" w14:textId="77777777" w:rsidR="00D02423" w:rsidRPr="00EF0AB8" w:rsidRDefault="008A1685">
            <w:pPr>
              <w:spacing w:line="280" w:lineRule="exact"/>
              <w:ind w:left="119"/>
              <w:rPr>
                <w:rFonts w:ascii="Abadi" w:eastAsia="Maiandra GD" w:hAnsi="Abadi" w:cs="Maiandra GD"/>
                <w:sz w:val="24"/>
                <w:szCs w:val="24"/>
              </w:rPr>
            </w:pPr>
            <w:r w:rsidRPr="00EF0AB8">
              <w:rPr>
                <w:rFonts w:ascii="Abadi" w:eastAsia="Maiandra GD" w:hAnsi="Abadi" w:cs="Maiandra GD"/>
                <w:spacing w:val="1"/>
                <w:position w:val="-1"/>
                <w:sz w:val="24"/>
                <w:szCs w:val="24"/>
              </w:rPr>
              <w:t>A</w:t>
            </w:r>
            <w:r w:rsidRPr="00EF0AB8">
              <w:rPr>
                <w:rFonts w:ascii="Abadi" w:eastAsia="Maiandra GD" w:hAnsi="Abadi" w:cs="Maiandra GD"/>
                <w:position w:val="-1"/>
                <w:sz w:val="24"/>
                <w:szCs w:val="24"/>
              </w:rPr>
              <w:t>d</w:t>
            </w:r>
            <w:r w:rsidRPr="00EF0AB8">
              <w:rPr>
                <w:rFonts w:ascii="Abadi" w:eastAsia="Maiandra GD" w:hAnsi="Abadi" w:cs="Maiandra GD"/>
                <w:spacing w:val="1"/>
                <w:position w:val="-1"/>
                <w:sz w:val="24"/>
                <w:szCs w:val="24"/>
              </w:rPr>
              <w:t>d</w:t>
            </w:r>
            <w:r w:rsidRPr="00EF0AB8">
              <w:rPr>
                <w:rFonts w:ascii="Abadi" w:eastAsia="Maiandra GD" w:hAnsi="Abadi" w:cs="Maiandra GD"/>
                <w:position w:val="-1"/>
                <w:sz w:val="24"/>
                <w:szCs w:val="24"/>
              </w:rPr>
              <w:t>re</w:t>
            </w:r>
            <w:r w:rsidRPr="00EF0AB8">
              <w:rPr>
                <w:rFonts w:ascii="Abadi" w:eastAsia="Maiandra GD" w:hAnsi="Abadi" w:cs="Maiandra GD"/>
                <w:spacing w:val="-1"/>
                <w:position w:val="-1"/>
                <w:sz w:val="24"/>
                <w:szCs w:val="24"/>
              </w:rPr>
              <w:t>ss:</w:t>
            </w:r>
          </w:p>
        </w:tc>
        <w:tc>
          <w:tcPr>
            <w:tcW w:w="7941" w:type="dxa"/>
            <w:tcBorders>
              <w:top w:val="single" w:sz="5" w:space="0" w:color="000000"/>
              <w:left w:val="single" w:sz="5" w:space="0" w:color="000000"/>
              <w:bottom w:val="single" w:sz="5" w:space="0" w:color="000000"/>
              <w:right w:val="single" w:sz="5" w:space="0" w:color="000000"/>
            </w:tcBorders>
          </w:tcPr>
          <w:p w14:paraId="0CFB4949" w14:textId="77777777" w:rsidR="00D02423" w:rsidRPr="00EF0AB8" w:rsidRDefault="00D02423">
            <w:pPr>
              <w:rPr>
                <w:rFonts w:ascii="Abadi" w:hAnsi="Abadi"/>
              </w:rPr>
            </w:pPr>
          </w:p>
        </w:tc>
      </w:tr>
      <w:tr w:rsidR="00D02423" w:rsidRPr="00EF0AB8" w14:paraId="2C32173D" w14:textId="77777777">
        <w:trPr>
          <w:trHeight w:hRule="exact" w:val="579"/>
        </w:trPr>
        <w:tc>
          <w:tcPr>
            <w:tcW w:w="2228" w:type="dxa"/>
            <w:tcBorders>
              <w:top w:val="single" w:sz="5" w:space="0" w:color="000000"/>
              <w:left w:val="single" w:sz="5" w:space="0" w:color="000000"/>
              <w:bottom w:val="single" w:sz="5" w:space="0" w:color="000000"/>
              <w:right w:val="single" w:sz="5" w:space="0" w:color="000000"/>
            </w:tcBorders>
          </w:tcPr>
          <w:p w14:paraId="20C5407A" w14:textId="77777777" w:rsidR="00D02423" w:rsidRPr="00EF0AB8" w:rsidRDefault="008A1685">
            <w:pPr>
              <w:spacing w:line="280" w:lineRule="exact"/>
              <w:ind w:left="141"/>
              <w:rPr>
                <w:rFonts w:ascii="Abadi" w:eastAsia="Maiandra GD" w:hAnsi="Abadi" w:cs="Maiandra GD"/>
                <w:sz w:val="24"/>
                <w:szCs w:val="24"/>
              </w:rPr>
            </w:pPr>
            <w:r w:rsidRPr="00EF0AB8">
              <w:rPr>
                <w:rFonts w:ascii="Abadi" w:eastAsia="Maiandra GD" w:hAnsi="Abadi" w:cs="Maiandra GD"/>
                <w:spacing w:val="1"/>
                <w:sz w:val="24"/>
                <w:szCs w:val="24"/>
              </w:rPr>
              <w:t>T</w:t>
            </w:r>
            <w:r w:rsidRPr="00EF0AB8">
              <w:rPr>
                <w:rFonts w:ascii="Abadi" w:eastAsia="Maiandra GD" w:hAnsi="Abadi" w:cs="Maiandra GD"/>
                <w:sz w:val="24"/>
                <w:szCs w:val="24"/>
              </w:rPr>
              <w:t>el No:</w:t>
            </w:r>
          </w:p>
        </w:tc>
        <w:tc>
          <w:tcPr>
            <w:tcW w:w="7941" w:type="dxa"/>
            <w:tcBorders>
              <w:top w:val="single" w:sz="5" w:space="0" w:color="000000"/>
              <w:left w:val="single" w:sz="5" w:space="0" w:color="000000"/>
              <w:bottom w:val="single" w:sz="5" w:space="0" w:color="000000"/>
              <w:right w:val="single" w:sz="5" w:space="0" w:color="000000"/>
            </w:tcBorders>
          </w:tcPr>
          <w:p w14:paraId="4A474BC1" w14:textId="77777777" w:rsidR="00D02423" w:rsidRPr="00EF0AB8" w:rsidRDefault="00D02423">
            <w:pPr>
              <w:rPr>
                <w:rFonts w:ascii="Abadi" w:hAnsi="Abadi"/>
              </w:rPr>
            </w:pPr>
          </w:p>
        </w:tc>
      </w:tr>
    </w:tbl>
    <w:p w14:paraId="18B236C2" w14:textId="77777777" w:rsidR="003E4053" w:rsidRPr="00EF0AB8" w:rsidRDefault="003E4053">
      <w:pPr>
        <w:rPr>
          <w:rFonts w:ascii="Abadi" w:hAnsi="Abadi"/>
        </w:rPr>
      </w:pPr>
    </w:p>
    <w:p w14:paraId="07EB81C7" w14:textId="77777777" w:rsidR="003E4053" w:rsidRPr="00EF0AB8" w:rsidRDefault="003E4053" w:rsidP="003E4053">
      <w:pPr>
        <w:rPr>
          <w:rFonts w:ascii="Abadi" w:hAnsi="Abadi"/>
        </w:rPr>
      </w:pPr>
    </w:p>
    <w:p w14:paraId="70DE65D7" w14:textId="77777777" w:rsidR="003E4053" w:rsidRPr="00EF0AB8" w:rsidRDefault="003E4053" w:rsidP="003E4053">
      <w:pPr>
        <w:rPr>
          <w:rFonts w:ascii="Abadi" w:hAnsi="Abadi"/>
        </w:rPr>
      </w:pPr>
    </w:p>
    <w:p w14:paraId="1EF5CBF0" w14:textId="77777777" w:rsidR="003E4053" w:rsidRPr="00EF0AB8" w:rsidRDefault="003E4053" w:rsidP="003E4053">
      <w:pPr>
        <w:rPr>
          <w:rFonts w:ascii="Abadi" w:hAnsi="Abadi"/>
        </w:rPr>
      </w:pPr>
    </w:p>
    <w:p w14:paraId="569D8024" w14:textId="77777777" w:rsidR="003E4053" w:rsidRDefault="003E4053" w:rsidP="003E4053">
      <w:pPr>
        <w:rPr>
          <w:rFonts w:ascii="Abadi" w:hAnsi="Abadi"/>
        </w:rPr>
      </w:pPr>
    </w:p>
    <w:p w14:paraId="3BE20748" w14:textId="77777777" w:rsidR="00BD0D8D" w:rsidRDefault="00BD0D8D" w:rsidP="003E4053">
      <w:pPr>
        <w:rPr>
          <w:rFonts w:ascii="Abadi" w:hAnsi="Abadi"/>
        </w:rPr>
      </w:pPr>
    </w:p>
    <w:p w14:paraId="0EE33DBD" w14:textId="77777777" w:rsidR="00BD0D8D" w:rsidRDefault="00BD0D8D" w:rsidP="003E4053">
      <w:pPr>
        <w:rPr>
          <w:rFonts w:ascii="Abadi" w:hAnsi="Abadi"/>
        </w:rPr>
      </w:pPr>
    </w:p>
    <w:p w14:paraId="07D83D50" w14:textId="77777777" w:rsidR="00BD0D8D" w:rsidRPr="00EF0AB8" w:rsidRDefault="00BD0D8D" w:rsidP="003E4053">
      <w:pPr>
        <w:rPr>
          <w:rFonts w:ascii="Abadi" w:hAnsi="Abadi"/>
        </w:rPr>
      </w:pPr>
    </w:p>
    <w:p w14:paraId="6E5918D3" w14:textId="77777777" w:rsidR="003E4053" w:rsidRPr="00EF0AB8" w:rsidRDefault="003E4053" w:rsidP="003E4053">
      <w:pPr>
        <w:tabs>
          <w:tab w:val="left" w:pos="3934"/>
        </w:tabs>
        <w:rPr>
          <w:rFonts w:ascii="Abadi" w:hAnsi="Abadi"/>
        </w:rPr>
      </w:pPr>
      <w:r w:rsidRPr="00EF0AB8">
        <w:rPr>
          <w:rFonts w:ascii="Abadi" w:hAnsi="Abadi"/>
        </w:rPr>
        <w:tab/>
      </w:r>
    </w:p>
    <w:p w14:paraId="6B1A3B21" w14:textId="1A4B2659" w:rsidR="00D02423" w:rsidRPr="00EF0AB8" w:rsidRDefault="00D02423" w:rsidP="003E4053">
      <w:pPr>
        <w:tabs>
          <w:tab w:val="left" w:pos="3934"/>
        </w:tabs>
        <w:rPr>
          <w:rFonts w:ascii="Abadi" w:hAnsi="Abadi"/>
        </w:rPr>
        <w:sectPr w:rsidR="00D02423" w:rsidRPr="00EF0AB8" w:rsidSect="00AD3440">
          <w:footerReference w:type="default" r:id="rId10"/>
          <w:pgSz w:w="11940" w:h="16860"/>
          <w:pgMar w:top="1100" w:right="1050" w:bottom="280" w:left="1040" w:header="0" w:footer="1671" w:gutter="0"/>
          <w:cols w:space="720"/>
          <w:docGrid w:linePitch="272"/>
        </w:sectPr>
      </w:pPr>
    </w:p>
    <w:p w14:paraId="685B5127" w14:textId="5EBEDB68" w:rsidR="00D02423" w:rsidRPr="00EF0AB8" w:rsidRDefault="008A1685" w:rsidP="006C09C4">
      <w:pPr>
        <w:spacing w:before="21"/>
        <w:ind w:right="1070"/>
        <w:rPr>
          <w:rFonts w:ascii="Abadi" w:eastAsia="Maiandra GD" w:hAnsi="Abadi" w:cs="Maiandra GD"/>
          <w:sz w:val="24"/>
          <w:szCs w:val="24"/>
        </w:rPr>
      </w:pPr>
      <w:r w:rsidRPr="00EF0AB8">
        <w:rPr>
          <w:rFonts w:ascii="Abadi" w:eastAsia="Maiandra GD" w:hAnsi="Abadi" w:cs="Maiandra GD"/>
          <w:sz w:val="24"/>
          <w:szCs w:val="24"/>
          <w:highlight w:val="lightGray"/>
        </w:rPr>
        <w:t>DE</w:t>
      </w:r>
      <w:r w:rsidRPr="00EF0AB8">
        <w:rPr>
          <w:rFonts w:ascii="Abadi" w:eastAsia="Maiandra GD" w:hAnsi="Abadi" w:cs="Maiandra GD"/>
          <w:spacing w:val="2"/>
          <w:sz w:val="24"/>
          <w:szCs w:val="24"/>
          <w:highlight w:val="lightGray"/>
        </w:rPr>
        <w:t>S</w:t>
      </w:r>
      <w:r w:rsidRPr="00EF0AB8">
        <w:rPr>
          <w:rFonts w:ascii="Abadi" w:eastAsia="Maiandra GD" w:hAnsi="Abadi" w:cs="Maiandra GD"/>
          <w:sz w:val="24"/>
          <w:szCs w:val="24"/>
          <w:highlight w:val="lightGray"/>
        </w:rPr>
        <w:t>CR</w:t>
      </w:r>
      <w:r w:rsidRPr="00EF0AB8">
        <w:rPr>
          <w:rFonts w:ascii="Abadi" w:eastAsia="Maiandra GD" w:hAnsi="Abadi" w:cs="Maiandra GD"/>
          <w:spacing w:val="1"/>
          <w:sz w:val="24"/>
          <w:szCs w:val="24"/>
          <w:highlight w:val="lightGray"/>
        </w:rPr>
        <w:t>IP</w:t>
      </w:r>
      <w:r w:rsidRPr="00EF0AB8">
        <w:rPr>
          <w:rFonts w:ascii="Abadi" w:eastAsia="Maiandra GD" w:hAnsi="Abadi" w:cs="Maiandra GD"/>
          <w:sz w:val="24"/>
          <w:szCs w:val="24"/>
          <w:highlight w:val="lightGray"/>
        </w:rPr>
        <w:t>TION</w:t>
      </w:r>
      <w:r w:rsidRPr="00EF0AB8">
        <w:rPr>
          <w:rFonts w:ascii="Abadi" w:eastAsia="Maiandra GD" w:hAnsi="Abadi" w:cs="Maiandra GD"/>
          <w:spacing w:val="-21"/>
          <w:sz w:val="24"/>
          <w:szCs w:val="24"/>
          <w:highlight w:val="lightGray"/>
        </w:rPr>
        <w:t xml:space="preserve"> </w:t>
      </w:r>
      <w:r w:rsidRPr="00EF0AB8">
        <w:rPr>
          <w:rFonts w:ascii="Abadi" w:eastAsia="Maiandra GD" w:hAnsi="Abadi" w:cs="Maiandra GD"/>
          <w:spacing w:val="1"/>
          <w:sz w:val="24"/>
          <w:szCs w:val="24"/>
          <w:highlight w:val="lightGray"/>
        </w:rPr>
        <w:t>O</w:t>
      </w:r>
      <w:r w:rsidRPr="00EF0AB8">
        <w:rPr>
          <w:rFonts w:ascii="Abadi" w:eastAsia="Maiandra GD" w:hAnsi="Abadi" w:cs="Maiandra GD"/>
          <w:sz w:val="24"/>
          <w:szCs w:val="24"/>
          <w:highlight w:val="lightGray"/>
        </w:rPr>
        <w:t>F</w:t>
      </w:r>
      <w:r w:rsidRPr="00EF0AB8">
        <w:rPr>
          <w:rFonts w:ascii="Abadi" w:eastAsia="Maiandra GD" w:hAnsi="Abadi" w:cs="Maiandra GD"/>
          <w:spacing w:val="-1"/>
          <w:sz w:val="24"/>
          <w:szCs w:val="24"/>
          <w:highlight w:val="lightGray"/>
        </w:rPr>
        <w:t xml:space="preserve"> </w:t>
      </w:r>
      <w:r w:rsidR="00116464" w:rsidRPr="00EF0AB8">
        <w:rPr>
          <w:rFonts w:ascii="Abadi" w:eastAsia="Maiandra GD" w:hAnsi="Abadi" w:cs="Maiandra GD"/>
          <w:spacing w:val="-1"/>
          <w:sz w:val="24"/>
          <w:szCs w:val="24"/>
          <w:highlight w:val="lightGray"/>
        </w:rPr>
        <w:t>USED MOTOR VEHICLE TYRES</w:t>
      </w:r>
      <w:r w:rsidR="00A951E8" w:rsidRPr="00EF0AB8">
        <w:rPr>
          <w:rFonts w:ascii="Abadi" w:eastAsia="Maiandra GD" w:hAnsi="Abadi" w:cs="Maiandra GD"/>
          <w:spacing w:val="-1"/>
          <w:sz w:val="24"/>
          <w:szCs w:val="24"/>
          <w:highlight w:val="lightGray"/>
        </w:rPr>
        <w:t>,</w:t>
      </w:r>
      <w:r w:rsidR="007E58E2" w:rsidRPr="00EF0AB8">
        <w:rPr>
          <w:rFonts w:ascii="Abadi" w:eastAsia="Maiandra GD" w:hAnsi="Abadi" w:cs="Maiandra GD"/>
          <w:spacing w:val="-1"/>
          <w:sz w:val="24"/>
          <w:szCs w:val="24"/>
          <w:highlight w:val="lightGray"/>
        </w:rPr>
        <w:t xml:space="preserve"> </w:t>
      </w:r>
      <w:r w:rsidR="00A951E8" w:rsidRPr="00EF0AB8">
        <w:rPr>
          <w:rFonts w:ascii="Abadi" w:eastAsia="Maiandra GD" w:hAnsi="Abadi" w:cs="Maiandra GD"/>
          <w:spacing w:val="-1"/>
          <w:sz w:val="24"/>
          <w:szCs w:val="24"/>
          <w:highlight w:val="lightGray"/>
        </w:rPr>
        <w:t>MOTRYCLE TYRES AND MOTOR VEHICLE RIMS</w:t>
      </w:r>
      <w:r w:rsidR="00806A29" w:rsidRPr="00EF0AB8">
        <w:rPr>
          <w:rFonts w:ascii="Abadi" w:eastAsia="Maiandra GD" w:hAnsi="Abadi" w:cs="Maiandra GD"/>
          <w:spacing w:val="-1"/>
          <w:sz w:val="24"/>
          <w:szCs w:val="24"/>
          <w:highlight w:val="lightGray"/>
        </w:rPr>
        <w:t xml:space="preserve"> </w:t>
      </w:r>
      <w:r w:rsidR="003E4053" w:rsidRPr="00EF0AB8">
        <w:rPr>
          <w:rFonts w:ascii="Abadi" w:eastAsia="Maiandra GD" w:hAnsi="Abadi" w:cs="Maiandra GD"/>
          <w:spacing w:val="-1"/>
          <w:sz w:val="24"/>
          <w:szCs w:val="24"/>
          <w:highlight w:val="lightGray"/>
        </w:rPr>
        <w:t>FOR DISPOSAL</w:t>
      </w:r>
    </w:p>
    <w:p w14:paraId="1245423A" w14:textId="77777777" w:rsidR="00D02423" w:rsidRPr="00EF0AB8" w:rsidRDefault="00D02423">
      <w:pPr>
        <w:spacing w:before="6" w:line="160" w:lineRule="exact"/>
        <w:rPr>
          <w:rFonts w:ascii="Abadi" w:hAnsi="Abadi"/>
          <w:sz w:val="17"/>
          <w:szCs w:val="17"/>
        </w:rPr>
      </w:pPr>
    </w:p>
    <w:p w14:paraId="060A649E" w14:textId="77777777" w:rsidR="00D02423" w:rsidRPr="00EF0AB8" w:rsidRDefault="008A1685" w:rsidP="00862D1D">
      <w:pPr>
        <w:rPr>
          <w:rFonts w:ascii="Abadi" w:eastAsia="Maiandra GD" w:hAnsi="Abadi" w:cs="Maiandra GD"/>
          <w:sz w:val="28"/>
          <w:szCs w:val="28"/>
        </w:rPr>
      </w:pPr>
      <w:r w:rsidRPr="00EF0AB8">
        <w:rPr>
          <w:rFonts w:ascii="Abadi" w:eastAsia="Maiandra GD" w:hAnsi="Abadi" w:cs="Maiandra GD"/>
          <w:spacing w:val="1"/>
          <w:sz w:val="28"/>
          <w:szCs w:val="28"/>
        </w:rPr>
        <w:t>3</w:t>
      </w:r>
      <w:r w:rsidRPr="00EF0AB8">
        <w:rPr>
          <w:rFonts w:ascii="Abadi" w:eastAsia="Maiandra GD" w:hAnsi="Abadi" w:cs="Maiandra GD"/>
          <w:sz w:val="28"/>
          <w:szCs w:val="28"/>
        </w:rPr>
        <w:t>.1 DE</w:t>
      </w:r>
      <w:r w:rsidRPr="00EF0AB8">
        <w:rPr>
          <w:rFonts w:ascii="Abadi" w:eastAsia="Maiandra GD" w:hAnsi="Abadi" w:cs="Maiandra GD"/>
          <w:spacing w:val="-2"/>
          <w:sz w:val="28"/>
          <w:szCs w:val="28"/>
        </w:rPr>
        <w:t>S</w:t>
      </w:r>
      <w:r w:rsidRPr="00EF0AB8">
        <w:rPr>
          <w:rFonts w:ascii="Abadi" w:eastAsia="Maiandra GD" w:hAnsi="Abadi" w:cs="Maiandra GD"/>
          <w:sz w:val="28"/>
          <w:szCs w:val="28"/>
        </w:rPr>
        <w:t>CR</w:t>
      </w:r>
      <w:r w:rsidRPr="00EF0AB8">
        <w:rPr>
          <w:rFonts w:ascii="Abadi" w:eastAsia="Maiandra GD" w:hAnsi="Abadi" w:cs="Maiandra GD"/>
          <w:spacing w:val="-1"/>
          <w:sz w:val="28"/>
          <w:szCs w:val="28"/>
        </w:rPr>
        <w:t>I</w:t>
      </w:r>
      <w:r w:rsidRPr="00EF0AB8">
        <w:rPr>
          <w:rFonts w:ascii="Abadi" w:eastAsia="Maiandra GD" w:hAnsi="Abadi" w:cs="Maiandra GD"/>
          <w:sz w:val="28"/>
          <w:szCs w:val="28"/>
        </w:rPr>
        <w:t>PTION</w:t>
      </w:r>
      <w:r w:rsidRPr="00EF0AB8">
        <w:rPr>
          <w:rFonts w:ascii="Abadi" w:eastAsia="Maiandra GD" w:hAnsi="Abadi" w:cs="Maiandra GD"/>
          <w:spacing w:val="-3"/>
          <w:sz w:val="28"/>
          <w:szCs w:val="28"/>
        </w:rPr>
        <w:t xml:space="preserve"> </w:t>
      </w:r>
      <w:r w:rsidRPr="00EF0AB8">
        <w:rPr>
          <w:rFonts w:ascii="Abadi" w:eastAsia="Maiandra GD" w:hAnsi="Abadi" w:cs="Maiandra GD"/>
          <w:sz w:val="28"/>
          <w:szCs w:val="28"/>
        </w:rPr>
        <w:t>OF</w:t>
      </w:r>
      <w:r w:rsidRPr="00EF0AB8">
        <w:rPr>
          <w:rFonts w:ascii="Abadi" w:eastAsia="Maiandra GD" w:hAnsi="Abadi" w:cs="Maiandra GD"/>
          <w:spacing w:val="-1"/>
          <w:sz w:val="28"/>
          <w:szCs w:val="28"/>
        </w:rPr>
        <w:t xml:space="preserve"> </w:t>
      </w:r>
      <w:r w:rsidR="003E4053" w:rsidRPr="00EF0AB8">
        <w:rPr>
          <w:rFonts w:ascii="Abadi" w:eastAsia="Maiandra GD" w:hAnsi="Abadi" w:cs="Maiandra GD"/>
          <w:spacing w:val="-1"/>
          <w:sz w:val="28"/>
          <w:szCs w:val="28"/>
        </w:rPr>
        <w:t>ITEMS FOR DISPOSAL</w:t>
      </w:r>
    </w:p>
    <w:p w14:paraId="57C2C80E" w14:textId="62D836BC" w:rsidR="00D02423" w:rsidRPr="00EF0AB8" w:rsidRDefault="008A1685" w:rsidP="00E14A0F">
      <w:pPr>
        <w:ind w:left="106" w:right="2760"/>
        <w:jc w:val="both"/>
        <w:rPr>
          <w:rFonts w:ascii="Abadi" w:eastAsia="Maiandra GD" w:hAnsi="Abadi" w:cs="Maiandra GD"/>
          <w:sz w:val="24"/>
          <w:szCs w:val="24"/>
        </w:rPr>
      </w:pPr>
      <w:r w:rsidRPr="00EF0AB8">
        <w:rPr>
          <w:rFonts w:ascii="Abadi" w:eastAsia="Maiandra GD" w:hAnsi="Abadi" w:cs="Maiandra GD"/>
          <w:sz w:val="24"/>
          <w:szCs w:val="24"/>
        </w:rPr>
        <w:t>Di</w:t>
      </w:r>
      <w:r w:rsidRPr="00EF0AB8">
        <w:rPr>
          <w:rFonts w:ascii="Abadi" w:eastAsia="Maiandra GD" w:hAnsi="Abadi" w:cs="Maiandra GD"/>
          <w:spacing w:val="-1"/>
          <w:sz w:val="24"/>
          <w:szCs w:val="24"/>
        </w:rPr>
        <w:t>s</w:t>
      </w:r>
      <w:r w:rsidRPr="00EF0AB8">
        <w:rPr>
          <w:rFonts w:ascii="Abadi" w:eastAsia="Maiandra GD" w:hAnsi="Abadi" w:cs="Maiandra GD"/>
          <w:sz w:val="24"/>
          <w:szCs w:val="24"/>
        </w:rPr>
        <w:t>po</w:t>
      </w:r>
      <w:r w:rsidRPr="00EF0AB8">
        <w:rPr>
          <w:rFonts w:ascii="Abadi" w:eastAsia="Maiandra GD" w:hAnsi="Abadi" w:cs="Maiandra GD"/>
          <w:spacing w:val="-1"/>
          <w:sz w:val="24"/>
          <w:szCs w:val="24"/>
        </w:rPr>
        <w:t>s</w:t>
      </w:r>
      <w:r w:rsidRPr="00EF0AB8">
        <w:rPr>
          <w:rFonts w:ascii="Abadi" w:eastAsia="Maiandra GD" w:hAnsi="Abadi" w:cs="Maiandra GD"/>
          <w:sz w:val="24"/>
          <w:szCs w:val="24"/>
        </w:rPr>
        <w:t>al Refer</w:t>
      </w:r>
      <w:r w:rsidRPr="00EF0AB8">
        <w:rPr>
          <w:rFonts w:ascii="Abadi" w:eastAsia="Maiandra GD" w:hAnsi="Abadi" w:cs="Maiandra GD"/>
          <w:spacing w:val="-3"/>
          <w:sz w:val="24"/>
          <w:szCs w:val="24"/>
        </w:rPr>
        <w:t>e</w:t>
      </w:r>
      <w:r w:rsidRPr="00EF0AB8">
        <w:rPr>
          <w:rFonts w:ascii="Abadi" w:eastAsia="Maiandra GD" w:hAnsi="Abadi" w:cs="Maiandra GD"/>
          <w:sz w:val="24"/>
          <w:szCs w:val="24"/>
        </w:rPr>
        <w:t>n</w:t>
      </w:r>
      <w:r w:rsidRPr="00EF0AB8">
        <w:rPr>
          <w:rFonts w:ascii="Abadi" w:eastAsia="Maiandra GD" w:hAnsi="Abadi" w:cs="Maiandra GD"/>
          <w:spacing w:val="-1"/>
          <w:sz w:val="24"/>
          <w:szCs w:val="24"/>
        </w:rPr>
        <w:t>c</w:t>
      </w:r>
      <w:r w:rsidRPr="00EF0AB8">
        <w:rPr>
          <w:rFonts w:ascii="Abadi" w:eastAsia="Maiandra GD" w:hAnsi="Abadi" w:cs="Maiandra GD"/>
          <w:sz w:val="24"/>
          <w:szCs w:val="24"/>
        </w:rPr>
        <w:t>e N</w:t>
      </w:r>
      <w:r w:rsidRPr="00EF0AB8">
        <w:rPr>
          <w:rFonts w:ascii="Abadi" w:eastAsia="Maiandra GD" w:hAnsi="Abadi" w:cs="Maiandra GD"/>
          <w:spacing w:val="3"/>
          <w:sz w:val="24"/>
          <w:szCs w:val="24"/>
        </w:rPr>
        <w:t>u</w:t>
      </w:r>
      <w:r w:rsidRPr="00EF0AB8">
        <w:rPr>
          <w:rFonts w:ascii="Abadi" w:eastAsia="Maiandra GD" w:hAnsi="Abadi" w:cs="Maiandra GD"/>
          <w:sz w:val="24"/>
          <w:szCs w:val="24"/>
        </w:rPr>
        <w:t>mber: B</w:t>
      </w:r>
      <w:r w:rsidRPr="00EF0AB8">
        <w:rPr>
          <w:rFonts w:ascii="Abadi" w:eastAsia="Maiandra GD" w:hAnsi="Abadi" w:cs="Maiandra GD"/>
          <w:spacing w:val="1"/>
          <w:sz w:val="24"/>
          <w:szCs w:val="24"/>
        </w:rPr>
        <w:t>C</w:t>
      </w:r>
      <w:r w:rsidRPr="00EF0AB8">
        <w:rPr>
          <w:rFonts w:ascii="Abadi" w:eastAsia="Maiandra GD" w:hAnsi="Abadi" w:cs="Maiandra GD"/>
          <w:sz w:val="24"/>
          <w:szCs w:val="24"/>
        </w:rPr>
        <w:t>M/D</w:t>
      </w:r>
      <w:r w:rsidRPr="00EF0AB8">
        <w:rPr>
          <w:rFonts w:ascii="Abadi" w:eastAsia="Maiandra GD" w:hAnsi="Abadi" w:cs="Maiandra GD"/>
          <w:spacing w:val="-1"/>
          <w:sz w:val="24"/>
          <w:szCs w:val="24"/>
        </w:rPr>
        <w:t>I</w:t>
      </w:r>
      <w:r w:rsidRPr="00EF0AB8">
        <w:rPr>
          <w:rFonts w:ascii="Abadi" w:eastAsia="Maiandra GD" w:hAnsi="Abadi" w:cs="Maiandra GD"/>
          <w:sz w:val="24"/>
          <w:szCs w:val="24"/>
        </w:rPr>
        <w:t>SPOS</w:t>
      </w:r>
      <w:r w:rsidRPr="00EF0AB8">
        <w:rPr>
          <w:rFonts w:ascii="Abadi" w:eastAsia="Maiandra GD" w:hAnsi="Abadi" w:cs="Maiandra GD"/>
          <w:spacing w:val="1"/>
          <w:sz w:val="24"/>
          <w:szCs w:val="24"/>
        </w:rPr>
        <w:t>A</w:t>
      </w:r>
      <w:r w:rsidRPr="00EF0AB8">
        <w:rPr>
          <w:rFonts w:ascii="Abadi" w:eastAsia="Maiandra GD" w:hAnsi="Abadi" w:cs="Maiandra GD"/>
          <w:sz w:val="24"/>
          <w:szCs w:val="24"/>
        </w:rPr>
        <w:t>L/</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2</w:t>
      </w:r>
      <w:r w:rsidRPr="00EF0AB8">
        <w:rPr>
          <w:rFonts w:ascii="Abadi" w:eastAsia="Maiandra GD" w:hAnsi="Abadi" w:cs="Maiandra GD"/>
          <w:spacing w:val="2"/>
          <w:sz w:val="24"/>
          <w:szCs w:val="24"/>
        </w:rPr>
        <w:t>0</w:t>
      </w:r>
      <w:r w:rsidRPr="00EF0AB8">
        <w:rPr>
          <w:rFonts w:ascii="Abadi" w:eastAsia="Maiandra GD" w:hAnsi="Abadi" w:cs="Maiandra GD"/>
          <w:sz w:val="24"/>
          <w:szCs w:val="24"/>
        </w:rPr>
        <w:t>2</w:t>
      </w:r>
      <w:r w:rsidR="009B5B83" w:rsidRPr="00EF0AB8">
        <w:rPr>
          <w:rFonts w:ascii="Abadi" w:eastAsia="Maiandra GD" w:hAnsi="Abadi" w:cs="Maiandra GD"/>
          <w:sz w:val="24"/>
          <w:szCs w:val="24"/>
        </w:rPr>
        <w:t>5</w:t>
      </w:r>
      <w:r w:rsidRPr="00EF0AB8">
        <w:rPr>
          <w:rFonts w:ascii="Abadi" w:eastAsia="Maiandra GD" w:hAnsi="Abadi" w:cs="Maiandra GD"/>
          <w:sz w:val="24"/>
          <w:szCs w:val="24"/>
        </w:rPr>
        <w:t>/0</w:t>
      </w:r>
      <w:r w:rsidRPr="00EF0AB8">
        <w:rPr>
          <w:rFonts w:ascii="Abadi" w:eastAsia="Maiandra GD" w:hAnsi="Abadi" w:cs="Maiandra GD"/>
          <w:spacing w:val="1"/>
          <w:sz w:val="24"/>
          <w:szCs w:val="24"/>
        </w:rPr>
        <w:t>0</w:t>
      </w:r>
      <w:r w:rsidR="00F66556" w:rsidRPr="00EF0AB8">
        <w:rPr>
          <w:rFonts w:ascii="Abadi" w:eastAsia="Maiandra GD" w:hAnsi="Abadi" w:cs="Maiandra GD"/>
          <w:spacing w:val="1"/>
          <w:sz w:val="24"/>
          <w:szCs w:val="24"/>
        </w:rPr>
        <w:t>2</w:t>
      </w:r>
    </w:p>
    <w:p w14:paraId="6681A5F0" w14:textId="2E7D61D5" w:rsidR="00D02423" w:rsidRPr="00EF0AB8" w:rsidRDefault="008A1685" w:rsidP="00862D1D">
      <w:pPr>
        <w:spacing w:before="29" w:line="246" w:lineRule="auto"/>
        <w:ind w:left="106" w:right="-30"/>
        <w:jc w:val="both"/>
        <w:rPr>
          <w:rFonts w:ascii="Abadi" w:eastAsia="Maiandra GD" w:hAnsi="Abadi" w:cs="Maiandra GD"/>
          <w:sz w:val="24"/>
          <w:szCs w:val="24"/>
        </w:rPr>
      </w:pPr>
      <w:r w:rsidRPr="00EF0AB8">
        <w:rPr>
          <w:rFonts w:ascii="Abadi" w:eastAsia="Maiandra GD" w:hAnsi="Abadi" w:cs="Maiandra GD"/>
          <w:sz w:val="24"/>
          <w:szCs w:val="24"/>
        </w:rPr>
        <w:t>The de</w:t>
      </w:r>
      <w:r w:rsidRPr="00EF0AB8">
        <w:rPr>
          <w:rFonts w:ascii="Abadi" w:eastAsia="Maiandra GD" w:hAnsi="Abadi" w:cs="Maiandra GD"/>
          <w:spacing w:val="-1"/>
          <w:sz w:val="24"/>
          <w:szCs w:val="24"/>
        </w:rPr>
        <w:t>sc</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z w:val="24"/>
          <w:szCs w:val="24"/>
        </w:rPr>
        <w:t>p</w:t>
      </w:r>
      <w:r w:rsidRPr="00EF0AB8">
        <w:rPr>
          <w:rFonts w:ascii="Abadi" w:eastAsia="Maiandra GD" w:hAnsi="Abadi" w:cs="Maiandra GD"/>
          <w:spacing w:val="2"/>
          <w:sz w:val="24"/>
          <w:szCs w:val="24"/>
        </w:rPr>
        <w:t>t</w:t>
      </w:r>
      <w:r w:rsidRPr="00EF0AB8">
        <w:rPr>
          <w:rFonts w:ascii="Abadi" w:eastAsia="Maiandra GD" w:hAnsi="Abadi" w:cs="Maiandra GD"/>
          <w:sz w:val="24"/>
          <w:szCs w:val="24"/>
        </w:rPr>
        <w:t xml:space="preserve">ions of </w:t>
      </w:r>
      <w:r w:rsidRPr="00EF0AB8">
        <w:rPr>
          <w:rFonts w:ascii="Abadi" w:eastAsia="Maiandra GD" w:hAnsi="Abadi" w:cs="Maiandra GD"/>
          <w:spacing w:val="2"/>
          <w:sz w:val="24"/>
          <w:szCs w:val="24"/>
        </w:rPr>
        <w:t>t</w:t>
      </w:r>
      <w:r w:rsidRPr="00EF0AB8">
        <w:rPr>
          <w:rFonts w:ascii="Abadi" w:eastAsia="Maiandra GD" w:hAnsi="Abadi" w:cs="Maiandra GD"/>
          <w:sz w:val="24"/>
          <w:szCs w:val="24"/>
        </w:rPr>
        <w:t xml:space="preserve">he </w:t>
      </w:r>
      <w:r w:rsidRPr="00EF0AB8">
        <w:rPr>
          <w:rFonts w:ascii="Abadi" w:eastAsia="Maiandra GD" w:hAnsi="Abadi" w:cs="Maiandra GD"/>
          <w:spacing w:val="9"/>
          <w:sz w:val="24"/>
          <w:szCs w:val="24"/>
        </w:rPr>
        <w:t>item</w:t>
      </w:r>
      <w:r w:rsidRPr="00EF0AB8">
        <w:rPr>
          <w:rFonts w:ascii="Abadi" w:eastAsia="Maiandra GD" w:hAnsi="Abadi" w:cs="Maiandra GD"/>
          <w:sz w:val="24"/>
          <w:szCs w:val="24"/>
        </w:rPr>
        <w:t>s given bel</w:t>
      </w:r>
      <w:r w:rsidRPr="00EF0AB8">
        <w:rPr>
          <w:rFonts w:ascii="Abadi" w:eastAsia="Maiandra GD" w:hAnsi="Abadi" w:cs="Maiandra GD"/>
          <w:spacing w:val="2"/>
          <w:sz w:val="24"/>
          <w:szCs w:val="24"/>
        </w:rPr>
        <w:t>o</w:t>
      </w:r>
      <w:r w:rsidRPr="00EF0AB8">
        <w:rPr>
          <w:rFonts w:ascii="Abadi" w:eastAsia="Maiandra GD" w:hAnsi="Abadi" w:cs="Maiandra GD"/>
          <w:sz w:val="24"/>
          <w:szCs w:val="24"/>
        </w:rPr>
        <w:t>w are for i</w:t>
      </w:r>
      <w:r w:rsidRPr="00EF0AB8">
        <w:rPr>
          <w:rFonts w:ascii="Abadi" w:eastAsia="Maiandra GD" w:hAnsi="Abadi" w:cs="Maiandra GD"/>
          <w:spacing w:val="-1"/>
          <w:sz w:val="24"/>
          <w:szCs w:val="24"/>
        </w:rPr>
        <w:t>n</w:t>
      </w:r>
      <w:r w:rsidRPr="00EF0AB8">
        <w:rPr>
          <w:rFonts w:ascii="Abadi" w:eastAsia="Maiandra GD" w:hAnsi="Abadi" w:cs="Maiandra GD"/>
          <w:sz w:val="24"/>
          <w:szCs w:val="24"/>
        </w:rPr>
        <w:t>f</w:t>
      </w:r>
      <w:r w:rsidRPr="00EF0AB8">
        <w:rPr>
          <w:rFonts w:ascii="Abadi" w:eastAsia="Maiandra GD" w:hAnsi="Abadi" w:cs="Maiandra GD"/>
          <w:spacing w:val="1"/>
          <w:sz w:val="24"/>
          <w:szCs w:val="24"/>
        </w:rPr>
        <w:t>o</w:t>
      </w:r>
      <w:r w:rsidRPr="00EF0AB8">
        <w:rPr>
          <w:rFonts w:ascii="Abadi" w:eastAsia="Maiandra GD" w:hAnsi="Abadi" w:cs="Maiandra GD"/>
          <w:sz w:val="24"/>
          <w:szCs w:val="24"/>
        </w:rPr>
        <w:t>rmation purpo</w:t>
      </w:r>
      <w:r w:rsidRPr="00EF0AB8">
        <w:rPr>
          <w:rFonts w:ascii="Abadi" w:eastAsia="Maiandra GD" w:hAnsi="Abadi" w:cs="Maiandra GD"/>
          <w:spacing w:val="-1"/>
          <w:sz w:val="24"/>
          <w:szCs w:val="24"/>
        </w:rPr>
        <w:t>s</w:t>
      </w:r>
      <w:r w:rsidRPr="00EF0AB8">
        <w:rPr>
          <w:rFonts w:ascii="Abadi" w:eastAsia="Maiandra GD" w:hAnsi="Abadi" w:cs="Maiandra GD"/>
          <w:sz w:val="24"/>
          <w:szCs w:val="24"/>
        </w:rPr>
        <w:t>es only and</w:t>
      </w:r>
      <w:r w:rsidRPr="00EF0AB8">
        <w:rPr>
          <w:rFonts w:ascii="Abadi" w:eastAsia="Maiandra GD" w:hAnsi="Abadi" w:cs="Maiandra GD"/>
          <w:spacing w:val="70"/>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w:t>
      </w:r>
      <w:r w:rsidRPr="00EF0AB8">
        <w:rPr>
          <w:rFonts w:ascii="Abadi" w:eastAsia="Maiandra GD" w:hAnsi="Abadi" w:cs="Maiandra GD"/>
          <w:sz w:val="24"/>
          <w:szCs w:val="24"/>
        </w:rPr>
        <w:t>ylor</w:t>
      </w:r>
      <w:r w:rsidR="00E43A44" w:rsidRPr="00EF0AB8">
        <w:rPr>
          <w:rFonts w:ascii="Abadi" w:eastAsia="Maiandra GD" w:hAnsi="Abadi" w:cs="Maiandra GD"/>
          <w:sz w:val="24"/>
          <w:szCs w:val="24"/>
        </w:rPr>
        <w:t xml:space="preserve"> Foundation</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z w:val="24"/>
          <w:szCs w:val="24"/>
        </w:rPr>
        <w:t>anda gives</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no</w:t>
      </w:r>
      <w:r w:rsidRPr="00EF0AB8">
        <w:rPr>
          <w:rFonts w:ascii="Abadi" w:eastAsia="Maiandra GD" w:hAnsi="Abadi" w:cs="Maiandra GD"/>
          <w:spacing w:val="9"/>
          <w:sz w:val="24"/>
          <w:szCs w:val="24"/>
        </w:rPr>
        <w:t xml:space="preserve"> </w:t>
      </w:r>
      <w:r w:rsidRPr="00EF0AB8">
        <w:rPr>
          <w:rFonts w:ascii="Abadi" w:eastAsia="Maiandra GD" w:hAnsi="Abadi" w:cs="Maiandra GD"/>
          <w:spacing w:val="-3"/>
          <w:sz w:val="24"/>
          <w:szCs w:val="24"/>
        </w:rPr>
        <w:t>g</w:t>
      </w:r>
      <w:r w:rsidRPr="00EF0AB8">
        <w:rPr>
          <w:rFonts w:ascii="Abadi" w:eastAsia="Maiandra GD" w:hAnsi="Abadi" w:cs="Maiandra GD"/>
          <w:spacing w:val="1"/>
          <w:sz w:val="24"/>
          <w:szCs w:val="24"/>
        </w:rPr>
        <w:t>u</w:t>
      </w:r>
      <w:r w:rsidRPr="00EF0AB8">
        <w:rPr>
          <w:rFonts w:ascii="Abadi" w:eastAsia="Maiandra GD" w:hAnsi="Abadi" w:cs="Maiandra GD"/>
          <w:sz w:val="24"/>
          <w:szCs w:val="24"/>
        </w:rPr>
        <w:t>ar</w:t>
      </w:r>
      <w:r w:rsidRPr="00EF0AB8">
        <w:rPr>
          <w:rFonts w:ascii="Abadi" w:eastAsia="Maiandra GD" w:hAnsi="Abadi" w:cs="Maiandra GD"/>
          <w:spacing w:val="-2"/>
          <w:sz w:val="24"/>
          <w:szCs w:val="24"/>
        </w:rPr>
        <w:t>a</w:t>
      </w:r>
      <w:r w:rsidRPr="00EF0AB8">
        <w:rPr>
          <w:rFonts w:ascii="Abadi" w:eastAsia="Maiandra GD" w:hAnsi="Abadi" w:cs="Maiandra GD"/>
          <w:sz w:val="24"/>
          <w:szCs w:val="24"/>
        </w:rPr>
        <w:t>n</w:t>
      </w:r>
      <w:r w:rsidRPr="00EF0AB8">
        <w:rPr>
          <w:rFonts w:ascii="Abadi" w:eastAsia="Maiandra GD" w:hAnsi="Abadi" w:cs="Maiandra GD"/>
          <w:spacing w:val="-1"/>
          <w:sz w:val="24"/>
          <w:szCs w:val="24"/>
        </w:rPr>
        <w:t>t</w:t>
      </w:r>
      <w:r w:rsidRPr="00EF0AB8">
        <w:rPr>
          <w:rFonts w:ascii="Abadi" w:eastAsia="Maiandra GD" w:hAnsi="Abadi" w:cs="Maiandra GD"/>
          <w:sz w:val="24"/>
          <w:szCs w:val="24"/>
        </w:rPr>
        <w:t>ee</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ac</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pacing w:val="-3"/>
          <w:sz w:val="24"/>
          <w:szCs w:val="24"/>
        </w:rPr>
        <w:t>r</w:t>
      </w:r>
      <w:r w:rsidRPr="00EF0AB8">
        <w:rPr>
          <w:rFonts w:ascii="Abadi" w:eastAsia="Maiandra GD" w:hAnsi="Abadi" w:cs="Maiandra GD"/>
          <w:sz w:val="24"/>
          <w:szCs w:val="24"/>
        </w:rPr>
        <w:t>acy</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de</w:t>
      </w:r>
      <w:r w:rsidRPr="00EF0AB8">
        <w:rPr>
          <w:rFonts w:ascii="Abadi" w:eastAsia="Maiandra GD" w:hAnsi="Abadi" w:cs="Maiandra GD"/>
          <w:spacing w:val="-1"/>
          <w:sz w:val="24"/>
          <w:szCs w:val="24"/>
        </w:rPr>
        <w:t>sc</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z w:val="24"/>
          <w:szCs w:val="24"/>
        </w:rPr>
        <w:t>pt</w:t>
      </w:r>
      <w:r w:rsidRPr="00EF0AB8">
        <w:rPr>
          <w:rFonts w:ascii="Abadi" w:eastAsia="Maiandra GD" w:hAnsi="Abadi" w:cs="Maiandra GD"/>
          <w:spacing w:val="-1"/>
          <w:sz w:val="24"/>
          <w:szCs w:val="24"/>
        </w:rPr>
        <w:t>i</w:t>
      </w:r>
      <w:r w:rsidRPr="00EF0AB8">
        <w:rPr>
          <w:rFonts w:ascii="Abadi" w:eastAsia="Maiandra GD" w:hAnsi="Abadi" w:cs="Maiandra GD"/>
          <w:sz w:val="24"/>
          <w:szCs w:val="24"/>
        </w:rPr>
        <w:t>on.</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3"/>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z w:val="24"/>
          <w:szCs w:val="24"/>
        </w:rPr>
        <w:t>idder bears</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all ri</w:t>
      </w:r>
      <w:r w:rsidRPr="00EF0AB8">
        <w:rPr>
          <w:rFonts w:ascii="Abadi" w:eastAsia="Maiandra GD" w:hAnsi="Abadi" w:cs="Maiandra GD"/>
          <w:spacing w:val="-1"/>
          <w:sz w:val="24"/>
          <w:szCs w:val="24"/>
        </w:rPr>
        <w:t>s</w:t>
      </w:r>
      <w:r w:rsidRPr="00EF0AB8">
        <w:rPr>
          <w:rFonts w:ascii="Abadi" w:eastAsia="Maiandra GD" w:hAnsi="Abadi" w:cs="Maiandra GD"/>
          <w:sz w:val="24"/>
          <w:szCs w:val="24"/>
        </w:rPr>
        <w:t>k</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 xml:space="preserve">the </w:t>
      </w:r>
      <w:r w:rsidRPr="00EF0AB8">
        <w:rPr>
          <w:rFonts w:ascii="Abadi" w:eastAsia="Maiandra GD" w:hAnsi="Abadi" w:cs="Maiandra GD"/>
          <w:spacing w:val="-1"/>
          <w:sz w:val="24"/>
          <w:szCs w:val="24"/>
        </w:rPr>
        <w:t>c</w:t>
      </w:r>
      <w:r w:rsidRPr="00EF0AB8">
        <w:rPr>
          <w:rFonts w:ascii="Abadi" w:eastAsia="Maiandra GD" w:hAnsi="Abadi" w:cs="Maiandra GD"/>
          <w:spacing w:val="2"/>
          <w:sz w:val="24"/>
          <w:szCs w:val="24"/>
        </w:rPr>
        <w:t>o</w:t>
      </w:r>
      <w:r w:rsidRPr="00EF0AB8">
        <w:rPr>
          <w:rFonts w:ascii="Abadi" w:eastAsia="Maiandra GD" w:hAnsi="Abadi" w:cs="Maiandra GD"/>
          <w:sz w:val="24"/>
          <w:szCs w:val="24"/>
        </w:rPr>
        <w:t>ndition 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it</w:t>
      </w:r>
      <w:r w:rsidRPr="00EF0AB8">
        <w:rPr>
          <w:rFonts w:ascii="Abadi" w:eastAsia="Maiandra GD" w:hAnsi="Abadi" w:cs="Maiandra GD"/>
          <w:spacing w:val="-1"/>
          <w:sz w:val="24"/>
          <w:szCs w:val="24"/>
        </w:rPr>
        <w:t>e</w:t>
      </w:r>
      <w:r w:rsidRPr="00EF0AB8">
        <w:rPr>
          <w:rFonts w:ascii="Abadi" w:eastAsia="Maiandra GD" w:hAnsi="Abadi" w:cs="Maiandra GD"/>
          <w:sz w:val="24"/>
          <w:szCs w:val="24"/>
        </w:rPr>
        <w:t>ms</w:t>
      </w:r>
    </w:p>
    <w:p w14:paraId="41068D8A" w14:textId="77777777" w:rsidR="001413D0" w:rsidRPr="00EF0AB8" w:rsidRDefault="001413D0">
      <w:pPr>
        <w:spacing w:before="29" w:line="246" w:lineRule="auto"/>
        <w:ind w:left="1241" w:right="1174"/>
        <w:jc w:val="both"/>
        <w:rPr>
          <w:rFonts w:ascii="Abadi" w:eastAsia="Maiandra GD" w:hAnsi="Abadi" w:cs="Maiandra GD"/>
          <w:sz w:val="24"/>
          <w:szCs w:val="24"/>
        </w:rPr>
      </w:pPr>
    </w:p>
    <w:p w14:paraId="524367DB" w14:textId="5F4976D3" w:rsidR="001413D0" w:rsidRPr="00EF0AB8" w:rsidRDefault="001413D0" w:rsidP="00CA01E1">
      <w:pPr>
        <w:spacing w:line="235" w:lineRule="auto"/>
        <w:ind w:right="1210"/>
        <w:jc w:val="both"/>
        <w:rPr>
          <w:rFonts w:ascii="Abadi" w:eastAsia="Maiandra GD" w:hAnsi="Abadi" w:cs="Maiandra GD"/>
          <w:b/>
          <w:bCs/>
        </w:rPr>
      </w:pPr>
      <w:r w:rsidRPr="00EF0AB8">
        <w:rPr>
          <w:rFonts w:ascii="Abadi" w:eastAsia="Maiandra GD" w:hAnsi="Abadi" w:cs="Maiandra GD"/>
          <w:b/>
          <w:bCs/>
          <w:spacing w:val="1"/>
        </w:rPr>
        <w:t xml:space="preserve">LOT </w:t>
      </w:r>
      <w:r w:rsidR="00A7283C" w:rsidRPr="00EF0AB8">
        <w:rPr>
          <w:rFonts w:ascii="Abadi" w:eastAsia="Maiandra GD" w:hAnsi="Abadi" w:cs="Maiandra GD"/>
          <w:b/>
          <w:bCs/>
          <w:spacing w:val="1"/>
        </w:rPr>
        <w:t>1</w:t>
      </w:r>
      <w:r w:rsidRPr="00EF0AB8">
        <w:rPr>
          <w:rFonts w:ascii="Abadi" w:eastAsia="Maiandra GD" w:hAnsi="Abadi" w:cs="Maiandra GD"/>
          <w:b/>
          <w:bCs/>
          <w:spacing w:val="1"/>
        </w:rPr>
        <w:t xml:space="preserve">. TYRES LOCATED AT </w:t>
      </w:r>
      <w:r w:rsidR="00A7283C" w:rsidRPr="00EF0AB8">
        <w:rPr>
          <w:rFonts w:ascii="Abadi" w:eastAsia="Maiandra GD" w:hAnsi="Abadi" w:cs="Maiandra GD"/>
          <w:b/>
          <w:bCs/>
          <w:spacing w:val="1"/>
        </w:rPr>
        <w:t>KAWEMPE</w:t>
      </w:r>
      <w:r w:rsidRPr="00EF0AB8">
        <w:rPr>
          <w:rFonts w:ascii="Abadi" w:eastAsia="Maiandra GD" w:hAnsi="Abadi" w:cs="Maiandra GD"/>
          <w:b/>
          <w:bCs/>
          <w:spacing w:val="1"/>
        </w:rPr>
        <w:t xml:space="preserve"> WAREHOUSE KAMPALA.</w:t>
      </w:r>
    </w:p>
    <w:p w14:paraId="7EF41AAA" w14:textId="77777777" w:rsidR="001413D0" w:rsidRPr="00EF0AB8" w:rsidRDefault="001413D0" w:rsidP="001413D0">
      <w:pPr>
        <w:rPr>
          <w:rFonts w:ascii="Abadi" w:hAnsi="Abadi"/>
        </w:rPr>
      </w:pPr>
    </w:p>
    <w:tbl>
      <w:tblPr>
        <w:tblStyle w:val="TableGrid"/>
        <w:tblW w:w="0" w:type="auto"/>
        <w:tblInd w:w="580" w:type="dxa"/>
        <w:tblLook w:val="04A0" w:firstRow="1" w:lastRow="0" w:firstColumn="1" w:lastColumn="0" w:noHBand="0" w:noVBand="1"/>
      </w:tblPr>
      <w:tblGrid>
        <w:gridCol w:w="580"/>
        <w:gridCol w:w="1840"/>
        <w:gridCol w:w="1765"/>
      </w:tblGrid>
      <w:tr w:rsidR="00EF0AB8" w:rsidRPr="00EF0AB8" w14:paraId="2EAF526C" w14:textId="77777777" w:rsidTr="00AD3440">
        <w:trPr>
          <w:trHeight w:val="580"/>
        </w:trPr>
        <w:tc>
          <w:tcPr>
            <w:tcW w:w="580" w:type="dxa"/>
            <w:noWrap/>
            <w:hideMark/>
          </w:tcPr>
          <w:p w14:paraId="75AFF15A" w14:textId="77777777" w:rsidR="001413D0" w:rsidRPr="00EF0AB8" w:rsidRDefault="001413D0" w:rsidP="00B03738">
            <w:pPr>
              <w:tabs>
                <w:tab w:val="left" w:pos="1070"/>
              </w:tabs>
              <w:rPr>
                <w:rFonts w:ascii="Abadi" w:hAnsi="Abadi"/>
                <w:b/>
                <w:bCs/>
              </w:rPr>
            </w:pPr>
            <w:r w:rsidRPr="00EF0AB8">
              <w:rPr>
                <w:rFonts w:ascii="Abadi" w:hAnsi="Abadi"/>
                <w:b/>
                <w:bCs/>
              </w:rPr>
              <w:t>No.</w:t>
            </w:r>
          </w:p>
        </w:tc>
        <w:tc>
          <w:tcPr>
            <w:tcW w:w="1840" w:type="dxa"/>
            <w:noWrap/>
            <w:hideMark/>
          </w:tcPr>
          <w:p w14:paraId="79CB04CD" w14:textId="77777777" w:rsidR="001413D0" w:rsidRPr="00EF0AB8" w:rsidRDefault="001413D0" w:rsidP="00B03738">
            <w:pPr>
              <w:tabs>
                <w:tab w:val="left" w:pos="1070"/>
              </w:tabs>
              <w:rPr>
                <w:rFonts w:ascii="Abadi" w:hAnsi="Abadi"/>
                <w:b/>
                <w:bCs/>
              </w:rPr>
            </w:pPr>
            <w:r w:rsidRPr="00EF0AB8">
              <w:rPr>
                <w:rFonts w:ascii="Abadi" w:hAnsi="Abadi"/>
                <w:b/>
                <w:bCs/>
              </w:rPr>
              <w:t>Tyre Size</w:t>
            </w:r>
          </w:p>
        </w:tc>
        <w:tc>
          <w:tcPr>
            <w:tcW w:w="1765" w:type="dxa"/>
            <w:hideMark/>
          </w:tcPr>
          <w:p w14:paraId="7C841718" w14:textId="77777777" w:rsidR="001413D0" w:rsidRPr="00EF0AB8" w:rsidRDefault="001413D0" w:rsidP="00B03738">
            <w:pPr>
              <w:tabs>
                <w:tab w:val="left" w:pos="1070"/>
              </w:tabs>
              <w:rPr>
                <w:rFonts w:ascii="Abadi" w:hAnsi="Abadi"/>
                <w:b/>
                <w:bCs/>
              </w:rPr>
            </w:pPr>
            <w:r w:rsidRPr="00EF0AB8">
              <w:rPr>
                <w:rFonts w:ascii="Abadi" w:hAnsi="Abadi"/>
                <w:b/>
                <w:bCs/>
              </w:rPr>
              <w:t>Number of Tyres</w:t>
            </w:r>
          </w:p>
        </w:tc>
      </w:tr>
      <w:tr w:rsidR="00EF0AB8" w:rsidRPr="00EF0AB8" w14:paraId="6E99271A" w14:textId="77777777" w:rsidTr="00AD3440">
        <w:trPr>
          <w:trHeight w:val="290"/>
        </w:trPr>
        <w:tc>
          <w:tcPr>
            <w:tcW w:w="580" w:type="dxa"/>
            <w:noWrap/>
            <w:hideMark/>
          </w:tcPr>
          <w:p w14:paraId="16F9B2A2" w14:textId="77777777" w:rsidR="001413D0" w:rsidRPr="00EF0AB8" w:rsidRDefault="001413D0" w:rsidP="00B03738">
            <w:pPr>
              <w:tabs>
                <w:tab w:val="left" w:pos="1070"/>
              </w:tabs>
              <w:rPr>
                <w:rFonts w:ascii="Abadi" w:hAnsi="Abadi"/>
              </w:rPr>
            </w:pPr>
            <w:r w:rsidRPr="00EF0AB8">
              <w:rPr>
                <w:rFonts w:ascii="Abadi" w:hAnsi="Abadi"/>
              </w:rPr>
              <w:t>1</w:t>
            </w:r>
          </w:p>
        </w:tc>
        <w:tc>
          <w:tcPr>
            <w:tcW w:w="1840" w:type="dxa"/>
            <w:noWrap/>
            <w:hideMark/>
          </w:tcPr>
          <w:p w14:paraId="0446A994" w14:textId="77777777" w:rsidR="001413D0" w:rsidRPr="00EF0AB8" w:rsidRDefault="001413D0" w:rsidP="00B03738">
            <w:pPr>
              <w:tabs>
                <w:tab w:val="left" w:pos="1070"/>
              </w:tabs>
              <w:rPr>
                <w:rFonts w:ascii="Abadi" w:hAnsi="Abadi"/>
              </w:rPr>
            </w:pPr>
            <w:r w:rsidRPr="00EF0AB8">
              <w:rPr>
                <w:rFonts w:ascii="Abadi" w:hAnsi="Abadi"/>
              </w:rPr>
              <w:t>31x10.50 R15</w:t>
            </w:r>
          </w:p>
        </w:tc>
        <w:tc>
          <w:tcPr>
            <w:tcW w:w="1765" w:type="dxa"/>
            <w:noWrap/>
            <w:hideMark/>
          </w:tcPr>
          <w:p w14:paraId="25E43323" w14:textId="77777777" w:rsidR="001413D0" w:rsidRPr="00EF0AB8" w:rsidRDefault="001413D0" w:rsidP="00AD3440">
            <w:pPr>
              <w:tabs>
                <w:tab w:val="left" w:pos="1070"/>
              </w:tabs>
              <w:jc w:val="center"/>
              <w:rPr>
                <w:rFonts w:ascii="Abadi" w:hAnsi="Abadi"/>
              </w:rPr>
            </w:pPr>
            <w:r w:rsidRPr="00EF0AB8">
              <w:rPr>
                <w:rFonts w:ascii="Abadi" w:hAnsi="Abadi"/>
              </w:rPr>
              <w:t>5</w:t>
            </w:r>
          </w:p>
        </w:tc>
      </w:tr>
      <w:tr w:rsidR="00EF0AB8" w:rsidRPr="00EF0AB8" w14:paraId="5E0F9780" w14:textId="77777777" w:rsidTr="00AD3440">
        <w:trPr>
          <w:trHeight w:val="290"/>
        </w:trPr>
        <w:tc>
          <w:tcPr>
            <w:tcW w:w="580" w:type="dxa"/>
            <w:noWrap/>
            <w:hideMark/>
          </w:tcPr>
          <w:p w14:paraId="047E123A" w14:textId="77777777" w:rsidR="001413D0" w:rsidRPr="00EF0AB8" w:rsidRDefault="001413D0" w:rsidP="00B03738">
            <w:pPr>
              <w:tabs>
                <w:tab w:val="left" w:pos="1070"/>
              </w:tabs>
              <w:rPr>
                <w:rFonts w:ascii="Abadi" w:hAnsi="Abadi"/>
              </w:rPr>
            </w:pPr>
            <w:r w:rsidRPr="00EF0AB8">
              <w:rPr>
                <w:rFonts w:ascii="Abadi" w:hAnsi="Abadi"/>
              </w:rPr>
              <w:t>2</w:t>
            </w:r>
          </w:p>
        </w:tc>
        <w:tc>
          <w:tcPr>
            <w:tcW w:w="1840" w:type="dxa"/>
            <w:noWrap/>
            <w:hideMark/>
          </w:tcPr>
          <w:p w14:paraId="738DDF42" w14:textId="77777777" w:rsidR="001413D0" w:rsidRPr="00EF0AB8" w:rsidRDefault="001413D0" w:rsidP="00B03738">
            <w:pPr>
              <w:tabs>
                <w:tab w:val="left" w:pos="1070"/>
              </w:tabs>
              <w:rPr>
                <w:rFonts w:ascii="Abadi" w:hAnsi="Abadi"/>
              </w:rPr>
            </w:pPr>
            <w:r w:rsidRPr="00EF0AB8">
              <w:rPr>
                <w:rFonts w:ascii="Abadi" w:hAnsi="Abadi"/>
              </w:rPr>
              <w:t>245/70/R17</w:t>
            </w:r>
          </w:p>
        </w:tc>
        <w:tc>
          <w:tcPr>
            <w:tcW w:w="1765" w:type="dxa"/>
            <w:noWrap/>
            <w:hideMark/>
          </w:tcPr>
          <w:p w14:paraId="24BADCEA" w14:textId="48192FB1" w:rsidR="001413D0" w:rsidRPr="00EF0AB8" w:rsidRDefault="002357B3" w:rsidP="00AD3440">
            <w:pPr>
              <w:tabs>
                <w:tab w:val="left" w:pos="1070"/>
              </w:tabs>
              <w:jc w:val="center"/>
              <w:rPr>
                <w:rFonts w:ascii="Abadi" w:hAnsi="Abadi"/>
              </w:rPr>
            </w:pPr>
            <w:r>
              <w:rPr>
                <w:rFonts w:ascii="Abadi" w:hAnsi="Abadi"/>
              </w:rPr>
              <w:t>5</w:t>
            </w:r>
          </w:p>
        </w:tc>
      </w:tr>
      <w:tr w:rsidR="00EF0AB8" w:rsidRPr="00EF0AB8" w14:paraId="2637E49A" w14:textId="77777777" w:rsidTr="00AD3440">
        <w:trPr>
          <w:trHeight w:val="290"/>
        </w:trPr>
        <w:tc>
          <w:tcPr>
            <w:tcW w:w="580" w:type="dxa"/>
            <w:noWrap/>
            <w:hideMark/>
          </w:tcPr>
          <w:p w14:paraId="1733EC1C" w14:textId="77777777" w:rsidR="001413D0" w:rsidRPr="00EF0AB8" w:rsidRDefault="001413D0" w:rsidP="00B03738">
            <w:pPr>
              <w:tabs>
                <w:tab w:val="left" w:pos="1070"/>
              </w:tabs>
              <w:rPr>
                <w:rFonts w:ascii="Abadi" w:hAnsi="Abadi"/>
              </w:rPr>
            </w:pPr>
            <w:r w:rsidRPr="00EF0AB8">
              <w:rPr>
                <w:rFonts w:ascii="Abadi" w:hAnsi="Abadi"/>
              </w:rPr>
              <w:t>3</w:t>
            </w:r>
          </w:p>
        </w:tc>
        <w:tc>
          <w:tcPr>
            <w:tcW w:w="1840" w:type="dxa"/>
            <w:noWrap/>
            <w:hideMark/>
          </w:tcPr>
          <w:p w14:paraId="3DF5A326" w14:textId="77777777" w:rsidR="001413D0" w:rsidRPr="00EF0AB8" w:rsidRDefault="001413D0" w:rsidP="00B03738">
            <w:pPr>
              <w:tabs>
                <w:tab w:val="left" w:pos="1070"/>
              </w:tabs>
              <w:rPr>
                <w:rFonts w:ascii="Abadi" w:hAnsi="Abadi"/>
              </w:rPr>
            </w:pPr>
            <w:r w:rsidRPr="00EF0AB8">
              <w:rPr>
                <w:rFonts w:ascii="Abadi" w:hAnsi="Abadi"/>
              </w:rPr>
              <w:t xml:space="preserve"> 255/70/R16</w:t>
            </w:r>
          </w:p>
        </w:tc>
        <w:tc>
          <w:tcPr>
            <w:tcW w:w="1765" w:type="dxa"/>
            <w:noWrap/>
            <w:hideMark/>
          </w:tcPr>
          <w:p w14:paraId="1380AC65" w14:textId="77777777" w:rsidR="001413D0" w:rsidRPr="00EF0AB8" w:rsidRDefault="001413D0" w:rsidP="00AD3440">
            <w:pPr>
              <w:tabs>
                <w:tab w:val="left" w:pos="1070"/>
              </w:tabs>
              <w:jc w:val="center"/>
              <w:rPr>
                <w:rFonts w:ascii="Abadi" w:hAnsi="Abadi"/>
              </w:rPr>
            </w:pPr>
            <w:r w:rsidRPr="00EF0AB8">
              <w:rPr>
                <w:rFonts w:ascii="Abadi" w:hAnsi="Abadi"/>
              </w:rPr>
              <w:t>4</w:t>
            </w:r>
          </w:p>
        </w:tc>
      </w:tr>
      <w:tr w:rsidR="00EF0AB8" w:rsidRPr="00EF0AB8" w14:paraId="2366350D" w14:textId="77777777" w:rsidTr="00AD3440">
        <w:trPr>
          <w:trHeight w:val="290"/>
        </w:trPr>
        <w:tc>
          <w:tcPr>
            <w:tcW w:w="580" w:type="dxa"/>
            <w:noWrap/>
            <w:hideMark/>
          </w:tcPr>
          <w:p w14:paraId="4949BDD0" w14:textId="77777777" w:rsidR="001413D0" w:rsidRPr="00EF0AB8" w:rsidRDefault="001413D0" w:rsidP="00B03738">
            <w:pPr>
              <w:tabs>
                <w:tab w:val="left" w:pos="1070"/>
              </w:tabs>
              <w:rPr>
                <w:rFonts w:ascii="Abadi" w:hAnsi="Abadi"/>
              </w:rPr>
            </w:pPr>
            <w:r w:rsidRPr="00EF0AB8">
              <w:rPr>
                <w:rFonts w:ascii="Abadi" w:hAnsi="Abadi"/>
              </w:rPr>
              <w:t>4</w:t>
            </w:r>
          </w:p>
        </w:tc>
        <w:tc>
          <w:tcPr>
            <w:tcW w:w="1840" w:type="dxa"/>
            <w:noWrap/>
            <w:hideMark/>
          </w:tcPr>
          <w:p w14:paraId="2D03B48C" w14:textId="77777777" w:rsidR="001413D0" w:rsidRPr="00EF0AB8" w:rsidRDefault="001413D0" w:rsidP="00B03738">
            <w:pPr>
              <w:tabs>
                <w:tab w:val="left" w:pos="1070"/>
              </w:tabs>
              <w:rPr>
                <w:rFonts w:ascii="Abadi" w:hAnsi="Abadi"/>
              </w:rPr>
            </w:pPr>
            <w:r w:rsidRPr="00EF0AB8">
              <w:rPr>
                <w:rFonts w:ascii="Abadi" w:hAnsi="Abadi"/>
              </w:rPr>
              <w:t>265/65/R17</w:t>
            </w:r>
          </w:p>
        </w:tc>
        <w:tc>
          <w:tcPr>
            <w:tcW w:w="1765" w:type="dxa"/>
            <w:noWrap/>
            <w:hideMark/>
          </w:tcPr>
          <w:p w14:paraId="02322C7D" w14:textId="77777777" w:rsidR="001413D0" w:rsidRPr="00EF0AB8" w:rsidRDefault="001413D0" w:rsidP="00AD3440">
            <w:pPr>
              <w:tabs>
                <w:tab w:val="left" w:pos="1070"/>
              </w:tabs>
              <w:jc w:val="center"/>
              <w:rPr>
                <w:rFonts w:ascii="Abadi" w:hAnsi="Abadi"/>
              </w:rPr>
            </w:pPr>
            <w:r w:rsidRPr="00EF0AB8">
              <w:rPr>
                <w:rFonts w:ascii="Abadi" w:hAnsi="Abadi"/>
              </w:rPr>
              <w:t>4</w:t>
            </w:r>
          </w:p>
        </w:tc>
      </w:tr>
      <w:tr w:rsidR="00EF0AB8" w:rsidRPr="00EF0AB8" w14:paraId="282E8A02" w14:textId="77777777" w:rsidTr="00AD3440">
        <w:trPr>
          <w:trHeight w:val="290"/>
        </w:trPr>
        <w:tc>
          <w:tcPr>
            <w:tcW w:w="580" w:type="dxa"/>
            <w:noWrap/>
            <w:hideMark/>
          </w:tcPr>
          <w:p w14:paraId="230DF4FD" w14:textId="77777777" w:rsidR="001413D0" w:rsidRPr="00EF0AB8" w:rsidRDefault="001413D0" w:rsidP="00B03738">
            <w:pPr>
              <w:tabs>
                <w:tab w:val="left" w:pos="1070"/>
              </w:tabs>
              <w:rPr>
                <w:rFonts w:ascii="Abadi" w:hAnsi="Abadi"/>
              </w:rPr>
            </w:pPr>
            <w:r w:rsidRPr="00EF0AB8">
              <w:rPr>
                <w:rFonts w:ascii="Abadi" w:hAnsi="Abadi"/>
              </w:rPr>
              <w:t>5</w:t>
            </w:r>
          </w:p>
        </w:tc>
        <w:tc>
          <w:tcPr>
            <w:tcW w:w="1840" w:type="dxa"/>
            <w:noWrap/>
            <w:hideMark/>
          </w:tcPr>
          <w:p w14:paraId="697C4967" w14:textId="77777777" w:rsidR="001413D0" w:rsidRPr="00EF0AB8" w:rsidRDefault="001413D0" w:rsidP="00B03738">
            <w:pPr>
              <w:tabs>
                <w:tab w:val="left" w:pos="1070"/>
              </w:tabs>
              <w:rPr>
                <w:rFonts w:ascii="Abadi" w:hAnsi="Abadi"/>
              </w:rPr>
            </w:pPr>
            <w:r w:rsidRPr="00EF0AB8">
              <w:rPr>
                <w:rFonts w:ascii="Abadi" w:hAnsi="Abadi"/>
              </w:rPr>
              <w:t>135/85 R16</w:t>
            </w:r>
          </w:p>
        </w:tc>
        <w:tc>
          <w:tcPr>
            <w:tcW w:w="1765" w:type="dxa"/>
            <w:noWrap/>
            <w:hideMark/>
          </w:tcPr>
          <w:p w14:paraId="6018D6CC" w14:textId="77777777" w:rsidR="001413D0" w:rsidRPr="00EF0AB8" w:rsidRDefault="001413D0" w:rsidP="00AD3440">
            <w:pPr>
              <w:tabs>
                <w:tab w:val="left" w:pos="1070"/>
              </w:tabs>
              <w:jc w:val="center"/>
              <w:rPr>
                <w:rFonts w:ascii="Abadi" w:hAnsi="Abadi"/>
              </w:rPr>
            </w:pPr>
            <w:r w:rsidRPr="00EF0AB8">
              <w:rPr>
                <w:rFonts w:ascii="Abadi" w:hAnsi="Abadi"/>
              </w:rPr>
              <w:t>12</w:t>
            </w:r>
          </w:p>
        </w:tc>
      </w:tr>
      <w:tr w:rsidR="00EF0AB8" w:rsidRPr="00EF0AB8" w14:paraId="0CE9491A" w14:textId="77777777" w:rsidTr="00AD3440">
        <w:trPr>
          <w:trHeight w:val="290"/>
        </w:trPr>
        <w:tc>
          <w:tcPr>
            <w:tcW w:w="580" w:type="dxa"/>
            <w:noWrap/>
            <w:hideMark/>
          </w:tcPr>
          <w:p w14:paraId="1C7128A6" w14:textId="77777777" w:rsidR="001413D0" w:rsidRPr="00EF0AB8" w:rsidRDefault="001413D0" w:rsidP="00B03738">
            <w:pPr>
              <w:tabs>
                <w:tab w:val="left" w:pos="1070"/>
              </w:tabs>
              <w:rPr>
                <w:rFonts w:ascii="Abadi" w:hAnsi="Abadi"/>
              </w:rPr>
            </w:pPr>
            <w:r w:rsidRPr="00EF0AB8">
              <w:rPr>
                <w:rFonts w:ascii="Abadi" w:hAnsi="Abadi"/>
              </w:rPr>
              <w:t>6</w:t>
            </w:r>
          </w:p>
        </w:tc>
        <w:tc>
          <w:tcPr>
            <w:tcW w:w="1840" w:type="dxa"/>
            <w:noWrap/>
            <w:hideMark/>
          </w:tcPr>
          <w:p w14:paraId="3C312B71" w14:textId="77777777" w:rsidR="001413D0" w:rsidRPr="00EF0AB8" w:rsidRDefault="001413D0" w:rsidP="00B03738">
            <w:pPr>
              <w:tabs>
                <w:tab w:val="left" w:pos="1070"/>
              </w:tabs>
              <w:rPr>
                <w:rFonts w:ascii="Abadi" w:hAnsi="Abadi"/>
              </w:rPr>
            </w:pPr>
            <w:r w:rsidRPr="00EF0AB8">
              <w:rPr>
                <w:rFonts w:ascii="Abadi" w:hAnsi="Abadi"/>
              </w:rPr>
              <w:t>265/65 R18</w:t>
            </w:r>
          </w:p>
        </w:tc>
        <w:tc>
          <w:tcPr>
            <w:tcW w:w="1765" w:type="dxa"/>
            <w:noWrap/>
            <w:hideMark/>
          </w:tcPr>
          <w:p w14:paraId="455C5E4D" w14:textId="77777777" w:rsidR="001413D0" w:rsidRPr="00EF0AB8" w:rsidRDefault="001413D0" w:rsidP="00AD3440">
            <w:pPr>
              <w:tabs>
                <w:tab w:val="left" w:pos="1070"/>
              </w:tabs>
              <w:jc w:val="center"/>
              <w:rPr>
                <w:rFonts w:ascii="Abadi" w:hAnsi="Abadi"/>
              </w:rPr>
            </w:pPr>
            <w:r w:rsidRPr="00EF0AB8">
              <w:rPr>
                <w:rFonts w:ascii="Abadi" w:hAnsi="Abadi"/>
              </w:rPr>
              <w:t>5</w:t>
            </w:r>
          </w:p>
        </w:tc>
      </w:tr>
      <w:tr w:rsidR="00EF0AB8" w:rsidRPr="00EF0AB8" w14:paraId="286AD2A2" w14:textId="77777777" w:rsidTr="00AD3440">
        <w:trPr>
          <w:trHeight w:val="290"/>
        </w:trPr>
        <w:tc>
          <w:tcPr>
            <w:tcW w:w="580" w:type="dxa"/>
            <w:noWrap/>
            <w:hideMark/>
          </w:tcPr>
          <w:p w14:paraId="6CA62C9B" w14:textId="77777777" w:rsidR="001413D0" w:rsidRPr="00EF0AB8" w:rsidRDefault="001413D0" w:rsidP="00B03738">
            <w:pPr>
              <w:tabs>
                <w:tab w:val="left" w:pos="1070"/>
              </w:tabs>
              <w:rPr>
                <w:rFonts w:ascii="Abadi" w:hAnsi="Abadi"/>
              </w:rPr>
            </w:pPr>
            <w:r w:rsidRPr="00EF0AB8">
              <w:rPr>
                <w:rFonts w:ascii="Abadi" w:hAnsi="Abadi"/>
              </w:rPr>
              <w:t>7</w:t>
            </w:r>
          </w:p>
        </w:tc>
        <w:tc>
          <w:tcPr>
            <w:tcW w:w="1840" w:type="dxa"/>
            <w:noWrap/>
            <w:hideMark/>
          </w:tcPr>
          <w:p w14:paraId="3E0A1F0F" w14:textId="77777777" w:rsidR="001413D0" w:rsidRPr="00EF0AB8" w:rsidRDefault="001413D0" w:rsidP="00B03738">
            <w:pPr>
              <w:tabs>
                <w:tab w:val="left" w:pos="1070"/>
              </w:tabs>
              <w:rPr>
                <w:rFonts w:ascii="Abadi" w:hAnsi="Abadi"/>
              </w:rPr>
            </w:pPr>
            <w:r w:rsidRPr="00EF0AB8">
              <w:rPr>
                <w:rFonts w:ascii="Abadi" w:hAnsi="Abadi"/>
              </w:rPr>
              <w:t xml:space="preserve"> 265/65 R17</w:t>
            </w:r>
          </w:p>
        </w:tc>
        <w:tc>
          <w:tcPr>
            <w:tcW w:w="1765" w:type="dxa"/>
            <w:noWrap/>
            <w:hideMark/>
          </w:tcPr>
          <w:p w14:paraId="255659E4" w14:textId="77777777" w:rsidR="001413D0" w:rsidRPr="00EF0AB8" w:rsidRDefault="001413D0" w:rsidP="00AD3440">
            <w:pPr>
              <w:tabs>
                <w:tab w:val="left" w:pos="1070"/>
              </w:tabs>
              <w:jc w:val="center"/>
              <w:rPr>
                <w:rFonts w:ascii="Abadi" w:hAnsi="Abadi"/>
              </w:rPr>
            </w:pPr>
            <w:r w:rsidRPr="00EF0AB8">
              <w:rPr>
                <w:rFonts w:ascii="Abadi" w:hAnsi="Abadi"/>
              </w:rPr>
              <w:t>8</w:t>
            </w:r>
          </w:p>
        </w:tc>
      </w:tr>
      <w:tr w:rsidR="00EF0AB8" w:rsidRPr="00EF0AB8" w14:paraId="20CA8866" w14:textId="77777777" w:rsidTr="00AD3440">
        <w:trPr>
          <w:trHeight w:val="290"/>
        </w:trPr>
        <w:tc>
          <w:tcPr>
            <w:tcW w:w="580" w:type="dxa"/>
            <w:noWrap/>
            <w:hideMark/>
          </w:tcPr>
          <w:p w14:paraId="251F6140" w14:textId="77777777" w:rsidR="001413D0" w:rsidRPr="00EF0AB8" w:rsidRDefault="001413D0" w:rsidP="00B03738">
            <w:pPr>
              <w:tabs>
                <w:tab w:val="left" w:pos="1070"/>
              </w:tabs>
              <w:rPr>
                <w:rFonts w:ascii="Abadi" w:hAnsi="Abadi"/>
              </w:rPr>
            </w:pPr>
            <w:r w:rsidRPr="00EF0AB8">
              <w:rPr>
                <w:rFonts w:ascii="Abadi" w:hAnsi="Abadi"/>
              </w:rPr>
              <w:t>8</w:t>
            </w:r>
          </w:p>
        </w:tc>
        <w:tc>
          <w:tcPr>
            <w:tcW w:w="1840" w:type="dxa"/>
            <w:noWrap/>
            <w:hideMark/>
          </w:tcPr>
          <w:p w14:paraId="3FE2AA45" w14:textId="77777777" w:rsidR="001413D0" w:rsidRPr="00EF0AB8" w:rsidRDefault="001413D0" w:rsidP="00B03738">
            <w:pPr>
              <w:tabs>
                <w:tab w:val="left" w:pos="1070"/>
              </w:tabs>
              <w:rPr>
                <w:rFonts w:ascii="Abadi" w:hAnsi="Abadi"/>
              </w:rPr>
            </w:pPr>
            <w:r w:rsidRPr="00EF0AB8">
              <w:rPr>
                <w:rFonts w:ascii="Abadi" w:hAnsi="Abadi"/>
              </w:rPr>
              <w:t xml:space="preserve"> LT265/60R 18</w:t>
            </w:r>
          </w:p>
        </w:tc>
        <w:tc>
          <w:tcPr>
            <w:tcW w:w="1765" w:type="dxa"/>
            <w:noWrap/>
            <w:hideMark/>
          </w:tcPr>
          <w:p w14:paraId="75AAE09F" w14:textId="77777777" w:rsidR="001413D0" w:rsidRPr="00EF0AB8" w:rsidRDefault="001413D0" w:rsidP="00AD3440">
            <w:pPr>
              <w:tabs>
                <w:tab w:val="left" w:pos="1070"/>
              </w:tabs>
              <w:jc w:val="center"/>
              <w:rPr>
                <w:rFonts w:ascii="Abadi" w:hAnsi="Abadi"/>
              </w:rPr>
            </w:pPr>
            <w:r w:rsidRPr="00EF0AB8">
              <w:rPr>
                <w:rFonts w:ascii="Abadi" w:hAnsi="Abadi"/>
              </w:rPr>
              <w:t>4</w:t>
            </w:r>
          </w:p>
        </w:tc>
      </w:tr>
      <w:tr w:rsidR="00EF0AB8" w:rsidRPr="00EF0AB8" w14:paraId="516925CD" w14:textId="77777777" w:rsidTr="00AD3440">
        <w:trPr>
          <w:trHeight w:val="290"/>
        </w:trPr>
        <w:tc>
          <w:tcPr>
            <w:tcW w:w="580" w:type="dxa"/>
            <w:noWrap/>
            <w:hideMark/>
          </w:tcPr>
          <w:p w14:paraId="14DF83DA" w14:textId="77777777" w:rsidR="001413D0" w:rsidRPr="00EF0AB8" w:rsidRDefault="001413D0" w:rsidP="00B03738">
            <w:pPr>
              <w:tabs>
                <w:tab w:val="left" w:pos="1070"/>
              </w:tabs>
              <w:rPr>
                <w:rFonts w:ascii="Abadi" w:hAnsi="Abadi"/>
              </w:rPr>
            </w:pPr>
            <w:r w:rsidRPr="00EF0AB8">
              <w:rPr>
                <w:rFonts w:ascii="Abadi" w:hAnsi="Abadi"/>
              </w:rPr>
              <w:t>9</w:t>
            </w:r>
          </w:p>
        </w:tc>
        <w:tc>
          <w:tcPr>
            <w:tcW w:w="1840" w:type="dxa"/>
            <w:noWrap/>
            <w:hideMark/>
          </w:tcPr>
          <w:p w14:paraId="5DD21105" w14:textId="77777777" w:rsidR="001413D0" w:rsidRPr="00EF0AB8" w:rsidRDefault="001413D0" w:rsidP="00B03738">
            <w:pPr>
              <w:tabs>
                <w:tab w:val="left" w:pos="1070"/>
              </w:tabs>
              <w:rPr>
                <w:rFonts w:ascii="Abadi" w:hAnsi="Abadi"/>
              </w:rPr>
            </w:pPr>
            <w:r w:rsidRPr="00EF0AB8">
              <w:rPr>
                <w:rFonts w:ascii="Abadi" w:hAnsi="Abadi"/>
              </w:rPr>
              <w:t xml:space="preserve"> LT265/70R 16</w:t>
            </w:r>
          </w:p>
        </w:tc>
        <w:tc>
          <w:tcPr>
            <w:tcW w:w="1765" w:type="dxa"/>
            <w:noWrap/>
            <w:hideMark/>
          </w:tcPr>
          <w:p w14:paraId="5EE3C9F3" w14:textId="77777777" w:rsidR="001413D0" w:rsidRPr="00EF0AB8" w:rsidRDefault="001413D0" w:rsidP="00AD3440">
            <w:pPr>
              <w:tabs>
                <w:tab w:val="left" w:pos="1070"/>
              </w:tabs>
              <w:jc w:val="center"/>
              <w:rPr>
                <w:rFonts w:ascii="Abadi" w:hAnsi="Abadi"/>
              </w:rPr>
            </w:pPr>
            <w:r w:rsidRPr="00EF0AB8">
              <w:rPr>
                <w:rFonts w:ascii="Abadi" w:hAnsi="Abadi"/>
              </w:rPr>
              <w:t>7</w:t>
            </w:r>
          </w:p>
        </w:tc>
      </w:tr>
      <w:tr w:rsidR="00EF0AB8" w:rsidRPr="00EF0AB8" w14:paraId="5A4939A0" w14:textId="77777777" w:rsidTr="00AD3440">
        <w:trPr>
          <w:trHeight w:val="290"/>
        </w:trPr>
        <w:tc>
          <w:tcPr>
            <w:tcW w:w="580" w:type="dxa"/>
            <w:noWrap/>
            <w:hideMark/>
          </w:tcPr>
          <w:p w14:paraId="49DC1A17" w14:textId="77777777" w:rsidR="001413D0" w:rsidRPr="00EF0AB8" w:rsidRDefault="001413D0" w:rsidP="00B03738">
            <w:pPr>
              <w:tabs>
                <w:tab w:val="left" w:pos="1070"/>
              </w:tabs>
              <w:rPr>
                <w:rFonts w:ascii="Abadi" w:hAnsi="Abadi"/>
              </w:rPr>
            </w:pPr>
            <w:r w:rsidRPr="00EF0AB8">
              <w:rPr>
                <w:rFonts w:ascii="Abadi" w:hAnsi="Abadi"/>
              </w:rPr>
              <w:t>10</w:t>
            </w:r>
          </w:p>
        </w:tc>
        <w:tc>
          <w:tcPr>
            <w:tcW w:w="1840" w:type="dxa"/>
            <w:noWrap/>
            <w:hideMark/>
          </w:tcPr>
          <w:p w14:paraId="1BE1BE6C" w14:textId="77777777" w:rsidR="001413D0" w:rsidRPr="00EF0AB8" w:rsidRDefault="001413D0" w:rsidP="00B03738">
            <w:pPr>
              <w:tabs>
                <w:tab w:val="left" w:pos="1070"/>
              </w:tabs>
              <w:rPr>
                <w:rFonts w:ascii="Abadi" w:hAnsi="Abadi"/>
              </w:rPr>
            </w:pPr>
            <w:r w:rsidRPr="00EF0AB8">
              <w:rPr>
                <w:rFonts w:ascii="Abadi" w:hAnsi="Abadi"/>
              </w:rPr>
              <w:t xml:space="preserve"> LT 265/65 R17</w:t>
            </w:r>
          </w:p>
        </w:tc>
        <w:tc>
          <w:tcPr>
            <w:tcW w:w="1765" w:type="dxa"/>
            <w:noWrap/>
            <w:hideMark/>
          </w:tcPr>
          <w:p w14:paraId="3E52F573" w14:textId="77777777" w:rsidR="001413D0" w:rsidRPr="00EF0AB8" w:rsidRDefault="001413D0" w:rsidP="00AD3440">
            <w:pPr>
              <w:tabs>
                <w:tab w:val="left" w:pos="1070"/>
              </w:tabs>
              <w:jc w:val="center"/>
              <w:rPr>
                <w:rFonts w:ascii="Abadi" w:hAnsi="Abadi"/>
              </w:rPr>
            </w:pPr>
            <w:r w:rsidRPr="00EF0AB8">
              <w:rPr>
                <w:rFonts w:ascii="Abadi" w:hAnsi="Abadi"/>
              </w:rPr>
              <w:t>7</w:t>
            </w:r>
          </w:p>
        </w:tc>
      </w:tr>
      <w:tr w:rsidR="00EF0AB8" w:rsidRPr="00EF0AB8" w14:paraId="716880C9" w14:textId="77777777" w:rsidTr="00AD3440">
        <w:trPr>
          <w:trHeight w:val="290"/>
        </w:trPr>
        <w:tc>
          <w:tcPr>
            <w:tcW w:w="580" w:type="dxa"/>
            <w:noWrap/>
            <w:hideMark/>
          </w:tcPr>
          <w:p w14:paraId="6DB29A87" w14:textId="1740E4EC" w:rsidR="001413D0" w:rsidRPr="00EF0AB8" w:rsidRDefault="001413D0" w:rsidP="00B03738">
            <w:pPr>
              <w:tabs>
                <w:tab w:val="left" w:pos="1070"/>
              </w:tabs>
              <w:rPr>
                <w:rFonts w:ascii="Abadi" w:hAnsi="Abadi"/>
              </w:rPr>
            </w:pPr>
            <w:r w:rsidRPr="00EF0AB8">
              <w:rPr>
                <w:rFonts w:ascii="Abadi" w:hAnsi="Abadi"/>
              </w:rPr>
              <w:t>1</w:t>
            </w:r>
            <w:r w:rsidR="002357B3">
              <w:rPr>
                <w:rFonts w:ascii="Abadi" w:hAnsi="Abadi"/>
              </w:rPr>
              <w:t>1</w:t>
            </w:r>
          </w:p>
        </w:tc>
        <w:tc>
          <w:tcPr>
            <w:tcW w:w="1840" w:type="dxa"/>
            <w:noWrap/>
            <w:hideMark/>
          </w:tcPr>
          <w:p w14:paraId="77DF1797" w14:textId="77777777" w:rsidR="001413D0" w:rsidRPr="00EF0AB8" w:rsidRDefault="001413D0" w:rsidP="00B03738">
            <w:pPr>
              <w:tabs>
                <w:tab w:val="left" w:pos="1070"/>
              </w:tabs>
              <w:rPr>
                <w:rFonts w:ascii="Abadi" w:hAnsi="Abadi"/>
              </w:rPr>
            </w:pPr>
            <w:r w:rsidRPr="00EF0AB8">
              <w:rPr>
                <w:rFonts w:ascii="Abadi" w:hAnsi="Abadi"/>
              </w:rPr>
              <w:t>265/70R16</w:t>
            </w:r>
          </w:p>
        </w:tc>
        <w:tc>
          <w:tcPr>
            <w:tcW w:w="1765" w:type="dxa"/>
            <w:noWrap/>
            <w:hideMark/>
          </w:tcPr>
          <w:p w14:paraId="4498E115" w14:textId="77777777" w:rsidR="001413D0" w:rsidRPr="00EF0AB8" w:rsidRDefault="001413D0" w:rsidP="00AD3440">
            <w:pPr>
              <w:tabs>
                <w:tab w:val="left" w:pos="1070"/>
              </w:tabs>
              <w:jc w:val="center"/>
              <w:rPr>
                <w:rFonts w:ascii="Abadi" w:hAnsi="Abadi"/>
              </w:rPr>
            </w:pPr>
            <w:r w:rsidRPr="00EF0AB8">
              <w:rPr>
                <w:rFonts w:ascii="Abadi" w:hAnsi="Abadi"/>
              </w:rPr>
              <w:t>3</w:t>
            </w:r>
          </w:p>
        </w:tc>
      </w:tr>
      <w:tr w:rsidR="00EF0AB8" w:rsidRPr="00EF0AB8" w14:paraId="33ABC514" w14:textId="77777777" w:rsidTr="00AD3440">
        <w:trPr>
          <w:trHeight w:val="290"/>
        </w:trPr>
        <w:tc>
          <w:tcPr>
            <w:tcW w:w="580" w:type="dxa"/>
            <w:noWrap/>
            <w:hideMark/>
          </w:tcPr>
          <w:p w14:paraId="51219362" w14:textId="666EC23B" w:rsidR="001413D0" w:rsidRPr="00EF0AB8" w:rsidRDefault="001413D0" w:rsidP="00B03738">
            <w:pPr>
              <w:tabs>
                <w:tab w:val="left" w:pos="1070"/>
              </w:tabs>
              <w:rPr>
                <w:rFonts w:ascii="Abadi" w:hAnsi="Abadi"/>
              </w:rPr>
            </w:pPr>
            <w:r w:rsidRPr="00EF0AB8">
              <w:rPr>
                <w:rFonts w:ascii="Abadi" w:hAnsi="Abadi"/>
              </w:rPr>
              <w:t>1</w:t>
            </w:r>
            <w:r w:rsidR="002357B3">
              <w:rPr>
                <w:rFonts w:ascii="Abadi" w:hAnsi="Abadi"/>
              </w:rPr>
              <w:t>2</w:t>
            </w:r>
          </w:p>
        </w:tc>
        <w:tc>
          <w:tcPr>
            <w:tcW w:w="1840" w:type="dxa"/>
            <w:noWrap/>
            <w:hideMark/>
          </w:tcPr>
          <w:p w14:paraId="101FF3E4" w14:textId="77777777" w:rsidR="001413D0" w:rsidRPr="00EF0AB8" w:rsidRDefault="001413D0" w:rsidP="00B03738">
            <w:pPr>
              <w:tabs>
                <w:tab w:val="left" w:pos="1070"/>
              </w:tabs>
              <w:rPr>
                <w:rFonts w:ascii="Abadi" w:hAnsi="Abadi"/>
              </w:rPr>
            </w:pPr>
            <w:r w:rsidRPr="00EF0AB8">
              <w:rPr>
                <w:rFonts w:ascii="Abadi" w:hAnsi="Abadi"/>
              </w:rPr>
              <w:t>235/85R16</w:t>
            </w:r>
          </w:p>
        </w:tc>
        <w:tc>
          <w:tcPr>
            <w:tcW w:w="1765" w:type="dxa"/>
            <w:noWrap/>
            <w:hideMark/>
          </w:tcPr>
          <w:p w14:paraId="34DC2AC6" w14:textId="77777777" w:rsidR="001413D0" w:rsidRPr="00EF0AB8" w:rsidRDefault="001413D0" w:rsidP="00AD3440">
            <w:pPr>
              <w:tabs>
                <w:tab w:val="left" w:pos="1070"/>
              </w:tabs>
              <w:jc w:val="center"/>
              <w:rPr>
                <w:rFonts w:ascii="Abadi" w:hAnsi="Abadi"/>
              </w:rPr>
            </w:pPr>
            <w:r w:rsidRPr="00EF0AB8">
              <w:rPr>
                <w:rFonts w:ascii="Abadi" w:hAnsi="Abadi"/>
              </w:rPr>
              <w:t>5</w:t>
            </w:r>
          </w:p>
        </w:tc>
      </w:tr>
      <w:tr w:rsidR="00EF0AB8" w:rsidRPr="00EF0AB8" w14:paraId="5673AAC6" w14:textId="77777777" w:rsidTr="00AD3440">
        <w:trPr>
          <w:trHeight w:val="290"/>
        </w:trPr>
        <w:tc>
          <w:tcPr>
            <w:tcW w:w="580" w:type="dxa"/>
            <w:noWrap/>
            <w:hideMark/>
          </w:tcPr>
          <w:p w14:paraId="5FB44F0E" w14:textId="203A2B5F" w:rsidR="001413D0" w:rsidRPr="00EF0AB8" w:rsidRDefault="001413D0" w:rsidP="00B03738">
            <w:pPr>
              <w:tabs>
                <w:tab w:val="left" w:pos="1070"/>
              </w:tabs>
              <w:rPr>
                <w:rFonts w:ascii="Abadi" w:hAnsi="Abadi"/>
              </w:rPr>
            </w:pPr>
            <w:r w:rsidRPr="00EF0AB8">
              <w:rPr>
                <w:rFonts w:ascii="Abadi" w:hAnsi="Abadi"/>
              </w:rPr>
              <w:t>1</w:t>
            </w:r>
            <w:r w:rsidR="002357B3">
              <w:rPr>
                <w:rFonts w:ascii="Abadi" w:hAnsi="Abadi"/>
              </w:rPr>
              <w:t>3</w:t>
            </w:r>
          </w:p>
        </w:tc>
        <w:tc>
          <w:tcPr>
            <w:tcW w:w="1840" w:type="dxa"/>
            <w:noWrap/>
            <w:hideMark/>
          </w:tcPr>
          <w:p w14:paraId="2349AE2B" w14:textId="77777777" w:rsidR="001413D0" w:rsidRPr="00EF0AB8" w:rsidRDefault="001413D0" w:rsidP="00B03738">
            <w:pPr>
              <w:tabs>
                <w:tab w:val="left" w:pos="1070"/>
              </w:tabs>
              <w:rPr>
                <w:rFonts w:ascii="Abadi" w:hAnsi="Abadi"/>
              </w:rPr>
            </w:pPr>
            <w:r w:rsidRPr="00EF0AB8">
              <w:rPr>
                <w:rFonts w:ascii="Abadi" w:hAnsi="Abadi"/>
              </w:rPr>
              <w:t xml:space="preserve"> 265/65R17</w:t>
            </w:r>
          </w:p>
        </w:tc>
        <w:tc>
          <w:tcPr>
            <w:tcW w:w="1765" w:type="dxa"/>
            <w:noWrap/>
            <w:hideMark/>
          </w:tcPr>
          <w:p w14:paraId="5CAB788B" w14:textId="77777777" w:rsidR="001413D0" w:rsidRPr="00EF0AB8" w:rsidRDefault="001413D0" w:rsidP="00AD3440">
            <w:pPr>
              <w:tabs>
                <w:tab w:val="left" w:pos="1070"/>
              </w:tabs>
              <w:jc w:val="center"/>
              <w:rPr>
                <w:rFonts w:ascii="Abadi" w:hAnsi="Abadi"/>
              </w:rPr>
            </w:pPr>
            <w:r w:rsidRPr="00EF0AB8">
              <w:rPr>
                <w:rFonts w:ascii="Abadi" w:hAnsi="Abadi"/>
              </w:rPr>
              <w:t>4</w:t>
            </w:r>
          </w:p>
        </w:tc>
      </w:tr>
      <w:tr w:rsidR="00EF0AB8" w:rsidRPr="00EF0AB8" w14:paraId="06208EB9" w14:textId="77777777" w:rsidTr="00AD3440">
        <w:trPr>
          <w:trHeight w:val="290"/>
        </w:trPr>
        <w:tc>
          <w:tcPr>
            <w:tcW w:w="580" w:type="dxa"/>
            <w:noWrap/>
            <w:hideMark/>
          </w:tcPr>
          <w:p w14:paraId="2E6B5D20" w14:textId="77777777" w:rsidR="001413D0" w:rsidRPr="00EF0AB8" w:rsidRDefault="001413D0" w:rsidP="00B03738">
            <w:pPr>
              <w:tabs>
                <w:tab w:val="left" w:pos="1070"/>
              </w:tabs>
              <w:rPr>
                <w:rFonts w:ascii="Abadi" w:hAnsi="Abadi"/>
                <w:b/>
                <w:bCs/>
              </w:rPr>
            </w:pPr>
            <w:r w:rsidRPr="00EF0AB8">
              <w:rPr>
                <w:rFonts w:ascii="Abadi" w:hAnsi="Abadi"/>
                <w:b/>
                <w:bCs/>
              </w:rPr>
              <w:t> </w:t>
            </w:r>
          </w:p>
        </w:tc>
        <w:tc>
          <w:tcPr>
            <w:tcW w:w="1840" w:type="dxa"/>
            <w:noWrap/>
            <w:hideMark/>
          </w:tcPr>
          <w:p w14:paraId="67E05D61" w14:textId="77777777" w:rsidR="001413D0" w:rsidRPr="00EF0AB8" w:rsidRDefault="001413D0" w:rsidP="00B03738">
            <w:pPr>
              <w:tabs>
                <w:tab w:val="left" w:pos="1070"/>
              </w:tabs>
              <w:rPr>
                <w:rFonts w:ascii="Abadi" w:hAnsi="Abadi"/>
                <w:b/>
                <w:bCs/>
              </w:rPr>
            </w:pPr>
            <w:r w:rsidRPr="00EF0AB8">
              <w:rPr>
                <w:rFonts w:ascii="Abadi" w:hAnsi="Abadi"/>
                <w:b/>
                <w:bCs/>
              </w:rPr>
              <w:t>Total</w:t>
            </w:r>
          </w:p>
        </w:tc>
        <w:tc>
          <w:tcPr>
            <w:tcW w:w="1765" w:type="dxa"/>
            <w:noWrap/>
            <w:hideMark/>
          </w:tcPr>
          <w:p w14:paraId="256B3A64" w14:textId="77777777" w:rsidR="001413D0" w:rsidRPr="00EF0AB8" w:rsidRDefault="001413D0" w:rsidP="00AD3440">
            <w:pPr>
              <w:tabs>
                <w:tab w:val="left" w:pos="1070"/>
              </w:tabs>
              <w:jc w:val="center"/>
              <w:rPr>
                <w:rFonts w:ascii="Abadi" w:hAnsi="Abadi"/>
                <w:b/>
                <w:bCs/>
              </w:rPr>
            </w:pPr>
            <w:r w:rsidRPr="00EF0AB8">
              <w:rPr>
                <w:rFonts w:ascii="Abadi" w:hAnsi="Abadi"/>
                <w:b/>
                <w:bCs/>
              </w:rPr>
              <w:t>73</w:t>
            </w:r>
          </w:p>
        </w:tc>
      </w:tr>
    </w:tbl>
    <w:p w14:paraId="2A100681" w14:textId="77777777" w:rsidR="001413D0" w:rsidRPr="00EF0AB8" w:rsidRDefault="001413D0" w:rsidP="001413D0">
      <w:pPr>
        <w:tabs>
          <w:tab w:val="left" w:pos="1070"/>
        </w:tabs>
        <w:rPr>
          <w:rFonts w:ascii="Abadi" w:hAnsi="Abadi"/>
        </w:rPr>
      </w:pPr>
      <w:r w:rsidRPr="00EF0AB8">
        <w:rPr>
          <w:rFonts w:ascii="Abadi" w:hAnsi="Abadi"/>
        </w:rPr>
        <w:tab/>
      </w:r>
    </w:p>
    <w:p w14:paraId="43D65EA7" w14:textId="10D61AAF" w:rsidR="001413D0" w:rsidRPr="00A95CD7" w:rsidRDefault="001413D0" w:rsidP="001413D0">
      <w:pPr>
        <w:tabs>
          <w:tab w:val="left" w:pos="1070"/>
        </w:tabs>
        <w:rPr>
          <w:rFonts w:ascii="Abadi" w:hAnsi="Abadi"/>
          <w:b/>
          <w:bCs/>
        </w:rPr>
      </w:pPr>
      <w:r w:rsidRPr="00A95CD7">
        <w:rPr>
          <w:rFonts w:ascii="Abadi" w:hAnsi="Abadi"/>
          <w:b/>
          <w:bCs/>
        </w:rPr>
        <w:t>LOT</w:t>
      </w:r>
      <w:r w:rsidR="00A95CD7" w:rsidRPr="00A95CD7">
        <w:rPr>
          <w:rFonts w:ascii="Abadi" w:hAnsi="Abadi"/>
          <w:b/>
          <w:bCs/>
        </w:rPr>
        <w:t xml:space="preserve"> 2-4</w:t>
      </w:r>
      <w:r w:rsidRPr="00A95CD7">
        <w:rPr>
          <w:rFonts w:ascii="Abadi" w:hAnsi="Abadi"/>
          <w:b/>
          <w:bCs/>
        </w:rPr>
        <w:t>. TYRES LOCATED AT MBALE REGIONAL OFFICE</w:t>
      </w:r>
    </w:p>
    <w:p w14:paraId="773D0B4B" w14:textId="77777777" w:rsidR="001413D0" w:rsidRPr="00EF0AB8" w:rsidRDefault="001413D0">
      <w:pPr>
        <w:spacing w:before="29" w:line="246" w:lineRule="auto"/>
        <w:ind w:left="1241" w:right="1174"/>
        <w:jc w:val="both"/>
        <w:rPr>
          <w:rFonts w:ascii="Abadi" w:eastAsia="Maiandra GD" w:hAnsi="Abadi" w:cs="Maiandra GD"/>
          <w:sz w:val="24"/>
          <w:szCs w:val="24"/>
        </w:rPr>
      </w:pPr>
    </w:p>
    <w:tbl>
      <w:tblPr>
        <w:tblStyle w:val="TableGrid1"/>
        <w:tblW w:w="0" w:type="auto"/>
        <w:tblInd w:w="620" w:type="dxa"/>
        <w:tblLook w:val="04A0" w:firstRow="1" w:lastRow="0" w:firstColumn="1" w:lastColumn="0" w:noHBand="0" w:noVBand="1"/>
      </w:tblPr>
      <w:tblGrid>
        <w:gridCol w:w="620"/>
        <w:gridCol w:w="620"/>
        <w:gridCol w:w="2725"/>
        <w:gridCol w:w="1980"/>
      </w:tblGrid>
      <w:tr w:rsidR="00EF0AB8" w:rsidRPr="00EF0AB8" w14:paraId="24D63D77" w14:textId="77777777" w:rsidTr="00AD3440">
        <w:trPr>
          <w:trHeight w:val="590"/>
        </w:trPr>
        <w:tc>
          <w:tcPr>
            <w:tcW w:w="620" w:type="dxa"/>
          </w:tcPr>
          <w:p w14:paraId="65416A15" w14:textId="19BA7496" w:rsidR="00A7283C" w:rsidRPr="00EF0AB8" w:rsidRDefault="00A7283C" w:rsidP="00A951E8">
            <w:pPr>
              <w:rPr>
                <w:rFonts w:ascii="Abadi" w:hAnsi="Abadi"/>
                <w:b/>
                <w:bCs/>
              </w:rPr>
            </w:pPr>
            <w:bookmarkStart w:id="4" w:name="_Hlk212112329"/>
            <w:r w:rsidRPr="00EF0AB8">
              <w:rPr>
                <w:rFonts w:ascii="Abadi" w:hAnsi="Abadi"/>
                <w:b/>
                <w:bCs/>
              </w:rPr>
              <w:t>Lot No</w:t>
            </w:r>
          </w:p>
        </w:tc>
        <w:tc>
          <w:tcPr>
            <w:tcW w:w="620" w:type="dxa"/>
            <w:noWrap/>
            <w:hideMark/>
          </w:tcPr>
          <w:p w14:paraId="2E622A40" w14:textId="0B76BD1B" w:rsidR="00A7283C" w:rsidRPr="00A951E8" w:rsidRDefault="00A7283C" w:rsidP="00A951E8">
            <w:pPr>
              <w:rPr>
                <w:rFonts w:ascii="Abadi" w:hAnsi="Abadi"/>
                <w:b/>
                <w:bCs/>
              </w:rPr>
            </w:pPr>
            <w:r w:rsidRPr="00A951E8">
              <w:rPr>
                <w:rFonts w:ascii="Abadi" w:hAnsi="Abadi"/>
                <w:b/>
                <w:bCs/>
              </w:rPr>
              <w:t>No.</w:t>
            </w:r>
          </w:p>
        </w:tc>
        <w:tc>
          <w:tcPr>
            <w:tcW w:w="2725" w:type="dxa"/>
            <w:hideMark/>
          </w:tcPr>
          <w:p w14:paraId="06FB95F2" w14:textId="1262D4E8" w:rsidR="00A7283C" w:rsidRPr="00A951E8" w:rsidRDefault="00A7283C" w:rsidP="00A951E8">
            <w:pPr>
              <w:rPr>
                <w:rFonts w:ascii="Abadi" w:hAnsi="Abadi"/>
                <w:b/>
                <w:bCs/>
              </w:rPr>
            </w:pPr>
            <w:r w:rsidRPr="00A951E8">
              <w:rPr>
                <w:rFonts w:ascii="Abadi" w:hAnsi="Abadi"/>
                <w:b/>
                <w:bCs/>
              </w:rPr>
              <w:t>Vehicle</w:t>
            </w:r>
            <w:r w:rsidR="00A44A2D" w:rsidRPr="00EF0AB8">
              <w:rPr>
                <w:rFonts w:ascii="Abadi" w:hAnsi="Abadi"/>
                <w:b/>
                <w:bCs/>
              </w:rPr>
              <w:t>/Cycle</w:t>
            </w:r>
            <w:r w:rsidRPr="00A951E8">
              <w:rPr>
                <w:rFonts w:ascii="Abadi" w:hAnsi="Abadi"/>
                <w:b/>
                <w:bCs/>
              </w:rPr>
              <w:t xml:space="preserve"> Tyre Size</w:t>
            </w:r>
          </w:p>
        </w:tc>
        <w:tc>
          <w:tcPr>
            <w:tcW w:w="1980" w:type="dxa"/>
            <w:hideMark/>
          </w:tcPr>
          <w:p w14:paraId="7CB41D55" w14:textId="585944C5" w:rsidR="00A7283C" w:rsidRPr="00A951E8" w:rsidRDefault="006D2D80" w:rsidP="00A951E8">
            <w:pPr>
              <w:rPr>
                <w:rFonts w:ascii="Abadi" w:hAnsi="Abadi"/>
                <w:b/>
                <w:bCs/>
              </w:rPr>
            </w:pPr>
            <w:r w:rsidRPr="00EF0AB8">
              <w:rPr>
                <w:rFonts w:ascii="Abadi" w:hAnsi="Abadi"/>
                <w:b/>
                <w:bCs/>
              </w:rPr>
              <w:t>Quantity of</w:t>
            </w:r>
            <w:r w:rsidR="00A7283C" w:rsidRPr="00A951E8">
              <w:rPr>
                <w:rFonts w:ascii="Abadi" w:hAnsi="Abadi"/>
                <w:b/>
                <w:bCs/>
              </w:rPr>
              <w:t xml:space="preserve"> Tyres</w:t>
            </w:r>
          </w:p>
        </w:tc>
      </w:tr>
      <w:tr w:rsidR="00EF0AB8" w:rsidRPr="00EF0AB8" w14:paraId="048B18BE" w14:textId="77777777" w:rsidTr="00AD3440">
        <w:trPr>
          <w:trHeight w:val="300"/>
        </w:trPr>
        <w:tc>
          <w:tcPr>
            <w:tcW w:w="620" w:type="dxa"/>
          </w:tcPr>
          <w:p w14:paraId="7AF8E080" w14:textId="2395FF22" w:rsidR="006D2D80" w:rsidRPr="00EF0AB8" w:rsidRDefault="006D2D80" w:rsidP="00A951E8">
            <w:pPr>
              <w:rPr>
                <w:rFonts w:ascii="Abadi" w:hAnsi="Abadi"/>
                <w:b/>
              </w:rPr>
            </w:pPr>
            <w:r w:rsidRPr="00EF0AB8">
              <w:rPr>
                <w:rFonts w:ascii="Abadi" w:hAnsi="Abadi"/>
                <w:b/>
              </w:rPr>
              <w:t>2</w:t>
            </w:r>
          </w:p>
        </w:tc>
        <w:tc>
          <w:tcPr>
            <w:tcW w:w="620" w:type="dxa"/>
            <w:noWrap/>
          </w:tcPr>
          <w:p w14:paraId="38C9924D" w14:textId="77777777" w:rsidR="006D2D80" w:rsidRPr="00EF0AB8" w:rsidRDefault="006D2D80" w:rsidP="00A951E8">
            <w:pPr>
              <w:rPr>
                <w:rFonts w:ascii="Abadi" w:hAnsi="Abadi"/>
                <w:b/>
              </w:rPr>
            </w:pPr>
          </w:p>
        </w:tc>
        <w:tc>
          <w:tcPr>
            <w:tcW w:w="2725" w:type="dxa"/>
            <w:noWrap/>
          </w:tcPr>
          <w:p w14:paraId="27FE5AEE" w14:textId="5A22BBDB" w:rsidR="006D2D80" w:rsidRPr="00EF0AB8" w:rsidRDefault="006D2D80" w:rsidP="00A951E8">
            <w:pPr>
              <w:rPr>
                <w:rFonts w:ascii="Abadi" w:hAnsi="Abadi"/>
                <w:b/>
              </w:rPr>
            </w:pPr>
            <w:r w:rsidRPr="00EF0AB8">
              <w:rPr>
                <w:rFonts w:ascii="Abadi" w:hAnsi="Abadi"/>
                <w:b/>
              </w:rPr>
              <w:t>Motor</w:t>
            </w:r>
            <w:r w:rsidR="00A44A2D" w:rsidRPr="00EF0AB8">
              <w:rPr>
                <w:rFonts w:ascii="Abadi" w:hAnsi="Abadi"/>
                <w:b/>
              </w:rPr>
              <w:t xml:space="preserve"> </w:t>
            </w:r>
            <w:r w:rsidRPr="00EF0AB8">
              <w:rPr>
                <w:rFonts w:ascii="Abadi" w:hAnsi="Abadi"/>
                <w:b/>
              </w:rPr>
              <w:t>vehicle Tyres</w:t>
            </w:r>
          </w:p>
        </w:tc>
        <w:tc>
          <w:tcPr>
            <w:tcW w:w="1980" w:type="dxa"/>
            <w:noWrap/>
          </w:tcPr>
          <w:p w14:paraId="63F336D3" w14:textId="77777777" w:rsidR="006D2D80" w:rsidRPr="00EF0AB8" w:rsidRDefault="006D2D80" w:rsidP="00AD3440">
            <w:pPr>
              <w:jc w:val="center"/>
              <w:rPr>
                <w:rFonts w:ascii="Abadi" w:hAnsi="Abadi"/>
                <w:bCs/>
              </w:rPr>
            </w:pPr>
          </w:p>
        </w:tc>
      </w:tr>
      <w:tr w:rsidR="00EF0AB8" w:rsidRPr="00EF0AB8" w14:paraId="34553969" w14:textId="77777777" w:rsidTr="00AD3440">
        <w:trPr>
          <w:trHeight w:val="300"/>
        </w:trPr>
        <w:tc>
          <w:tcPr>
            <w:tcW w:w="620" w:type="dxa"/>
          </w:tcPr>
          <w:p w14:paraId="323E4091" w14:textId="4C697545" w:rsidR="00A7283C" w:rsidRPr="00EF0AB8" w:rsidRDefault="00A7283C" w:rsidP="00A951E8">
            <w:pPr>
              <w:rPr>
                <w:rFonts w:ascii="Abadi" w:hAnsi="Abadi"/>
                <w:bCs/>
              </w:rPr>
            </w:pPr>
          </w:p>
        </w:tc>
        <w:tc>
          <w:tcPr>
            <w:tcW w:w="620" w:type="dxa"/>
            <w:noWrap/>
            <w:hideMark/>
          </w:tcPr>
          <w:p w14:paraId="4A00D42C" w14:textId="198F8717" w:rsidR="00A7283C" w:rsidRPr="00A951E8" w:rsidRDefault="00A7283C" w:rsidP="00A951E8">
            <w:pPr>
              <w:rPr>
                <w:rFonts w:ascii="Abadi" w:hAnsi="Abadi"/>
                <w:bCs/>
              </w:rPr>
            </w:pPr>
            <w:r w:rsidRPr="00A951E8">
              <w:rPr>
                <w:rFonts w:ascii="Abadi" w:hAnsi="Abadi"/>
                <w:bCs/>
              </w:rPr>
              <w:t>1</w:t>
            </w:r>
          </w:p>
        </w:tc>
        <w:tc>
          <w:tcPr>
            <w:tcW w:w="2725" w:type="dxa"/>
            <w:noWrap/>
            <w:hideMark/>
          </w:tcPr>
          <w:p w14:paraId="1CD882F0" w14:textId="77777777" w:rsidR="00A7283C" w:rsidRPr="00A951E8" w:rsidRDefault="00A7283C" w:rsidP="00A951E8">
            <w:pPr>
              <w:rPr>
                <w:rFonts w:ascii="Abadi" w:hAnsi="Abadi"/>
                <w:bCs/>
              </w:rPr>
            </w:pPr>
            <w:r w:rsidRPr="00A951E8">
              <w:rPr>
                <w:rFonts w:ascii="Abadi" w:hAnsi="Abadi"/>
                <w:bCs/>
              </w:rPr>
              <w:t>265/65R17</w:t>
            </w:r>
          </w:p>
        </w:tc>
        <w:tc>
          <w:tcPr>
            <w:tcW w:w="1980" w:type="dxa"/>
            <w:noWrap/>
            <w:hideMark/>
          </w:tcPr>
          <w:p w14:paraId="3923FAB1" w14:textId="77777777" w:rsidR="00A7283C" w:rsidRPr="00A951E8" w:rsidRDefault="00A7283C" w:rsidP="00AD3440">
            <w:pPr>
              <w:jc w:val="center"/>
              <w:rPr>
                <w:rFonts w:ascii="Abadi" w:hAnsi="Abadi"/>
                <w:bCs/>
              </w:rPr>
            </w:pPr>
            <w:r w:rsidRPr="00A951E8">
              <w:rPr>
                <w:rFonts w:ascii="Abadi" w:hAnsi="Abadi"/>
                <w:bCs/>
              </w:rPr>
              <w:t>32</w:t>
            </w:r>
          </w:p>
        </w:tc>
      </w:tr>
      <w:tr w:rsidR="00EF0AB8" w:rsidRPr="00EF0AB8" w14:paraId="5A8054E1" w14:textId="77777777" w:rsidTr="00AD3440">
        <w:trPr>
          <w:trHeight w:val="300"/>
        </w:trPr>
        <w:tc>
          <w:tcPr>
            <w:tcW w:w="620" w:type="dxa"/>
          </w:tcPr>
          <w:p w14:paraId="40640227" w14:textId="6740ED90" w:rsidR="00A7283C" w:rsidRPr="00EF0AB8" w:rsidRDefault="00A7283C" w:rsidP="00A951E8">
            <w:pPr>
              <w:rPr>
                <w:rFonts w:ascii="Abadi" w:hAnsi="Abadi"/>
                <w:bCs/>
              </w:rPr>
            </w:pPr>
          </w:p>
        </w:tc>
        <w:tc>
          <w:tcPr>
            <w:tcW w:w="620" w:type="dxa"/>
            <w:noWrap/>
            <w:hideMark/>
          </w:tcPr>
          <w:p w14:paraId="44883435" w14:textId="193FD1E5" w:rsidR="00A7283C" w:rsidRPr="00A951E8" w:rsidRDefault="00A7283C" w:rsidP="00A951E8">
            <w:pPr>
              <w:rPr>
                <w:rFonts w:ascii="Abadi" w:hAnsi="Abadi"/>
                <w:bCs/>
              </w:rPr>
            </w:pPr>
            <w:r w:rsidRPr="00A951E8">
              <w:rPr>
                <w:rFonts w:ascii="Abadi" w:hAnsi="Abadi"/>
                <w:bCs/>
              </w:rPr>
              <w:t>2</w:t>
            </w:r>
          </w:p>
        </w:tc>
        <w:tc>
          <w:tcPr>
            <w:tcW w:w="2725" w:type="dxa"/>
            <w:noWrap/>
            <w:hideMark/>
          </w:tcPr>
          <w:p w14:paraId="38479E89" w14:textId="77777777" w:rsidR="00A7283C" w:rsidRPr="00A951E8" w:rsidRDefault="00A7283C" w:rsidP="00A951E8">
            <w:pPr>
              <w:rPr>
                <w:rFonts w:ascii="Abadi" w:hAnsi="Abadi"/>
                <w:bCs/>
              </w:rPr>
            </w:pPr>
            <w:r w:rsidRPr="00A951E8">
              <w:rPr>
                <w:rFonts w:ascii="Abadi" w:hAnsi="Abadi"/>
                <w:bCs/>
              </w:rPr>
              <w:t>245/70R16</w:t>
            </w:r>
          </w:p>
        </w:tc>
        <w:tc>
          <w:tcPr>
            <w:tcW w:w="1980" w:type="dxa"/>
            <w:noWrap/>
            <w:hideMark/>
          </w:tcPr>
          <w:p w14:paraId="2E99B9F9" w14:textId="77777777" w:rsidR="00A7283C" w:rsidRPr="00A951E8" w:rsidRDefault="00A7283C" w:rsidP="00AD3440">
            <w:pPr>
              <w:jc w:val="center"/>
              <w:rPr>
                <w:rFonts w:ascii="Abadi" w:hAnsi="Abadi"/>
                <w:bCs/>
              </w:rPr>
            </w:pPr>
            <w:r w:rsidRPr="00A951E8">
              <w:rPr>
                <w:rFonts w:ascii="Abadi" w:hAnsi="Abadi"/>
                <w:bCs/>
              </w:rPr>
              <w:t>2</w:t>
            </w:r>
          </w:p>
        </w:tc>
      </w:tr>
      <w:tr w:rsidR="00EF0AB8" w:rsidRPr="00EF0AB8" w14:paraId="3FA4BF74" w14:textId="77777777" w:rsidTr="00AD3440">
        <w:trPr>
          <w:trHeight w:val="300"/>
        </w:trPr>
        <w:tc>
          <w:tcPr>
            <w:tcW w:w="620" w:type="dxa"/>
          </w:tcPr>
          <w:p w14:paraId="17D08B16" w14:textId="40E6A486" w:rsidR="00A7283C" w:rsidRPr="00EF0AB8" w:rsidRDefault="00A7283C" w:rsidP="00A951E8">
            <w:pPr>
              <w:rPr>
                <w:rFonts w:ascii="Abadi" w:hAnsi="Abadi"/>
                <w:bCs/>
              </w:rPr>
            </w:pPr>
          </w:p>
        </w:tc>
        <w:tc>
          <w:tcPr>
            <w:tcW w:w="620" w:type="dxa"/>
            <w:noWrap/>
            <w:hideMark/>
          </w:tcPr>
          <w:p w14:paraId="08452A43" w14:textId="57B36257" w:rsidR="00A7283C" w:rsidRPr="00A951E8" w:rsidRDefault="00A7283C" w:rsidP="00A951E8">
            <w:pPr>
              <w:rPr>
                <w:rFonts w:ascii="Abadi" w:hAnsi="Abadi"/>
                <w:bCs/>
              </w:rPr>
            </w:pPr>
            <w:r w:rsidRPr="00A951E8">
              <w:rPr>
                <w:rFonts w:ascii="Abadi" w:hAnsi="Abadi"/>
                <w:bCs/>
              </w:rPr>
              <w:t>3</w:t>
            </w:r>
          </w:p>
        </w:tc>
        <w:tc>
          <w:tcPr>
            <w:tcW w:w="2725" w:type="dxa"/>
            <w:noWrap/>
            <w:hideMark/>
          </w:tcPr>
          <w:p w14:paraId="6072FCBE" w14:textId="77777777" w:rsidR="00A7283C" w:rsidRPr="00A951E8" w:rsidRDefault="00A7283C" w:rsidP="00A951E8">
            <w:pPr>
              <w:rPr>
                <w:rFonts w:ascii="Abadi" w:hAnsi="Abadi"/>
                <w:bCs/>
              </w:rPr>
            </w:pPr>
            <w:r w:rsidRPr="00A951E8">
              <w:rPr>
                <w:rFonts w:ascii="Abadi" w:hAnsi="Abadi"/>
                <w:bCs/>
              </w:rPr>
              <w:t>P255/65R16</w:t>
            </w:r>
          </w:p>
        </w:tc>
        <w:tc>
          <w:tcPr>
            <w:tcW w:w="1980" w:type="dxa"/>
            <w:noWrap/>
            <w:hideMark/>
          </w:tcPr>
          <w:p w14:paraId="3656EBE7" w14:textId="77777777" w:rsidR="00A7283C" w:rsidRPr="00A951E8" w:rsidRDefault="00A7283C" w:rsidP="00AD3440">
            <w:pPr>
              <w:jc w:val="center"/>
              <w:rPr>
                <w:rFonts w:ascii="Abadi" w:hAnsi="Abadi"/>
                <w:bCs/>
              </w:rPr>
            </w:pPr>
            <w:r w:rsidRPr="00A951E8">
              <w:rPr>
                <w:rFonts w:ascii="Abadi" w:hAnsi="Abadi"/>
                <w:bCs/>
              </w:rPr>
              <w:t>1</w:t>
            </w:r>
          </w:p>
        </w:tc>
      </w:tr>
      <w:tr w:rsidR="00EF0AB8" w:rsidRPr="00EF0AB8" w14:paraId="442A0D53" w14:textId="77777777" w:rsidTr="00AD3440">
        <w:trPr>
          <w:trHeight w:val="300"/>
        </w:trPr>
        <w:tc>
          <w:tcPr>
            <w:tcW w:w="620" w:type="dxa"/>
          </w:tcPr>
          <w:p w14:paraId="2D417D7C" w14:textId="6B428224" w:rsidR="00A7283C" w:rsidRPr="00EF0AB8" w:rsidRDefault="00A7283C" w:rsidP="00A951E8">
            <w:pPr>
              <w:rPr>
                <w:rFonts w:ascii="Abadi" w:hAnsi="Abadi"/>
                <w:bCs/>
              </w:rPr>
            </w:pPr>
          </w:p>
        </w:tc>
        <w:tc>
          <w:tcPr>
            <w:tcW w:w="620" w:type="dxa"/>
            <w:noWrap/>
            <w:hideMark/>
          </w:tcPr>
          <w:p w14:paraId="2E51AA5F" w14:textId="3674788D" w:rsidR="00A7283C" w:rsidRPr="00A951E8" w:rsidRDefault="00A7283C" w:rsidP="00A951E8">
            <w:pPr>
              <w:rPr>
                <w:rFonts w:ascii="Abadi" w:hAnsi="Abadi"/>
                <w:bCs/>
              </w:rPr>
            </w:pPr>
            <w:r w:rsidRPr="00A951E8">
              <w:rPr>
                <w:rFonts w:ascii="Abadi" w:hAnsi="Abadi"/>
                <w:bCs/>
              </w:rPr>
              <w:t>4</w:t>
            </w:r>
          </w:p>
        </w:tc>
        <w:tc>
          <w:tcPr>
            <w:tcW w:w="2725" w:type="dxa"/>
            <w:noWrap/>
            <w:hideMark/>
          </w:tcPr>
          <w:p w14:paraId="0E01C134" w14:textId="77777777" w:rsidR="00A7283C" w:rsidRPr="00A951E8" w:rsidRDefault="00A7283C" w:rsidP="00A951E8">
            <w:pPr>
              <w:rPr>
                <w:rFonts w:ascii="Abadi" w:hAnsi="Abadi"/>
                <w:bCs/>
              </w:rPr>
            </w:pPr>
            <w:r w:rsidRPr="00A951E8">
              <w:rPr>
                <w:rFonts w:ascii="Abadi" w:hAnsi="Abadi"/>
                <w:bCs/>
              </w:rPr>
              <w:t>225/95R16C</w:t>
            </w:r>
          </w:p>
        </w:tc>
        <w:tc>
          <w:tcPr>
            <w:tcW w:w="1980" w:type="dxa"/>
            <w:noWrap/>
            <w:hideMark/>
          </w:tcPr>
          <w:p w14:paraId="745D8E53" w14:textId="77777777" w:rsidR="00A7283C" w:rsidRPr="00A951E8" w:rsidRDefault="00A7283C" w:rsidP="00AD3440">
            <w:pPr>
              <w:jc w:val="center"/>
              <w:rPr>
                <w:rFonts w:ascii="Abadi" w:hAnsi="Abadi"/>
                <w:bCs/>
              </w:rPr>
            </w:pPr>
            <w:r w:rsidRPr="00A951E8">
              <w:rPr>
                <w:rFonts w:ascii="Abadi" w:hAnsi="Abadi"/>
                <w:bCs/>
              </w:rPr>
              <w:t>19</w:t>
            </w:r>
          </w:p>
        </w:tc>
      </w:tr>
      <w:tr w:rsidR="00EF0AB8" w:rsidRPr="00EF0AB8" w14:paraId="18805963" w14:textId="77777777" w:rsidTr="00AD3440">
        <w:trPr>
          <w:trHeight w:val="300"/>
        </w:trPr>
        <w:tc>
          <w:tcPr>
            <w:tcW w:w="620" w:type="dxa"/>
          </w:tcPr>
          <w:p w14:paraId="419CB3ED" w14:textId="71879AA2" w:rsidR="00A7283C" w:rsidRPr="00EF0AB8" w:rsidRDefault="00A7283C" w:rsidP="00A951E8">
            <w:pPr>
              <w:rPr>
                <w:rFonts w:ascii="Abadi" w:hAnsi="Abadi"/>
                <w:bCs/>
              </w:rPr>
            </w:pPr>
          </w:p>
        </w:tc>
        <w:tc>
          <w:tcPr>
            <w:tcW w:w="620" w:type="dxa"/>
            <w:noWrap/>
            <w:hideMark/>
          </w:tcPr>
          <w:p w14:paraId="1C4DF6B5" w14:textId="4477C3BB" w:rsidR="00A7283C" w:rsidRPr="00A951E8" w:rsidRDefault="00A7283C" w:rsidP="00A951E8">
            <w:pPr>
              <w:rPr>
                <w:rFonts w:ascii="Abadi" w:hAnsi="Abadi"/>
                <w:bCs/>
              </w:rPr>
            </w:pPr>
            <w:r w:rsidRPr="00A951E8">
              <w:rPr>
                <w:rFonts w:ascii="Abadi" w:hAnsi="Abadi"/>
                <w:bCs/>
              </w:rPr>
              <w:t>5</w:t>
            </w:r>
          </w:p>
        </w:tc>
        <w:tc>
          <w:tcPr>
            <w:tcW w:w="2725" w:type="dxa"/>
            <w:noWrap/>
            <w:hideMark/>
          </w:tcPr>
          <w:p w14:paraId="75FE3127" w14:textId="77777777" w:rsidR="00A7283C" w:rsidRPr="00A951E8" w:rsidRDefault="00A7283C" w:rsidP="00A951E8">
            <w:pPr>
              <w:rPr>
                <w:rFonts w:ascii="Abadi" w:hAnsi="Abadi"/>
                <w:bCs/>
              </w:rPr>
            </w:pPr>
            <w:r w:rsidRPr="00A951E8">
              <w:rPr>
                <w:rFonts w:ascii="Abadi" w:hAnsi="Abadi"/>
                <w:bCs/>
              </w:rPr>
              <w:t>LT235/85R16</w:t>
            </w:r>
          </w:p>
        </w:tc>
        <w:tc>
          <w:tcPr>
            <w:tcW w:w="1980" w:type="dxa"/>
            <w:noWrap/>
            <w:hideMark/>
          </w:tcPr>
          <w:p w14:paraId="33B0963C" w14:textId="77777777" w:rsidR="00A7283C" w:rsidRPr="00A951E8" w:rsidRDefault="00A7283C" w:rsidP="00AD3440">
            <w:pPr>
              <w:jc w:val="center"/>
              <w:rPr>
                <w:rFonts w:ascii="Abadi" w:hAnsi="Abadi"/>
                <w:bCs/>
              </w:rPr>
            </w:pPr>
            <w:r w:rsidRPr="00A951E8">
              <w:rPr>
                <w:rFonts w:ascii="Abadi" w:hAnsi="Abadi"/>
                <w:bCs/>
              </w:rPr>
              <w:t>6</w:t>
            </w:r>
          </w:p>
        </w:tc>
      </w:tr>
      <w:tr w:rsidR="00EF0AB8" w:rsidRPr="00EF0AB8" w14:paraId="5CD8DE5F" w14:textId="77777777" w:rsidTr="00AD3440">
        <w:trPr>
          <w:trHeight w:val="300"/>
        </w:trPr>
        <w:tc>
          <w:tcPr>
            <w:tcW w:w="620" w:type="dxa"/>
          </w:tcPr>
          <w:p w14:paraId="6A16847D" w14:textId="7A4426EB" w:rsidR="00A7283C" w:rsidRPr="00EF0AB8" w:rsidRDefault="00A7283C" w:rsidP="00A951E8">
            <w:pPr>
              <w:rPr>
                <w:rFonts w:ascii="Abadi" w:hAnsi="Abadi"/>
                <w:bCs/>
              </w:rPr>
            </w:pPr>
          </w:p>
        </w:tc>
        <w:tc>
          <w:tcPr>
            <w:tcW w:w="620" w:type="dxa"/>
            <w:noWrap/>
            <w:hideMark/>
          </w:tcPr>
          <w:p w14:paraId="0EF1D96C" w14:textId="33AF6084" w:rsidR="00A7283C" w:rsidRPr="00A951E8" w:rsidRDefault="00A7283C" w:rsidP="00A951E8">
            <w:pPr>
              <w:rPr>
                <w:rFonts w:ascii="Abadi" w:hAnsi="Abadi"/>
                <w:bCs/>
              </w:rPr>
            </w:pPr>
            <w:r w:rsidRPr="00A951E8">
              <w:rPr>
                <w:rFonts w:ascii="Abadi" w:hAnsi="Abadi"/>
                <w:bCs/>
              </w:rPr>
              <w:t>6</w:t>
            </w:r>
          </w:p>
        </w:tc>
        <w:tc>
          <w:tcPr>
            <w:tcW w:w="2725" w:type="dxa"/>
            <w:noWrap/>
            <w:hideMark/>
          </w:tcPr>
          <w:p w14:paraId="6F2ECF63" w14:textId="77777777" w:rsidR="00A7283C" w:rsidRPr="00A951E8" w:rsidRDefault="00A7283C" w:rsidP="00A951E8">
            <w:pPr>
              <w:rPr>
                <w:rFonts w:ascii="Abadi" w:hAnsi="Abadi"/>
                <w:bCs/>
              </w:rPr>
            </w:pPr>
            <w:r w:rsidRPr="00A951E8">
              <w:rPr>
                <w:rFonts w:ascii="Abadi" w:hAnsi="Abadi"/>
                <w:bCs/>
              </w:rPr>
              <w:t>LT235/65R16</w:t>
            </w:r>
          </w:p>
        </w:tc>
        <w:tc>
          <w:tcPr>
            <w:tcW w:w="1980" w:type="dxa"/>
            <w:noWrap/>
            <w:hideMark/>
          </w:tcPr>
          <w:p w14:paraId="71D6E9EB" w14:textId="77777777" w:rsidR="00A7283C" w:rsidRPr="00A951E8" w:rsidRDefault="00A7283C" w:rsidP="00AD3440">
            <w:pPr>
              <w:jc w:val="center"/>
              <w:rPr>
                <w:rFonts w:ascii="Abadi" w:hAnsi="Abadi"/>
                <w:bCs/>
              </w:rPr>
            </w:pPr>
            <w:r w:rsidRPr="00A951E8">
              <w:rPr>
                <w:rFonts w:ascii="Abadi" w:hAnsi="Abadi"/>
                <w:bCs/>
              </w:rPr>
              <w:t>13</w:t>
            </w:r>
          </w:p>
        </w:tc>
      </w:tr>
      <w:tr w:rsidR="00EF0AB8" w:rsidRPr="00EF0AB8" w14:paraId="746008C4" w14:textId="77777777" w:rsidTr="00AD3440">
        <w:trPr>
          <w:trHeight w:val="300"/>
        </w:trPr>
        <w:tc>
          <w:tcPr>
            <w:tcW w:w="620" w:type="dxa"/>
          </w:tcPr>
          <w:p w14:paraId="0EAF3854" w14:textId="77777777" w:rsidR="00A7283C" w:rsidRPr="00EF0AB8" w:rsidRDefault="00A7283C" w:rsidP="00A951E8">
            <w:pPr>
              <w:rPr>
                <w:rFonts w:ascii="Abadi" w:hAnsi="Abadi"/>
                <w:bCs/>
              </w:rPr>
            </w:pPr>
          </w:p>
        </w:tc>
        <w:tc>
          <w:tcPr>
            <w:tcW w:w="620" w:type="dxa"/>
            <w:noWrap/>
            <w:hideMark/>
          </w:tcPr>
          <w:p w14:paraId="06D7C20D" w14:textId="7CE595C2" w:rsidR="00A7283C" w:rsidRPr="00A951E8" w:rsidRDefault="00A7283C" w:rsidP="00A951E8">
            <w:pPr>
              <w:rPr>
                <w:rFonts w:ascii="Abadi" w:hAnsi="Abadi"/>
                <w:bCs/>
              </w:rPr>
            </w:pPr>
            <w:r w:rsidRPr="00A951E8">
              <w:rPr>
                <w:rFonts w:ascii="Abadi" w:hAnsi="Abadi"/>
                <w:bCs/>
              </w:rPr>
              <w:t> </w:t>
            </w:r>
          </w:p>
        </w:tc>
        <w:tc>
          <w:tcPr>
            <w:tcW w:w="2725" w:type="dxa"/>
            <w:noWrap/>
            <w:hideMark/>
          </w:tcPr>
          <w:p w14:paraId="1E3C108A" w14:textId="77777777" w:rsidR="00A7283C" w:rsidRPr="00A951E8" w:rsidRDefault="00A7283C" w:rsidP="00A951E8">
            <w:pPr>
              <w:rPr>
                <w:rFonts w:ascii="Abadi" w:hAnsi="Abadi"/>
                <w:b/>
              </w:rPr>
            </w:pPr>
            <w:r w:rsidRPr="00A951E8">
              <w:rPr>
                <w:rFonts w:ascii="Abadi" w:hAnsi="Abadi"/>
                <w:b/>
              </w:rPr>
              <w:t>Total</w:t>
            </w:r>
          </w:p>
        </w:tc>
        <w:tc>
          <w:tcPr>
            <w:tcW w:w="1980" w:type="dxa"/>
            <w:noWrap/>
            <w:hideMark/>
          </w:tcPr>
          <w:p w14:paraId="0153513C" w14:textId="77777777" w:rsidR="00A7283C" w:rsidRPr="00A951E8" w:rsidRDefault="00A7283C" w:rsidP="00AD3440">
            <w:pPr>
              <w:jc w:val="center"/>
              <w:rPr>
                <w:rFonts w:ascii="Abadi" w:hAnsi="Abadi"/>
                <w:b/>
                <w:bCs/>
              </w:rPr>
            </w:pPr>
            <w:r w:rsidRPr="00A951E8">
              <w:rPr>
                <w:rFonts w:ascii="Abadi" w:hAnsi="Abadi"/>
                <w:b/>
                <w:bCs/>
              </w:rPr>
              <w:t>73</w:t>
            </w:r>
          </w:p>
        </w:tc>
      </w:tr>
      <w:tr w:rsidR="00EF0AB8" w:rsidRPr="00EF0AB8" w14:paraId="210BDA00" w14:textId="77777777" w:rsidTr="00AD3440">
        <w:trPr>
          <w:trHeight w:val="300"/>
        </w:trPr>
        <w:tc>
          <w:tcPr>
            <w:tcW w:w="620" w:type="dxa"/>
          </w:tcPr>
          <w:p w14:paraId="606E1B95" w14:textId="420ADE87" w:rsidR="00A7283C" w:rsidRPr="00EF0AB8" w:rsidRDefault="00A7283C" w:rsidP="00A951E8">
            <w:pPr>
              <w:rPr>
                <w:rFonts w:ascii="Abadi" w:hAnsi="Abadi"/>
                <w:b/>
              </w:rPr>
            </w:pPr>
            <w:r w:rsidRPr="00EF0AB8">
              <w:rPr>
                <w:rFonts w:ascii="Abadi" w:hAnsi="Abadi"/>
                <w:b/>
              </w:rPr>
              <w:t>3</w:t>
            </w:r>
          </w:p>
        </w:tc>
        <w:tc>
          <w:tcPr>
            <w:tcW w:w="620" w:type="dxa"/>
            <w:noWrap/>
            <w:hideMark/>
          </w:tcPr>
          <w:p w14:paraId="233D3A39" w14:textId="7310A3F0" w:rsidR="00A7283C" w:rsidRPr="00A951E8" w:rsidRDefault="00A7283C" w:rsidP="00A951E8">
            <w:pPr>
              <w:rPr>
                <w:rFonts w:ascii="Abadi" w:hAnsi="Abadi"/>
                <w:b/>
              </w:rPr>
            </w:pPr>
            <w:r w:rsidRPr="00A951E8">
              <w:rPr>
                <w:rFonts w:ascii="Abadi" w:hAnsi="Abadi"/>
                <w:b/>
              </w:rPr>
              <w:t> </w:t>
            </w:r>
          </w:p>
        </w:tc>
        <w:tc>
          <w:tcPr>
            <w:tcW w:w="2725" w:type="dxa"/>
            <w:noWrap/>
            <w:hideMark/>
          </w:tcPr>
          <w:p w14:paraId="7EEF54D3" w14:textId="77777777" w:rsidR="00A7283C" w:rsidRPr="00A951E8" w:rsidRDefault="00A7283C" w:rsidP="00A951E8">
            <w:pPr>
              <w:rPr>
                <w:rFonts w:ascii="Abadi" w:hAnsi="Abadi"/>
                <w:b/>
              </w:rPr>
            </w:pPr>
            <w:r w:rsidRPr="00A951E8">
              <w:rPr>
                <w:rFonts w:ascii="Abadi" w:hAnsi="Abadi"/>
                <w:b/>
              </w:rPr>
              <w:t>VEHICLE RIM</w:t>
            </w:r>
          </w:p>
        </w:tc>
        <w:tc>
          <w:tcPr>
            <w:tcW w:w="1980" w:type="dxa"/>
            <w:noWrap/>
            <w:hideMark/>
          </w:tcPr>
          <w:p w14:paraId="3E9624BA" w14:textId="2895B136" w:rsidR="00A7283C" w:rsidRPr="00A951E8" w:rsidRDefault="00A7283C" w:rsidP="00AD3440">
            <w:pPr>
              <w:jc w:val="center"/>
              <w:rPr>
                <w:rFonts w:ascii="Abadi" w:hAnsi="Abadi"/>
                <w:bCs/>
              </w:rPr>
            </w:pPr>
          </w:p>
        </w:tc>
      </w:tr>
      <w:tr w:rsidR="00EF0AB8" w:rsidRPr="00EF0AB8" w14:paraId="6DC99669" w14:textId="77777777" w:rsidTr="00AD3440">
        <w:trPr>
          <w:trHeight w:val="300"/>
        </w:trPr>
        <w:tc>
          <w:tcPr>
            <w:tcW w:w="620" w:type="dxa"/>
          </w:tcPr>
          <w:p w14:paraId="5628FAD5" w14:textId="5F8E194F" w:rsidR="00A7283C" w:rsidRPr="00EF0AB8" w:rsidRDefault="00A7283C" w:rsidP="00A951E8">
            <w:pPr>
              <w:rPr>
                <w:rFonts w:ascii="Abadi" w:hAnsi="Abadi"/>
                <w:bCs/>
              </w:rPr>
            </w:pPr>
          </w:p>
        </w:tc>
        <w:tc>
          <w:tcPr>
            <w:tcW w:w="620" w:type="dxa"/>
            <w:noWrap/>
            <w:hideMark/>
          </w:tcPr>
          <w:p w14:paraId="5EB6F117" w14:textId="7B250475" w:rsidR="00A7283C" w:rsidRPr="00A951E8" w:rsidRDefault="00A7283C" w:rsidP="00A951E8">
            <w:pPr>
              <w:rPr>
                <w:rFonts w:ascii="Abadi" w:hAnsi="Abadi"/>
                <w:bCs/>
              </w:rPr>
            </w:pPr>
            <w:r w:rsidRPr="00A951E8">
              <w:rPr>
                <w:rFonts w:ascii="Abadi" w:hAnsi="Abadi"/>
                <w:bCs/>
              </w:rPr>
              <w:t>1</w:t>
            </w:r>
          </w:p>
        </w:tc>
        <w:tc>
          <w:tcPr>
            <w:tcW w:w="2725" w:type="dxa"/>
            <w:noWrap/>
            <w:hideMark/>
          </w:tcPr>
          <w:p w14:paraId="2B4BD6F3" w14:textId="77777777" w:rsidR="00A7283C" w:rsidRPr="00A951E8" w:rsidRDefault="00A7283C" w:rsidP="00A951E8">
            <w:pPr>
              <w:rPr>
                <w:rFonts w:ascii="Abadi" w:hAnsi="Abadi"/>
                <w:bCs/>
              </w:rPr>
            </w:pPr>
            <w:r w:rsidRPr="00A951E8">
              <w:rPr>
                <w:rFonts w:ascii="Abadi" w:hAnsi="Abadi"/>
                <w:bCs/>
              </w:rPr>
              <w:t>RIM R16</w:t>
            </w:r>
          </w:p>
        </w:tc>
        <w:tc>
          <w:tcPr>
            <w:tcW w:w="1980" w:type="dxa"/>
            <w:noWrap/>
            <w:hideMark/>
          </w:tcPr>
          <w:p w14:paraId="1781E8B8" w14:textId="77777777" w:rsidR="00A7283C" w:rsidRPr="00A951E8" w:rsidRDefault="00A7283C" w:rsidP="00AD3440">
            <w:pPr>
              <w:jc w:val="center"/>
              <w:rPr>
                <w:rFonts w:ascii="Abadi" w:hAnsi="Abadi"/>
                <w:bCs/>
              </w:rPr>
            </w:pPr>
            <w:r w:rsidRPr="00A951E8">
              <w:rPr>
                <w:rFonts w:ascii="Abadi" w:hAnsi="Abadi"/>
                <w:bCs/>
              </w:rPr>
              <w:t>4</w:t>
            </w:r>
          </w:p>
        </w:tc>
      </w:tr>
      <w:tr w:rsidR="00EF0AB8" w:rsidRPr="00EF0AB8" w14:paraId="25CC2D47" w14:textId="77777777" w:rsidTr="00AD3440">
        <w:trPr>
          <w:trHeight w:val="300"/>
        </w:trPr>
        <w:tc>
          <w:tcPr>
            <w:tcW w:w="620" w:type="dxa"/>
          </w:tcPr>
          <w:p w14:paraId="0DC50077" w14:textId="3607AD3F" w:rsidR="00A7283C" w:rsidRPr="00EF0AB8" w:rsidRDefault="00A7283C" w:rsidP="00A951E8">
            <w:pPr>
              <w:rPr>
                <w:rFonts w:ascii="Abadi" w:hAnsi="Abadi"/>
                <w:b/>
              </w:rPr>
            </w:pPr>
            <w:r w:rsidRPr="00EF0AB8">
              <w:rPr>
                <w:rFonts w:ascii="Abadi" w:hAnsi="Abadi"/>
                <w:b/>
              </w:rPr>
              <w:t>4</w:t>
            </w:r>
          </w:p>
        </w:tc>
        <w:tc>
          <w:tcPr>
            <w:tcW w:w="620" w:type="dxa"/>
            <w:noWrap/>
            <w:hideMark/>
          </w:tcPr>
          <w:p w14:paraId="699C237E" w14:textId="7D2BA0CE" w:rsidR="00A7283C" w:rsidRPr="00A951E8" w:rsidRDefault="00A7283C" w:rsidP="00A951E8">
            <w:pPr>
              <w:rPr>
                <w:rFonts w:ascii="Abadi" w:hAnsi="Abadi"/>
                <w:bCs/>
              </w:rPr>
            </w:pPr>
            <w:r w:rsidRPr="00A951E8">
              <w:rPr>
                <w:rFonts w:ascii="Abadi" w:hAnsi="Abadi"/>
                <w:bCs/>
              </w:rPr>
              <w:t> </w:t>
            </w:r>
          </w:p>
        </w:tc>
        <w:tc>
          <w:tcPr>
            <w:tcW w:w="2725" w:type="dxa"/>
            <w:noWrap/>
            <w:hideMark/>
          </w:tcPr>
          <w:p w14:paraId="260A819A" w14:textId="77777777" w:rsidR="00A7283C" w:rsidRPr="00A951E8" w:rsidRDefault="00A7283C" w:rsidP="00A951E8">
            <w:pPr>
              <w:rPr>
                <w:rFonts w:ascii="Abadi" w:hAnsi="Abadi"/>
                <w:b/>
                <w:bCs/>
              </w:rPr>
            </w:pPr>
            <w:r w:rsidRPr="00A951E8">
              <w:rPr>
                <w:rFonts w:ascii="Abadi" w:hAnsi="Abadi"/>
                <w:b/>
                <w:bCs/>
              </w:rPr>
              <w:t>Motorcycle Tyres</w:t>
            </w:r>
          </w:p>
        </w:tc>
        <w:tc>
          <w:tcPr>
            <w:tcW w:w="1980" w:type="dxa"/>
            <w:noWrap/>
            <w:hideMark/>
          </w:tcPr>
          <w:p w14:paraId="7C1AA8D7" w14:textId="11BC2D13" w:rsidR="00A7283C" w:rsidRPr="00A951E8" w:rsidRDefault="00A7283C" w:rsidP="00AD3440">
            <w:pPr>
              <w:jc w:val="center"/>
              <w:rPr>
                <w:rFonts w:ascii="Abadi" w:hAnsi="Abadi"/>
                <w:bCs/>
              </w:rPr>
            </w:pPr>
          </w:p>
        </w:tc>
      </w:tr>
      <w:tr w:rsidR="00EF0AB8" w:rsidRPr="00EF0AB8" w14:paraId="330B38BF" w14:textId="77777777" w:rsidTr="00AD3440">
        <w:trPr>
          <w:trHeight w:val="300"/>
        </w:trPr>
        <w:tc>
          <w:tcPr>
            <w:tcW w:w="620" w:type="dxa"/>
          </w:tcPr>
          <w:p w14:paraId="3F80C964" w14:textId="696DDA37" w:rsidR="00A7283C" w:rsidRPr="00EF0AB8" w:rsidRDefault="00A7283C" w:rsidP="00A951E8">
            <w:pPr>
              <w:rPr>
                <w:rFonts w:ascii="Abadi" w:hAnsi="Abadi"/>
                <w:bCs/>
              </w:rPr>
            </w:pPr>
          </w:p>
        </w:tc>
        <w:tc>
          <w:tcPr>
            <w:tcW w:w="620" w:type="dxa"/>
            <w:noWrap/>
            <w:hideMark/>
          </w:tcPr>
          <w:p w14:paraId="24F1C94C" w14:textId="59AF91FF" w:rsidR="00A7283C" w:rsidRPr="00A951E8" w:rsidRDefault="00A7283C" w:rsidP="00A951E8">
            <w:pPr>
              <w:rPr>
                <w:rFonts w:ascii="Abadi" w:hAnsi="Abadi"/>
                <w:bCs/>
              </w:rPr>
            </w:pPr>
            <w:r w:rsidRPr="00A951E8">
              <w:rPr>
                <w:rFonts w:ascii="Abadi" w:hAnsi="Abadi"/>
                <w:bCs/>
              </w:rPr>
              <w:t>1</w:t>
            </w:r>
          </w:p>
        </w:tc>
        <w:tc>
          <w:tcPr>
            <w:tcW w:w="2725" w:type="dxa"/>
            <w:noWrap/>
            <w:hideMark/>
          </w:tcPr>
          <w:p w14:paraId="6AC42D8B" w14:textId="77777777" w:rsidR="00A7283C" w:rsidRPr="00A951E8" w:rsidRDefault="00A7283C" w:rsidP="00A951E8">
            <w:pPr>
              <w:rPr>
                <w:rFonts w:ascii="Abadi" w:hAnsi="Abadi"/>
                <w:bCs/>
              </w:rPr>
            </w:pPr>
            <w:r w:rsidRPr="00A951E8">
              <w:rPr>
                <w:rFonts w:ascii="Abadi" w:hAnsi="Abadi"/>
                <w:bCs/>
              </w:rPr>
              <w:t>2.75-19</w:t>
            </w:r>
          </w:p>
        </w:tc>
        <w:tc>
          <w:tcPr>
            <w:tcW w:w="1980" w:type="dxa"/>
            <w:noWrap/>
            <w:hideMark/>
          </w:tcPr>
          <w:p w14:paraId="03140B89" w14:textId="77777777" w:rsidR="00A7283C" w:rsidRPr="00A951E8" w:rsidRDefault="00A7283C" w:rsidP="00AD3440">
            <w:pPr>
              <w:jc w:val="center"/>
              <w:rPr>
                <w:rFonts w:ascii="Abadi" w:hAnsi="Abadi"/>
                <w:bCs/>
              </w:rPr>
            </w:pPr>
            <w:r w:rsidRPr="00A951E8">
              <w:rPr>
                <w:rFonts w:ascii="Abadi" w:hAnsi="Abadi"/>
                <w:bCs/>
              </w:rPr>
              <w:t>3</w:t>
            </w:r>
          </w:p>
        </w:tc>
      </w:tr>
      <w:tr w:rsidR="00EF0AB8" w:rsidRPr="00EF0AB8" w14:paraId="5A2E5E2F" w14:textId="77777777" w:rsidTr="00AD3440">
        <w:trPr>
          <w:trHeight w:val="300"/>
        </w:trPr>
        <w:tc>
          <w:tcPr>
            <w:tcW w:w="620" w:type="dxa"/>
          </w:tcPr>
          <w:p w14:paraId="7B8E2846" w14:textId="36596D1D" w:rsidR="00A7283C" w:rsidRPr="00EF0AB8" w:rsidRDefault="00A7283C" w:rsidP="00A951E8">
            <w:pPr>
              <w:rPr>
                <w:rFonts w:ascii="Abadi" w:hAnsi="Abadi"/>
                <w:bCs/>
              </w:rPr>
            </w:pPr>
          </w:p>
        </w:tc>
        <w:tc>
          <w:tcPr>
            <w:tcW w:w="620" w:type="dxa"/>
            <w:noWrap/>
            <w:hideMark/>
          </w:tcPr>
          <w:p w14:paraId="508CD726" w14:textId="4ABACE6E" w:rsidR="00A7283C" w:rsidRPr="00A951E8" w:rsidRDefault="00A7283C" w:rsidP="00A951E8">
            <w:pPr>
              <w:rPr>
                <w:rFonts w:ascii="Abadi" w:hAnsi="Abadi"/>
                <w:bCs/>
              </w:rPr>
            </w:pPr>
            <w:r w:rsidRPr="00A951E8">
              <w:rPr>
                <w:rFonts w:ascii="Abadi" w:hAnsi="Abadi"/>
                <w:bCs/>
              </w:rPr>
              <w:t>2</w:t>
            </w:r>
          </w:p>
        </w:tc>
        <w:tc>
          <w:tcPr>
            <w:tcW w:w="2725" w:type="dxa"/>
            <w:noWrap/>
            <w:hideMark/>
          </w:tcPr>
          <w:p w14:paraId="46269C87" w14:textId="77777777" w:rsidR="00A7283C" w:rsidRPr="00A951E8" w:rsidRDefault="00A7283C" w:rsidP="00A951E8">
            <w:pPr>
              <w:rPr>
                <w:rFonts w:ascii="Abadi" w:hAnsi="Abadi"/>
                <w:bCs/>
              </w:rPr>
            </w:pPr>
            <w:r w:rsidRPr="00A951E8">
              <w:rPr>
                <w:rFonts w:ascii="Abadi" w:hAnsi="Abadi"/>
                <w:bCs/>
              </w:rPr>
              <w:t>2.75-21</w:t>
            </w:r>
          </w:p>
        </w:tc>
        <w:tc>
          <w:tcPr>
            <w:tcW w:w="1980" w:type="dxa"/>
            <w:noWrap/>
            <w:hideMark/>
          </w:tcPr>
          <w:p w14:paraId="524FCB12" w14:textId="77777777" w:rsidR="00A7283C" w:rsidRPr="00A951E8" w:rsidRDefault="00A7283C" w:rsidP="00AD3440">
            <w:pPr>
              <w:jc w:val="center"/>
              <w:rPr>
                <w:rFonts w:ascii="Abadi" w:hAnsi="Abadi"/>
                <w:bCs/>
              </w:rPr>
            </w:pPr>
            <w:r w:rsidRPr="00A951E8">
              <w:rPr>
                <w:rFonts w:ascii="Abadi" w:hAnsi="Abadi"/>
                <w:bCs/>
              </w:rPr>
              <w:t>3</w:t>
            </w:r>
          </w:p>
        </w:tc>
      </w:tr>
      <w:tr w:rsidR="00EF0AB8" w:rsidRPr="00EF0AB8" w14:paraId="14C70983" w14:textId="77777777" w:rsidTr="00AD3440">
        <w:trPr>
          <w:trHeight w:val="300"/>
        </w:trPr>
        <w:tc>
          <w:tcPr>
            <w:tcW w:w="620" w:type="dxa"/>
          </w:tcPr>
          <w:p w14:paraId="3ED0D90C" w14:textId="77777777" w:rsidR="00A7283C" w:rsidRPr="00EF0AB8" w:rsidRDefault="00A7283C" w:rsidP="00A951E8">
            <w:pPr>
              <w:rPr>
                <w:rFonts w:ascii="Abadi" w:hAnsi="Abadi"/>
                <w:bCs/>
              </w:rPr>
            </w:pPr>
          </w:p>
        </w:tc>
        <w:tc>
          <w:tcPr>
            <w:tcW w:w="620" w:type="dxa"/>
            <w:noWrap/>
            <w:hideMark/>
          </w:tcPr>
          <w:p w14:paraId="3FE01973" w14:textId="17AC0F3A" w:rsidR="00A7283C" w:rsidRPr="00A951E8" w:rsidRDefault="00A7283C" w:rsidP="00A951E8">
            <w:pPr>
              <w:rPr>
                <w:rFonts w:ascii="Abadi" w:hAnsi="Abadi"/>
                <w:bCs/>
              </w:rPr>
            </w:pPr>
            <w:r w:rsidRPr="00A951E8">
              <w:rPr>
                <w:rFonts w:ascii="Abadi" w:hAnsi="Abadi"/>
                <w:bCs/>
              </w:rPr>
              <w:t>3</w:t>
            </w:r>
          </w:p>
        </w:tc>
        <w:tc>
          <w:tcPr>
            <w:tcW w:w="2725" w:type="dxa"/>
            <w:noWrap/>
            <w:hideMark/>
          </w:tcPr>
          <w:p w14:paraId="133D2B98" w14:textId="77777777" w:rsidR="00A7283C" w:rsidRPr="00A951E8" w:rsidRDefault="00A7283C" w:rsidP="00A951E8">
            <w:pPr>
              <w:rPr>
                <w:rFonts w:ascii="Abadi" w:hAnsi="Abadi"/>
                <w:bCs/>
              </w:rPr>
            </w:pPr>
            <w:r w:rsidRPr="00A951E8">
              <w:rPr>
                <w:rFonts w:ascii="Abadi" w:hAnsi="Abadi"/>
                <w:bCs/>
              </w:rPr>
              <w:t>4.10-18</w:t>
            </w:r>
          </w:p>
        </w:tc>
        <w:tc>
          <w:tcPr>
            <w:tcW w:w="1980" w:type="dxa"/>
            <w:noWrap/>
            <w:hideMark/>
          </w:tcPr>
          <w:p w14:paraId="2CBE1F64" w14:textId="77777777" w:rsidR="00A7283C" w:rsidRPr="00A951E8" w:rsidRDefault="00A7283C" w:rsidP="00AD3440">
            <w:pPr>
              <w:jc w:val="center"/>
              <w:rPr>
                <w:rFonts w:ascii="Abadi" w:hAnsi="Abadi"/>
                <w:bCs/>
              </w:rPr>
            </w:pPr>
            <w:r w:rsidRPr="00A951E8">
              <w:rPr>
                <w:rFonts w:ascii="Abadi" w:hAnsi="Abadi"/>
                <w:bCs/>
              </w:rPr>
              <w:t>5</w:t>
            </w:r>
          </w:p>
        </w:tc>
      </w:tr>
      <w:tr w:rsidR="00EF0AB8" w:rsidRPr="00EF0AB8" w14:paraId="0B9053B0" w14:textId="77777777" w:rsidTr="00AD3440">
        <w:trPr>
          <w:trHeight w:val="300"/>
        </w:trPr>
        <w:tc>
          <w:tcPr>
            <w:tcW w:w="620" w:type="dxa"/>
          </w:tcPr>
          <w:p w14:paraId="01E46B9D" w14:textId="77777777" w:rsidR="00A7283C" w:rsidRPr="00EF0AB8" w:rsidRDefault="00A7283C" w:rsidP="00A951E8">
            <w:pPr>
              <w:rPr>
                <w:rFonts w:ascii="Abadi" w:hAnsi="Abadi"/>
                <w:b/>
                <w:bCs/>
              </w:rPr>
            </w:pPr>
          </w:p>
        </w:tc>
        <w:tc>
          <w:tcPr>
            <w:tcW w:w="620" w:type="dxa"/>
            <w:noWrap/>
            <w:hideMark/>
          </w:tcPr>
          <w:p w14:paraId="32C49353" w14:textId="6D2364F1" w:rsidR="00A7283C" w:rsidRPr="00A951E8" w:rsidRDefault="00A7283C" w:rsidP="00A951E8">
            <w:pPr>
              <w:rPr>
                <w:rFonts w:ascii="Abadi" w:hAnsi="Abadi"/>
                <w:b/>
                <w:bCs/>
              </w:rPr>
            </w:pPr>
            <w:r w:rsidRPr="00A951E8">
              <w:rPr>
                <w:rFonts w:ascii="Abadi" w:hAnsi="Abadi"/>
                <w:b/>
                <w:bCs/>
              </w:rPr>
              <w:t> </w:t>
            </w:r>
          </w:p>
        </w:tc>
        <w:tc>
          <w:tcPr>
            <w:tcW w:w="2725" w:type="dxa"/>
            <w:noWrap/>
            <w:hideMark/>
          </w:tcPr>
          <w:p w14:paraId="3A549B7D" w14:textId="77777777" w:rsidR="00A7283C" w:rsidRPr="00A951E8" w:rsidRDefault="00A7283C" w:rsidP="00A951E8">
            <w:pPr>
              <w:rPr>
                <w:rFonts w:ascii="Abadi" w:hAnsi="Abadi"/>
                <w:b/>
                <w:bCs/>
              </w:rPr>
            </w:pPr>
            <w:r w:rsidRPr="00A951E8">
              <w:rPr>
                <w:rFonts w:ascii="Abadi" w:hAnsi="Abadi"/>
                <w:b/>
                <w:bCs/>
              </w:rPr>
              <w:t>Total</w:t>
            </w:r>
          </w:p>
        </w:tc>
        <w:tc>
          <w:tcPr>
            <w:tcW w:w="1980" w:type="dxa"/>
            <w:noWrap/>
            <w:hideMark/>
          </w:tcPr>
          <w:p w14:paraId="5ADDD70F" w14:textId="77777777" w:rsidR="00A7283C" w:rsidRPr="00A951E8" w:rsidRDefault="00A7283C" w:rsidP="006507DF">
            <w:pPr>
              <w:jc w:val="center"/>
              <w:rPr>
                <w:rFonts w:ascii="Abadi" w:hAnsi="Abadi"/>
                <w:b/>
                <w:bCs/>
              </w:rPr>
            </w:pPr>
            <w:r w:rsidRPr="00A951E8">
              <w:rPr>
                <w:rFonts w:ascii="Abadi" w:hAnsi="Abadi"/>
                <w:b/>
                <w:bCs/>
              </w:rPr>
              <w:t>11</w:t>
            </w:r>
          </w:p>
        </w:tc>
      </w:tr>
      <w:bookmarkEnd w:id="4"/>
    </w:tbl>
    <w:p w14:paraId="2C51A3FF" w14:textId="77777777" w:rsidR="006507DF" w:rsidRDefault="006507DF" w:rsidP="00956E5E">
      <w:pPr>
        <w:spacing w:before="16"/>
        <w:ind w:firstLine="720"/>
        <w:rPr>
          <w:rFonts w:ascii="Abadi" w:eastAsia="Maiandra GD" w:hAnsi="Abadi" w:cs="Maiandra GD"/>
          <w:spacing w:val="1"/>
          <w:sz w:val="28"/>
          <w:szCs w:val="28"/>
        </w:rPr>
      </w:pPr>
    </w:p>
    <w:p w14:paraId="3BCA2F8A" w14:textId="77777777" w:rsidR="006507DF" w:rsidRDefault="006507DF" w:rsidP="00956E5E">
      <w:pPr>
        <w:spacing w:before="16"/>
        <w:ind w:firstLine="720"/>
        <w:rPr>
          <w:rFonts w:ascii="Abadi" w:eastAsia="Maiandra GD" w:hAnsi="Abadi" w:cs="Maiandra GD"/>
          <w:spacing w:val="1"/>
          <w:sz w:val="28"/>
          <w:szCs w:val="28"/>
        </w:rPr>
      </w:pPr>
    </w:p>
    <w:p w14:paraId="39682D59" w14:textId="530D2ED3" w:rsidR="00D02423" w:rsidRPr="00EF0AB8" w:rsidRDefault="008A1685" w:rsidP="00956E5E">
      <w:pPr>
        <w:spacing w:before="16"/>
        <w:ind w:firstLine="720"/>
        <w:rPr>
          <w:rFonts w:ascii="Abadi" w:eastAsia="Maiandra GD" w:hAnsi="Abadi" w:cs="Maiandra GD"/>
          <w:sz w:val="28"/>
          <w:szCs w:val="28"/>
        </w:rPr>
      </w:pPr>
      <w:r w:rsidRPr="00EF0AB8">
        <w:rPr>
          <w:rFonts w:ascii="Abadi" w:eastAsia="Maiandra GD" w:hAnsi="Abadi" w:cs="Maiandra GD"/>
          <w:spacing w:val="1"/>
          <w:sz w:val="28"/>
          <w:szCs w:val="28"/>
        </w:rPr>
        <w:t>3</w:t>
      </w:r>
      <w:r w:rsidRPr="00EF0AB8">
        <w:rPr>
          <w:rFonts w:ascii="Abadi" w:eastAsia="Maiandra GD" w:hAnsi="Abadi" w:cs="Maiandra GD"/>
          <w:sz w:val="28"/>
          <w:szCs w:val="28"/>
        </w:rPr>
        <w:t>.2 P</w:t>
      </w:r>
      <w:r w:rsidRPr="00EF0AB8">
        <w:rPr>
          <w:rFonts w:ascii="Abadi" w:eastAsia="Maiandra GD" w:hAnsi="Abadi" w:cs="Maiandra GD"/>
          <w:spacing w:val="-1"/>
          <w:sz w:val="28"/>
          <w:szCs w:val="28"/>
        </w:rPr>
        <w:t>ri</w:t>
      </w:r>
      <w:r w:rsidRPr="00EF0AB8">
        <w:rPr>
          <w:rFonts w:ascii="Abadi" w:eastAsia="Maiandra GD" w:hAnsi="Abadi" w:cs="Maiandra GD"/>
          <w:spacing w:val="3"/>
          <w:sz w:val="28"/>
          <w:szCs w:val="28"/>
        </w:rPr>
        <w:t>c</w:t>
      </w:r>
      <w:r w:rsidRPr="00EF0AB8">
        <w:rPr>
          <w:rFonts w:ascii="Abadi" w:eastAsia="Maiandra GD" w:hAnsi="Abadi" w:cs="Maiandra GD"/>
          <w:sz w:val="28"/>
          <w:szCs w:val="28"/>
        </w:rPr>
        <w:t>e</w:t>
      </w:r>
      <w:r w:rsidRPr="00EF0AB8">
        <w:rPr>
          <w:rFonts w:ascii="Abadi" w:eastAsia="Maiandra GD" w:hAnsi="Abadi" w:cs="Maiandra GD"/>
          <w:spacing w:val="1"/>
          <w:sz w:val="28"/>
          <w:szCs w:val="28"/>
        </w:rPr>
        <w:t xml:space="preserve"> </w:t>
      </w:r>
      <w:r w:rsidRPr="00EF0AB8">
        <w:rPr>
          <w:rFonts w:ascii="Abadi" w:eastAsia="Maiandra GD" w:hAnsi="Abadi" w:cs="Maiandra GD"/>
          <w:spacing w:val="-1"/>
          <w:sz w:val="28"/>
          <w:szCs w:val="28"/>
        </w:rPr>
        <w:t>S</w:t>
      </w:r>
      <w:r w:rsidRPr="00EF0AB8">
        <w:rPr>
          <w:rFonts w:ascii="Abadi" w:eastAsia="Maiandra GD" w:hAnsi="Abadi" w:cs="Maiandra GD"/>
          <w:spacing w:val="1"/>
          <w:sz w:val="28"/>
          <w:szCs w:val="28"/>
        </w:rPr>
        <w:t>c</w:t>
      </w:r>
      <w:r w:rsidRPr="00EF0AB8">
        <w:rPr>
          <w:rFonts w:ascii="Abadi" w:eastAsia="Maiandra GD" w:hAnsi="Abadi" w:cs="Maiandra GD"/>
          <w:spacing w:val="-1"/>
          <w:sz w:val="28"/>
          <w:szCs w:val="28"/>
        </w:rPr>
        <w:t>he</w:t>
      </w:r>
      <w:r w:rsidRPr="00EF0AB8">
        <w:rPr>
          <w:rFonts w:ascii="Abadi" w:eastAsia="Maiandra GD" w:hAnsi="Abadi" w:cs="Maiandra GD"/>
          <w:spacing w:val="1"/>
          <w:sz w:val="28"/>
          <w:szCs w:val="28"/>
        </w:rPr>
        <w:t>d</w:t>
      </w:r>
      <w:r w:rsidRPr="00EF0AB8">
        <w:rPr>
          <w:rFonts w:ascii="Abadi" w:eastAsia="Maiandra GD" w:hAnsi="Abadi" w:cs="Maiandra GD"/>
          <w:spacing w:val="-2"/>
          <w:sz w:val="28"/>
          <w:szCs w:val="28"/>
        </w:rPr>
        <w:t>u</w:t>
      </w:r>
      <w:r w:rsidRPr="00EF0AB8">
        <w:rPr>
          <w:rFonts w:ascii="Abadi" w:eastAsia="Maiandra GD" w:hAnsi="Abadi" w:cs="Maiandra GD"/>
          <w:spacing w:val="2"/>
          <w:sz w:val="28"/>
          <w:szCs w:val="28"/>
        </w:rPr>
        <w:t>le</w:t>
      </w:r>
    </w:p>
    <w:p w14:paraId="6CA07F5A" w14:textId="4B166C98" w:rsidR="00D02423" w:rsidRPr="00EF0AB8" w:rsidRDefault="008A1685" w:rsidP="002357B3">
      <w:pPr>
        <w:ind w:left="1361" w:right="1050"/>
        <w:jc w:val="both"/>
        <w:rPr>
          <w:rFonts w:ascii="Abadi" w:eastAsia="Maiandra GD" w:hAnsi="Abadi" w:cs="Maiandra GD"/>
          <w:sz w:val="24"/>
          <w:szCs w:val="24"/>
        </w:rPr>
      </w:pPr>
      <w:r w:rsidRPr="00EF0AB8">
        <w:rPr>
          <w:rFonts w:ascii="Abadi" w:eastAsia="Maiandra GD" w:hAnsi="Abadi" w:cs="Maiandra GD"/>
          <w:sz w:val="22"/>
          <w:szCs w:val="22"/>
        </w:rPr>
        <w:t>Disp</w:t>
      </w:r>
      <w:r w:rsidRPr="00EF0AB8">
        <w:rPr>
          <w:rFonts w:ascii="Abadi" w:eastAsia="Maiandra GD" w:hAnsi="Abadi" w:cs="Maiandra GD"/>
          <w:spacing w:val="-1"/>
          <w:sz w:val="22"/>
          <w:szCs w:val="22"/>
        </w:rPr>
        <w:t>o</w:t>
      </w:r>
      <w:r w:rsidRPr="00EF0AB8">
        <w:rPr>
          <w:rFonts w:ascii="Abadi" w:eastAsia="Maiandra GD" w:hAnsi="Abadi" w:cs="Maiandra GD"/>
          <w:spacing w:val="1"/>
          <w:sz w:val="22"/>
          <w:szCs w:val="22"/>
        </w:rPr>
        <w:t>s</w:t>
      </w:r>
      <w:r w:rsidRPr="00EF0AB8">
        <w:rPr>
          <w:rFonts w:ascii="Abadi" w:eastAsia="Maiandra GD" w:hAnsi="Abadi" w:cs="Maiandra GD"/>
          <w:spacing w:val="-2"/>
          <w:sz w:val="22"/>
          <w:szCs w:val="22"/>
        </w:rPr>
        <w:t>a</w:t>
      </w:r>
      <w:r w:rsidRPr="00EF0AB8">
        <w:rPr>
          <w:rFonts w:ascii="Abadi" w:eastAsia="Maiandra GD" w:hAnsi="Abadi" w:cs="Maiandra GD"/>
          <w:sz w:val="22"/>
          <w:szCs w:val="22"/>
        </w:rPr>
        <w:t xml:space="preserve">l </w:t>
      </w:r>
      <w:r w:rsidRPr="00EF0AB8">
        <w:rPr>
          <w:rFonts w:ascii="Abadi" w:eastAsia="Maiandra GD" w:hAnsi="Abadi" w:cs="Maiandra GD"/>
          <w:spacing w:val="1"/>
          <w:sz w:val="22"/>
          <w:szCs w:val="22"/>
        </w:rPr>
        <w:t>R</w:t>
      </w:r>
      <w:r w:rsidRPr="00EF0AB8">
        <w:rPr>
          <w:rFonts w:ascii="Abadi" w:eastAsia="Maiandra GD" w:hAnsi="Abadi" w:cs="Maiandra GD"/>
          <w:spacing w:val="-3"/>
          <w:sz w:val="22"/>
          <w:szCs w:val="22"/>
        </w:rPr>
        <w:t>e</w:t>
      </w:r>
      <w:r w:rsidRPr="00EF0AB8">
        <w:rPr>
          <w:rFonts w:ascii="Abadi" w:eastAsia="Maiandra GD" w:hAnsi="Abadi" w:cs="Maiandra GD"/>
          <w:spacing w:val="1"/>
          <w:sz w:val="22"/>
          <w:szCs w:val="22"/>
        </w:rPr>
        <w:t>f</w:t>
      </w:r>
      <w:r w:rsidRPr="00EF0AB8">
        <w:rPr>
          <w:rFonts w:ascii="Abadi" w:eastAsia="Maiandra GD" w:hAnsi="Abadi" w:cs="Maiandra GD"/>
          <w:sz w:val="22"/>
          <w:szCs w:val="22"/>
        </w:rPr>
        <w:t>er</w:t>
      </w:r>
      <w:r w:rsidRPr="00EF0AB8">
        <w:rPr>
          <w:rFonts w:ascii="Abadi" w:eastAsia="Maiandra GD" w:hAnsi="Abadi" w:cs="Maiandra GD"/>
          <w:spacing w:val="-5"/>
          <w:sz w:val="22"/>
          <w:szCs w:val="22"/>
        </w:rPr>
        <w:t>e</w:t>
      </w:r>
      <w:r w:rsidRPr="00EF0AB8">
        <w:rPr>
          <w:rFonts w:ascii="Abadi" w:eastAsia="Maiandra GD" w:hAnsi="Abadi" w:cs="Maiandra GD"/>
          <w:spacing w:val="1"/>
          <w:sz w:val="22"/>
          <w:szCs w:val="22"/>
        </w:rPr>
        <w:t>n</w:t>
      </w:r>
      <w:r w:rsidRPr="00EF0AB8">
        <w:rPr>
          <w:rFonts w:ascii="Abadi" w:eastAsia="Maiandra GD" w:hAnsi="Abadi" w:cs="Maiandra GD"/>
          <w:sz w:val="22"/>
          <w:szCs w:val="22"/>
        </w:rPr>
        <w:t>ce</w:t>
      </w:r>
      <w:r w:rsidRPr="00EF0AB8">
        <w:rPr>
          <w:rFonts w:ascii="Abadi" w:eastAsia="Maiandra GD" w:hAnsi="Abadi" w:cs="Maiandra GD"/>
          <w:spacing w:val="-2"/>
          <w:sz w:val="22"/>
          <w:szCs w:val="22"/>
        </w:rPr>
        <w:t xml:space="preserve"> </w:t>
      </w:r>
      <w:r w:rsidRPr="00EF0AB8">
        <w:rPr>
          <w:rFonts w:ascii="Abadi" w:eastAsia="Maiandra GD" w:hAnsi="Abadi" w:cs="Maiandra GD"/>
          <w:sz w:val="22"/>
          <w:szCs w:val="22"/>
        </w:rPr>
        <w:t>Nu</w:t>
      </w:r>
      <w:r w:rsidRPr="00EF0AB8">
        <w:rPr>
          <w:rFonts w:ascii="Abadi" w:eastAsia="Maiandra GD" w:hAnsi="Abadi" w:cs="Maiandra GD"/>
          <w:spacing w:val="-3"/>
          <w:sz w:val="22"/>
          <w:szCs w:val="22"/>
        </w:rPr>
        <w:t>m</w:t>
      </w:r>
      <w:r w:rsidRPr="00EF0AB8">
        <w:rPr>
          <w:rFonts w:ascii="Abadi" w:eastAsia="Maiandra GD" w:hAnsi="Abadi" w:cs="Maiandra GD"/>
          <w:spacing w:val="-1"/>
          <w:sz w:val="22"/>
          <w:szCs w:val="22"/>
        </w:rPr>
        <w:t>b</w:t>
      </w:r>
      <w:r w:rsidRPr="00EF0AB8">
        <w:rPr>
          <w:rFonts w:ascii="Abadi" w:eastAsia="Maiandra GD" w:hAnsi="Abadi" w:cs="Maiandra GD"/>
          <w:sz w:val="22"/>
          <w:szCs w:val="22"/>
        </w:rPr>
        <w:t>er:</w:t>
      </w:r>
      <w:r w:rsidR="002357B3">
        <w:rPr>
          <w:rFonts w:ascii="Abadi" w:eastAsia="Maiandra GD" w:hAnsi="Abadi" w:cs="Maiandra GD"/>
          <w:spacing w:val="-1"/>
          <w:sz w:val="22"/>
          <w:szCs w:val="22"/>
        </w:rPr>
        <w:t xml:space="preserve"> </w:t>
      </w:r>
      <w:r w:rsidRPr="00EF0AB8">
        <w:rPr>
          <w:rFonts w:ascii="Abadi" w:eastAsia="Maiandra GD" w:hAnsi="Abadi" w:cs="Maiandra GD"/>
          <w:sz w:val="22"/>
          <w:szCs w:val="22"/>
        </w:rPr>
        <w:t>B</w:t>
      </w:r>
      <w:r w:rsidRPr="00EF0AB8">
        <w:rPr>
          <w:rFonts w:ascii="Abadi" w:eastAsia="Maiandra GD" w:hAnsi="Abadi" w:cs="Maiandra GD"/>
          <w:spacing w:val="-1"/>
          <w:sz w:val="22"/>
          <w:szCs w:val="22"/>
        </w:rPr>
        <w:t>C</w:t>
      </w:r>
      <w:r w:rsidRPr="00EF0AB8">
        <w:rPr>
          <w:rFonts w:ascii="Abadi" w:eastAsia="Maiandra GD" w:hAnsi="Abadi" w:cs="Maiandra GD"/>
          <w:spacing w:val="1"/>
          <w:sz w:val="22"/>
          <w:szCs w:val="22"/>
        </w:rPr>
        <w:t>M</w:t>
      </w:r>
      <w:r w:rsidRPr="00EF0AB8">
        <w:rPr>
          <w:rFonts w:ascii="Abadi" w:eastAsia="Maiandra GD" w:hAnsi="Abadi" w:cs="Maiandra GD"/>
          <w:sz w:val="22"/>
          <w:szCs w:val="22"/>
        </w:rPr>
        <w:t>/DISP</w:t>
      </w:r>
      <w:r w:rsidRPr="00EF0AB8">
        <w:rPr>
          <w:rFonts w:ascii="Abadi" w:eastAsia="Maiandra GD" w:hAnsi="Abadi" w:cs="Maiandra GD"/>
          <w:spacing w:val="-3"/>
          <w:sz w:val="22"/>
          <w:szCs w:val="22"/>
        </w:rPr>
        <w:t>O</w:t>
      </w:r>
      <w:r w:rsidRPr="00EF0AB8">
        <w:rPr>
          <w:rFonts w:ascii="Abadi" w:eastAsia="Maiandra GD" w:hAnsi="Abadi" w:cs="Maiandra GD"/>
          <w:spacing w:val="1"/>
          <w:sz w:val="22"/>
          <w:szCs w:val="22"/>
        </w:rPr>
        <w:t>S</w:t>
      </w:r>
      <w:r w:rsidRPr="00EF0AB8">
        <w:rPr>
          <w:rFonts w:ascii="Abadi" w:eastAsia="Maiandra GD" w:hAnsi="Abadi" w:cs="Maiandra GD"/>
          <w:sz w:val="22"/>
          <w:szCs w:val="22"/>
        </w:rPr>
        <w:t xml:space="preserve">AL / </w:t>
      </w:r>
      <w:r w:rsidRPr="00EF0AB8">
        <w:rPr>
          <w:rFonts w:ascii="Abadi" w:eastAsia="Maiandra GD" w:hAnsi="Abadi" w:cs="Maiandra GD"/>
          <w:spacing w:val="-1"/>
          <w:sz w:val="22"/>
          <w:szCs w:val="22"/>
        </w:rPr>
        <w:t>2</w:t>
      </w:r>
      <w:r w:rsidRPr="00EF0AB8">
        <w:rPr>
          <w:rFonts w:ascii="Abadi" w:eastAsia="Maiandra GD" w:hAnsi="Abadi" w:cs="Maiandra GD"/>
          <w:spacing w:val="-2"/>
          <w:sz w:val="22"/>
          <w:szCs w:val="22"/>
        </w:rPr>
        <w:t>0</w:t>
      </w:r>
      <w:r w:rsidRPr="00EF0AB8">
        <w:rPr>
          <w:rFonts w:ascii="Abadi" w:eastAsia="Maiandra GD" w:hAnsi="Abadi" w:cs="Maiandra GD"/>
          <w:spacing w:val="-1"/>
          <w:sz w:val="22"/>
          <w:szCs w:val="22"/>
        </w:rPr>
        <w:t>2</w:t>
      </w:r>
      <w:r w:rsidR="00AC6602" w:rsidRPr="00EF0AB8">
        <w:rPr>
          <w:rFonts w:ascii="Abadi" w:eastAsia="Maiandra GD" w:hAnsi="Abadi" w:cs="Maiandra GD"/>
          <w:spacing w:val="-1"/>
          <w:sz w:val="22"/>
          <w:szCs w:val="22"/>
        </w:rPr>
        <w:t>5</w:t>
      </w:r>
      <w:r w:rsidRPr="00EF0AB8">
        <w:rPr>
          <w:rFonts w:ascii="Abadi" w:eastAsia="Maiandra GD" w:hAnsi="Abadi" w:cs="Maiandra GD"/>
          <w:sz w:val="22"/>
          <w:szCs w:val="22"/>
        </w:rPr>
        <w:t>/</w:t>
      </w:r>
      <w:r w:rsidRPr="00EF0AB8">
        <w:rPr>
          <w:rFonts w:ascii="Abadi" w:eastAsia="Maiandra GD" w:hAnsi="Abadi" w:cs="Maiandra GD"/>
          <w:sz w:val="24"/>
          <w:szCs w:val="24"/>
        </w:rPr>
        <w:t>00</w:t>
      </w:r>
      <w:r w:rsidR="00F66556" w:rsidRPr="00EF0AB8">
        <w:rPr>
          <w:rFonts w:ascii="Abadi" w:eastAsia="Maiandra GD" w:hAnsi="Abadi" w:cs="Maiandra GD"/>
          <w:sz w:val="24"/>
          <w:szCs w:val="24"/>
        </w:rPr>
        <w:t>2</w:t>
      </w:r>
    </w:p>
    <w:p w14:paraId="64429F99" w14:textId="77777777" w:rsidR="00D02423" w:rsidRPr="00EF0AB8" w:rsidRDefault="00D02423">
      <w:pPr>
        <w:spacing w:before="7" w:line="120" w:lineRule="exact"/>
        <w:rPr>
          <w:rFonts w:ascii="Abadi" w:hAnsi="Abadi"/>
          <w:sz w:val="12"/>
          <w:szCs w:val="12"/>
        </w:rPr>
      </w:pPr>
    </w:p>
    <w:p w14:paraId="6AF18CD1" w14:textId="77777777" w:rsidR="00D02423" w:rsidRPr="00EF0AB8" w:rsidRDefault="008A1685" w:rsidP="00546779">
      <w:pPr>
        <w:spacing w:line="235" w:lineRule="auto"/>
        <w:ind w:left="1361" w:right="-30"/>
        <w:jc w:val="both"/>
        <w:rPr>
          <w:rFonts w:ascii="Abadi" w:eastAsia="Maiandra GD" w:hAnsi="Abadi" w:cs="Maiandra GD"/>
          <w:spacing w:val="1"/>
          <w:sz w:val="25"/>
          <w:szCs w:val="25"/>
        </w:rPr>
      </w:pPr>
      <w:r w:rsidRPr="00EF0AB8">
        <w:rPr>
          <w:rFonts w:ascii="Abadi" w:eastAsia="Maiandra GD" w:hAnsi="Abadi" w:cs="Maiandra GD"/>
          <w:w w:val="96"/>
          <w:sz w:val="25"/>
          <w:szCs w:val="25"/>
        </w:rPr>
        <w:t>[</w:t>
      </w:r>
      <w:r w:rsidRPr="00EF0AB8">
        <w:rPr>
          <w:rFonts w:ascii="Abadi" w:eastAsia="Maiandra GD" w:hAnsi="Abadi" w:cs="Maiandra GD"/>
          <w:spacing w:val="1"/>
          <w:w w:val="96"/>
          <w:sz w:val="25"/>
          <w:szCs w:val="25"/>
        </w:rPr>
        <w:t>C</w:t>
      </w:r>
      <w:r w:rsidRPr="00EF0AB8">
        <w:rPr>
          <w:rFonts w:ascii="Abadi" w:eastAsia="Maiandra GD" w:hAnsi="Abadi" w:cs="Maiandra GD"/>
          <w:w w:val="96"/>
          <w:sz w:val="25"/>
          <w:szCs w:val="25"/>
        </w:rPr>
        <w:t>omplete</w:t>
      </w:r>
      <w:r w:rsidRPr="00EF0AB8">
        <w:rPr>
          <w:rFonts w:ascii="Abadi" w:eastAsia="Maiandra GD" w:hAnsi="Abadi" w:cs="Maiandra GD"/>
          <w:spacing w:val="-11"/>
          <w:w w:val="96"/>
          <w:sz w:val="25"/>
          <w:szCs w:val="25"/>
        </w:rPr>
        <w:t xml:space="preserve"> </w:t>
      </w:r>
      <w:r w:rsidRPr="00EF0AB8">
        <w:rPr>
          <w:rFonts w:ascii="Abadi" w:eastAsia="Maiandra GD" w:hAnsi="Abadi" w:cs="Maiandra GD"/>
          <w:sz w:val="25"/>
          <w:szCs w:val="25"/>
        </w:rPr>
        <w:t>the</w:t>
      </w:r>
      <w:r w:rsidRPr="00EF0AB8">
        <w:rPr>
          <w:rFonts w:ascii="Abadi" w:eastAsia="Maiandra GD" w:hAnsi="Abadi" w:cs="Maiandra GD"/>
          <w:spacing w:val="-28"/>
          <w:sz w:val="25"/>
          <w:szCs w:val="25"/>
        </w:rPr>
        <w:t xml:space="preserve"> </w:t>
      </w:r>
      <w:r w:rsidRPr="00EF0AB8">
        <w:rPr>
          <w:rFonts w:ascii="Abadi" w:eastAsia="Maiandra GD" w:hAnsi="Abadi" w:cs="Maiandra GD"/>
          <w:spacing w:val="-1"/>
          <w:w w:val="96"/>
          <w:sz w:val="25"/>
          <w:szCs w:val="25"/>
        </w:rPr>
        <w:t>c</w:t>
      </w:r>
      <w:r w:rsidRPr="00EF0AB8">
        <w:rPr>
          <w:rFonts w:ascii="Abadi" w:eastAsia="Maiandra GD" w:hAnsi="Abadi" w:cs="Maiandra GD"/>
          <w:spacing w:val="1"/>
          <w:w w:val="96"/>
          <w:sz w:val="25"/>
          <w:szCs w:val="25"/>
        </w:rPr>
        <w:t>u</w:t>
      </w:r>
      <w:r w:rsidRPr="00EF0AB8">
        <w:rPr>
          <w:rFonts w:ascii="Abadi" w:eastAsia="Maiandra GD" w:hAnsi="Abadi" w:cs="Maiandra GD"/>
          <w:w w:val="96"/>
          <w:sz w:val="25"/>
          <w:szCs w:val="25"/>
        </w:rPr>
        <w:t>rr</w:t>
      </w:r>
      <w:r w:rsidRPr="00EF0AB8">
        <w:rPr>
          <w:rFonts w:ascii="Abadi" w:eastAsia="Maiandra GD" w:hAnsi="Abadi" w:cs="Maiandra GD"/>
          <w:spacing w:val="-1"/>
          <w:w w:val="96"/>
          <w:sz w:val="25"/>
          <w:szCs w:val="25"/>
        </w:rPr>
        <w:t>e</w:t>
      </w:r>
      <w:r w:rsidRPr="00EF0AB8">
        <w:rPr>
          <w:rFonts w:ascii="Abadi" w:eastAsia="Maiandra GD" w:hAnsi="Abadi" w:cs="Maiandra GD"/>
          <w:w w:val="96"/>
          <w:sz w:val="25"/>
          <w:szCs w:val="25"/>
        </w:rPr>
        <w:t>n</w:t>
      </w:r>
      <w:r w:rsidRPr="00EF0AB8">
        <w:rPr>
          <w:rFonts w:ascii="Abadi" w:eastAsia="Maiandra GD" w:hAnsi="Abadi" w:cs="Maiandra GD"/>
          <w:spacing w:val="1"/>
          <w:w w:val="96"/>
          <w:sz w:val="25"/>
          <w:szCs w:val="25"/>
        </w:rPr>
        <w:t>c</w:t>
      </w:r>
      <w:r w:rsidRPr="00EF0AB8">
        <w:rPr>
          <w:rFonts w:ascii="Abadi" w:eastAsia="Maiandra GD" w:hAnsi="Abadi" w:cs="Maiandra GD"/>
          <w:w w:val="96"/>
          <w:sz w:val="25"/>
          <w:szCs w:val="25"/>
        </w:rPr>
        <w:t>y</w:t>
      </w:r>
      <w:r w:rsidRPr="00EF0AB8">
        <w:rPr>
          <w:rFonts w:ascii="Abadi" w:eastAsia="Maiandra GD" w:hAnsi="Abadi" w:cs="Maiandra GD"/>
          <w:spacing w:val="-8"/>
          <w:w w:val="96"/>
          <w:sz w:val="25"/>
          <w:szCs w:val="25"/>
        </w:rPr>
        <w:t xml:space="preserve"> </w:t>
      </w:r>
      <w:r w:rsidRPr="00EF0AB8">
        <w:rPr>
          <w:rFonts w:ascii="Abadi" w:eastAsia="Maiandra GD" w:hAnsi="Abadi" w:cs="Maiandra GD"/>
          <w:sz w:val="25"/>
          <w:szCs w:val="25"/>
        </w:rPr>
        <w:t>of</w:t>
      </w:r>
      <w:r w:rsidRPr="00EF0AB8">
        <w:rPr>
          <w:rFonts w:ascii="Abadi" w:eastAsia="Maiandra GD" w:hAnsi="Abadi" w:cs="Maiandra GD"/>
          <w:spacing w:val="-22"/>
          <w:sz w:val="25"/>
          <w:szCs w:val="25"/>
        </w:rPr>
        <w:t xml:space="preserve"> </w:t>
      </w:r>
      <w:r w:rsidRPr="00EF0AB8">
        <w:rPr>
          <w:rFonts w:ascii="Abadi" w:eastAsia="Maiandra GD" w:hAnsi="Abadi" w:cs="Maiandra GD"/>
          <w:w w:val="96"/>
          <w:sz w:val="25"/>
          <w:szCs w:val="25"/>
        </w:rPr>
        <w:t>your</w:t>
      </w:r>
      <w:r w:rsidRPr="00EF0AB8">
        <w:rPr>
          <w:rFonts w:ascii="Abadi" w:eastAsia="Maiandra GD" w:hAnsi="Abadi" w:cs="Maiandra GD"/>
          <w:spacing w:val="-10"/>
          <w:w w:val="96"/>
          <w:sz w:val="25"/>
          <w:szCs w:val="25"/>
        </w:rPr>
        <w:t xml:space="preserve"> </w:t>
      </w:r>
      <w:r w:rsidRPr="00EF0AB8">
        <w:rPr>
          <w:rFonts w:ascii="Abadi" w:eastAsia="Maiandra GD" w:hAnsi="Abadi" w:cs="Maiandra GD"/>
          <w:sz w:val="25"/>
          <w:szCs w:val="25"/>
        </w:rPr>
        <w:t>bid.</w:t>
      </w:r>
      <w:r w:rsidRPr="00EF0AB8">
        <w:rPr>
          <w:rFonts w:ascii="Abadi" w:eastAsia="Maiandra GD" w:hAnsi="Abadi" w:cs="Maiandra GD"/>
          <w:spacing w:val="-29"/>
          <w:sz w:val="25"/>
          <w:szCs w:val="25"/>
        </w:rPr>
        <w:t xml:space="preserve"> </w:t>
      </w:r>
      <w:r w:rsidRPr="00EF0AB8">
        <w:rPr>
          <w:rFonts w:ascii="Abadi" w:eastAsia="Maiandra GD" w:hAnsi="Abadi" w:cs="Maiandra GD"/>
          <w:spacing w:val="1"/>
          <w:w w:val="96"/>
          <w:sz w:val="25"/>
          <w:szCs w:val="25"/>
        </w:rPr>
        <w:t>C</w:t>
      </w:r>
      <w:r w:rsidRPr="00EF0AB8">
        <w:rPr>
          <w:rFonts w:ascii="Abadi" w:eastAsia="Maiandra GD" w:hAnsi="Abadi" w:cs="Maiandra GD"/>
          <w:w w:val="96"/>
          <w:sz w:val="25"/>
          <w:szCs w:val="25"/>
        </w:rPr>
        <w:t>o</w:t>
      </w:r>
      <w:r w:rsidRPr="00EF0AB8">
        <w:rPr>
          <w:rFonts w:ascii="Abadi" w:eastAsia="Maiandra GD" w:hAnsi="Abadi" w:cs="Maiandra GD"/>
          <w:spacing w:val="2"/>
          <w:w w:val="96"/>
          <w:sz w:val="25"/>
          <w:szCs w:val="25"/>
        </w:rPr>
        <w:t>m</w:t>
      </w:r>
      <w:r w:rsidRPr="00EF0AB8">
        <w:rPr>
          <w:rFonts w:ascii="Abadi" w:eastAsia="Maiandra GD" w:hAnsi="Abadi" w:cs="Maiandra GD"/>
          <w:w w:val="96"/>
          <w:sz w:val="25"/>
          <w:szCs w:val="25"/>
        </w:rPr>
        <w:t>p</w:t>
      </w:r>
      <w:r w:rsidRPr="00EF0AB8">
        <w:rPr>
          <w:rFonts w:ascii="Abadi" w:eastAsia="Maiandra GD" w:hAnsi="Abadi" w:cs="Maiandra GD"/>
          <w:spacing w:val="1"/>
          <w:w w:val="96"/>
          <w:sz w:val="25"/>
          <w:szCs w:val="25"/>
        </w:rPr>
        <w:t>l</w:t>
      </w:r>
      <w:r w:rsidRPr="00EF0AB8">
        <w:rPr>
          <w:rFonts w:ascii="Abadi" w:eastAsia="Maiandra GD" w:hAnsi="Abadi" w:cs="Maiandra GD"/>
          <w:w w:val="96"/>
          <w:sz w:val="25"/>
          <w:szCs w:val="25"/>
        </w:rPr>
        <w:t>ete</w:t>
      </w:r>
      <w:r w:rsidRPr="00EF0AB8">
        <w:rPr>
          <w:rFonts w:ascii="Abadi" w:eastAsia="Maiandra GD" w:hAnsi="Abadi" w:cs="Maiandra GD"/>
          <w:spacing w:val="-8"/>
          <w:w w:val="96"/>
          <w:sz w:val="25"/>
          <w:szCs w:val="25"/>
        </w:rPr>
        <w:t xml:space="preserve"> </w:t>
      </w:r>
      <w:r w:rsidRPr="00EF0AB8">
        <w:rPr>
          <w:rFonts w:ascii="Abadi" w:eastAsia="Maiandra GD" w:hAnsi="Abadi" w:cs="Maiandra GD"/>
          <w:sz w:val="25"/>
          <w:szCs w:val="25"/>
        </w:rPr>
        <w:t>the</w:t>
      </w:r>
      <w:r w:rsidRPr="00EF0AB8">
        <w:rPr>
          <w:rFonts w:ascii="Abadi" w:eastAsia="Maiandra GD" w:hAnsi="Abadi" w:cs="Maiandra GD"/>
          <w:spacing w:val="-28"/>
          <w:sz w:val="25"/>
          <w:szCs w:val="25"/>
        </w:rPr>
        <w:t xml:space="preserve"> </w:t>
      </w:r>
      <w:r w:rsidRPr="00EF0AB8">
        <w:rPr>
          <w:rFonts w:ascii="Abadi" w:eastAsia="Maiandra GD" w:hAnsi="Abadi" w:cs="Maiandra GD"/>
          <w:w w:val="96"/>
          <w:sz w:val="25"/>
          <w:szCs w:val="25"/>
        </w:rPr>
        <w:t>pr</w:t>
      </w:r>
      <w:r w:rsidRPr="00EF0AB8">
        <w:rPr>
          <w:rFonts w:ascii="Abadi" w:eastAsia="Maiandra GD" w:hAnsi="Abadi" w:cs="Maiandra GD"/>
          <w:spacing w:val="1"/>
          <w:w w:val="96"/>
          <w:sz w:val="25"/>
          <w:szCs w:val="25"/>
        </w:rPr>
        <w:t>i</w:t>
      </w:r>
      <w:r w:rsidRPr="00EF0AB8">
        <w:rPr>
          <w:rFonts w:ascii="Abadi" w:eastAsia="Maiandra GD" w:hAnsi="Abadi" w:cs="Maiandra GD"/>
          <w:spacing w:val="-1"/>
          <w:w w:val="96"/>
          <w:sz w:val="25"/>
          <w:szCs w:val="25"/>
        </w:rPr>
        <w:t>c</w:t>
      </w:r>
      <w:r w:rsidRPr="00EF0AB8">
        <w:rPr>
          <w:rFonts w:ascii="Abadi" w:eastAsia="Maiandra GD" w:hAnsi="Abadi" w:cs="Maiandra GD"/>
          <w:w w:val="96"/>
          <w:sz w:val="25"/>
          <w:szCs w:val="25"/>
        </w:rPr>
        <w:t>e</w:t>
      </w:r>
      <w:r w:rsidRPr="00EF0AB8">
        <w:rPr>
          <w:rFonts w:ascii="Abadi" w:eastAsia="Maiandra GD" w:hAnsi="Abadi" w:cs="Maiandra GD"/>
          <w:spacing w:val="-10"/>
          <w:w w:val="96"/>
          <w:sz w:val="25"/>
          <w:szCs w:val="25"/>
        </w:rPr>
        <w:t xml:space="preserve"> </w:t>
      </w:r>
      <w:r w:rsidRPr="00EF0AB8">
        <w:rPr>
          <w:rFonts w:ascii="Abadi" w:eastAsia="Maiandra GD" w:hAnsi="Abadi" w:cs="Maiandra GD"/>
          <w:sz w:val="25"/>
          <w:szCs w:val="25"/>
        </w:rPr>
        <w:t>for</w:t>
      </w:r>
      <w:r w:rsidRPr="00EF0AB8">
        <w:rPr>
          <w:rFonts w:ascii="Abadi" w:eastAsia="Maiandra GD" w:hAnsi="Abadi" w:cs="Maiandra GD"/>
          <w:spacing w:val="-26"/>
          <w:sz w:val="25"/>
          <w:szCs w:val="25"/>
        </w:rPr>
        <w:t xml:space="preserve"> </w:t>
      </w:r>
      <w:r w:rsidRPr="00EF0AB8">
        <w:rPr>
          <w:rFonts w:ascii="Abadi" w:eastAsia="Maiandra GD" w:hAnsi="Abadi" w:cs="Maiandra GD"/>
          <w:w w:val="96"/>
          <w:sz w:val="25"/>
          <w:szCs w:val="25"/>
        </w:rPr>
        <w:t>e</w:t>
      </w:r>
      <w:r w:rsidRPr="00EF0AB8">
        <w:rPr>
          <w:rFonts w:ascii="Abadi" w:eastAsia="Maiandra GD" w:hAnsi="Abadi" w:cs="Maiandra GD"/>
          <w:spacing w:val="1"/>
          <w:w w:val="96"/>
          <w:sz w:val="25"/>
          <w:szCs w:val="25"/>
        </w:rPr>
        <w:t>a</w:t>
      </w:r>
      <w:r w:rsidRPr="00EF0AB8">
        <w:rPr>
          <w:rFonts w:ascii="Abadi" w:eastAsia="Maiandra GD" w:hAnsi="Abadi" w:cs="Maiandra GD"/>
          <w:spacing w:val="-1"/>
          <w:w w:val="96"/>
          <w:sz w:val="25"/>
          <w:szCs w:val="25"/>
        </w:rPr>
        <w:t>c</w:t>
      </w:r>
      <w:r w:rsidRPr="00EF0AB8">
        <w:rPr>
          <w:rFonts w:ascii="Abadi" w:eastAsia="Maiandra GD" w:hAnsi="Abadi" w:cs="Maiandra GD"/>
          <w:w w:val="96"/>
          <w:sz w:val="25"/>
          <w:szCs w:val="25"/>
        </w:rPr>
        <w:t>h</w:t>
      </w:r>
      <w:r w:rsidRPr="00EF0AB8">
        <w:rPr>
          <w:rFonts w:ascii="Abadi" w:eastAsia="Maiandra GD" w:hAnsi="Abadi" w:cs="Maiandra GD"/>
          <w:spacing w:val="-8"/>
          <w:w w:val="96"/>
          <w:sz w:val="25"/>
          <w:szCs w:val="25"/>
        </w:rPr>
        <w:t xml:space="preserve"> </w:t>
      </w:r>
      <w:r w:rsidRPr="00EF0AB8">
        <w:rPr>
          <w:rFonts w:ascii="Abadi" w:eastAsia="Maiandra GD" w:hAnsi="Abadi" w:cs="Maiandra GD"/>
          <w:sz w:val="25"/>
          <w:szCs w:val="25"/>
        </w:rPr>
        <w:t>item</w:t>
      </w:r>
      <w:r w:rsidRPr="00EF0AB8">
        <w:rPr>
          <w:rFonts w:ascii="Abadi" w:eastAsia="Maiandra GD" w:hAnsi="Abadi" w:cs="Maiandra GD"/>
          <w:spacing w:val="-28"/>
          <w:sz w:val="25"/>
          <w:szCs w:val="25"/>
        </w:rPr>
        <w:t xml:space="preserve"> </w:t>
      </w:r>
      <w:r w:rsidRPr="00EF0AB8">
        <w:rPr>
          <w:rFonts w:ascii="Abadi" w:eastAsia="Maiandra GD" w:hAnsi="Abadi" w:cs="Maiandra GD"/>
          <w:spacing w:val="1"/>
          <w:w w:val="96"/>
          <w:sz w:val="25"/>
          <w:szCs w:val="25"/>
        </w:rPr>
        <w:t>b</w:t>
      </w:r>
      <w:r w:rsidRPr="00EF0AB8">
        <w:rPr>
          <w:rFonts w:ascii="Abadi" w:eastAsia="Maiandra GD" w:hAnsi="Abadi" w:cs="Maiandra GD"/>
          <w:w w:val="96"/>
          <w:sz w:val="25"/>
          <w:szCs w:val="25"/>
        </w:rPr>
        <w:t>elow</w:t>
      </w:r>
      <w:r w:rsidRPr="00EF0AB8">
        <w:rPr>
          <w:rFonts w:ascii="Abadi" w:eastAsia="Maiandra GD" w:hAnsi="Abadi" w:cs="Maiandra GD"/>
          <w:spacing w:val="-10"/>
          <w:w w:val="96"/>
          <w:sz w:val="25"/>
          <w:szCs w:val="25"/>
        </w:rPr>
        <w:t xml:space="preserve"> </w:t>
      </w:r>
      <w:r w:rsidRPr="00EF0AB8">
        <w:rPr>
          <w:rFonts w:ascii="Abadi" w:eastAsia="Maiandra GD" w:hAnsi="Abadi" w:cs="Maiandra GD"/>
          <w:sz w:val="25"/>
          <w:szCs w:val="25"/>
        </w:rPr>
        <w:t>for</w:t>
      </w:r>
      <w:r w:rsidRPr="00EF0AB8">
        <w:rPr>
          <w:rFonts w:ascii="Abadi" w:eastAsia="Maiandra GD" w:hAnsi="Abadi" w:cs="Maiandra GD"/>
          <w:spacing w:val="-24"/>
          <w:sz w:val="25"/>
          <w:szCs w:val="25"/>
        </w:rPr>
        <w:t xml:space="preserve"> </w:t>
      </w:r>
      <w:r w:rsidRPr="00EF0AB8">
        <w:rPr>
          <w:rFonts w:ascii="Abadi" w:eastAsia="Maiandra GD" w:hAnsi="Abadi" w:cs="Maiandra GD"/>
          <w:sz w:val="25"/>
          <w:szCs w:val="25"/>
        </w:rPr>
        <w:t>whi</w:t>
      </w:r>
      <w:r w:rsidRPr="00EF0AB8">
        <w:rPr>
          <w:rFonts w:ascii="Abadi" w:eastAsia="Maiandra GD" w:hAnsi="Abadi" w:cs="Maiandra GD"/>
          <w:spacing w:val="-2"/>
          <w:sz w:val="25"/>
          <w:szCs w:val="25"/>
        </w:rPr>
        <w:t>c</w:t>
      </w:r>
      <w:r w:rsidRPr="00EF0AB8">
        <w:rPr>
          <w:rFonts w:ascii="Abadi" w:eastAsia="Maiandra GD" w:hAnsi="Abadi" w:cs="Maiandra GD"/>
          <w:sz w:val="25"/>
          <w:szCs w:val="25"/>
        </w:rPr>
        <w:t>h you</w:t>
      </w:r>
      <w:r w:rsidRPr="00EF0AB8">
        <w:rPr>
          <w:rFonts w:ascii="Abadi" w:eastAsia="Maiandra GD" w:hAnsi="Abadi" w:cs="Maiandra GD"/>
          <w:spacing w:val="9"/>
          <w:sz w:val="25"/>
          <w:szCs w:val="25"/>
        </w:rPr>
        <w:t xml:space="preserve"> </w:t>
      </w:r>
      <w:r w:rsidRPr="00EF0AB8">
        <w:rPr>
          <w:rFonts w:ascii="Abadi" w:eastAsia="Maiandra GD" w:hAnsi="Abadi" w:cs="Maiandra GD"/>
          <w:sz w:val="25"/>
          <w:szCs w:val="25"/>
        </w:rPr>
        <w:t>are</w:t>
      </w:r>
      <w:r w:rsidRPr="00EF0AB8">
        <w:rPr>
          <w:rFonts w:ascii="Abadi" w:eastAsia="Maiandra GD" w:hAnsi="Abadi" w:cs="Maiandra GD"/>
          <w:spacing w:val="12"/>
          <w:sz w:val="25"/>
          <w:szCs w:val="25"/>
        </w:rPr>
        <w:t xml:space="preserve"> </w:t>
      </w:r>
      <w:r w:rsidRPr="00EF0AB8">
        <w:rPr>
          <w:rFonts w:ascii="Abadi" w:eastAsia="Maiandra GD" w:hAnsi="Abadi" w:cs="Maiandra GD"/>
          <w:sz w:val="25"/>
          <w:szCs w:val="25"/>
        </w:rPr>
        <w:t>bid</w:t>
      </w:r>
      <w:r w:rsidRPr="00EF0AB8">
        <w:rPr>
          <w:rFonts w:ascii="Abadi" w:eastAsia="Maiandra GD" w:hAnsi="Abadi" w:cs="Maiandra GD"/>
          <w:spacing w:val="1"/>
          <w:sz w:val="25"/>
          <w:szCs w:val="25"/>
        </w:rPr>
        <w:t>d</w:t>
      </w:r>
      <w:r w:rsidRPr="00EF0AB8">
        <w:rPr>
          <w:rFonts w:ascii="Abadi" w:eastAsia="Maiandra GD" w:hAnsi="Abadi" w:cs="Maiandra GD"/>
          <w:sz w:val="25"/>
          <w:szCs w:val="25"/>
        </w:rPr>
        <w:t>in</w:t>
      </w:r>
      <w:r w:rsidRPr="00EF0AB8">
        <w:rPr>
          <w:rFonts w:ascii="Abadi" w:eastAsia="Maiandra GD" w:hAnsi="Abadi" w:cs="Maiandra GD"/>
          <w:spacing w:val="-1"/>
          <w:sz w:val="25"/>
          <w:szCs w:val="25"/>
        </w:rPr>
        <w:t>g</w:t>
      </w:r>
      <w:r w:rsidRPr="00EF0AB8">
        <w:rPr>
          <w:rFonts w:ascii="Abadi" w:eastAsia="Maiandra GD" w:hAnsi="Abadi" w:cs="Maiandra GD"/>
          <w:sz w:val="25"/>
          <w:szCs w:val="25"/>
        </w:rPr>
        <w:t>.</w:t>
      </w:r>
      <w:r w:rsidRPr="00EF0AB8">
        <w:rPr>
          <w:rFonts w:ascii="Abadi" w:eastAsia="Maiandra GD" w:hAnsi="Abadi" w:cs="Maiandra GD"/>
          <w:spacing w:val="-8"/>
          <w:sz w:val="25"/>
          <w:szCs w:val="25"/>
        </w:rPr>
        <w:t xml:space="preserve"> </w:t>
      </w:r>
      <w:r w:rsidRPr="00EF0AB8">
        <w:rPr>
          <w:rFonts w:ascii="Abadi" w:eastAsia="Maiandra GD" w:hAnsi="Abadi" w:cs="Maiandra GD"/>
          <w:sz w:val="25"/>
          <w:szCs w:val="25"/>
        </w:rPr>
        <w:t>In</w:t>
      </w:r>
      <w:r w:rsidRPr="00EF0AB8">
        <w:rPr>
          <w:rFonts w:ascii="Abadi" w:eastAsia="Maiandra GD" w:hAnsi="Abadi" w:cs="Maiandra GD"/>
          <w:spacing w:val="-1"/>
          <w:sz w:val="25"/>
          <w:szCs w:val="25"/>
        </w:rPr>
        <w:t>s</w:t>
      </w:r>
      <w:r w:rsidRPr="00EF0AB8">
        <w:rPr>
          <w:rFonts w:ascii="Abadi" w:eastAsia="Maiandra GD" w:hAnsi="Abadi" w:cs="Maiandra GD"/>
          <w:sz w:val="25"/>
          <w:szCs w:val="25"/>
        </w:rPr>
        <w:t>ert</w:t>
      </w:r>
      <w:r w:rsidRPr="00EF0AB8">
        <w:rPr>
          <w:rFonts w:ascii="Abadi" w:eastAsia="Maiandra GD" w:hAnsi="Abadi" w:cs="Maiandra GD"/>
          <w:spacing w:val="3"/>
          <w:sz w:val="25"/>
          <w:szCs w:val="25"/>
        </w:rPr>
        <w:t xml:space="preserve"> </w:t>
      </w:r>
      <w:r w:rsidRPr="00EF0AB8">
        <w:rPr>
          <w:rFonts w:ascii="Abadi" w:eastAsia="Maiandra GD" w:hAnsi="Abadi" w:cs="Maiandra GD"/>
          <w:spacing w:val="-1"/>
          <w:sz w:val="25"/>
          <w:szCs w:val="25"/>
        </w:rPr>
        <w:t>“</w:t>
      </w:r>
      <w:r w:rsidRPr="00EF0AB8">
        <w:rPr>
          <w:rFonts w:ascii="Abadi" w:eastAsia="Maiandra GD" w:hAnsi="Abadi" w:cs="Maiandra GD"/>
          <w:sz w:val="25"/>
          <w:szCs w:val="25"/>
        </w:rPr>
        <w:t>No</w:t>
      </w:r>
      <w:r w:rsidRPr="00EF0AB8">
        <w:rPr>
          <w:rFonts w:ascii="Abadi" w:eastAsia="Maiandra GD" w:hAnsi="Abadi" w:cs="Maiandra GD"/>
          <w:spacing w:val="8"/>
          <w:sz w:val="25"/>
          <w:szCs w:val="25"/>
        </w:rPr>
        <w:t xml:space="preserve"> </w:t>
      </w:r>
      <w:r w:rsidRPr="00EF0AB8">
        <w:rPr>
          <w:rFonts w:ascii="Abadi" w:eastAsia="Maiandra GD" w:hAnsi="Abadi" w:cs="Maiandra GD"/>
          <w:sz w:val="25"/>
          <w:szCs w:val="25"/>
        </w:rPr>
        <w:t>Bid”</w:t>
      </w:r>
      <w:r w:rsidRPr="00EF0AB8">
        <w:rPr>
          <w:rFonts w:ascii="Abadi" w:eastAsia="Maiandra GD" w:hAnsi="Abadi" w:cs="Maiandra GD"/>
          <w:spacing w:val="8"/>
          <w:sz w:val="25"/>
          <w:szCs w:val="25"/>
        </w:rPr>
        <w:t xml:space="preserve"> </w:t>
      </w:r>
      <w:r w:rsidRPr="00EF0AB8">
        <w:rPr>
          <w:rFonts w:ascii="Abadi" w:eastAsia="Maiandra GD" w:hAnsi="Abadi" w:cs="Maiandra GD"/>
          <w:sz w:val="25"/>
          <w:szCs w:val="25"/>
        </w:rPr>
        <w:t>agai</w:t>
      </w:r>
      <w:r w:rsidRPr="00EF0AB8">
        <w:rPr>
          <w:rFonts w:ascii="Abadi" w:eastAsia="Maiandra GD" w:hAnsi="Abadi" w:cs="Maiandra GD"/>
          <w:spacing w:val="2"/>
          <w:sz w:val="25"/>
          <w:szCs w:val="25"/>
        </w:rPr>
        <w:t>n</w:t>
      </w:r>
      <w:r w:rsidRPr="00EF0AB8">
        <w:rPr>
          <w:rFonts w:ascii="Abadi" w:eastAsia="Maiandra GD" w:hAnsi="Abadi" w:cs="Maiandra GD"/>
          <w:sz w:val="25"/>
          <w:szCs w:val="25"/>
        </w:rPr>
        <w:t>st</w:t>
      </w:r>
      <w:r w:rsidRPr="00EF0AB8">
        <w:rPr>
          <w:rFonts w:ascii="Abadi" w:eastAsia="Maiandra GD" w:hAnsi="Abadi" w:cs="Maiandra GD"/>
          <w:spacing w:val="-6"/>
          <w:sz w:val="25"/>
          <w:szCs w:val="25"/>
        </w:rPr>
        <w:t xml:space="preserve"> </w:t>
      </w:r>
      <w:r w:rsidRPr="00EF0AB8">
        <w:rPr>
          <w:rFonts w:ascii="Abadi" w:eastAsia="Maiandra GD" w:hAnsi="Abadi" w:cs="Maiandra GD"/>
          <w:sz w:val="25"/>
          <w:szCs w:val="25"/>
        </w:rPr>
        <w:t>a</w:t>
      </w:r>
      <w:r w:rsidRPr="00EF0AB8">
        <w:rPr>
          <w:rFonts w:ascii="Abadi" w:eastAsia="Maiandra GD" w:hAnsi="Abadi" w:cs="Maiandra GD"/>
          <w:spacing w:val="2"/>
          <w:sz w:val="25"/>
          <w:szCs w:val="25"/>
        </w:rPr>
        <w:t>n</w:t>
      </w:r>
      <w:r w:rsidRPr="00EF0AB8">
        <w:rPr>
          <w:rFonts w:ascii="Abadi" w:eastAsia="Maiandra GD" w:hAnsi="Abadi" w:cs="Maiandra GD"/>
          <w:sz w:val="25"/>
          <w:szCs w:val="25"/>
        </w:rPr>
        <w:t>y</w:t>
      </w:r>
      <w:r w:rsidRPr="00EF0AB8">
        <w:rPr>
          <w:rFonts w:ascii="Abadi" w:eastAsia="Maiandra GD" w:hAnsi="Abadi" w:cs="Maiandra GD"/>
          <w:spacing w:val="11"/>
          <w:sz w:val="25"/>
          <w:szCs w:val="25"/>
        </w:rPr>
        <w:t xml:space="preserve"> </w:t>
      </w:r>
      <w:r w:rsidRPr="00EF0AB8">
        <w:rPr>
          <w:rFonts w:ascii="Abadi" w:eastAsia="Maiandra GD" w:hAnsi="Abadi" w:cs="Maiandra GD"/>
          <w:sz w:val="25"/>
          <w:szCs w:val="25"/>
        </w:rPr>
        <w:t>it</w:t>
      </w:r>
      <w:r w:rsidRPr="00EF0AB8">
        <w:rPr>
          <w:rFonts w:ascii="Abadi" w:eastAsia="Maiandra GD" w:hAnsi="Abadi" w:cs="Maiandra GD"/>
          <w:spacing w:val="1"/>
          <w:sz w:val="25"/>
          <w:szCs w:val="25"/>
        </w:rPr>
        <w:t>e</w:t>
      </w:r>
      <w:r w:rsidRPr="00EF0AB8">
        <w:rPr>
          <w:rFonts w:ascii="Abadi" w:eastAsia="Maiandra GD" w:hAnsi="Abadi" w:cs="Maiandra GD"/>
          <w:sz w:val="25"/>
          <w:szCs w:val="25"/>
        </w:rPr>
        <w:t>ms</w:t>
      </w:r>
      <w:r w:rsidRPr="00EF0AB8">
        <w:rPr>
          <w:rFonts w:ascii="Abadi" w:eastAsia="Maiandra GD" w:hAnsi="Abadi" w:cs="Maiandra GD"/>
          <w:spacing w:val="1"/>
          <w:sz w:val="25"/>
          <w:szCs w:val="25"/>
        </w:rPr>
        <w:t xml:space="preserve"> </w:t>
      </w:r>
      <w:r w:rsidRPr="00EF0AB8">
        <w:rPr>
          <w:rFonts w:ascii="Abadi" w:eastAsia="Maiandra GD" w:hAnsi="Abadi" w:cs="Maiandra GD"/>
          <w:sz w:val="25"/>
          <w:szCs w:val="25"/>
        </w:rPr>
        <w:t>for</w:t>
      </w:r>
      <w:r w:rsidRPr="00EF0AB8">
        <w:rPr>
          <w:rFonts w:ascii="Abadi" w:eastAsia="Maiandra GD" w:hAnsi="Abadi" w:cs="Maiandra GD"/>
          <w:spacing w:val="17"/>
          <w:sz w:val="25"/>
          <w:szCs w:val="25"/>
        </w:rPr>
        <w:t xml:space="preserve"> </w:t>
      </w:r>
      <w:r w:rsidRPr="00EF0AB8">
        <w:rPr>
          <w:rFonts w:ascii="Abadi" w:eastAsia="Maiandra GD" w:hAnsi="Abadi" w:cs="Maiandra GD"/>
          <w:sz w:val="25"/>
          <w:szCs w:val="25"/>
        </w:rPr>
        <w:t>w</w:t>
      </w:r>
      <w:r w:rsidRPr="00EF0AB8">
        <w:rPr>
          <w:rFonts w:ascii="Abadi" w:eastAsia="Maiandra GD" w:hAnsi="Abadi" w:cs="Maiandra GD"/>
          <w:spacing w:val="-1"/>
          <w:sz w:val="25"/>
          <w:szCs w:val="25"/>
        </w:rPr>
        <w:t>h</w:t>
      </w:r>
      <w:r w:rsidRPr="00EF0AB8">
        <w:rPr>
          <w:rFonts w:ascii="Abadi" w:eastAsia="Maiandra GD" w:hAnsi="Abadi" w:cs="Maiandra GD"/>
          <w:sz w:val="25"/>
          <w:szCs w:val="25"/>
        </w:rPr>
        <w:t>i</w:t>
      </w:r>
      <w:r w:rsidRPr="00EF0AB8">
        <w:rPr>
          <w:rFonts w:ascii="Abadi" w:eastAsia="Maiandra GD" w:hAnsi="Abadi" w:cs="Maiandra GD"/>
          <w:spacing w:val="-1"/>
          <w:sz w:val="25"/>
          <w:szCs w:val="25"/>
        </w:rPr>
        <w:t>c</w:t>
      </w:r>
      <w:r w:rsidRPr="00EF0AB8">
        <w:rPr>
          <w:rFonts w:ascii="Abadi" w:eastAsia="Maiandra GD" w:hAnsi="Abadi" w:cs="Maiandra GD"/>
          <w:sz w:val="25"/>
          <w:szCs w:val="25"/>
        </w:rPr>
        <w:t>h</w:t>
      </w:r>
      <w:r w:rsidRPr="00EF0AB8">
        <w:rPr>
          <w:rFonts w:ascii="Abadi" w:eastAsia="Maiandra GD" w:hAnsi="Abadi" w:cs="Maiandra GD"/>
          <w:spacing w:val="2"/>
          <w:sz w:val="25"/>
          <w:szCs w:val="25"/>
        </w:rPr>
        <w:t xml:space="preserve"> </w:t>
      </w:r>
      <w:r w:rsidRPr="00EF0AB8">
        <w:rPr>
          <w:rFonts w:ascii="Abadi" w:eastAsia="Maiandra GD" w:hAnsi="Abadi" w:cs="Maiandra GD"/>
          <w:sz w:val="25"/>
          <w:szCs w:val="25"/>
        </w:rPr>
        <w:t>you</w:t>
      </w:r>
      <w:r w:rsidRPr="00EF0AB8">
        <w:rPr>
          <w:rFonts w:ascii="Abadi" w:eastAsia="Maiandra GD" w:hAnsi="Abadi" w:cs="Maiandra GD"/>
          <w:spacing w:val="11"/>
          <w:sz w:val="25"/>
          <w:szCs w:val="25"/>
        </w:rPr>
        <w:t xml:space="preserve"> </w:t>
      </w:r>
      <w:r w:rsidRPr="00EF0AB8">
        <w:rPr>
          <w:rFonts w:ascii="Abadi" w:eastAsia="Maiandra GD" w:hAnsi="Abadi" w:cs="Maiandra GD"/>
          <w:sz w:val="25"/>
          <w:szCs w:val="25"/>
        </w:rPr>
        <w:t>are</w:t>
      </w:r>
      <w:r w:rsidRPr="00EF0AB8">
        <w:rPr>
          <w:rFonts w:ascii="Abadi" w:eastAsia="Maiandra GD" w:hAnsi="Abadi" w:cs="Maiandra GD"/>
          <w:spacing w:val="13"/>
          <w:sz w:val="25"/>
          <w:szCs w:val="25"/>
        </w:rPr>
        <w:t xml:space="preserve"> </w:t>
      </w:r>
      <w:r w:rsidRPr="00EF0AB8">
        <w:rPr>
          <w:rFonts w:ascii="Abadi" w:eastAsia="Maiandra GD" w:hAnsi="Abadi" w:cs="Maiandra GD"/>
          <w:sz w:val="25"/>
          <w:szCs w:val="25"/>
        </w:rPr>
        <w:t>not</w:t>
      </w:r>
      <w:r w:rsidRPr="00EF0AB8">
        <w:rPr>
          <w:rFonts w:ascii="Abadi" w:eastAsia="Maiandra GD" w:hAnsi="Abadi" w:cs="Maiandra GD"/>
          <w:spacing w:val="9"/>
          <w:sz w:val="25"/>
          <w:szCs w:val="25"/>
        </w:rPr>
        <w:t xml:space="preserve"> </w:t>
      </w:r>
      <w:r w:rsidRPr="00EF0AB8">
        <w:rPr>
          <w:rFonts w:ascii="Abadi" w:eastAsia="Maiandra GD" w:hAnsi="Abadi" w:cs="Maiandra GD"/>
          <w:spacing w:val="1"/>
          <w:sz w:val="25"/>
          <w:szCs w:val="25"/>
        </w:rPr>
        <w:t>b</w:t>
      </w:r>
      <w:r w:rsidRPr="00EF0AB8">
        <w:rPr>
          <w:rFonts w:ascii="Abadi" w:eastAsia="Maiandra GD" w:hAnsi="Abadi" w:cs="Maiandra GD"/>
          <w:sz w:val="25"/>
          <w:szCs w:val="25"/>
        </w:rPr>
        <w:t>iddi</w:t>
      </w:r>
      <w:r w:rsidRPr="00EF0AB8">
        <w:rPr>
          <w:rFonts w:ascii="Abadi" w:eastAsia="Maiandra GD" w:hAnsi="Abadi" w:cs="Maiandra GD"/>
          <w:spacing w:val="2"/>
          <w:sz w:val="25"/>
          <w:szCs w:val="25"/>
        </w:rPr>
        <w:t>n</w:t>
      </w:r>
      <w:r w:rsidRPr="00EF0AB8">
        <w:rPr>
          <w:rFonts w:ascii="Abadi" w:eastAsia="Maiandra GD" w:hAnsi="Abadi" w:cs="Maiandra GD"/>
          <w:spacing w:val="-3"/>
          <w:sz w:val="25"/>
          <w:szCs w:val="25"/>
        </w:rPr>
        <w:t>g</w:t>
      </w:r>
      <w:r w:rsidRPr="00EF0AB8">
        <w:rPr>
          <w:rFonts w:ascii="Abadi" w:eastAsia="Maiandra GD" w:hAnsi="Abadi" w:cs="Maiandra GD"/>
          <w:sz w:val="25"/>
          <w:szCs w:val="25"/>
        </w:rPr>
        <w:t xml:space="preserve">. </w:t>
      </w:r>
      <w:r w:rsidR="00C7231F" w:rsidRPr="00EF0AB8">
        <w:rPr>
          <w:rFonts w:ascii="Abadi" w:eastAsia="Maiandra GD" w:hAnsi="Abadi" w:cs="Maiandra GD"/>
          <w:spacing w:val="1"/>
          <w:w w:val="96"/>
          <w:sz w:val="25"/>
          <w:szCs w:val="25"/>
        </w:rPr>
        <w:t>Au</w:t>
      </w:r>
      <w:r w:rsidR="00C7231F" w:rsidRPr="00EF0AB8">
        <w:rPr>
          <w:rFonts w:ascii="Abadi" w:eastAsia="Maiandra GD" w:hAnsi="Abadi" w:cs="Maiandra GD"/>
          <w:w w:val="96"/>
          <w:sz w:val="25"/>
          <w:szCs w:val="25"/>
        </w:rPr>
        <w:t>thor</w:t>
      </w:r>
      <w:r w:rsidR="00C7231F" w:rsidRPr="00EF0AB8">
        <w:rPr>
          <w:rFonts w:ascii="Abadi" w:eastAsia="Maiandra GD" w:hAnsi="Abadi" w:cs="Maiandra GD"/>
          <w:spacing w:val="-1"/>
          <w:w w:val="96"/>
          <w:sz w:val="25"/>
          <w:szCs w:val="25"/>
        </w:rPr>
        <w:t>i</w:t>
      </w:r>
      <w:r w:rsidR="00C7231F" w:rsidRPr="00EF0AB8">
        <w:rPr>
          <w:rFonts w:ascii="Abadi" w:eastAsia="Maiandra GD" w:hAnsi="Abadi" w:cs="Maiandra GD"/>
          <w:w w:val="96"/>
          <w:sz w:val="25"/>
          <w:szCs w:val="25"/>
        </w:rPr>
        <w:t>ze</w:t>
      </w:r>
      <w:r w:rsidRPr="00EF0AB8">
        <w:rPr>
          <w:rFonts w:ascii="Abadi" w:eastAsia="Maiandra GD" w:hAnsi="Abadi" w:cs="Maiandra GD"/>
          <w:spacing w:val="-1"/>
          <w:w w:val="96"/>
          <w:sz w:val="25"/>
          <w:szCs w:val="25"/>
        </w:rPr>
        <w:t xml:space="preserve"> </w:t>
      </w:r>
      <w:r w:rsidRPr="00EF0AB8">
        <w:rPr>
          <w:rFonts w:ascii="Abadi" w:eastAsia="Maiandra GD" w:hAnsi="Abadi" w:cs="Maiandra GD"/>
          <w:sz w:val="25"/>
          <w:szCs w:val="25"/>
        </w:rPr>
        <w:t>yo</w:t>
      </w:r>
      <w:r w:rsidRPr="00EF0AB8">
        <w:rPr>
          <w:rFonts w:ascii="Abadi" w:eastAsia="Maiandra GD" w:hAnsi="Abadi" w:cs="Maiandra GD"/>
          <w:spacing w:val="1"/>
          <w:sz w:val="25"/>
          <w:szCs w:val="25"/>
        </w:rPr>
        <w:t>u</w:t>
      </w:r>
      <w:r w:rsidRPr="00EF0AB8">
        <w:rPr>
          <w:rFonts w:ascii="Abadi" w:eastAsia="Maiandra GD" w:hAnsi="Abadi" w:cs="Maiandra GD"/>
          <w:sz w:val="25"/>
          <w:szCs w:val="25"/>
        </w:rPr>
        <w:t>r</w:t>
      </w:r>
      <w:r w:rsidRPr="00EF0AB8">
        <w:rPr>
          <w:rFonts w:ascii="Abadi" w:eastAsia="Maiandra GD" w:hAnsi="Abadi" w:cs="Maiandra GD"/>
          <w:spacing w:val="-24"/>
          <w:sz w:val="25"/>
          <w:szCs w:val="25"/>
        </w:rPr>
        <w:t xml:space="preserve"> </w:t>
      </w:r>
      <w:r w:rsidRPr="00EF0AB8">
        <w:rPr>
          <w:rFonts w:ascii="Abadi" w:eastAsia="Maiandra GD" w:hAnsi="Abadi" w:cs="Maiandra GD"/>
          <w:sz w:val="25"/>
          <w:szCs w:val="25"/>
        </w:rPr>
        <w:t>bid</w:t>
      </w:r>
      <w:r w:rsidRPr="00EF0AB8">
        <w:rPr>
          <w:rFonts w:ascii="Abadi" w:eastAsia="Maiandra GD" w:hAnsi="Abadi" w:cs="Maiandra GD"/>
          <w:spacing w:val="-17"/>
          <w:sz w:val="25"/>
          <w:szCs w:val="25"/>
        </w:rPr>
        <w:t xml:space="preserve"> </w:t>
      </w:r>
      <w:r w:rsidRPr="00EF0AB8">
        <w:rPr>
          <w:rFonts w:ascii="Abadi" w:eastAsia="Maiandra GD" w:hAnsi="Abadi" w:cs="Maiandra GD"/>
          <w:sz w:val="25"/>
          <w:szCs w:val="25"/>
        </w:rPr>
        <w:t>pr</w:t>
      </w:r>
      <w:r w:rsidRPr="00EF0AB8">
        <w:rPr>
          <w:rFonts w:ascii="Abadi" w:eastAsia="Maiandra GD" w:hAnsi="Abadi" w:cs="Maiandra GD"/>
          <w:spacing w:val="-1"/>
          <w:sz w:val="25"/>
          <w:szCs w:val="25"/>
        </w:rPr>
        <w:t>i</w:t>
      </w:r>
      <w:r w:rsidRPr="00EF0AB8">
        <w:rPr>
          <w:rFonts w:ascii="Abadi" w:eastAsia="Maiandra GD" w:hAnsi="Abadi" w:cs="Maiandra GD"/>
          <w:spacing w:val="2"/>
          <w:sz w:val="25"/>
          <w:szCs w:val="25"/>
        </w:rPr>
        <w:t>c</w:t>
      </w:r>
      <w:r w:rsidRPr="00EF0AB8">
        <w:rPr>
          <w:rFonts w:ascii="Abadi" w:eastAsia="Maiandra GD" w:hAnsi="Abadi" w:cs="Maiandra GD"/>
          <w:sz w:val="25"/>
          <w:szCs w:val="25"/>
        </w:rPr>
        <w:t>es</w:t>
      </w:r>
      <w:r w:rsidRPr="00EF0AB8">
        <w:rPr>
          <w:rFonts w:ascii="Abadi" w:eastAsia="Maiandra GD" w:hAnsi="Abadi" w:cs="Maiandra GD"/>
          <w:spacing w:val="-28"/>
          <w:sz w:val="25"/>
          <w:szCs w:val="25"/>
        </w:rPr>
        <w:t xml:space="preserve"> </w:t>
      </w:r>
      <w:r w:rsidRPr="00EF0AB8">
        <w:rPr>
          <w:rFonts w:ascii="Abadi" w:eastAsia="Maiandra GD" w:hAnsi="Abadi" w:cs="Maiandra GD"/>
          <w:sz w:val="25"/>
          <w:szCs w:val="25"/>
        </w:rPr>
        <w:t>in</w:t>
      </w:r>
      <w:r w:rsidRPr="00EF0AB8">
        <w:rPr>
          <w:rFonts w:ascii="Abadi" w:eastAsia="Maiandra GD" w:hAnsi="Abadi" w:cs="Maiandra GD"/>
          <w:spacing w:val="-10"/>
          <w:sz w:val="25"/>
          <w:szCs w:val="25"/>
        </w:rPr>
        <w:t xml:space="preserve"> </w:t>
      </w:r>
      <w:r w:rsidRPr="00EF0AB8">
        <w:rPr>
          <w:rFonts w:ascii="Abadi" w:eastAsia="Maiandra GD" w:hAnsi="Abadi" w:cs="Maiandra GD"/>
          <w:sz w:val="25"/>
          <w:szCs w:val="25"/>
        </w:rPr>
        <w:t>the</w:t>
      </w:r>
      <w:r w:rsidRPr="00EF0AB8">
        <w:rPr>
          <w:rFonts w:ascii="Abadi" w:eastAsia="Maiandra GD" w:hAnsi="Abadi" w:cs="Maiandra GD"/>
          <w:spacing w:val="-18"/>
          <w:sz w:val="25"/>
          <w:szCs w:val="25"/>
        </w:rPr>
        <w:t xml:space="preserve"> </w:t>
      </w:r>
      <w:r w:rsidRPr="00EF0AB8">
        <w:rPr>
          <w:rFonts w:ascii="Abadi" w:eastAsia="Maiandra GD" w:hAnsi="Abadi" w:cs="Maiandra GD"/>
          <w:w w:val="96"/>
          <w:sz w:val="25"/>
          <w:szCs w:val="25"/>
        </w:rPr>
        <w:t>s</w:t>
      </w:r>
      <w:r w:rsidRPr="00EF0AB8">
        <w:rPr>
          <w:rFonts w:ascii="Abadi" w:eastAsia="Maiandra GD" w:hAnsi="Abadi" w:cs="Maiandra GD"/>
          <w:spacing w:val="1"/>
          <w:w w:val="96"/>
          <w:sz w:val="25"/>
          <w:szCs w:val="25"/>
        </w:rPr>
        <w:t>i</w:t>
      </w:r>
      <w:r w:rsidRPr="00EF0AB8">
        <w:rPr>
          <w:rFonts w:ascii="Abadi" w:eastAsia="Maiandra GD" w:hAnsi="Abadi" w:cs="Maiandra GD"/>
          <w:w w:val="96"/>
          <w:sz w:val="25"/>
          <w:szCs w:val="25"/>
        </w:rPr>
        <w:t>g</w:t>
      </w:r>
      <w:r w:rsidRPr="00EF0AB8">
        <w:rPr>
          <w:rFonts w:ascii="Abadi" w:eastAsia="Maiandra GD" w:hAnsi="Abadi" w:cs="Maiandra GD"/>
          <w:spacing w:val="-1"/>
          <w:w w:val="96"/>
          <w:sz w:val="25"/>
          <w:szCs w:val="25"/>
        </w:rPr>
        <w:t>n</w:t>
      </w:r>
      <w:r w:rsidRPr="00EF0AB8">
        <w:rPr>
          <w:rFonts w:ascii="Abadi" w:eastAsia="Maiandra GD" w:hAnsi="Abadi" w:cs="Maiandra GD"/>
          <w:w w:val="96"/>
          <w:sz w:val="25"/>
          <w:szCs w:val="25"/>
        </w:rPr>
        <w:t>at</w:t>
      </w:r>
      <w:r w:rsidRPr="00EF0AB8">
        <w:rPr>
          <w:rFonts w:ascii="Abadi" w:eastAsia="Maiandra GD" w:hAnsi="Abadi" w:cs="Maiandra GD"/>
          <w:spacing w:val="1"/>
          <w:w w:val="96"/>
          <w:sz w:val="25"/>
          <w:szCs w:val="25"/>
        </w:rPr>
        <w:t>u</w:t>
      </w:r>
      <w:r w:rsidRPr="00EF0AB8">
        <w:rPr>
          <w:rFonts w:ascii="Abadi" w:eastAsia="Maiandra GD" w:hAnsi="Abadi" w:cs="Maiandra GD"/>
          <w:w w:val="96"/>
          <w:sz w:val="25"/>
          <w:szCs w:val="25"/>
        </w:rPr>
        <w:t>re</w:t>
      </w:r>
      <w:r w:rsidRPr="00EF0AB8">
        <w:rPr>
          <w:rFonts w:ascii="Abadi" w:eastAsia="Maiandra GD" w:hAnsi="Abadi" w:cs="Maiandra GD"/>
          <w:spacing w:val="-1"/>
          <w:w w:val="96"/>
          <w:sz w:val="25"/>
          <w:szCs w:val="25"/>
        </w:rPr>
        <w:t xml:space="preserve"> </w:t>
      </w:r>
      <w:r w:rsidRPr="00EF0AB8">
        <w:rPr>
          <w:rFonts w:ascii="Abadi" w:eastAsia="Maiandra GD" w:hAnsi="Abadi" w:cs="Maiandra GD"/>
          <w:sz w:val="25"/>
          <w:szCs w:val="25"/>
        </w:rPr>
        <w:t>blo</w:t>
      </w:r>
      <w:r w:rsidRPr="00EF0AB8">
        <w:rPr>
          <w:rFonts w:ascii="Abadi" w:eastAsia="Maiandra GD" w:hAnsi="Abadi" w:cs="Maiandra GD"/>
          <w:spacing w:val="1"/>
          <w:sz w:val="25"/>
          <w:szCs w:val="25"/>
        </w:rPr>
        <w:t>c</w:t>
      </w:r>
      <w:r w:rsidRPr="00EF0AB8">
        <w:rPr>
          <w:rFonts w:ascii="Abadi" w:eastAsia="Maiandra GD" w:hAnsi="Abadi" w:cs="Maiandra GD"/>
          <w:sz w:val="25"/>
          <w:szCs w:val="25"/>
        </w:rPr>
        <w:t>k</w:t>
      </w:r>
      <w:r w:rsidRPr="00EF0AB8">
        <w:rPr>
          <w:rFonts w:ascii="Abadi" w:eastAsia="Maiandra GD" w:hAnsi="Abadi" w:cs="Maiandra GD"/>
          <w:spacing w:val="-28"/>
          <w:sz w:val="25"/>
          <w:szCs w:val="25"/>
        </w:rPr>
        <w:t xml:space="preserve"> </w:t>
      </w:r>
      <w:r w:rsidRPr="00EF0AB8">
        <w:rPr>
          <w:rFonts w:ascii="Abadi" w:eastAsia="Maiandra GD" w:hAnsi="Abadi" w:cs="Maiandra GD"/>
          <w:sz w:val="25"/>
          <w:szCs w:val="25"/>
        </w:rPr>
        <w:t>below</w:t>
      </w:r>
      <w:r w:rsidRPr="00EF0AB8">
        <w:rPr>
          <w:rFonts w:ascii="Abadi" w:eastAsia="Maiandra GD" w:hAnsi="Abadi" w:cs="Maiandra GD"/>
          <w:spacing w:val="1"/>
          <w:sz w:val="25"/>
          <w:szCs w:val="25"/>
        </w:rPr>
        <w:t>.]</w:t>
      </w:r>
    </w:p>
    <w:p w14:paraId="5CE37E47" w14:textId="77777777" w:rsidR="00B75C4E" w:rsidRPr="00EF0AB8" w:rsidRDefault="00B75C4E">
      <w:pPr>
        <w:spacing w:line="235" w:lineRule="auto"/>
        <w:ind w:left="1361" w:right="1210"/>
        <w:jc w:val="both"/>
        <w:rPr>
          <w:rFonts w:ascii="Abadi" w:eastAsia="Maiandra GD" w:hAnsi="Abadi" w:cs="Maiandra GD"/>
          <w:spacing w:val="1"/>
          <w:sz w:val="25"/>
          <w:szCs w:val="25"/>
        </w:rPr>
      </w:pPr>
    </w:p>
    <w:p w14:paraId="566ED209" w14:textId="4ADB2F8C" w:rsidR="00B75C4E" w:rsidRPr="00EF0AB8" w:rsidRDefault="00B75C4E">
      <w:pPr>
        <w:spacing w:line="235" w:lineRule="auto"/>
        <w:ind w:left="1361" w:right="1210"/>
        <w:jc w:val="both"/>
        <w:rPr>
          <w:rFonts w:ascii="Abadi" w:eastAsia="Maiandra GD" w:hAnsi="Abadi" w:cs="Maiandra GD"/>
        </w:rPr>
      </w:pPr>
      <w:r w:rsidRPr="00EF0AB8">
        <w:rPr>
          <w:rFonts w:ascii="Abadi" w:eastAsia="Maiandra GD" w:hAnsi="Abadi" w:cs="Maiandra GD"/>
          <w:spacing w:val="1"/>
        </w:rPr>
        <w:tab/>
      </w:r>
      <w:bookmarkStart w:id="5" w:name="_Hlk211501211"/>
      <w:r w:rsidRPr="00EF0AB8">
        <w:rPr>
          <w:rFonts w:ascii="Abadi" w:eastAsia="Maiandra GD" w:hAnsi="Abadi" w:cs="Maiandra GD"/>
          <w:spacing w:val="1"/>
        </w:rPr>
        <w:t xml:space="preserve">LOT </w:t>
      </w:r>
      <w:r w:rsidR="00A44A2D" w:rsidRPr="00EF0AB8">
        <w:rPr>
          <w:rFonts w:ascii="Abadi" w:eastAsia="Maiandra GD" w:hAnsi="Abadi" w:cs="Maiandra GD"/>
          <w:spacing w:val="1"/>
        </w:rPr>
        <w:t>1</w:t>
      </w:r>
      <w:r w:rsidRPr="00EF0AB8">
        <w:rPr>
          <w:rFonts w:ascii="Abadi" w:eastAsia="Maiandra GD" w:hAnsi="Abadi" w:cs="Maiandra GD"/>
          <w:spacing w:val="1"/>
        </w:rPr>
        <w:t xml:space="preserve">. TYRES LOCATED AT </w:t>
      </w:r>
      <w:r w:rsidR="00A44A2D" w:rsidRPr="00EF0AB8">
        <w:rPr>
          <w:rFonts w:ascii="Abadi" w:eastAsia="Maiandra GD" w:hAnsi="Abadi" w:cs="Maiandra GD"/>
          <w:spacing w:val="1"/>
        </w:rPr>
        <w:t>KAWEMPE</w:t>
      </w:r>
      <w:r w:rsidR="00C31CB3" w:rsidRPr="00EF0AB8">
        <w:rPr>
          <w:rFonts w:ascii="Abadi" w:eastAsia="Maiandra GD" w:hAnsi="Abadi" w:cs="Maiandra GD"/>
          <w:spacing w:val="1"/>
        </w:rPr>
        <w:t xml:space="preserve"> WAREHOUSE KAMAPALA.</w:t>
      </w:r>
    </w:p>
    <w:p w14:paraId="4FB41EC4" w14:textId="77777777" w:rsidR="00D02423" w:rsidRPr="00EF0AB8" w:rsidRDefault="00D02423">
      <w:pPr>
        <w:rPr>
          <w:rFonts w:ascii="Abadi" w:hAnsi="Abadi"/>
        </w:rPr>
      </w:pPr>
    </w:p>
    <w:p w14:paraId="4C0D3452" w14:textId="77777777" w:rsidR="003E4053" w:rsidRPr="00EF0AB8" w:rsidRDefault="003E4053">
      <w:pPr>
        <w:rPr>
          <w:rFonts w:ascii="Abadi" w:hAnsi="Abadi"/>
        </w:rPr>
      </w:pPr>
    </w:p>
    <w:tbl>
      <w:tblPr>
        <w:tblStyle w:val="TableGrid"/>
        <w:tblW w:w="0" w:type="auto"/>
        <w:tblInd w:w="715" w:type="dxa"/>
        <w:tblLook w:val="04A0" w:firstRow="1" w:lastRow="0" w:firstColumn="1" w:lastColumn="0" w:noHBand="0" w:noVBand="1"/>
      </w:tblPr>
      <w:tblGrid>
        <w:gridCol w:w="580"/>
        <w:gridCol w:w="1840"/>
        <w:gridCol w:w="1140"/>
        <w:gridCol w:w="1140"/>
        <w:gridCol w:w="1140"/>
      </w:tblGrid>
      <w:tr w:rsidR="00EF0AB8" w:rsidRPr="00EF0AB8" w14:paraId="6E67CAAB" w14:textId="682D67B7" w:rsidTr="00F207F1">
        <w:trPr>
          <w:trHeight w:val="580"/>
        </w:trPr>
        <w:tc>
          <w:tcPr>
            <w:tcW w:w="580" w:type="dxa"/>
            <w:noWrap/>
            <w:hideMark/>
          </w:tcPr>
          <w:p w14:paraId="3C132C79" w14:textId="77777777" w:rsidR="00B75C4E" w:rsidRPr="00EF0AB8" w:rsidRDefault="00B75C4E" w:rsidP="00B75C4E">
            <w:pPr>
              <w:tabs>
                <w:tab w:val="left" w:pos="1070"/>
              </w:tabs>
              <w:rPr>
                <w:rFonts w:ascii="Abadi" w:hAnsi="Abadi"/>
                <w:b/>
                <w:bCs/>
              </w:rPr>
            </w:pPr>
            <w:r w:rsidRPr="00EF0AB8">
              <w:rPr>
                <w:rFonts w:ascii="Abadi" w:hAnsi="Abadi"/>
                <w:b/>
                <w:bCs/>
              </w:rPr>
              <w:t>No.</w:t>
            </w:r>
          </w:p>
        </w:tc>
        <w:tc>
          <w:tcPr>
            <w:tcW w:w="1840" w:type="dxa"/>
            <w:noWrap/>
            <w:hideMark/>
          </w:tcPr>
          <w:p w14:paraId="469DF5FF" w14:textId="77777777" w:rsidR="00B75C4E" w:rsidRPr="00EF0AB8" w:rsidRDefault="00B75C4E" w:rsidP="00B75C4E">
            <w:pPr>
              <w:tabs>
                <w:tab w:val="left" w:pos="1070"/>
              </w:tabs>
              <w:rPr>
                <w:rFonts w:ascii="Abadi" w:hAnsi="Abadi"/>
                <w:b/>
                <w:bCs/>
              </w:rPr>
            </w:pPr>
            <w:r w:rsidRPr="00EF0AB8">
              <w:rPr>
                <w:rFonts w:ascii="Abadi" w:hAnsi="Abadi"/>
                <w:b/>
                <w:bCs/>
              </w:rPr>
              <w:t>Tyre Size</w:t>
            </w:r>
          </w:p>
        </w:tc>
        <w:tc>
          <w:tcPr>
            <w:tcW w:w="1140" w:type="dxa"/>
            <w:hideMark/>
          </w:tcPr>
          <w:p w14:paraId="34F321E3" w14:textId="77777777" w:rsidR="00B75C4E" w:rsidRPr="00EF0AB8" w:rsidRDefault="00B75C4E" w:rsidP="00B75C4E">
            <w:pPr>
              <w:tabs>
                <w:tab w:val="left" w:pos="1070"/>
              </w:tabs>
              <w:rPr>
                <w:rFonts w:ascii="Abadi" w:hAnsi="Abadi"/>
                <w:b/>
                <w:bCs/>
              </w:rPr>
            </w:pPr>
            <w:r w:rsidRPr="00EF0AB8">
              <w:rPr>
                <w:rFonts w:ascii="Abadi" w:hAnsi="Abadi"/>
                <w:b/>
                <w:bCs/>
              </w:rPr>
              <w:t>Number of Tyres</w:t>
            </w:r>
          </w:p>
        </w:tc>
        <w:tc>
          <w:tcPr>
            <w:tcW w:w="1140" w:type="dxa"/>
          </w:tcPr>
          <w:p w14:paraId="305E8FF6" w14:textId="49334D53" w:rsidR="00B75C4E" w:rsidRPr="00EF0AB8" w:rsidRDefault="00B75C4E" w:rsidP="00B75C4E">
            <w:pPr>
              <w:tabs>
                <w:tab w:val="left" w:pos="1070"/>
              </w:tabs>
              <w:rPr>
                <w:rFonts w:ascii="Abadi" w:hAnsi="Abadi"/>
                <w:b/>
                <w:bCs/>
              </w:rPr>
            </w:pPr>
            <w:r w:rsidRPr="00EF0AB8">
              <w:rPr>
                <w:rFonts w:ascii="Abadi" w:hAnsi="Abadi"/>
                <w:b/>
                <w:bCs/>
              </w:rPr>
              <w:t>U</w:t>
            </w:r>
            <w:r w:rsidRPr="00EF0AB8">
              <w:rPr>
                <w:b/>
                <w:bCs/>
              </w:rPr>
              <w:t xml:space="preserve">nit </w:t>
            </w:r>
            <w:r w:rsidR="009624FE" w:rsidRPr="00EF0AB8">
              <w:rPr>
                <w:b/>
                <w:bCs/>
              </w:rPr>
              <w:t>Price (</w:t>
            </w:r>
            <w:r w:rsidRPr="00EF0AB8">
              <w:rPr>
                <w:b/>
                <w:bCs/>
              </w:rPr>
              <w:t>UGX)</w:t>
            </w:r>
          </w:p>
        </w:tc>
        <w:tc>
          <w:tcPr>
            <w:tcW w:w="1140" w:type="dxa"/>
          </w:tcPr>
          <w:p w14:paraId="30F0B4D8" w14:textId="59B8F66D" w:rsidR="00B75C4E" w:rsidRPr="00EF0AB8" w:rsidRDefault="00B75C4E" w:rsidP="00B75C4E">
            <w:pPr>
              <w:tabs>
                <w:tab w:val="left" w:pos="1070"/>
              </w:tabs>
              <w:rPr>
                <w:rFonts w:ascii="Abadi" w:hAnsi="Abadi"/>
                <w:b/>
                <w:bCs/>
              </w:rPr>
            </w:pPr>
            <w:r w:rsidRPr="00EF0AB8">
              <w:rPr>
                <w:rFonts w:ascii="Abadi" w:hAnsi="Abadi"/>
                <w:b/>
                <w:bCs/>
              </w:rPr>
              <w:t>T</w:t>
            </w:r>
            <w:r w:rsidRPr="00EF0AB8">
              <w:rPr>
                <w:b/>
                <w:bCs/>
              </w:rPr>
              <w:t xml:space="preserve">otal </w:t>
            </w:r>
            <w:r w:rsidR="009624FE" w:rsidRPr="00EF0AB8">
              <w:rPr>
                <w:b/>
                <w:bCs/>
              </w:rPr>
              <w:t>Cost (</w:t>
            </w:r>
            <w:r w:rsidRPr="00EF0AB8">
              <w:rPr>
                <w:b/>
                <w:bCs/>
              </w:rPr>
              <w:t>UGX)</w:t>
            </w:r>
          </w:p>
        </w:tc>
      </w:tr>
      <w:tr w:rsidR="00EF0AB8" w:rsidRPr="00EF0AB8" w14:paraId="2D9FF776" w14:textId="1D568263" w:rsidTr="00F207F1">
        <w:trPr>
          <w:trHeight w:val="290"/>
        </w:trPr>
        <w:tc>
          <w:tcPr>
            <w:tcW w:w="580" w:type="dxa"/>
            <w:noWrap/>
            <w:hideMark/>
          </w:tcPr>
          <w:p w14:paraId="1ED6EDB8" w14:textId="77777777" w:rsidR="00B75C4E" w:rsidRPr="00EF0AB8" w:rsidRDefault="00B75C4E" w:rsidP="00B75C4E">
            <w:pPr>
              <w:tabs>
                <w:tab w:val="left" w:pos="1070"/>
              </w:tabs>
              <w:rPr>
                <w:rFonts w:ascii="Abadi" w:hAnsi="Abadi"/>
              </w:rPr>
            </w:pPr>
            <w:r w:rsidRPr="00EF0AB8">
              <w:rPr>
                <w:rFonts w:ascii="Abadi" w:hAnsi="Abadi"/>
              </w:rPr>
              <w:t>1</w:t>
            </w:r>
          </w:p>
        </w:tc>
        <w:tc>
          <w:tcPr>
            <w:tcW w:w="1840" w:type="dxa"/>
            <w:noWrap/>
            <w:hideMark/>
          </w:tcPr>
          <w:p w14:paraId="366A7F64" w14:textId="77777777" w:rsidR="00B75C4E" w:rsidRPr="00EF0AB8" w:rsidRDefault="00B75C4E" w:rsidP="00B75C4E">
            <w:pPr>
              <w:tabs>
                <w:tab w:val="left" w:pos="1070"/>
              </w:tabs>
              <w:rPr>
                <w:rFonts w:ascii="Abadi" w:hAnsi="Abadi"/>
              </w:rPr>
            </w:pPr>
            <w:r w:rsidRPr="00EF0AB8">
              <w:rPr>
                <w:rFonts w:ascii="Abadi" w:hAnsi="Abadi"/>
              </w:rPr>
              <w:t>31x10.50 R15</w:t>
            </w:r>
          </w:p>
        </w:tc>
        <w:tc>
          <w:tcPr>
            <w:tcW w:w="1140" w:type="dxa"/>
            <w:noWrap/>
            <w:hideMark/>
          </w:tcPr>
          <w:p w14:paraId="2EA5E71C" w14:textId="77777777" w:rsidR="00B75C4E" w:rsidRPr="00EF0AB8" w:rsidRDefault="00B75C4E" w:rsidP="00B75C4E">
            <w:pPr>
              <w:tabs>
                <w:tab w:val="left" w:pos="1070"/>
              </w:tabs>
              <w:rPr>
                <w:rFonts w:ascii="Abadi" w:hAnsi="Abadi"/>
              </w:rPr>
            </w:pPr>
            <w:r w:rsidRPr="00EF0AB8">
              <w:rPr>
                <w:rFonts w:ascii="Abadi" w:hAnsi="Abadi"/>
              </w:rPr>
              <w:t>5</w:t>
            </w:r>
          </w:p>
        </w:tc>
        <w:tc>
          <w:tcPr>
            <w:tcW w:w="1140" w:type="dxa"/>
          </w:tcPr>
          <w:p w14:paraId="554E0563" w14:textId="77777777" w:rsidR="00B75C4E" w:rsidRPr="00EF0AB8" w:rsidRDefault="00B75C4E" w:rsidP="00B75C4E">
            <w:pPr>
              <w:tabs>
                <w:tab w:val="left" w:pos="1070"/>
              </w:tabs>
              <w:rPr>
                <w:rFonts w:ascii="Abadi" w:hAnsi="Abadi"/>
              </w:rPr>
            </w:pPr>
          </w:p>
        </w:tc>
        <w:tc>
          <w:tcPr>
            <w:tcW w:w="1140" w:type="dxa"/>
          </w:tcPr>
          <w:p w14:paraId="1AD4C11F" w14:textId="77777777" w:rsidR="00B75C4E" w:rsidRPr="00EF0AB8" w:rsidRDefault="00B75C4E" w:rsidP="00B75C4E">
            <w:pPr>
              <w:tabs>
                <w:tab w:val="left" w:pos="1070"/>
              </w:tabs>
              <w:rPr>
                <w:rFonts w:ascii="Abadi" w:hAnsi="Abadi"/>
              </w:rPr>
            </w:pPr>
          </w:p>
        </w:tc>
      </w:tr>
      <w:tr w:rsidR="00EF0AB8" w:rsidRPr="00EF0AB8" w14:paraId="0DF7193C" w14:textId="6F017BBB" w:rsidTr="00E14A0F">
        <w:trPr>
          <w:trHeight w:val="377"/>
        </w:trPr>
        <w:tc>
          <w:tcPr>
            <w:tcW w:w="580" w:type="dxa"/>
            <w:noWrap/>
            <w:hideMark/>
          </w:tcPr>
          <w:p w14:paraId="6CE53EFC" w14:textId="77777777" w:rsidR="00B75C4E" w:rsidRPr="00EF0AB8" w:rsidRDefault="00B75C4E" w:rsidP="00B75C4E">
            <w:pPr>
              <w:tabs>
                <w:tab w:val="left" w:pos="1070"/>
              </w:tabs>
              <w:rPr>
                <w:rFonts w:ascii="Abadi" w:hAnsi="Abadi"/>
              </w:rPr>
            </w:pPr>
            <w:r w:rsidRPr="00EF0AB8">
              <w:rPr>
                <w:rFonts w:ascii="Abadi" w:hAnsi="Abadi"/>
              </w:rPr>
              <w:t>2</w:t>
            </w:r>
          </w:p>
        </w:tc>
        <w:tc>
          <w:tcPr>
            <w:tcW w:w="1840" w:type="dxa"/>
            <w:noWrap/>
            <w:hideMark/>
          </w:tcPr>
          <w:p w14:paraId="31AE3093" w14:textId="77777777" w:rsidR="00B75C4E" w:rsidRPr="00EF0AB8" w:rsidRDefault="00B75C4E" w:rsidP="00B75C4E">
            <w:pPr>
              <w:tabs>
                <w:tab w:val="left" w:pos="1070"/>
              </w:tabs>
              <w:rPr>
                <w:rFonts w:ascii="Abadi" w:hAnsi="Abadi"/>
              </w:rPr>
            </w:pPr>
            <w:r w:rsidRPr="00EF0AB8">
              <w:rPr>
                <w:rFonts w:ascii="Abadi" w:hAnsi="Abadi"/>
              </w:rPr>
              <w:t>245/70/R17</w:t>
            </w:r>
          </w:p>
        </w:tc>
        <w:tc>
          <w:tcPr>
            <w:tcW w:w="1140" w:type="dxa"/>
            <w:noWrap/>
            <w:hideMark/>
          </w:tcPr>
          <w:p w14:paraId="028A47F4" w14:textId="77777777" w:rsidR="00B75C4E" w:rsidRPr="00EF0AB8" w:rsidRDefault="00B75C4E" w:rsidP="00B75C4E">
            <w:pPr>
              <w:tabs>
                <w:tab w:val="left" w:pos="1070"/>
              </w:tabs>
              <w:rPr>
                <w:rFonts w:ascii="Abadi" w:hAnsi="Abadi"/>
              </w:rPr>
            </w:pPr>
            <w:r w:rsidRPr="00EF0AB8">
              <w:rPr>
                <w:rFonts w:ascii="Abadi" w:hAnsi="Abadi"/>
              </w:rPr>
              <w:t>4</w:t>
            </w:r>
          </w:p>
        </w:tc>
        <w:tc>
          <w:tcPr>
            <w:tcW w:w="1140" w:type="dxa"/>
          </w:tcPr>
          <w:p w14:paraId="5EDF53BD" w14:textId="77777777" w:rsidR="00B75C4E" w:rsidRPr="00EF0AB8" w:rsidRDefault="00B75C4E" w:rsidP="00B75C4E">
            <w:pPr>
              <w:tabs>
                <w:tab w:val="left" w:pos="1070"/>
              </w:tabs>
              <w:rPr>
                <w:rFonts w:ascii="Abadi" w:hAnsi="Abadi"/>
              </w:rPr>
            </w:pPr>
          </w:p>
        </w:tc>
        <w:tc>
          <w:tcPr>
            <w:tcW w:w="1140" w:type="dxa"/>
          </w:tcPr>
          <w:p w14:paraId="26F49AFD" w14:textId="77777777" w:rsidR="00B75C4E" w:rsidRPr="00EF0AB8" w:rsidRDefault="00B75C4E" w:rsidP="00B75C4E">
            <w:pPr>
              <w:tabs>
                <w:tab w:val="left" w:pos="1070"/>
              </w:tabs>
              <w:rPr>
                <w:rFonts w:ascii="Abadi" w:hAnsi="Abadi"/>
              </w:rPr>
            </w:pPr>
          </w:p>
        </w:tc>
      </w:tr>
      <w:tr w:rsidR="00EF0AB8" w:rsidRPr="00EF0AB8" w14:paraId="6E1F476F" w14:textId="10EA9EAD" w:rsidTr="00F207F1">
        <w:trPr>
          <w:trHeight w:val="290"/>
        </w:trPr>
        <w:tc>
          <w:tcPr>
            <w:tcW w:w="580" w:type="dxa"/>
            <w:noWrap/>
            <w:hideMark/>
          </w:tcPr>
          <w:p w14:paraId="5B8FD21D" w14:textId="77777777" w:rsidR="00B75C4E" w:rsidRPr="00EF0AB8" w:rsidRDefault="00B75C4E" w:rsidP="00B75C4E">
            <w:pPr>
              <w:tabs>
                <w:tab w:val="left" w:pos="1070"/>
              </w:tabs>
              <w:rPr>
                <w:rFonts w:ascii="Abadi" w:hAnsi="Abadi"/>
              </w:rPr>
            </w:pPr>
            <w:r w:rsidRPr="00EF0AB8">
              <w:rPr>
                <w:rFonts w:ascii="Abadi" w:hAnsi="Abadi"/>
              </w:rPr>
              <w:t>3</w:t>
            </w:r>
          </w:p>
        </w:tc>
        <w:tc>
          <w:tcPr>
            <w:tcW w:w="1840" w:type="dxa"/>
            <w:noWrap/>
            <w:hideMark/>
          </w:tcPr>
          <w:p w14:paraId="377C7FAC" w14:textId="77777777" w:rsidR="00B75C4E" w:rsidRPr="00EF0AB8" w:rsidRDefault="00B75C4E" w:rsidP="00B75C4E">
            <w:pPr>
              <w:tabs>
                <w:tab w:val="left" w:pos="1070"/>
              </w:tabs>
              <w:rPr>
                <w:rFonts w:ascii="Abadi" w:hAnsi="Abadi"/>
              </w:rPr>
            </w:pPr>
            <w:r w:rsidRPr="00EF0AB8">
              <w:rPr>
                <w:rFonts w:ascii="Abadi" w:hAnsi="Abadi"/>
              </w:rPr>
              <w:t xml:space="preserve"> 255/70/R16</w:t>
            </w:r>
          </w:p>
        </w:tc>
        <w:tc>
          <w:tcPr>
            <w:tcW w:w="1140" w:type="dxa"/>
            <w:noWrap/>
            <w:hideMark/>
          </w:tcPr>
          <w:p w14:paraId="3E3ABADB" w14:textId="18D9B649" w:rsidR="00B75C4E" w:rsidRPr="00EF0AB8" w:rsidRDefault="002357B3" w:rsidP="00B75C4E">
            <w:pPr>
              <w:tabs>
                <w:tab w:val="left" w:pos="1070"/>
              </w:tabs>
              <w:rPr>
                <w:rFonts w:ascii="Abadi" w:hAnsi="Abadi"/>
              </w:rPr>
            </w:pPr>
            <w:r>
              <w:rPr>
                <w:rFonts w:ascii="Abadi" w:hAnsi="Abadi"/>
              </w:rPr>
              <w:t>5</w:t>
            </w:r>
          </w:p>
        </w:tc>
        <w:tc>
          <w:tcPr>
            <w:tcW w:w="1140" w:type="dxa"/>
          </w:tcPr>
          <w:p w14:paraId="641BDA8D" w14:textId="77777777" w:rsidR="00B75C4E" w:rsidRPr="00EF0AB8" w:rsidRDefault="00B75C4E" w:rsidP="00B75C4E">
            <w:pPr>
              <w:tabs>
                <w:tab w:val="left" w:pos="1070"/>
              </w:tabs>
              <w:rPr>
                <w:rFonts w:ascii="Abadi" w:hAnsi="Abadi"/>
              </w:rPr>
            </w:pPr>
          </w:p>
        </w:tc>
        <w:tc>
          <w:tcPr>
            <w:tcW w:w="1140" w:type="dxa"/>
          </w:tcPr>
          <w:p w14:paraId="13D60042" w14:textId="77777777" w:rsidR="00B75C4E" w:rsidRPr="00EF0AB8" w:rsidRDefault="00B75C4E" w:rsidP="00B75C4E">
            <w:pPr>
              <w:tabs>
                <w:tab w:val="left" w:pos="1070"/>
              </w:tabs>
              <w:rPr>
                <w:rFonts w:ascii="Abadi" w:hAnsi="Abadi"/>
              </w:rPr>
            </w:pPr>
          </w:p>
        </w:tc>
      </w:tr>
      <w:tr w:rsidR="00EF0AB8" w:rsidRPr="00EF0AB8" w14:paraId="017A346C" w14:textId="13D49A4D" w:rsidTr="00F207F1">
        <w:trPr>
          <w:trHeight w:val="290"/>
        </w:trPr>
        <w:tc>
          <w:tcPr>
            <w:tcW w:w="580" w:type="dxa"/>
            <w:noWrap/>
            <w:hideMark/>
          </w:tcPr>
          <w:p w14:paraId="41047266" w14:textId="77777777" w:rsidR="00B75C4E" w:rsidRPr="00EF0AB8" w:rsidRDefault="00B75C4E" w:rsidP="00B75C4E">
            <w:pPr>
              <w:tabs>
                <w:tab w:val="left" w:pos="1070"/>
              </w:tabs>
              <w:rPr>
                <w:rFonts w:ascii="Abadi" w:hAnsi="Abadi"/>
              </w:rPr>
            </w:pPr>
            <w:r w:rsidRPr="00EF0AB8">
              <w:rPr>
                <w:rFonts w:ascii="Abadi" w:hAnsi="Abadi"/>
              </w:rPr>
              <w:t>4</w:t>
            </w:r>
          </w:p>
        </w:tc>
        <w:tc>
          <w:tcPr>
            <w:tcW w:w="1840" w:type="dxa"/>
            <w:noWrap/>
            <w:hideMark/>
          </w:tcPr>
          <w:p w14:paraId="62A57D4F" w14:textId="77777777" w:rsidR="00B75C4E" w:rsidRPr="00EF0AB8" w:rsidRDefault="00B75C4E" w:rsidP="00B75C4E">
            <w:pPr>
              <w:tabs>
                <w:tab w:val="left" w:pos="1070"/>
              </w:tabs>
              <w:rPr>
                <w:rFonts w:ascii="Abadi" w:hAnsi="Abadi"/>
              </w:rPr>
            </w:pPr>
            <w:r w:rsidRPr="00EF0AB8">
              <w:rPr>
                <w:rFonts w:ascii="Abadi" w:hAnsi="Abadi"/>
              </w:rPr>
              <w:t>265/65/R17</w:t>
            </w:r>
          </w:p>
        </w:tc>
        <w:tc>
          <w:tcPr>
            <w:tcW w:w="1140" w:type="dxa"/>
            <w:noWrap/>
            <w:hideMark/>
          </w:tcPr>
          <w:p w14:paraId="01C519C4" w14:textId="77777777" w:rsidR="00B75C4E" w:rsidRPr="00EF0AB8" w:rsidRDefault="00B75C4E" w:rsidP="00B75C4E">
            <w:pPr>
              <w:tabs>
                <w:tab w:val="left" w:pos="1070"/>
              </w:tabs>
              <w:rPr>
                <w:rFonts w:ascii="Abadi" w:hAnsi="Abadi"/>
              </w:rPr>
            </w:pPr>
            <w:r w:rsidRPr="00EF0AB8">
              <w:rPr>
                <w:rFonts w:ascii="Abadi" w:hAnsi="Abadi"/>
              </w:rPr>
              <w:t>4</w:t>
            </w:r>
          </w:p>
        </w:tc>
        <w:tc>
          <w:tcPr>
            <w:tcW w:w="1140" w:type="dxa"/>
          </w:tcPr>
          <w:p w14:paraId="56CEF30E" w14:textId="77777777" w:rsidR="00B75C4E" w:rsidRPr="00EF0AB8" w:rsidRDefault="00B75C4E" w:rsidP="00B75C4E">
            <w:pPr>
              <w:tabs>
                <w:tab w:val="left" w:pos="1070"/>
              </w:tabs>
              <w:rPr>
                <w:rFonts w:ascii="Abadi" w:hAnsi="Abadi"/>
              </w:rPr>
            </w:pPr>
          </w:p>
        </w:tc>
        <w:tc>
          <w:tcPr>
            <w:tcW w:w="1140" w:type="dxa"/>
          </w:tcPr>
          <w:p w14:paraId="5E3049E6" w14:textId="77777777" w:rsidR="00B75C4E" w:rsidRPr="00EF0AB8" w:rsidRDefault="00B75C4E" w:rsidP="00B75C4E">
            <w:pPr>
              <w:tabs>
                <w:tab w:val="left" w:pos="1070"/>
              </w:tabs>
              <w:rPr>
                <w:rFonts w:ascii="Abadi" w:hAnsi="Abadi"/>
              </w:rPr>
            </w:pPr>
          </w:p>
        </w:tc>
      </w:tr>
      <w:tr w:rsidR="00EF0AB8" w:rsidRPr="00EF0AB8" w14:paraId="3468FA1C" w14:textId="7D8FD2CB" w:rsidTr="00F207F1">
        <w:trPr>
          <w:trHeight w:val="290"/>
        </w:trPr>
        <w:tc>
          <w:tcPr>
            <w:tcW w:w="580" w:type="dxa"/>
            <w:noWrap/>
            <w:hideMark/>
          </w:tcPr>
          <w:p w14:paraId="4839B9E6" w14:textId="77777777" w:rsidR="00B75C4E" w:rsidRPr="00EF0AB8" w:rsidRDefault="00B75C4E" w:rsidP="00B75C4E">
            <w:pPr>
              <w:tabs>
                <w:tab w:val="left" w:pos="1070"/>
              </w:tabs>
              <w:rPr>
                <w:rFonts w:ascii="Abadi" w:hAnsi="Abadi"/>
              </w:rPr>
            </w:pPr>
            <w:r w:rsidRPr="00EF0AB8">
              <w:rPr>
                <w:rFonts w:ascii="Abadi" w:hAnsi="Abadi"/>
              </w:rPr>
              <w:t>5</w:t>
            </w:r>
          </w:p>
        </w:tc>
        <w:tc>
          <w:tcPr>
            <w:tcW w:w="1840" w:type="dxa"/>
            <w:noWrap/>
            <w:hideMark/>
          </w:tcPr>
          <w:p w14:paraId="699D92E6" w14:textId="77777777" w:rsidR="00B75C4E" w:rsidRPr="00EF0AB8" w:rsidRDefault="00B75C4E" w:rsidP="00B75C4E">
            <w:pPr>
              <w:tabs>
                <w:tab w:val="left" w:pos="1070"/>
              </w:tabs>
              <w:rPr>
                <w:rFonts w:ascii="Abadi" w:hAnsi="Abadi"/>
              </w:rPr>
            </w:pPr>
            <w:r w:rsidRPr="00EF0AB8">
              <w:rPr>
                <w:rFonts w:ascii="Abadi" w:hAnsi="Abadi"/>
              </w:rPr>
              <w:t>135/85 R16</w:t>
            </w:r>
          </w:p>
        </w:tc>
        <w:tc>
          <w:tcPr>
            <w:tcW w:w="1140" w:type="dxa"/>
            <w:noWrap/>
            <w:hideMark/>
          </w:tcPr>
          <w:p w14:paraId="5D19734B" w14:textId="77777777" w:rsidR="00B75C4E" w:rsidRPr="00EF0AB8" w:rsidRDefault="00B75C4E" w:rsidP="00B75C4E">
            <w:pPr>
              <w:tabs>
                <w:tab w:val="left" w:pos="1070"/>
              </w:tabs>
              <w:rPr>
                <w:rFonts w:ascii="Abadi" w:hAnsi="Abadi"/>
              </w:rPr>
            </w:pPr>
            <w:r w:rsidRPr="00EF0AB8">
              <w:rPr>
                <w:rFonts w:ascii="Abadi" w:hAnsi="Abadi"/>
              </w:rPr>
              <w:t>12</w:t>
            </w:r>
          </w:p>
        </w:tc>
        <w:tc>
          <w:tcPr>
            <w:tcW w:w="1140" w:type="dxa"/>
          </w:tcPr>
          <w:p w14:paraId="66376D3A" w14:textId="77777777" w:rsidR="00B75C4E" w:rsidRPr="00EF0AB8" w:rsidRDefault="00B75C4E" w:rsidP="00B75C4E">
            <w:pPr>
              <w:tabs>
                <w:tab w:val="left" w:pos="1070"/>
              </w:tabs>
              <w:rPr>
                <w:rFonts w:ascii="Abadi" w:hAnsi="Abadi"/>
              </w:rPr>
            </w:pPr>
          </w:p>
        </w:tc>
        <w:tc>
          <w:tcPr>
            <w:tcW w:w="1140" w:type="dxa"/>
          </w:tcPr>
          <w:p w14:paraId="1196B893" w14:textId="77777777" w:rsidR="00B75C4E" w:rsidRPr="00EF0AB8" w:rsidRDefault="00B75C4E" w:rsidP="00B75C4E">
            <w:pPr>
              <w:tabs>
                <w:tab w:val="left" w:pos="1070"/>
              </w:tabs>
              <w:rPr>
                <w:rFonts w:ascii="Abadi" w:hAnsi="Abadi"/>
              </w:rPr>
            </w:pPr>
          </w:p>
        </w:tc>
      </w:tr>
      <w:tr w:rsidR="00EF0AB8" w:rsidRPr="00EF0AB8" w14:paraId="28071CAA" w14:textId="5E339892" w:rsidTr="00F207F1">
        <w:trPr>
          <w:trHeight w:val="290"/>
        </w:trPr>
        <w:tc>
          <w:tcPr>
            <w:tcW w:w="580" w:type="dxa"/>
            <w:noWrap/>
            <w:hideMark/>
          </w:tcPr>
          <w:p w14:paraId="3A4FD34C" w14:textId="77777777" w:rsidR="00B75C4E" w:rsidRPr="00EF0AB8" w:rsidRDefault="00B75C4E" w:rsidP="00B75C4E">
            <w:pPr>
              <w:tabs>
                <w:tab w:val="left" w:pos="1070"/>
              </w:tabs>
              <w:rPr>
                <w:rFonts w:ascii="Abadi" w:hAnsi="Abadi"/>
              </w:rPr>
            </w:pPr>
            <w:r w:rsidRPr="00EF0AB8">
              <w:rPr>
                <w:rFonts w:ascii="Abadi" w:hAnsi="Abadi"/>
              </w:rPr>
              <w:t>6</w:t>
            </w:r>
          </w:p>
        </w:tc>
        <w:tc>
          <w:tcPr>
            <w:tcW w:w="1840" w:type="dxa"/>
            <w:noWrap/>
            <w:hideMark/>
          </w:tcPr>
          <w:p w14:paraId="2369DD42" w14:textId="77777777" w:rsidR="00B75C4E" w:rsidRPr="00EF0AB8" w:rsidRDefault="00B75C4E" w:rsidP="00B75C4E">
            <w:pPr>
              <w:tabs>
                <w:tab w:val="left" w:pos="1070"/>
              </w:tabs>
              <w:rPr>
                <w:rFonts w:ascii="Abadi" w:hAnsi="Abadi"/>
              </w:rPr>
            </w:pPr>
            <w:r w:rsidRPr="00EF0AB8">
              <w:rPr>
                <w:rFonts w:ascii="Abadi" w:hAnsi="Abadi"/>
              </w:rPr>
              <w:t>265/65 R18</w:t>
            </w:r>
          </w:p>
        </w:tc>
        <w:tc>
          <w:tcPr>
            <w:tcW w:w="1140" w:type="dxa"/>
            <w:noWrap/>
            <w:hideMark/>
          </w:tcPr>
          <w:p w14:paraId="2F59EDDE" w14:textId="77777777" w:rsidR="00B75C4E" w:rsidRPr="00EF0AB8" w:rsidRDefault="00B75C4E" w:rsidP="00B75C4E">
            <w:pPr>
              <w:tabs>
                <w:tab w:val="left" w:pos="1070"/>
              </w:tabs>
              <w:rPr>
                <w:rFonts w:ascii="Abadi" w:hAnsi="Abadi"/>
              </w:rPr>
            </w:pPr>
            <w:r w:rsidRPr="00EF0AB8">
              <w:rPr>
                <w:rFonts w:ascii="Abadi" w:hAnsi="Abadi"/>
              </w:rPr>
              <w:t>5</w:t>
            </w:r>
          </w:p>
        </w:tc>
        <w:tc>
          <w:tcPr>
            <w:tcW w:w="1140" w:type="dxa"/>
          </w:tcPr>
          <w:p w14:paraId="24A79161" w14:textId="77777777" w:rsidR="00B75C4E" w:rsidRPr="00EF0AB8" w:rsidRDefault="00B75C4E" w:rsidP="00B75C4E">
            <w:pPr>
              <w:tabs>
                <w:tab w:val="left" w:pos="1070"/>
              </w:tabs>
              <w:rPr>
                <w:rFonts w:ascii="Abadi" w:hAnsi="Abadi"/>
              </w:rPr>
            </w:pPr>
          </w:p>
        </w:tc>
        <w:tc>
          <w:tcPr>
            <w:tcW w:w="1140" w:type="dxa"/>
          </w:tcPr>
          <w:p w14:paraId="7C710994" w14:textId="77777777" w:rsidR="00B75C4E" w:rsidRPr="00EF0AB8" w:rsidRDefault="00B75C4E" w:rsidP="00B75C4E">
            <w:pPr>
              <w:tabs>
                <w:tab w:val="left" w:pos="1070"/>
              </w:tabs>
              <w:rPr>
                <w:rFonts w:ascii="Abadi" w:hAnsi="Abadi"/>
              </w:rPr>
            </w:pPr>
          </w:p>
        </w:tc>
      </w:tr>
      <w:tr w:rsidR="00EF0AB8" w:rsidRPr="00EF0AB8" w14:paraId="56BEB8A6" w14:textId="17896C3A" w:rsidTr="00F207F1">
        <w:trPr>
          <w:trHeight w:val="290"/>
        </w:trPr>
        <w:tc>
          <w:tcPr>
            <w:tcW w:w="580" w:type="dxa"/>
            <w:noWrap/>
            <w:hideMark/>
          </w:tcPr>
          <w:p w14:paraId="33E37662" w14:textId="77777777" w:rsidR="00B75C4E" w:rsidRPr="00EF0AB8" w:rsidRDefault="00B75C4E" w:rsidP="00B75C4E">
            <w:pPr>
              <w:tabs>
                <w:tab w:val="left" w:pos="1070"/>
              </w:tabs>
              <w:rPr>
                <w:rFonts w:ascii="Abadi" w:hAnsi="Abadi"/>
              </w:rPr>
            </w:pPr>
            <w:r w:rsidRPr="00EF0AB8">
              <w:rPr>
                <w:rFonts w:ascii="Abadi" w:hAnsi="Abadi"/>
              </w:rPr>
              <w:t>7</w:t>
            </w:r>
          </w:p>
        </w:tc>
        <w:tc>
          <w:tcPr>
            <w:tcW w:w="1840" w:type="dxa"/>
            <w:noWrap/>
            <w:hideMark/>
          </w:tcPr>
          <w:p w14:paraId="38415229" w14:textId="77777777" w:rsidR="00B75C4E" w:rsidRPr="00EF0AB8" w:rsidRDefault="00B75C4E" w:rsidP="00B75C4E">
            <w:pPr>
              <w:tabs>
                <w:tab w:val="left" w:pos="1070"/>
              </w:tabs>
              <w:rPr>
                <w:rFonts w:ascii="Abadi" w:hAnsi="Abadi"/>
              </w:rPr>
            </w:pPr>
            <w:r w:rsidRPr="00EF0AB8">
              <w:rPr>
                <w:rFonts w:ascii="Abadi" w:hAnsi="Abadi"/>
              </w:rPr>
              <w:t xml:space="preserve"> 265/65 R17</w:t>
            </w:r>
          </w:p>
        </w:tc>
        <w:tc>
          <w:tcPr>
            <w:tcW w:w="1140" w:type="dxa"/>
            <w:noWrap/>
            <w:hideMark/>
          </w:tcPr>
          <w:p w14:paraId="3CF9D074" w14:textId="77777777" w:rsidR="00B75C4E" w:rsidRPr="00EF0AB8" w:rsidRDefault="00B75C4E" w:rsidP="00B75C4E">
            <w:pPr>
              <w:tabs>
                <w:tab w:val="left" w:pos="1070"/>
              </w:tabs>
              <w:rPr>
                <w:rFonts w:ascii="Abadi" w:hAnsi="Abadi"/>
              </w:rPr>
            </w:pPr>
            <w:r w:rsidRPr="00EF0AB8">
              <w:rPr>
                <w:rFonts w:ascii="Abadi" w:hAnsi="Abadi"/>
              </w:rPr>
              <w:t>8</w:t>
            </w:r>
          </w:p>
        </w:tc>
        <w:tc>
          <w:tcPr>
            <w:tcW w:w="1140" w:type="dxa"/>
          </w:tcPr>
          <w:p w14:paraId="2DC08A11" w14:textId="77777777" w:rsidR="00B75C4E" w:rsidRPr="00EF0AB8" w:rsidRDefault="00B75C4E" w:rsidP="00B75C4E">
            <w:pPr>
              <w:tabs>
                <w:tab w:val="left" w:pos="1070"/>
              </w:tabs>
              <w:rPr>
                <w:rFonts w:ascii="Abadi" w:hAnsi="Abadi"/>
              </w:rPr>
            </w:pPr>
          </w:p>
        </w:tc>
        <w:tc>
          <w:tcPr>
            <w:tcW w:w="1140" w:type="dxa"/>
          </w:tcPr>
          <w:p w14:paraId="0E09B17C" w14:textId="77777777" w:rsidR="00B75C4E" w:rsidRPr="00EF0AB8" w:rsidRDefault="00B75C4E" w:rsidP="00B75C4E">
            <w:pPr>
              <w:tabs>
                <w:tab w:val="left" w:pos="1070"/>
              </w:tabs>
              <w:rPr>
                <w:rFonts w:ascii="Abadi" w:hAnsi="Abadi"/>
              </w:rPr>
            </w:pPr>
          </w:p>
        </w:tc>
      </w:tr>
      <w:tr w:rsidR="00EF0AB8" w:rsidRPr="00EF0AB8" w14:paraId="0CF4A64A" w14:textId="24EA8F4E" w:rsidTr="00F207F1">
        <w:trPr>
          <w:trHeight w:val="290"/>
        </w:trPr>
        <w:tc>
          <w:tcPr>
            <w:tcW w:w="580" w:type="dxa"/>
            <w:noWrap/>
            <w:hideMark/>
          </w:tcPr>
          <w:p w14:paraId="6DBE8F38" w14:textId="77777777" w:rsidR="00B75C4E" w:rsidRPr="00EF0AB8" w:rsidRDefault="00B75C4E" w:rsidP="00B75C4E">
            <w:pPr>
              <w:tabs>
                <w:tab w:val="left" w:pos="1070"/>
              </w:tabs>
              <w:rPr>
                <w:rFonts w:ascii="Abadi" w:hAnsi="Abadi"/>
              </w:rPr>
            </w:pPr>
            <w:r w:rsidRPr="00EF0AB8">
              <w:rPr>
                <w:rFonts w:ascii="Abadi" w:hAnsi="Abadi"/>
              </w:rPr>
              <w:t>8</w:t>
            </w:r>
          </w:p>
        </w:tc>
        <w:tc>
          <w:tcPr>
            <w:tcW w:w="1840" w:type="dxa"/>
            <w:noWrap/>
            <w:hideMark/>
          </w:tcPr>
          <w:p w14:paraId="42894C28" w14:textId="77777777" w:rsidR="00B75C4E" w:rsidRPr="00EF0AB8" w:rsidRDefault="00B75C4E" w:rsidP="00B75C4E">
            <w:pPr>
              <w:tabs>
                <w:tab w:val="left" w:pos="1070"/>
              </w:tabs>
              <w:rPr>
                <w:rFonts w:ascii="Abadi" w:hAnsi="Abadi"/>
              </w:rPr>
            </w:pPr>
            <w:r w:rsidRPr="00EF0AB8">
              <w:rPr>
                <w:rFonts w:ascii="Abadi" w:hAnsi="Abadi"/>
              </w:rPr>
              <w:t xml:space="preserve"> LT265/60R 18</w:t>
            </w:r>
          </w:p>
        </w:tc>
        <w:tc>
          <w:tcPr>
            <w:tcW w:w="1140" w:type="dxa"/>
            <w:noWrap/>
            <w:hideMark/>
          </w:tcPr>
          <w:p w14:paraId="283B7B44" w14:textId="77777777" w:rsidR="00B75C4E" w:rsidRPr="00EF0AB8" w:rsidRDefault="00B75C4E" w:rsidP="00B75C4E">
            <w:pPr>
              <w:tabs>
                <w:tab w:val="left" w:pos="1070"/>
              </w:tabs>
              <w:rPr>
                <w:rFonts w:ascii="Abadi" w:hAnsi="Abadi"/>
              </w:rPr>
            </w:pPr>
            <w:r w:rsidRPr="00EF0AB8">
              <w:rPr>
                <w:rFonts w:ascii="Abadi" w:hAnsi="Abadi"/>
              </w:rPr>
              <w:t>4</w:t>
            </w:r>
          </w:p>
        </w:tc>
        <w:tc>
          <w:tcPr>
            <w:tcW w:w="1140" w:type="dxa"/>
          </w:tcPr>
          <w:p w14:paraId="3BF28B83" w14:textId="77777777" w:rsidR="00B75C4E" w:rsidRPr="00EF0AB8" w:rsidRDefault="00B75C4E" w:rsidP="00B75C4E">
            <w:pPr>
              <w:tabs>
                <w:tab w:val="left" w:pos="1070"/>
              </w:tabs>
              <w:rPr>
                <w:rFonts w:ascii="Abadi" w:hAnsi="Abadi"/>
              </w:rPr>
            </w:pPr>
          </w:p>
        </w:tc>
        <w:tc>
          <w:tcPr>
            <w:tcW w:w="1140" w:type="dxa"/>
          </w:tcPr>
          <w:p w14:paraId="55887216" w14:textId="77777777" w:rsidR="00B75C4E" w:rsidRPr="00EF0AB8" w:rsidRDefault="00B75C4E" w:rsidP="00B75C4E">
            <w:pPr>
              <w:tabs>
                <w:tab w:val="left" w:pos="1070"/>
              </w:tabs>
              <w:rPr>
                <w:rFonts w:ascii="Abadi" w:hAnsi="Abadi"/>
              </w:rPr>
            </w:pPr>
          </w:p>
        </w:tc>
      </w:tr>
      <w:tr w:rsidR="00EF0AB8" w:rsidRPr="00EF0AB8" w14:paraId="022E805A" w14:textId="6E8D8C28" w:rsidTr="00F207F1">
        <w:trPr>
          <w:trHeight w:val="290"/>
        </w:trPr>
        <w:tc>
          <w:tcPr>
            <w:tcW w:w="580" w:type="dxa"/>
            <w:noWrap/>
            <w:hideMark/>
          </w:tcPr>
          <w:p w14:paraId="209C1C68" w14:textId="77777777" w:rsidR="00B75C4E" w:rsidRPr="00EF0AB8" w:rsidRDefault="00B75C4E" w:rsidP="00B75C4E">
            <w:pPr>
              <w:tabs>
                <w:tab w:val="left" w:pos="1070"/>
              </w:tabs>
              <w:rPr>
                <w:rFonts w:ascii="Abadi" w:hAnsi="Abadi"/>
              </w:rPr>
            </w:pPr>
            <w:r w:rsidRPr="00EF0AB8">
              <w:rPr>
                <w:rFonts w:ascii="Abadi" w:hAnsi="Abadi"/>
              </w:rPr>
              <w:t>9</w:t>
            </w:r>
          </w:p>
        </w:tc>
        <w:tc>
          <w:tcPr>
            <w:tcW w:w="1840" w:type="dxa"/>
            <w:noWrap/>
            <w:hideMark/>
          </w:tcPr>
          <w:p w14:paraId="1FFA8C1D" w14:textId="77777777" w:rsidR="00B75C4E" w:rsidRPr="00EF0AB8" w:rsidRDefault="00B75C4E" w:rsidP="00B75C4E">
            <w:pPr>
              <w:tabs>
                <w:tab w:val="left" w:pos="1070"/>
              </w:tabs>
              <w:rPr>
                <w:rFonts w:ascii="Abadi" w:hAnsi="Abadi"/>
              </w:rPr>
            </w:pPr>
            <w:r w:rsidRPr="00EF0AB8">
              <w:rPr>
                <w:rFonts w:ascii="Abadi" w:hAnsi="Abadi"/>
              </w:rPr>
              <w:t xml:space="preserve"> LT265/70R 16</w:t>
            </w:r>
          </w:p>
        </w:tc>
        <w:tc>
          <w:tcPr>
            <w:tcW w:w="1140" w:type="dxa"/>
            <w:noWrap/>
            <w:hideMark/>
          </w:tcPr>
          <w:p w14:paraId="69DDEF34" w14:textId="77777777" w:rsidR="00B75C4E" w:rsidRPr="00EF0AB8" w:rsidRDefault="00B75C4E" w:rsidP="00B75C4E">
            <w:pPr>
              <w:tabs>
                <w:tab w:val="left" w:pos="1070"/>
              </w:tabs>
              <w:rPr>
                <w:rFonts w:ascii="Abadi" w:hAnsi="Abadi"/>
              </w:rPr>
            </w:pPr>
            <w:r w:rsidRPr="00EF0AB8">
              <w:rPr>
                <w:rFonts w:ascii="Abadi" w:hAnsi="Abadi"/>
              </w:rPr>
              <w:t>7</w:t>
            </w:r>
          </w:p>
        </w:tc>
        <w:tc>
          <w:tcPr>
            <w:tcW w:w="1140" w:type="dxa"/>
          </w:tcPr>
          <w:p w14:paraId="1E376B46" w14:textId="77777777" w:rsidR="00B75C4E" w:rsidRPr="00EF0AB8" w:rsidRDefault="00B75C4E" w:rsidP="00B75C4E">
            <w:pPr>
              <w:tabs>
                <w:tab w:val="left" w:pos="1070"/>
              </w:tabs>
              <w:rPr>
                <w:rFonts w:ascii="Abadi" w:hAnsi="Abadi"/>
              </w:rPr>
            </w:pPr>
          </w:p>
        </w:tc>
        <w:tc>
          <w:tcPr>
            <w:tcW w:w="1140" w:type="dxa"/>
          </w:tcPr>
          <w:p w14:paraId="4746D663" w14:textId="77777777" w:rsidR="00B75C4E" w:rsidRPr="00EF0AB8" w:rsidRDefault="00B75C4E" w:rsidP="00B75C4E">
            <w:pPr>
              <w:tabs>
                <w:tab w:val="left" w:pos="1070"/>
              </w:tabs>
              <w:rPr>
                <w:rFonts w:ascii="Abadi" w:hAnsi="Abadi"/>
              </w:rPr>
            </w:pPr>
          </w:p>
        </w:tc>
      </w:tr>
      <w:tr w:rsidR="00EF0AB8" w:rsidRPr="00EF0AB8" w14:paraId="75038318" w14:textId="039B778C" w:rsidTr="00F207F1">
        <w:trPr>
          <w:trHeight w:val="290"/>
        </w:trPr>
        <w:tc>
          <w:tcPr>
            <w:tcW w:w="580" w:type="dxa"/>
            <w:noWrap/>
            <w:hideMark/>
          </w:tcPr>
          <w:p w14:paraId="4CFEA3BC" w14:textId="77777777" w:rsidR="00B75C4E" w:rsidRPr="00EF0AB8" w:rsidRDefault="00B75C4E" w:rsidP="00B75C4E">
            <w:pPr>
              <w:tabs>
                <w:tab w:val="left" w:pos="1070"/>
              </w:tabs>
              <w:rPr>
                <w:rFonts w:ascii="Abadi" w:hAnsi="Abadi"/>
              </w:rPr>
            </w:pPr>
            <w:r w:rsidRPr="00EF0AB8">
              <w:rPr>
                <w:rFonts w:ascii="Abadi" w:hAnsi="Abadi"/>
              </w:rPr>
              <w:t>10</w:t>
            </w:r>
          </w:p>
        </w:tc>
        <w:tc>
          <w:tcPr>
            <w:tcW w:w="1840" w:type="dxa"/>
            <w:noWrap/>
            <w:hideMark/>
          </w:tcPr>
          <w:p w14:paraId="5FDC2F20" w14:textId="77777777" w:rsidR="00B75C4E" w:rsidRPr="00EF0AB8" w:rsidRDefault="00B75C4E" w:rsidP="00B75C4E">
            <w:pPr>
              <w:tabs>
                <w:tab w:val="left" w:pos="1070"/>
              </w:tabs>
              <w:rPr>
                <w:rFonts w:ascii="Abadi" w:hAnsi="Abadi"/>
              </w:rPr>
            </w:pPr>
            <w:r w:rsidRPr="00EF0AB8">
              <w:rPr>
                <w:rFonts w:ascii="Abadi" w:hAnsi="Abadi"/>
              </w:rPr>
              <w:t xml:space="preserve"> LT 265/65 R17</w:t>
            </w:r>
          </w:p>
        </w:tc>
        <w:tc>
          <w:tcPr>
            <w:tcW w:w="1140" w:type="dxa"/>
            <w:noWrap/>
            <w:hideMark/>
          </w:tcPr>
          <w:p w14:paraId="1D08C893" w14:textId="77777777" w:rsidR="00B75C4E" w:rsidRPr="00EF0AB8" w:rsidRDefault="00B75C4E" w:rsidP="00B75C4E">
            <w:pPr>
              <w:tabs>
                <w:tab w:val="left" w:pos="1070"/>
              </w:tabs>
              <w:rPr>
                <w:rFonts w:ascii="Abadi" w:hAnsi="Abadi"/>
              </w:rPr>
            </w:pPr>
            <w:r w:rsidRPr="00EF0AB8">
              <w:rPr>
                <w:rFonts w:ascii="Abadi" w:hAnsi="Abadi"/>
              </w:rPr>
              <w:t>7</w:t>
            </w:r>
          </w:p>
        </w:tc>
        <w:tc>
          <w:tcPr>
            <w:tcW w:w="1140" w:type="dxa"/>
          </w:tcPr>
          <w:p w14:paraId="6003DD7F" w14:textId="77777777" w:rsidR="00B75C4E" w:rsidRPr="00EF0AB8" w:rsidRDefault="00B75C4E" w:rsidP="00B75C4E">
            <w:pPr>
              <w:tabs>
                <w:tab w:val="left" w:pos="1070"/>
              </w:tabs>
              <w:rPr>
                <w:rFonts w:ascii="Abadi" w:hAnsi="Abadi"/>
              </w:rPr>
            </w:pPr>
          </w:p>
        </w:tc>
        <w:tc>
          <w:tcPr>
            <w:tcW w:w="1140" w:type="dxa"/>
          </w:tcPr>
          <w:p w14:paraId="7E45F8B1" w14:textId="77777777" w:rsidR="00B75C4E" w:rsidRPr="00EF0AB8" w:rsidRDefault="00B75C4E" w:rsidP="00B75C4E">
            <w:pPr>
              <w:tabs>
                <w:tab w:val="left" w:pos="1070"/>
              </w:tabs>
              <w:rPr>
                <w:rFonts w:ascii="Abadi" w:hAnsi="Abadi"/>
              </w:rPr>
            </w:pPr>
          </w:p>
        </w:tc>
      </w:tr>
      <w:tr w:rsidR="00EF0AB8" w:rsidRPr="00EF0AB8" w14:paraId="6BDCC8FE" w14:textId="69D713B7" w:rsidTr="00F207F1">
        <w:trPr>
          <w:trHeight w:val="290"/>
        </w:trPr>
        <w:tc>
          <w:tcPr>
            <w:tcW w:w="580" w:type="dxa"/>
            <w:noWrap/>
            <w:hideMark/>
          </w:tcPr>
          <w:p w14:paraId="1FCE1D14" w14:textId="7E76F7BA" w:rsidR="00B75C4E" w:rsidRPr="00EF0AB8" w:rsidRDefault="00B75C4E" w:rsidP="00B75C4E">
            <w:pPr>
              <w:tabs>
                <w:tab w:val="left" w:pos="1070"/>
              </w:tabs>
              <w:rPr>
                <w:rFonts w:ascii="Abadi" w:hAnsi="Abadi"/>
              </w:rPr>
            </w:pPr>
            <w:r w:rsidRPr="00EF0AB8">
              <w:rPr>
                <w:rFonts w:ascii="Abadi" w:hAnsi="Abadi"/>
              </w:rPr>
              <w:t>1</w:t>
            </w:r>
            <w:r w:rsidR="002357B3">
              <w:rPr>
                <w:rFonts w:ascii="Abadi" w:hAnsi="Abadi"/>
              </w:rPr>
              <w:t>1</w:t>
            </w:r>
          </w:p>
        </w:tc>
        <w:tc>
          <w:tcPr>
            <w:tcW w:w="1840" w:type="dxa"/>
            <w:noWrap/>
            <w:hideMark/>
          </w:tcPr>
          <w:p w14:paraId="413E42A3" w14:textId="77777777" w:rsidR="00B75C4E" w:rsidRPr="00EF0AB8" w:rsidRDefault="00B75C4E" w:rsidP="00B75C4E">
            <w:pPr>
              <w:tabs>
                <w:tab w:val="left" w:pos="1070"/>
              </w:tabs>
              <w:rPr>
                <w:rFonts w:ascii="Abadi" w:hAnsi="Abadi"/>
              </w:rPr>
            </w:pPr>
            <w:r w:rsidRPr="00EF0AB8">
              <w:rPr>
                <w:rFonts w:ascii="Abadi" w:hAnsi="Abadi"/>
              </w:rPr>
              <w:t>265/70R16</w:t>
            </w:r>
          </w:p>
        </w:tc>
        <w:tc>
          <w:tcPr>
            <w:tcW w:w="1140" w:type="dxa"/>
            <w:noWrap/>
            <w:hideMark/>
          </w:tcPr>
          <w:p w14:paraId="0C8F2DCD" w14:textId="77777777" w:rsidR="00B75C4E" w:rsidRPr="00EF0AB8" w:rsidRDefault="00B75C4E" w:rsidP="00B75C4E">
            <w:pPr>
              <w:tabs>
                <w:tab w:val="left" w:pos="1070"/>
              </w:tabs>
              <w:rPr>
                <w:rFonts w:ascii="Abadi" w:hAnsi="Abadi"/>
              </w:rPr>
            </w:pPr>
            <w:r w:rsidRPr="00EF0AB8">
              <w:rPr>
                <w:rFonts w:ascii="Abadi" w:hAnsi="Abadi"/>
              </w:rPr>
              <w:t>3</w:t>
            </w:r>
          </w:p>
        </w:tc>
        <w:tc>
          <w:tcPr>
            <w:tcW w:w="1140" w:type="dxa"/>
          </w:tcPr>
          <w:p w14:paraId="36FFDF5A" w14:textId="77777777" w:rsidR="00B75C4E" w:rsidRPr="00EF0AB8" w:rsidRDefault="00B75C4E" w:rsidP="00B75C4E">
            <w:pPr>
              <w:tabs>
                <w:tab w:val="left" w:pos="1070"/>
              </w:tabs>
              <w:rPr>
                <w:rFonts w:ascii="Abadi" w:hAnsi="Abadi"/>
              </w:rPr>
            </w:pPr>
          </w:p>
        </w:tc>
        <w:tc>
          <w:tcPr>
            <w:tcW w:w="1140" w:type="dxa"/>
          </w:tcPr>
          <w:p w14:paraId="7B1C4871" w14:textId="77777777" w:rsidR="00B75C4E" w:rsidRPr="00EF0AB8" w:rsidRDefault="00B75C4E" w:rsidP="00B75C4E">
            <w:pPr>
              <w:tabs>
                <w:tab w:val="left" w:pos="1070"/>
              </w:tabs>
              <w:rPr>
                <w:rFonts w:ascii="Abadi" w:hAnsi="Abadi"/>
              </w:rPr>
            </w:pPr>
          </w:p>
        </w:tc>
      </w:tr>
      <w:tr w:rsidR="00EF0AB8" w:rsidRPr="00EF0AB8" w14:paraId="489C4C29" w14:textId="071405A6" w:rsidTr="00F207F1">
        <w:trPr>
          <w:trHeight w:val="290"/>
        </w:trPr>
        <w:tc>
          <w:tcPr>
            <w:tcW w:w="580" w:type="dxa"/>
            <w:noWrap/>
            <w:hideMark/>
          </w:tcPr>
          <w:p w14:paraId="1017A8F8" w14:textId="713702D0" w:rsidR="00B75C4E" w:rsidRPr="00EF0AB8" w:rsidRDefault="00B75C4E" w:rsidP="00B75C4E">
            <w:pPr>
              <w:tabs>
                <w:tab w:val="left" w:pos="1070"/>
              </w:tabs>
              <w:rPr>
                <w:rFonts w:ascii="Abadi" w:hAnsi="Abadi"/>
              </w:rPr>
            </w:pPr>
            <w:r w:rsidRPr="00EF0AB8">
              <w:rPr>
                <w:rFonts w:ascii="Abadi" w:hAnsi="Abadi"/>
              </w:rPr>
              <w:t>1</w:t>
            </w:r>
            <w:r w:rsidR="002357B3">
              <w:rPr>
                <w:rFonts w:ascii="Abadi" w:hAnsi="Abadi"/>
              </w:rPr>
              <w:t>2</w:t>
            </w:r>
          </w:p>
        </w:tc>
        <w:tc>
          <w:tcPr>
            <w:tcW w:w="1840" w:type="dxa"/>
            <w:noWrap/>
            <w:hideMark/>
          </w:tcPr>
          <w:p w14:paraId="76B9ECC2" w14:textId="77777777" w:rsidR="00B75C4E" w:rsidRPr="00EF0AB8" w:rsidRDefault="00B75C4E" w:rsidP="00B75C4E">
            <w:pPr>
              <w:tabs>
                <w:tab w:val="left" w:pos="1070"/>
              </w:tabs>
              <w:rPr>
                <w:rFonts w:ascii="Abadi" w:hAnsi="Abadi"/>
              </w:rPr>
            </w:pPr>
            <w:r w:rsidRPr="00EF0AB8">
              <w:rPr>
                <w:rFonts w:ascii="Abadi" w:hAnsi="Abadi"/>
              </w:rPr>
              <w:t>235/85R16</w:t>
            </w:r>
          </w:p>
        </w:tc>
        <w:tc>
          <w:tcPr>
            <w:tcW w:w="1140" w:type="dxa"/>
            <w:noWrap/>
            <w:hideMark/>
          </w:tcPr>
          <w:p w14:paraId="55BCD74B" w14:textId="77777777" w:rsidR="00B75C4E" w:rsidRPr="00EF0AB8" w:rsidRDefault="00B75C4E" w:rsidP="00B75C4E">
            <w:pPr>
              <w:tabs>
                <w:tab w:val="left" w:pos="1070"/>
              </w:tabs>
              <w:rPr>
                <w:rFonts w:ascii="Abadi" w:hAnsi="Abadi"/>
              </w:rPr>
            </w:pPr>
            <w:r w:rsidRPr="00EF0AB8">
              <w:rPr>
                <w:rFonts w:ascii="Abadi" w:hAnsi="Abadi"/>
              </w:rPr>
              <w:t>5</w:t>
            </w:r>
          </w:p>
        </w:tc>
        <w:tc>
          <w:tcPr>
            <w:tcW w:w="1140" w:type="dxa"/>
          </w:tcPr>
          <w:p w14:paraId="51A9C957" w14:textId="77777777" w:rsidR="00B75C4E" w:rsidRPr="00EF0AB8" w:rsidRDefault="00B75C4E" w:rsidP="00B75C4E">
            <w:pPr>
              <w:tabs>
                <w:tab w:val="left" w:pos="1070"/>
              </w:tabs>
              <w:rPr>
                <w:rFonts w:ascii="Abadi" w:hAnsi="Abadi"/>
              </w:rPr>
            </w:pPr>
          </w:p>
        </w:tc>
        <w:tc>
          <w:tcPr>
            <w:tcW w:w="1140" w:type="dxa"/>
          </w:tcPr>
          <w:p w14:paraId="262968AE" w14:textId="77777777" w:rsidR="00B75C4E" w:rsidRPr="00EF0AB8" w:rsidRDefault="00B75C4E" w:rsidP="00B75C4E">
            <w:pPr>
              <w:tabs>
                <w:tab w:val="left" w:pos="1070"/>
              </w:tabs>
              <w:rPr>
                <w:rFonts w:ascii="Abadi" w:hAnsi="Abadi"/>
              </w:rPr>
            </w:pPr>
          </w:p>
        </w:tc>
      </w:tr>
      <w:tr w:rsidR="00EF0AB8" w:rsidRPr="00EF0AB8" w14:paraId="2064D112" w14:textId="1DA1979B" w:rsidTr="00F207F1">
        <w:trPr>
          <w:trHeight w:val="290"/>
        </w:trPr>
        <w:tc>
          <w:tcPr>
            <w:tcW w:w="580" w:type="dxa"/>
            <w:noWrap/>
            <w:hideMark/>
          </w:tcPr>
          <w:p w14:paraId="2F229AA9" w14:textId="07A6FD81" w:rsidR="00B75C4E" w:rsidRPr="00EF0AB8" w:rsidRDefault="00B75C4E" w:rsidP="00B75C4E">
            <w:pPr>
              <w:tabs>
                <w:tab w:val="left" w:pos="1070"/>
              </w:tabs>
              <w:rPr>
                <w:rFonts w:ascii="Abadi" w:hAnsi="Abadi"/>
              </w:rPr>
            </w:pPr>
            <w:r w:rsidRPr="00EF0AB8">
              <w:rPr>
                <w:rFonts w:ascii="Abadi" w:hAnsi="Abadi"/>
              </w:rPr>
              <w:t>1</w:t>
            </w:r>
            <w:r w:rsidR="002357B3">
              <w:rPr>
                <w:rFonts w:ascii="Abadi" w:hAnsi="Abadi"/>
              </w:rPr>
              <w:t>3</w:t>
            </w:r>
          </w:p>
        </w:tc>
        <w:tc>
          <w:tcPr>
            <w:tcW w:w="1840" w:type="dxa"/>
            <w:noWrap/>
            <w:hideMark/>
          </w:tcPr>
          <w:p w14:paraId="5D941019" w14:textId="77777777" w:rsidR="00B75C4E" w:rsidRPr="00EF0AB8" w:rsidRDefault="00B75C4E" w:rsidP="00B75C4E">
            <w:pPr>
              <w:tabs>
                <w:tab w:val="left" w:pos="1070"/>
              </w:tabs>
              <w:rPr>
                <w:rFonts w:ascii="Abadi" w:hAnsi="Abadi"/>
              </w:rPr>
            </w:pPr>
            <w:r w:rsidRPr="00EF0AB8">
              <w:rPr>
                <w:rFonts w:ascii="Abadi" w:hAnsi="Abadi"/>
              </w:rPr>
              <w:t xml:space="preserve"> 265/65R17</w:t>
            </w:r>
          </w:p>
        </w:tc>
        <w:tc>
          <w:tcPr>
            <w:tcW w:w="1140" w:type="dxa"/>
            <w:noWrap/>
            <w:hideMark/>
          </w:tcPr>
          <w:p w14:paraId="143A6C98" w14:textId="77777777" w:rsidR="00B75C4E" w:rsidRPr="00EF0AB8" w:rsidRDefault="00B75C4E" w:rsidP="00B75C4E">
            <w:pPr>
              <w:tabs>
                <w:tab w:val="left" w:pos="1070"/>
              </w:tabs>
              <w:rPr>
                <w:rFonts w:ascii="Abadi" w:hAnsi="Abadi"/>
              </w:rPr>
            </w:pPr>
            <w:r w:rsidRPr="00EF0AB8">
              <w:rPr>
                <w:rFonts w:ascii="Abadi" w:hAnsi="Abadi"/>
              </w:rPr>
              <w:t>4</w:t>
            </w:r>
          </w:p>
        </w:tc>
        <w:tc>
          <w:tcPr>
            <w:tcW w:w="1140" w:type="dxa"/>
          </w:tcPr>
          <w:p w14:paraId="3BD3D91A" w14:textId="77777777" w:rsidR="00B75C4E" w:rsidRPr="00EF0AB8" w:rsidRDefault="00B75C4E" w:rsidP="00B75C4E">
            <w:pPr>
              <w:tabs>
                <w:tab w:val="left" w:pos="1070"/>
              </w:tabs>
              <w:rPr>
                <w:rFonts w:ascii="Abadi" w:hAnsi="Abadi"/>
              </w:rPr>
            </w:pPr>
          </w:p>
        </w:tc>
        <w:tc>
          <w:tcPr>
            <w:tcW w:w="1140" w:type="dxa"/>
          </w:tcPr>
          <w:p w14:paraId="5B41D838" w14:textId="77777777" w:rsidR="00B75C4E" w:rsidRPr="00EF0AB8" w:rsidRDefault="00B75C4E" w:rsidP="00B75C4E">
            <w:pPr>
              <w:tabs>
                <w:tab w:val="left" w:pos="1070"/>
              </w:tabs>
              <w:rPr>
                <w:rFonts w:ascii="Abadi" w:hAnsi="Abadi"/>
              </w:rPr>
            </w:pPr>
          </w:p>
        </w:tc>
      </w:tr>
      <w:tr w:rsidR="00EF0AB8" w:rsidRPr="00EF0AB8" w14:paraId="147735E8" w14:textId="0810BE0E" w:rsidTr="00F207F1">
        <w:trPr>
          <w:trHeight w:val="290"/>
        </w:trPr>
        <w:tc>
          <w:tcPr>
            <w:tcW w:w="580" w:type="dxa"/>
            <w:noWrap/>
            <w:hideMark/>
          </w:tcPr>
          <w:p w14:paraId="56B56ED0" w14:textId="77777777" w:rsidR="00B75C4E" w:rsidRPr="00EF0AB8" w:rsidRDefault="00B75C4E" w:rsidP="00B75C4E">
            <w:pPr>
              <w:tabs>
                <w:tab w:val="left" w:pos="1070"/>
              </w:tabs>
              <w:rPr>
                <w:rFonts w:ascii="Abadi" w:hAnsi="Abadi"/>
                <w:b/>
                <w:bCs/>
              </w:rPr>
            </w:pPr>
            <w:r w:rsidRPr="00EF0AB8">
              <w:rPr>
                <w:rFonts w:ascii="Abadi" w:hAnsi="Abadi"/>
                <w:b/>
                <w:bCs/>
              </w:rPr>
              <w:t> </w:t>
            </w:r>
          </w:p>
        </w:tc>
        <w:tc>
          <w:tcPr>
            <w:tcW w:w="1840" w:type="dxa"/>
            <w:noWrap/>
            <w:hideMark/>
          </w:tcPr>
          <w:p w14:paraId="09690226" w14:textId="77777777" w:rsidR="00B75C4E" w:rsidRPr="00EF0AB8" w:rsidRDefault="00B75C4E" w:rsidP="00B75C4E">
            <w:pPr>
              <w:tabs>
                <w:tab w:val="left" w:pos="1070"/>
              </w:tabs>
              <w:rPr>
                <w:rFonts w:ascii="Abadi" w:hAnsi="Abadi"/>
                <w:b/>
                <w:bCs/>
              </w:rPr>
            </w:pPr>
            <w:r w:rsidRPr="00EF0AB8">
              <w:rPr>
                <w:rFonts w:ascii="Abadi" w:hAnsi="Abadi"/>
                <w:b/>
                <w:bCs/>
              </w:rPr>
              <w:t>Total</w:t>
            </w:r>
          </w:p>
        </w:tc>
        <w:tc>
          <w:tcPr>
            <w:tcW w:w="1140" w:type="dxa"/>
            <w:noWrap/>
            <w:hideMark/>
          </w:tcPr>
          <w:p w14:paraId="1C842474" w14:textId="77777777" w:rsidR="00B75C4E" w:rsidRPr="00EF0AB8" w:rsidRDefault="00B75C4E" w:rsidP="00B75C4E">
            <w:pPr>
              <w:tabs>
                <w:tab w:val="left" w:pos="1070"/>
              </w:tabs>
              <w:rPr>
                <w:rFonts w:ascii="Abadi" w:hAnsi="Abadi"/>
                <w:b/>
                <w:bCs/>
              </w:rPr>
            </w:pPr>
            <w:r w:rsidRPr="00EF0AB8">
              <w:rPr>
                <w:rFonts w:ascii="Abadi" w:hAnsi="Abadi"/>
                <w:b/>
                <w:bCs/>
              </w:rPr>
              <w:t>73</w:t>
            </w:r>
          </w:p>
        </w:tc>
        <w:tc>
          <w:tcPr>
            <w:tcW w:w="1140" w:type="dxa"/>
          </w:tcPr>
          <w:p w14:paraId="327F184C" w14:textId="77777777" w:rsidR="00B75C4E" w:rsidRPr="00EF0AB8" w:rsidRDefault="00B75C4E" w:rsidP="00B75C4E">
            <w:pPr>
              <w:tabs>
                <w:tab w:val="left" w:pos="1070"/>
              </w:tabs>
              <w:rPr>
                <w:rFonts w:ascii="Abadi" w:hAnsi="Abadi"/>
                <w:b/>
                <w:bCs/>
              </w:rPr>
            </w:pPr>
          </w:p>
        </w:tc>
        <w:tc>
          <w:tcPr>
            <w:tcW w:w="1140" w:type="dxa"/>
          </w:tcPr>
          <w:p w14:paraId="0557CD2C" w14:textId="77777777" w:rsidR="00B75C4E" w:rsidRPr="00EF0AB8" w:rsidRDefault="00B75C4E" w:rsidP="00B75C4E">
            <w:pPr>
              <w:tabs>
                <w:tab w:val="left" w:pos="1070"/>
              </w:tabs>
              <w:rPr>
                <w:rFonts w:ascii="Abadi" w:hAnsi="Abadi"/>
                <w:b/>
                <w:bCs/>
              </w:rPr>
            </w:pPr>
          </w:p>
        </w:tc>
      </w:tr>
    </w:tbl>
    <w:p w14:paraId="2D065555" w14:textId="1FE1F6C2" w:rsidR="00DA0CAE" w:rsidRPr="00EF0AB8" w:rsidRDefault="00894DDD" w:rsidP="00894DDD">
      <w:pPr>
        <w:tabs>
          <w:tab w:val="left" w:pos="1070"/>
        </w:tabs>
        <w:rPr>
          <w:rFonts w:ascii="Abadi" w:hAnsi="Abadi"/>
        </w:rPr>
      </w:pPr>
      <w:r w:rsidRPr="00EF0AB8">
        <w:rPr>
          <w:rFonts w:ascii="Abadi" w:hAnsi="Abadi"/>
        </w:rPr>
        <w:tab/>
      </w:r>
    </w:p>
    <w:p w14:paraId="012C8487" w14:textId="543915CE" w:rsidR="00355622" w:rsidRPr="00EF0AB8" w:rsidRDefault="00C31CB3" w:rsidP="00894DDD">
      <w:pPr>
        <w:tabs>
          <w:tab w:val="left" w:pos="1070"/>
        </w:tabs>
        <w:rPr>
          <w:rFonts w:ascii="Abadi" w:hAnsi="Abadi"/>
        </w:rPr>
      </w:pPr>
      <w:r w:rsidRPr="00EF0AB8">
        <w:rPr>
          <w:rFonts w:ascii="Abadi" w:hAnsi="Abadi"/>
        </w:rPr>
        <w:t xml:space="preserve">LOT </w:t>
      </w:r>
      <w:r w:rsidR="009624FE" w:rsidRPr="00EF0AB8">
        <w:rPr>
          <w:rFonts w:ascii="Abadi" w:hAnsi="Abadi"/>
        </w:rPr>
        <w:t>2-4</w:t>
      </w:r>
      <w:r w:rsidRPr="00EF0AB8">
        <w:rPr>
          <w:rFonts w:ascii="Abadi" w:hAnsi="Abadi"/>
        </w:rPr>
        <w:t>. TYRES LOCATED AT MBALE REGIONAL OFFICE</w:t>
      </w:r>
    </w:p>
    <w:p w14:paraId="697DA4E8" w14:textId="77777777" w:rsidR="00A44A2D" w:rsidRPr="00EF0AB8" w:rsidRDefault="00A44A2D" w:rsidP="00894DDD">
      <w:pPr>
        <w:tabs>
          <w:tab w:val="left" w:pos="1070"/>
        </w:tabs>
        <w:rPr>
          <w:rFonts w:ascii="Abadi" w:hAnsi="Abadi"/>
        </w:rPr>
      </w:pPr>
    </w:p>
    <w:tbl>
      <w:tblPr>
        <w:tblStyle w:val="TableGrid1"/>
        <w:tblW w:w="0" w:type="auto"/>
        <w:tblInd w:w="715" w:type="dxa"/>
        <w:tblLook w:val="04A0" w:firstRow="1" w:lastRow="0" w:firstColumn="1" w:lastColumn="0" w:noHBand="0" w:noVBand="1"/>
      </w:tblPr>
      <w:tblGrid>
        <w:gridCol w:w="620"/>
        <w:gridCol w:w="620"/>
        <w:gridCol w:w="1760"/>
        <w:gridCol w:w="1003"/>
        <w:gridCol w:w="1003"/>
        <w:gridCol w:w="1003"/>
      </w:tblGrid>
      <w:tr w:rsidR="00EF0AB8" w:rsidRPr="00EF0AB8" w14:paraId="7912BCBB" w14:textId="4072A442" w:rsidTr="00F207F1">
        <w:trPr>
          <w:trHeight w:val="590"/>
        </w:trPr>
        <w:tc>
          <w:tcPr>
            <w:tcW w:w="620" w:type="dxa"/>
          </w:tcPr>
          <w:p w14:paraId="6F874E9B" w14:textId="77777777" w:rsidR="009624FE" w:rsidRPr="009624FE" w:rsidRDefault="009624FE" w:rsidP="009624FE">
            <w:pPr>
              <w:tabs>
                <w:tab w:val="left" w:pos="1070"/>
              </w:tabs>
              <w:rPr>
                <w:rFonts w:ascii="Abadi" w:eastAsia="Times New Roman" w:hAnsi="Abadi"/>
                <w:b/>
                <w:bCs/>
                <w:sz w:val="20"/>
                <w:szCs w:val="20"/>
                <w:lang w:val="en-US"/>
              </w:rPr>
            </w:pPr>
            <w:r w:rsidRPr="009624FE">
              <w:rPr>
                <w:rFonts w:ascii="Abadi" w:eastAsia="Times New Roman" w:hAnsi="Abadi"/>
                <w:b/>
                <w:bCs/>
                <w:sz w:val="20"/>
                <w:szCs w:val="20"/>
                <w:lang w:val="en-US"/>
              </w:rPr>
              <w:t>Lot No</w:t>
            </w:r>
          </w:p>
        </w:tc>
        <w:tc>
          <w:tcPr>
            <w:tcW w:w="620" w:type="dxa"/>
            <w:noWrap/>
            <w:hideMark/>
          </w:tcPr>
          <w:p w14:paraId="34DF8952" w14:textId="77777777" w:rsidR="009624FE" w:rsidRPr="009624FE" w:rsidRDefault="009624FE" w:rsidP="009624FE">
            <w:pPr>
              <w:tabs>
                <w:tab w:val="left" w:pos="1070"/>
              </w:tabs>
              <w:rPr>
                <w:rFonts w:ascii="Abadi" w:eastAsia="Times New Roman" w:hAnsi="Abadi"/>
                <w:b/>
                <w:bCs/>
                <w:sz w:val="20"/>
                <w:szCs w:val="20"/>
                <w:lang w:val="en-US"/>
              </w:rPr>
            </w:pPr>
            <w:r w:rsidRPr="009624FE">
              <w:rPr>
                <w:rFonts w:ascii="Abadi" w:eastAsia="Times New Roman" w:hAnsi="Abadi"/>
                <w:b/>
                <w:bCs/>
                <w:sz w:val="20"/>
                <w:szCs w:val="20"/>
                <w:lang w:val="en-US"/>
              </w:rPr>
              <w:t>No.</w:t>
            </w:r>
          </w:p>
        </w:tc>
        <w:tc>
          <w:tcPr>
            <w:tcW w:w="1760" w:type="dxa"/>
            <w:hideMark/>
          </w:tcPr>
          <w:p w14:paraId="7EA3CFC0" w14:textId="77777777" w:rsidR="009624FE" w:rsidRPr="009624FE" w:rsidRDefault="009624FE" w:rsidP="009624FE">
            <w:pPr>
              <w:tabs>
                <w:tab w:val="left" w:pos="1070"/>
              </w:tabs>
              <w:rPr>
                <w:rFonts w:ascii="Abadi" w:eastAsia="Times New Roman" w:hAnsi="Abadi"/>
                <w:b/>
                <w:bCs/>
                <w:sz w:val="20"/>
                <w:szCs w:val="20"/>
                <w:lang w:val="en-US"/>
              </w:rPr>
            </w:pPr>
            <w:r w:rsidRPr="009624FE">
              <w:rPr>
                <w:rFonts w:ascii="Abadi" w:eastAsia="Times New Roman" w:hAnsi="Abadi"/>
                <w:b/>
                <w:bCs/>
                <w:sz w:val="20"/>
                <w:szCs w:val="20"/>
                <w:lang w:val="en-US"/>
              </w:rPr>
              <w:t>Vehicle/Cycle Tyre Size</w:t>
            </w:r>
          </w:p>
        </w:tc>
        <w:tc>
          <w:tcPr>
            <w:tcW w:w="1003" w:type="dxa"/>
            <w:hideMark/>
          </w:tcPr>
          <w:p w14:paraId="6D65E518" w14:textId="77777777" w:rsidR="009624FE" w:rsidRPr="009624FE" w:rsidRDefault="009624FE" w:rsidP="009624FE">
            <w:pPr>
              <w:tabs>
                <w:tab w:val="left" w:pos="1070"/>
              </w:tabs>
              <w:rPr>
                <w:rFonts w:ascii="Abadi" w:eastAsia="Times New Roman" w:hAnsi="Abadi"/>
                <w:b/>
                <w:bCs/>
                <w:sz w:val="20"/>
                <w:szCs w:val="20"/>
                <w:lang w:val="en-US"/>
              </w:rPr>
            </w:pPr>
            <w:r w:rsidRPr="009624FE">
              <w:rPr>
                <w:rFonts w:ascii="Abadi" w:eastAsia="Times New Roman" w:hAnsi="Abadi"/>
                <w:b/>
                <w:bCs/>
                <w:sz w:val="20"/>
                <w:szCs w:val="20"/>
                <w:lang w:val="en-US"/>
              </w:rPr>
              <w:t>Quantity of Tyres</w:t>
            </w:r>
          </w:p>
        </w:tc>
        <w:tc>
          <w:tcPr>
            <w:tcW w:w="1003" w:type="dxa"/>
          </w:tcPr>
          <w:p w14:paraId="4AB5ACC7" w14:textId="44742049" w:rsidR="009624FE" w:rsidRPr="00EF0AB8" w:rsidRDefault="009624FE" w:rsidP="009624FE">
            <w:pPr>
              <w:tabs>
                <w:tab w:val="left" w:pos="1070"/>
              </w:tabs>
              <w:rPr>
                <w:rFonts w:ascii="Abadi" w:hAnsi="Abadi"/>
                <w:b/>
                <w:bCs/>
              </w:rPr>
            </w:pPr>
            <w:r w:rsidRPr="00EF0AB8">
              <w:rPr>
                <w:rFonts w:ascii="Abadi" w:hAnsi="Abadi"/>
                <w:b/>
                <w:bCs/>
              </w:rPr>
              <w:t>Unit Price (UGX)</w:t>
            </w:r>
          </w:p>
        </w:tc>
        <w:tc>
          <w:tcPr>
            <w:tcW w:w="1003" w:type="dxa"/>
          </w:tcPr>
          <w:p w14:paraId="091458DD" w14:textId="151128FD" w:rsidR="009624FE" w:rsidRPr="00EF0AB8" w:rsidRDefault="009624FE" w:rsidP="009624FE">
            <w:pPr>
              <w:tabs>
                <w:tab w:val="left" w:pos="1070"/>
              </w:tabs>
              <w:rPr>
                <w:rFonts w:ascii="Abadi" w:hAnsi="Abadi"/>
                <w:b/>
                <w:bCs/>
              </w:rPr>
            </w:pPr>
            <w:r w:rsidRPr="00EF0AB8">
              <w:rPr>
                <w:rFonts w:ascii="Abadi" w:hAnsi="Abadi"/>
                <w:b/>
                <w:bCs/>
              </w:rPr>
              <w:t>Total Price (UGX)</w:t>
            </w:r>
          </w:p>
        </w:tc>
      </w:tr>
      <w:tr w:rsidR="00EF0AB8" w:rsidRPr="00EF0AB8" w14:paraId="2E115C87" w14:textId="6CA1C470" w:rsidTr="00F207F1">
        <w:trPr>
          <w:trHeight w:val="300"/>
        </w:trPr>
        <w:tc>
          <w:tcPr>
            <w:tcW w:w="620" w:type="dxa"/>
          </w:tcPr>
          <w:p w14:paraId="5EDF4B3E" w14:textId="77777777" w:rsidR="009624FE" w:rsidRPr="009624FE" w:rsidRDefault="009624FE" w:rsidP="009624FE">
            <w:pPr>
              <w:tabs>
                <w:tab w:val="left" w:pos="1070"/>
              </w:tabs>
              <w:rPr>
                <w:rFonts w:ascii="Abadi" w:eastAsia="Times New Roman" w:hAnsi="Abadi"/>
                <w:b/>
                <w:sz w:val="20"/>
                <w:szCs w:val="20"/>
                <w:lang w:val="en-US"/>
              </w:rPr>
            </w:pPr>
            <w:r w:rsidRPr="009624FE">
              <w:rPr>
                <w:rFonts w:ascii="Abadi" w:eastAsia="Times New Roman" w:hAnsi="Abadi"/>
                <w:b/>
                <w:sz w:val="20"/>
                <w:szCs w:val="20"/>
                <w:lang w:val="en-US"/>
              </w:rPr>
              <w:t>2</w:t>
            </w:r>
          </w:p>
        </w:tc>
        <w:tc>
          <w:tcPr>
            <w:tcW w:w="620" w:type="dxa"/>
            <w:noWrap/>
          </w:tcPr>
          <w:p w14:paraId="3756665C" w14:textId="77777777" w:rsidR="009624FE" w:rsidRPr="009624FE" w:rsidRDefault="009624FE" w:rsidP="009624FE">
            <w:pPr>
              <w:tabs>
                <w:tab w:val="left" w:pos="1070"/>
              </w:tabs>
              <w:rPr>
                <w:rFonts w:ascii="Abadi" w:eastAsia="Times New Roman" w:hAnsi="Abadi"/>
                <w:b/>
                <w:sz w:val="20"/>
                <w:szCs w:val="20"/>
                <w:lang w:val="en-US"/>
              </w:rPr>
            </w:pPr>
          </w:p>
        </w:tc>
        <w:tc>
          <w:tcPr>
            <w:tcW w:w="1760" w:type="dxa"/>
            <w:noWrap/>
          </w:tcPr>
          <w:p w14:paraId="08A1B34A" w14:textId="77777777" w:rsidR="009624FE" w:rsidRPr="009624FE" w:rsidRDefault="009624FE" w:rsidP="009624FE">
            <w:pPr>
              <w:tabs>
                <w:tab w:val="left" w:pos="1070"/>
              </w:tabs>
              <w:rPr>
                <w:rFonts w:ascii="Abadi" w:eastAsia="Times New Roman" w:hAnsi="Abadi"/>
                <w:b/>
                <w:sz w:val="20"/>
                <w:szCs w:val="20"/>
                <w:lang w:val="en-US"/>
              </w:rPr>
            </w:pPr>
            <w:r w:rsidRPr="009624FE">
              <w:rPr>
                <w:rFonts w:ascii="Abadi" w:eastAsia="Times New Roman" w:hAnsi="Abadi"/>
                <w:b/>
                <w:sz w:val="20"/>
                <w:szCs w:val="20"/>
                <w:lang w:val="en-US"/>
              </w:rPr>
              <w:t>Motor vehicle Tyres</w:t>
            </w:r>
          </w:p>
        </w:tc>
        <w:tc>
          <w:tcPr>
            <w:tcW w:w="1003" w:type="dxa"/>
            <w:noWrap/>
          </w:tcPr>
          <w:p w14:paraId="3E67C585" w14:textId="77777777" w:rsidR="009624FE" w:rsidRPr="009624FE" w:rsidRDefault="009624FE" w:rsidP="009624FE">
            <w:pPr>
              <w:tabs>
                <w:tab w:val="left" w:pos="1070"/>
              </w:tabs>
              <w:rPr>
                <w:rFonts w:ascii="Abadi" w:eastAsia="Times New Roman" w:hAnsi="Abadi"/>
                <w:bCs/>
                <w:sz w:val="20"/>
                <w:szCs w:val="20"/>
                <w:lang w:val="en-US"/>
              </w:rPr>
            </w:pPr>
          </w:p>
        </w:tc>
        <w:tc>
          <w:tcPr>
            <w:tcW w:w="1003" w:type="dxa"/>
          </w:tcPr>
          <w:p w14:paraId="6A33839C" w14:textId="77777777" w:rsidR="009624FE" w:rsidRPr="00EF0AB8" w:rsidRDefault="009624FE" w:rsidP="009624FE">
            <w:pPr>
              <w:tabs>
                <w:tab w:val="left" w:pos="1070"/>
              </w:tabs>
              <w:rPr>
                <w:rFonts w:ascii="Abadi" w:hAnsi="Abadi"/>
                <w:bCs/>
              </w:rPr>
            </w:pPr>
          </w:p>
        </w:tc>
        <w:tc>
          <w:tcPr>
            <w:tcW w:w="1003" w:type="dxa"/>
          </w:tcPr>
          <w:p w14:paraId="14F9F8B2" w14:textId="77777777" w:rsidR="009624FE" w:rsidRPr="00EF0AB8" w:rsidRDefault="009624FE" w:rsidP="009624FE">
            <w:pPr>
              <w:tabs>
                <w:tab w:val="left" w:pos="1070"/>
              </w:tabs>
              <w:rPr>
                <w:rFonts w:ascii="Abadi" w:hAnsi="Abadi"/>
                <w:bCs/>
              </w:rPr>
            </w:pPr>
          </w:p>
        </w:tc>
      </w:tr>
      <w:tr w:rsidR="00EF0AB8" w:rsidRPr="00EF0AB8" w14:paraId="189E557B" w14:textId="54C68FD1" w:rsidTr="00F207F1">
        <w:trPr>
          <w:trHeight w:val="300"/>
        </w:trPr>
        <w:tc>
          <w:tcPr>
            <w:tcW w:w="620" w:type="dxa"/>
          </w:tcPr>
          <w:p w14:paraId="6B177F62" w14:textId="77777777" w:rsidR="009624FE" w:rsidRPr="009624FE" w:rsidRDefault="009624FE" w:rsidP="009624FE">
            <w:pPr>
              <w:tabs>
                <w:tab w:val="left" w:pos="1070"/>
              </w:tabs>
              <w:rPr>
                <w:rFonts w:ascii="Abadi" w:eastAsia="Times New Roman" w:hAnsi="Abadi"/>
                <w:bCs/>
                <w:sz w:val="20"/>
                <w:szCs w:val="20"/>
                <w:lang w:val="en-US"/>
              </w:rPr>
            </w:pPr>
          </w:p>
        </w:tc>
        <w:tc>
          <w:tcPr>
            <w:tcW w:w="620" w:type="dxa"/>
            <w:noWrap/>
            <w:hideMark/>
          </w:tcPr>
          <w:p w14:paraId="7F7EB25B"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1</w:t>
            </w:r>
          </w:p>
        </w:tc>
        <w:tc>
          <w:tcPr>
            <w:tcW w:w="1760" w:type="dxa"/>
            <w:noWrap/>
            <w:hideMark/>
          </w:tcPr>
          <w:p w14:paraId="3A8D52A8"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265/65R17</w:t>
            </w:r>
          </w:p>
        </w:tc>
        <w:tc>
          <w:tcPr>
            <w:tcW w:w="1003" w:type="dxa"/>
            <w:noWrap/>
            <w:hideMark/>
          </w:tcPr>
          <w:p w14:paraId="5AA8CBC6"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32</w:t>
            </w:r>
          </w:p>
        </w:tc>
        <w:tc>
          <w:tcPr>
            <w:tcW w:w="1003" w:type="dxa"/>
          </w:tcPr>
          <w:p w14:paraId="027DF8B1" w14:textId="77777777" w:rsidR="009624FE" w:rsidRPr="00EF0AB8" w:rsidRDefault="009624FE" w:rsidP="009624FE">
            <w:pPr>
              <w:tabs>
                <w:tab w:val="left" w:pos="1070"/>
              </w:tabs>
              <w:rPr>
                <w:rFonts w:ascii="Abadi" w:hAnsi="Abadi"/>
                <w:bCs/>
              </w:rPr>
            </w:pPr>
          </w:p>
        </w:tc>
        <w:tc>
          <w:tcPr>
            <w:tcW w:w="1003" w:type="dxa"/>
          </w:tcPr>
          <w:p w14:paraId="608825E2" w14:textId="77777777" w:rsidR="009624FE" w:rsidRPr="00EF0AB8" w:rsidRDefault="009624FE" w:rsidP="009624FE">
            <w:pPr>
              <w:tabs>
                <w:tab w:val="left" w:pos="1070"/>
              </w:tabs>
              <w:rPr>
                <w:rFonts w:ascii="Abadi" w:hAnsi="Abadi"/>
                <w:bCs/>
              </w:rPr>
            </w:pPr>
          </w:p>
        </w:tc>
      </w:tr>
      <w:tr w:rsidR="00EF0AB8" w:rsidRPr="00EF0AB8" w14:paraId="365C9385" w14:textId="62222A96" w:rsidTr="00F207F1">
        <w:trPr>
          <w:trHeight w:val="300"/>
        </w:trPr>
        <w:tc>
          <w:tcPr>
            <w:tcW w:w="620" w:type="dxa"/>
          </w:tcPr>
          <w:p w14:paraId="0D420E67" w14:textId="77777777" w:rsidR="009624FE" w:rsidRPr="009624FE" w:rsidRDefault="009624FE" w:rsidP="009624FE">
            <w:pPr>
              <w:tabs>
                <w:tab w:val="left" w:pos="1070"/>
              </w:tabs>
              <w:rPr>
                <w:rFonts w:ascii="Abadi" w:eastAsia="Times New Roman" w:hAnsi="Abadi"/>
                <w:bCs/>
                <w:sz w:val="20"/>
                <w:szCs w:val="20"/>
                <w:lang w:val="en-US"/>
              </w:rPr>
            </w:pPr>
          </w:p>
        </w:tc>
        <w:tc>
          <w:tcPr>
            <w:tcW w:w="620" w:type="dxa"/>
            <w:noWrap/>
            <w:hideMark/>
          </w:tcPr>
          <w:p w14:paraId="3A2F3A2B"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2</w:t>
            </w:r>
          </w:p>
        </w:tc>
        <w:tc>
          <w:tcPr>
            <w:tcW w:w="1760" w:type="dxa"/>
            <w:noWrap/>
            <w:hideMark/>
          </w:tcPr>
          <w:p w14:paraId="40D758AA"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245/70R16</w:t>
            </w:r>
          </w:p>
        </w:tc>
        <w:tc>
          <w:tcPr>
            <w:tcW w:w="1003" w:type="dxa"/>
            <w:noWrap/>
            <w:hideMark/>
          </w:tcPr>
          <w:p w14:paraId="207151D1"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2</w:t>
            </w:r>
          </w:p>
        </w:tc>
        <w:tc>
          <w:tcPr>
            <w:tcW w:w="1003" w:type="dxa"/>
          </w:tcPr>
          <w:p w14:paraId="488C8935" w14:textId="77777777" w:rsidR="009624FE" w:rsidRPr="00EF0AB8" w:rsidRDefault="009624FE" w:rsidP="009624FE">
            <w:pPr>
              <w:tabs>
                <w:tab w:val="left" w:pos="1070"/>
              </w:tabs>
              <w:rPr>
                <w:rFonts w:ascii="Abadi" w:hAnsi="Abadi"/>
                <w:bCs/>
              </w:rPr>
            </w:pPr>
          </w:p>
        </w:tc>
        <w:tc>
          <w:tcPr>
            <w:tcW w:w="1003" w:type="dxa"/>
          </w:tcPr>
          <w:p w14:paraId="53C8B460" w14:textId="77777777" w:rsidR="009624FE" w:rsidRPr="00EF0AB8" w:rsidRDefault="009624FE" w:rsidP="009624FE">
            <w:pPr>
              <w:tabs>
                <w:tab w:val="left" w:pos="1070"/>
              </w:tabs>
              <w:rPr>
                <w:rFonts w:ascii="Abadi" w:hAnsi="Abadi"/>
                <w:bCs/>
              </w:rPr>
            </w:pPr>
          </w:p>
        </w:tc>
      </w:tr>
      <w:tr w:rsidR="00EF0AB8" w:rsidRPr="00EF0AB8" w14:paraId="7E870714" w14:textId="55BCB8B1" w:rsidTr="00F207F1">
        <w:trPr>
          <w:trHeight w:val="300"/>
        </w:trPr>
        <w:tc>
          <w:tcPr>
            <w:tcW w:w="620" w:type="dxa"/>
          </w:tcPr>
          <w:p w14:paraId="189431EE" w14:textId="77777777" w:rsidR="009624FE" w:rsidRPr="009624FE" w:rsidRDefault="009624FE" w:rsidP="009624FE">
            <w:pPr>
              <w:tabs>
                <w:tab w:val="left" w:pos="1070"/>
              </w:tabs>
              <w:rPr>
                <w:rFonts w:ascii="Abadi" w:eastAsia="Times New Roman" w:hAnsi="Abadi"/>
                <w:bCs/>
                <w:sz w:val="20"/>
                <w:szCs w:val="20"/>
                <w:lang w:val="en-US"/>
              </w:rPr>
            </w:pPr>
          </w:p>
        </w:tc>
        <w:tc>
          <w:tcPr>
            <w:tcW w:w="620" w:type="dxa"/>
            <w:noWrap/>
            <w:hideMark/>
          </w:tcPr>
          <w:p w14:paraId="084C3E6C"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3</w:t>
            </w:r>
          </w:p>
        </w:tc>
        <w:tc>
          <w:tcPr>
            <w:tcW w:w="1760" w:type="dxa"/>
            <w:noWrap/>
            <w:hideMark/>
          </w:tcPr>
          <w:p w14:paraId="7003693B"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P255/65R16</w:t>
            </w:r>
          </w:p>
        </w:tc>
        <w:tc>
          <w:tcPr>
            <w:tcW w:w="1003" w:type="dxa"/>
            <w:noWrap/>
            <w:hideMark/>
          </w:tcPr>
          <w:p w14:paraId="4DE8FEE2"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1</w:t>
            </w:r>
          </w:p>
        </w:tc>
        <w:tc>
          <w:tcPr>
            <w:tcW w:w="1003" w:type="dxa"/>
          </w:tcPr>
          <w:p w14:paraId="770E90F2" w14:textId="77777777" w:rsidR="009624FE" w:rsidRPr="00EF0AB8" w:rsidRDefault="009624FE" w:rsidP="009624FE">
            <w:pPr>
              <w:tabs>
                <w:tab w:val="left" w:pos="1070"/>
              </w:tabs>
              <w:rPr>
                <w:rFonts w:ascii="Abadi" w:hAnsi="Abadi"/>
                <w:bCs/>
              </w:rPr>
            </w:pPr>
          </w:p>
        </w:tc>
        <w:tc>
          <w:tcPr>
            <w:tcW w:w="1003" w:type="dxa"/>
          </w:tcPr>
          <w:p w14:paraId="440634C5" w14:textId="77777777" w:rsidR="009624FE" w:rsidRPr="00EF0AB8" w:rsidRDefault="009624FE" w:rsidP="009624FE">
            <w:pPr>
              <w:tabs>
                <w:tab w:val="left" w:pos="1070"/>
              </w:tabs>
              <w:rPr>
                <w:rFonts w:ascii="Abadi" w:hAnsi="Abadi"/>
                <w:bCs/>
              </w:rPr>
            </w:pPr>
          </w:p>
        </w:tc>
      </w:tr>
      <w:tr w:rsidR="00EF0AB8" w:rsidRPr="00EF0AB8" w14:paraId="6E5BEBC7" w14:textId="3D233492" w:rsidTr="00F207F1">
        <w:trPr>
          <w:trHeight w:val="300"/>
        </w:trPr>
        <w:tc>
          <w:tcPr>
            <w:tcW w:w="620" w:type="dxa"/>
          </w:tcPr>
          <w:p w14:paraId="1D278873" w14:textId="77777777" w:rsidR="009624FE" w:rsidRPr="009624FE" w:rsidRDefault="009624FE" w:rsidP="009624FE">
            <w:pPr>
              <w:tabs>
                <w:tab w:val="left" w:pos="1070"/>
              </w:tabs>
              <w:rPr>
                <w:rFonts w:ascii="Abadi" w:eastAsia="Times New Roman" w:hAnsi="Abadi"/>
                <w:bCs/>
                <w:sz w:val="20"/>
                <w:szCs w:val="20"/>
                <w:lang w:val="en-US"/>
              </w:rPr>
            </w:pPr>
          </w:p>
        </w:tc>
        <w:tc>
          <w:tcPr>
            <w:tcW w:w="620" w:type="dxa"/>
            <w:noWrap/>
            <w:hideMark/>
          </w:tcPr>
          <w:p w14:paraId="10AA52C3"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4</w:t>
            </w:r>
          </w:p>
        </w:tc>
        <w:tc>
          <w:tcPr>
            <w:tcW w:w="1760" w:type="dxa"/>
            <w:noWrap/>
            <w:hideMark/>
          </w:tcPr>
          <w:p w14:paraId="7135B20B"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225/95R16C</w:t>
            </w:r>
          </w:p>
        </w:tc>
        <w:tc>
          <w:tcPr>
            <w:tcW w:w="1003" w:type="dxa"/>
            <w:noWrap/>
            <w:hideMark/>
          </w:tcPr>
          <w:p w14:paraId="33FC3A78"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19</w:t>
            </w:r>
          </w:p>
        </w:tc>
        <w:tc>
          <w:tcPr>
            <w:tcW w:w="1003" w:type="dxa"/>
          </w:tcPr>
          <w:p w14:paraId="77A5AB05" w14:textId="77777777" w:rsidR="009624FE" w:rsidRPr="00EF0AB8" w:rsidRDefault="009624FE" w:rsidP="009624FE">
            <w:pPr>
              <w:tabs>
                <w:tab w:val="left" w:pos="1070"/>
              </w:tabs>
              <w:rPr>
                <w:rFonts w:ascii="Abadi" w:hAnsi="Abadi"/>
                <w:bCs/>
              </w:rPr>
            </w:pPr>
          </w:p>
        </w:tc>
        <w:tc>
          <w:tcPr>
            <w:tcW w:w="1003" w:type="dxa"/>
          </w:tcPr>
          <w:p w14:paraId="0AA49810" w14:textId="77777777" w:rsidR="009624FE" w:rsidRPr="00EF0AB8" w:rsidRDefault="009624FE" w:rsidP="009624FE">
            <w:pPr>
              <w:tabs>
                <w:tab w:val="left" w:pos="1070"/>
              </w:tabs>
              <w:rPr>
                <w:rFonts w:ascii="Abadi" w:hAnsi="Abadi"/>
                <w:bCs/>
              </w:rPr>
            </w:pPr>
          </w:p>
        </w:tc>
      </w:tr>
      <w:tr w:rsidR="00EF0AB8" w:rsidRPr="00EF0AB8" w14:paraId="6A03E36A" w14:textId="676A5B2D" w:rsidTr="00F207F1">
        <w:trPr>
          <w:trHeight w:val="300"/>
        </w:trPr>
        <w:tc>
          <w:tcPr>
            <w:tcW w:w="620" w:type="dxa"/>
          </w:tcPr>
          <w:p w14:paraId="5771177E" w14:textId="77777777" w:rsidR="009624FE" w:rsidRPr="009624FE" w:rsidRDefault="009624FE" w:rsidP="009624FE">
            <w:pPr>
              <w:tabs>
                <w:tab w:val="left" w:pos="1070"/>
              </w:tabs>
              <w:rPr>
                <w:rFonts w:ascii="Abadi" w:eastAsia="Times New Roman" w:hAnsi="Abadi"/>
                <w:bCs/>
                <w:sz w:val="20"/>
                <w:szCs w:val="20"/>
                <w:lang w:val="en-US"/>
              </w:rPr>
            </w:pPr>
          </w:p>
        </w:tc>
        <w:tc>
          <w:tcPr>
            <w:tcW w:w="620" w:type="dxa"/>
            <w:noWrap/>
            <w:hideMark/>
          </w:tcPr>
          <w:p w14:paraId="289F33B0"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5</w:t>
            </w:r>
          </w:p>
        </w:tc>
        <w:tc>
          <w:tcPr>
            <w:tcW w:w="1760" w:type="dxa"/>
            <w:noWrap/>
            <w:hideMark/>
          </w:tcPr>
          <w:p w14:paraId="7E8EA486"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LT235/85R16</w:t>
            </w:r>
          </w:p>
        </w:tc>
        <w:tc>
          <w:tcPr>
            <w:tcW w:w="1003" w:type="dxa"/>
            <w:noWrap/>
            <w:hideMark/>
          </w:tcPr>
          <w:p w14:paraId="414AB4B9"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6</w:t>
            </w:r>
          </w:p>
        </w:tc>
        <w:tc>
          <w:tcPr>
            <w:tcW w:w="1003" w:type="dxa"/>
          </w:tcPr>
          <w:p w14:paraId="4AD0E353" w14:textId="77777777" w:rsidR="009624FE" w:rsidRPr="00EF0AB8" w:rsidRDefault="009624FE" w:rsidP="009624FE">
            <w:pPr>
              <w:tabs>
                <w:tab w:val="left" w:pos="1070"/>
              </w:tabs>
              <w:rPr>
                <w:rFonts w:ascii="Abadi" w:hAnsi="Abadi"/>
                <w:bCs/>
              </w:rPr>
            </w:pPr>
          </w:p>
        </w:tc>
        <w:tc>
          <w:tcPr>
            <w:tcW w:w="1003" w:type="dxa"/>
          </w:tcPr>
          <w:p w14:paraId="7638C47B" w14:textId="77777777" w:rsidR="009624FE" w:rsidRPr="00EF0AB8" w:rsidRDefault="009624FE" w:rsidP="009624FE">
            <w:pPr>
              <w:tabs>
                <w:tab w:val="left" w:pos="1070"/>
              </w:tabs>
              <w:rPr>
                <w:rFonts w:ascii="Abadi" w:hAnsi="Abadi"/>
                <w:bCs/>
              </w:rPr>
            </w:pPr>
          </w:p>
        </w:tc>
      </w:tr>
      <w:tr w:rsidR="00EF0AB8" w:rsidRPr="00EF0AB8" w14:paraId="49F401A0" w14:textId="7AD69B8A" w:rsidTr="00F207F1">
        <w:trPr>
          <w:trHeight w:val="300"/>
        </w:trPr>
        <w:tc>
          <w:tcPr>
            <w:tcW w:w="620" w:type="dxa"/>
          </w:tcPr>
          <w:p w14:paraId="32383AEA" w14:textId="77777777" w:rsidR="009624FE" w:rsidRPr="009624FE" w:rsidRDefault="009624FE" w:rsidP="009624FE">
            <w:pPr>
              <w:tabs>
                <w:tab w:val="left" w:pos="1070"/>
              </w:tabs>
              <w:rPr>
                <w:rFonts w:ascii="Abadi" w:eastAsia="Times New Roman" w:hAnsi="Abadi"/>
                <w:bCs/>
                <w:sz w:val="20"/>
                <w:szCs w:val="20"/>
                <w:lang w:val="en-US"/>
              </w:rPr>
            </w:pPr>
          </w:p>
        </w:tc>
        <w:tc>
          <w:tcPr>
            <w:tcW w:w="620" w:type="dxa"/>
            <w:noWrap/>
            <w:hideMark/>
          </w:tcPr>
          <w:p w14:paraId="323901F1"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6</w:t>
            </w:r>
          </w:p>
        </w:tc>
        <w:tc>
          <w:tcPr>
            <w:tcW w:w="1760" w:type="dxa"/>
            <w:noWrap/>
            <w:hideMark/>
          </w:tcPr>
          <w:p w14:paraId="500C59B6"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LT235/65R16</w:t>
            </w:r>
          </w:p>
        </w:tc>
        <w:tc>
          <w:tcPr>
            <w:tcW w:w="1003" w:type="dxa"/>
            <w:noWrap/>
            <w:hideMark/>
          </w:tcPr>
          <w:p w14:paraId="04DA68D2"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13</w:t>
            </w:r>
          </w:p>
        </w:tc>
        <w:tc>
          <w:tcPr>
            <w:tcW w:w="1003" w:type="dxa"/>
          </w:tcPr>
          <w:p w14:paraId="07923949" w14:textId="77777777" w:rsidR="009624FE" w:rsidRPr="00EF0AB8" w:rsidRDefault="009624FE" w:rsidP="009624FE">
            <w:pPr>
              <w:tabs>
                <w:tab w:val="left" w:pos="1070"/>
              </w:tabs>
              <w:rPr>
                <w:rFonts w:ascii="Abadi" w:hAnsi="Abadi"/>
                <w:bCs/>
              </w:rPr>
            </w:pPr>
          </w:p>
        </w:tc>
        <w:tc>
          <w:tcPr>
            <w:tcW w:w="1003" w:type="dxa"/>
          </w:tcPr>
          <w:p w14:paraId="1619FCE3" w14:textId="77777777" w:rsidR="009624FE" w:rsidRPr="00EF0AB8" w:rsidRDefault="009624FE" w:rsidP="009624FE">
            <w:pPr>
              <w:tabs>
                <w:tab w:val="left" w:pos="1070"/>
              </w:tabs>
              <w:rPr>
                <w:rFonts w:ascii="Abadi" w:hAnsi="Abadi"/>
                <w:bCs/>
              </w:rPr>
            </w:pPr>
          </w:p>
        </w:tc>
      </w:tr>
      <w:tr w:rsidR="00EF0AB8" w:rsidRPr="00EF0AB8" w14:paraId="4056EB26" w14:textId="7E075EC3" w:rsidTr="00F207F1">
        <w:trPr>
          <w:trHeight w:val="300"/>
        </w:trPr>
        <w:tc>
          <w:tcPr>
            <w:tcW w:w="620" w:type="dxa"/>
          </w:tcPr>
          <w:p w14:paraId="30EF3FF3" w14:textId="77777777" w:rsidR="009624FE" w:rsidRPr="009624FE" w:rsidRDefault="009624FE" w:rsidP="009624FE">
            <w:pPr>
              <w:tabs>
                <w:tab w:val="left" w:pos="1070"/>
              </w:tabs>
              <w:rPr>
                <w:rFonts w:ascii="Abadi" w:eastAsia="Times New Roman" w:hAnsi="Abadi"/>
                <w:bCs/>
                <w:sz w:val="20"/>
                <w:szCs w:val="20"/>
                <w:lang w:val="en-US"/>
              </w:rPr>
            </w:pPr>
          </w:p>
        </w:tc>
        <w:tc>
          <w:tcPr>
            <w:tcW w:w="620" w:type="dxa"/>
            <w:noWrap/>
            <w:hideMark/>
          </w:tcPr>
          <w:p w14:paraId="65752B89"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 </w:t>
            </w:r>
          </w:p>
        </w:tc>
        <w:tc>
          <w:tcPr>
            <w:tcW w:w="1760" w:type="dxa"/>
            <w:noWrap/>
            <w:hideMark/>
          </w:tcPr>
          <w:p w14:paraId="5B1413F0" w14:textId="77777777" w:rsidR="009624FE" w:rsidRPr="009624FE" w:rsidRDefault="009624FE" w:rsidP="009624FE">
            <w:pPr>
              <w:tabs>
                <w:tab w:val="left" w:pos="1070"/>
              </w:tabs>
              <w:rPr>
                <w:rFonts w:ascii="Abadi" w:eastAsia="Times New Roman" w:hAnsi="Abadi"/>
                <w:b/>
                <w:sz w:val="20"/>
                <w:szCs w:val="20"/>
                <w:lang w:val="en-US"/>
              </w:rPr>
            </w:pPr>
            <w:r w:rsidRPr="009624FE">
              <w:rPr>
                <w:rFonts w:ascii="Abadi" w:eastAsia="Times New Roman" w:hAnsi="Abadi"/>
                <w:b/>
                <w:sz w:val="20"/>
                <w:szCs w:val="20"/>
                <w:lang w:val="en-US"/>
              </w:rPr>
              <w:t>Total</w:t>
            </w:r>
          </w:p>
        </w:tc>
        <w:tc>
          <w:tcPr>
            <w:tcW w:w="1003" w:type="dxa"/>
            <w:noWrap/>
            <w:hideMark/>
          </w:tcPr>
          <w:p w14:paraId="2C4DD0FB" w14:textId="77777777" w:rsidR="009624FE" w:rsidRPr="009624FE" w:rsidRDefault="009624FE" w:rsidP="009624FE">
            <w:pPr>
              <w:tabs>
                <w:tab w:val="left" w:pos="1070"/>
              </w:tabs>
              <w:rPr>
                <w:rFonts w:ascii="Abadi" w:eastAsia="Times New Roman" w:hAnsi="Abadi"/>
                <w:b/>
                <w:bCs/>
                <w:sz w:val="20"/>
                <w:szCs w:val="20"/>
                <w:lang w:val="en-US"/>
              </w:rPr>
            </w:pPr>
            <w:r w:rsidRPr="009624FE">
              <w:rPr>
                <w:rFonts w:ascii="Abadi" w:eastAsia="Times New Roman" w:hAnsi="Abadi"/>
                <w:b/>
                <w:bCs/>
                <w:sz w:val="20"/>
                <w:szCs w:val="20"/>
                <w:lang w:val="en-US"/>
              </w:rPr>
              <w:t>73</w:t>
            </w:r>
          </w:p>
        </w:tc>
        <w:tc>
          <w:tcPr>
            <w:tcW w:w="1003" w:type="dxa"/>
          </w:tcPr>
          <w:p w14:paraId="60AB6E25" w14:textId="77777777" w:rsidR="009624FE" w:rsidRPr="00EF0AB8" w:rsidRDefault="009624FE" w:rsidP="009624FE">
            <w:pPr>
              <w:tabs>
                <w:tab w:val="left" w:pos="1070"/>
              </w:tabs>
              <w:rPr>
                <w:rFonts w:ascii="Abadi" w:hAnsi="Abadi"/>
                <w:b/>
                <w:bCs/>
              </w:rPr>
            </w:pPr>
          </w:p>
        </w:tc>
        <w:tc>
          <w:tcPr>
            <w:tcW w:w="1003" w:type="dxa"/>
          </w:tcPr>
          <w:p w14:paraId="7BCB57EC" w14:textId="77777777" w:rsidR="009624FE" w:rsidRPr="00EF0AB8" w:rsidRDefault="009624FE" w:rsidP="009624FE">
            <w:pPr>
              <w:tabs>
                <w:tab w:val="left" w:pos="1070"/>
              </w:tabs>
              <w:rPr>
                <w:rFonts w:ascii="Abadi" w:hAnsi="Abadi"/>
                <w:b/>
                <w:bCs/>
              </w:rPr>
            </w:pPr>
          </w:p>
        </w:tc>
      </w:tr>
      <w:tr w:rsidR="00EF0AB8" w:rsidRPr="00EF0AB8" w14:paraId="6E90A45C" w14:textId="42F8E6F4" w:rsidTr="00F207F1">
        <w:trPr>
          <w:trHeight w:val="300"/>
        </w:trPr>
        <w:tc>
          <w:tcPr>
            <w:tcW w:w="620" w:type="dxa"/>
          </w:tcPr>
          <w:p w14:paraId="6187F2F6" w14:textId="77777777" w:rsidR="009624FE" w:rsidRPr="009624FE" w:rsidRDefault="009624FE" w:rsidP="009624FE">
            <w:pPr>
              <w:tabs>
                <w:tab w:val="left" w:pos="1070"/>
              </w:tabs>
              <w:rPr>
                <w:rFonts w:ascii="Abadi" w:eastAsia="Times New Roman" w:hAnsi="Abadi"/>
                <w:b/>
                <w:sz w:val="20"/>
                <w:szCs w:val="20"/>
                <w:lang w:val="en-US"/>
              </w:rPr>
            </w:pPr>
            <w:r w:rsidRPr="009624FE">
              <w:rPr>
                <w:rFonts w:ascii="Abadi" w:eastAsia="Times New Roman" w:hAnsi="Abadi"/>
                <w:b/>
                <w:sz w:val="20"/>
                <w:szCs w:val="20"/>
                <w:lang w:val="en-US"/>
              </w:rPr>
              <w:t>3</w:t>
            </w:r>
          </w:p>
        </w:tc>
        <w:tc>
          <w:tcPr>
            <w:tcW w:w="620" w:type="dxa"/>
            <w:noWrap/>
            <w:hideMark/>
          </w:tcPr>
          <w:p w14:paraId="37809F42" w14:textId="77777777" w:rsidR="009624FE" w:rsidRPr="009624FE" w:rsidRDefault="009624FE" w:rsidP="009624FE">
            <w:pPr>
              <w:tabs>
                <w:tab w:val="left" w:pos="1070"/>
              </w:tabs>
              <w:rPr>
                <w:rFonts w:ascii="Abadi" w:eastAsia="Times New Roman" w:hAnsi="Abadi"/>
                <w:b/>
                <w:sz w:val="20"/>
                <w:szCs w:val="20"/>
                <w:lang w:val="en-US"/>
              </w:rPr>
            </w:pPr>
            <w:r w:rsidRPr="009624FE">
              <w:rPr>
                <w:rFonts w:ascii="Abadi" w:eastAsia="Times New Roman" w:hAnsi="Abadi"/>
                <w:b/>
                <w:sz w:val="20"/>
                <w:szCs w:val="20"/>
                <w:lang w:val="en-US"/>
              </w:rPr>
              <w:t> </w:t>
            </w:r>
          </w:p>
        </w:tc>
        <w:tc>
          <w:tcPr>
            <w:tcW w:w="1760" w:type="dxa"/>
            <w:noWrap/>
            <w:hideMark/>
          </w:tcPr>
          <w:p w14:paraId="5C6A8349" w14:textId="77777777" w:rsidR="009624FE" w:rsidRPr="009624FE" w:rsidRDefault="009624FE" w:rsidP="009624FE">
            <w:pPr>
              <w:tabs>
                <w:tab w:val="left" w:pos="1070"/>
              </w:tabs>
              <w:rPr>
                <w:rFonts w:ascii="Abadi" w:eastAsia="Times New Roman" w:hAnsi="Abadi"/>
                <w:b/>
                <w:sz w:val="20"/>
                <w:szCs w:val="20"/>
                <w:lang w:val="en-US"/>
              </w:rPr>
            </w:pPr>
            <w:r w:rsidRPr="009624FE">
              <w:rPr>
                <w:rFonts w:ascii="Abadi" w:eastAsia="Times New Roman" w:hAnsi="Abadi"/>
                <w:b/>
                <w:sz w:val="20"/>
                <w:szCs w:val="20"/>
                <w:lang w:val="en-US"/>
              </w:rPr>
              <w:t>VEHICLE RIM</w:t>
            </w:r>
          </w:p>
        </w:tc>
        <w:tc>
          <w:tcPr>
            <w:tcW w:w="1003" w:type="dxa"/>
            <w:noWrap/>
            <w:hideMark/>
          </w:tcPr>
          <w:p w14:paraId="7D3B7F54"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 </w:t>
            </w:r>
          </w:p>
        </w:tc>
        <w:tc>
          <w:tcPr>
            <w:tcW w:w="1003" w:type="dxa"/>
          </w:tcPr>
          <w:p w14:paraId="3759AAE3" w14:textId="77777777" w:rsidR="009624FE" w:rsidRPr="00EF0AB8" w:rsidRDefault="009624FE" w:rsidP="009624FE">
            <w:pPr>
              <w:tabs>
                <w:tab w:val="left" w:pos="1070"/>
              </w:tabs>
              <w:rPr>
                <w:rFonts w:ascii="Abadi" w:hAnsi="Abadi"/>
                <w:bCs/>
              </w:rPr>
            </w:pPr>
          </w:p>
        </w:tc>
        <w:tc>
          <w:tcPr>
            <w:tcW w:w="1003" w:type="dxa"/>
          </w:tcPr>
          <w:p w14:paraId="61C0FFF9" w14:textId="77777777" w:rsidR="009624FE" w:rsidRPr="00EF0AB8" w:rsidRDefault="009624FE" w:rsidP="009624FE">
            <w:pPr>
              <w:tabs>
                <w:tab w:val="left" w:pos="1070"/>
              </w:tabs>
              <w:rPr>
                <w:rFonts w:ascii="Abadi" w:hAnsi="Abadi"/>
                <w:bCs/>
              </w:rPr>
            </w:pPr>
          </w:p>
        </w:tc>
      </w:tr>
      <w:tr w:rsidR="00EF0AB8" w:rsidRPr="00EF0AB8" w14:paraId="6B808707" w14:textId="4428CB6C" w:rsidTr="00F207F1">
        <w:trPr>
          <w:trHeight w:val="300"/>
        </w:trPr>
        <w:tc>
          <w:tcPr>
            <w:tcW w:w="620" w:type="dxa"/>
          </w:tcPr>
          <w:p w14:paraId="3DFE5E86" w14:textId="77777777" w:rsidR="009624FE" w:rsidRPr="009624FE" w:rsidRDefault="009624FE" w:rsidP="009624FE">
            <w:pPr>
              <w:tabs>
                <w:tab w:val="left" w:pos="1070"/>
              </w:tabs>
              <w:rPr>
                <w:rFonts w:ascii="Abadi" w:eastAsia="Times New Roman" w:hAnsi="Abadi"/>
                <w:bCs/>
                <w:sz w:val="20"/>
                <w:szCs w:val="20"/>
                <w:lang w:val="en-US"/>
              </w:rPr>
            </w:pPr>
          </w:p>
        </w:tc>
        <w:tc>
          <w:tcPr>
            <w:tcW w:w="620" w:type="dxa"/>
            <w:noWrap/>
            <w:hideMark/>
          </w:tcPr>
          <w:p w14:paraId="627D1351"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1</w:t>
            </w:r>
          </w:p>
        </w:tc>
        <w:tc>
          <w:tcPr>
            <w:tcW w:w="1760" w:type="dxa"/>
            <w:noWrap/>
            <w:hideMark/>
          </w:tcPr>
          <w:p w14:paraId="735B060E"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RIM R16</w:t>
            </w:r>
          </w:p>
        </w:tc>
        <w:tc>
          <w:tcPr>
            <w:tcW w:w="1003" w:type="dxa"/>
            <w:noWrap/>
            <w:hideMark/>
          </w:tcPr>
          <w:p w14:paraId="06043C0E"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4</w:t>
            </w:r>
          </w:p>
        </w:tc>
        <w:tc>
          <w:tcPr>
            <w:tcW w:w="1003" w:type="dxa"/>
          </w:tcPr>
          <w:p w14:paraId="6AD9A616" w14:textId="77777777" w:rsidR="009624FE" w:rsidRPr="00EF0AB8" w:rsidRDefault="009624FE" w:rsidP="009624FE">
            <w:pPr>
              <w:tabs>
                <w:tab w:val="left" w:pos="1070"/>
              </w:tabs>
              <w:rPr>
                <w:rFonts w:ascii="Abadi" w:hAnsi="Abadi"/>
                <w:bCs/>
              </w:rPr>
            </w:pPr>
          </w:p>
        </w:tc>
        <w:tc>
          <w:tcPr>
            <w:tcW w:w="1003" w:type="dxa"/>
          </w:tcPr>
          <w:p w14:paraId="6C10D183" w14:textId="77777777" w:rsidR="009624FE" w:rsidRPr="00EF0AB8" w:rsidRDefault="009624FE" w:rsidP="009624FE">
            <w:pPr>
              <w:tabs>
                <w:tab w:val="left" w:pos="1070"/>
              </w:tabs>
              <w:rPr>
                <w:rFonts w:ascii="Abadi" w:hAnsi="Abadi"/>
                <w:bCs/>
              </w:rPr>
            </w:pPr>
          </w:p>
        </w:tc>
      </w:tr>
      <w:tr w:rsidR="00EF0AB8" w:rsidRPr="00EF0AB8" w14:paraId="67D9CA35" w14:textId="5C428247" w:rsidTr="00F207F1">
        <w:trPr>
          <w:trHeight w:val="300"/>
        </w:trPr>
        <w:tc>
          <w:tcPr>
            <w:tcW w:w="620" w:type="dxa"/>
          </w:tcPr>
          <w:p w14:paraId="3CC8FC3F" w14:textId="77777777" w:rsidR="009624FE" w:rsidRPr="009624FE" w:rsidRDefault="009624FE" w:rsidP="009624FE">
            <w:pPr>
              <w:tabs>
                <w:tab w:val="left" w:pos="1070"/>
              </w:tabs>
              <w:rPr>
                <w:rFonts w:ascii="Abadi" w:eastAsia="Times New Roman" w:hAnsi="Abadi"/>
                <w:b/>
                <w:sz w:val="20"/>
                <w:szCs w:val="20"/>
                <w:lang w:val="en-US"/>
              </w:rPr>
            </w:pPr>
            <w:r w:rsidRPr="009624FE">
              <w:rPr>
                <w:rFonts w:ascii="Abadi" w:eastAsia="Times New Roman" w:hAnsi="Abadi"/>
                <w:b/>
                <w:sz w:val="20"/>
                <w:szCs w:val="20"/>
                <w:lang w:val="en-US"/>
              </w:rPr>
              <w:t>4</w:t>
            </w:r>
          </w:p>
        </w:tc>
        <w:tc>
          <w:tcPr>
            <w:tcW w:w="620" w:type="dxa"/>
            <w:noWrap/>
            <w:hideMark/>
          </w:tcPr>
          <w:p w14:paraId="0581DB86"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 </w:t>
            </w:r>
          </w:p>
        </w:tc>
        <w:tc>
          <w:tcPr>
            <w:tcW w:w="1760" w:type="dxa"/>
            <w:noWrap/>
            <w:hideMark/>
          </w:tcPr>
          <w:p w14:paraId="61CF66F7" w14:textId="77777777" w:rsidR="009624FE" w:rsidRPr="009624FE" w:rsidRDefault="009624FE" w:rsidP="009624FE">
            <w:pPr>
              <w:tabs>
                <w:tab w:val="left" w:pos="1070"/>
              </w:tabs>
              <w:rPr>
                <w:rFonts w:ascii="Abadi" w:eastAsia="Times New Roman" w:hAnsi="Abadi"/>
                <w:b/>
                <w:bCs/>
                <w:sz w:val="20"/>
                <w:szCs w:val="20"/>
                <w:lang w:val="en-US"/>
              </w:rPr>
            </w:pPr>
            <w:r w:rsidRPr="009624FE">
              <w:rPr>
                <w:rFonts w:ascii="Abadi" w:eastAsia="Times New Roman" w:hAnsi="Abadi"/>
                <w:b/>
                <w:bCs/>
                <w:sz w:val="20"/>
                <w:szCs w:val="20"/>
                <w:lang w:val="en-US"/>
              </w:rPr>
              <w:t>Motorcycle Tyres</w:t>
            </w:r>
          </w:p>
        </w:tc>
        <w:tc>
          <w:tcPr>
            <w:tcW w:w="1003" w:type="dxa"/>
            <w:noWrap/>
            <w:hideMark/>
          </w:tcPr>
          <w:p w14:paraId="6CADEFEA"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 </w:t>
            </w:r>
          </w:p>
        </w:tc>
        <w:tc>
          <w:tcPr>
            <w:tcW w:w="1003" w:type="dxa"/>
          </w:tcPr>
          <w:p w14:paraId="497CE4B4" w14:textId="77777777" w:rsidR="009624FE" w:rsidRPr="00EF0AB8" w:rsidRDefault="009624FE" w:rsidP="009624FE">
            <w:pPr>
              <w:tabs>
                <w:tab w:val="left" w:pos="1070"/>
              </w:tabs>
              <w:rPr>
                <w:rFonts w:ascii="Abadi" w:hAnsi="Abadi"/>
                <w:bCs/>
              </w:rPr>
            </w:pPr>
          </w:p>
        </w:tc>
        <w:tc>
          <w:tcPr>
            <w:tcW w:w="1003" w:type="dxa"/>
          </w:tcPr>
          <w:p w14:paraId="7E8CC903" w14:textId="77777777" w:rsidR="009624FE" w:rsidRPr="00EF0AB8" w:rsidRDefault="009624FE" w:rsidP="009624FE">
            <w:pPr>
              <w:tabs>
                <w:tab w:val="left" w:pos="1070"/>
              </w:tabs>
              <w:rPr>
                <w:rFonts w:ascii="Abadi" w:hAnsi="Abadi"/>
                <w:bCs/>
              </w:rPr>
            </w:pPr>
          </w:p>
        </w:tc>
      </w:tr>
      <w:tr w:rsidR="00EF0AB8" w:rsidRPr="00EF0AB8" w14:paraId="35C33276" w14:textId="7A087584" w:rsidTr="00F207F1">
        <w:trPr>
          <w:trHeight w:val="300"/>
        </w:trPr>
        <w:tc>
          <w:tcPr>
            <w:tcW w:w="620" w:type="dxa"/>
          </w:tcPr>
          <w:p w14:paraId="292F4A2B" w14:textId="77777777" w:rsidR="009624FE" w:rsidRPr="009624FE" w:rsidRDefault="009624FE" w:rsidP="009624FE">
            <w:pPr>
              <w:tabs>
                <w:tab w:val="left" w:pos="1070"/>
              </w:tabs>
              <w:rPr>
                <w:rFonts w:ascii="Abadi" w:eastAsia="Times New Roman" w:hAnsi="Abadi"/>
                <w:bCs/>
                <w:sz w:val="20"/>
                <w:szCs w:val="20"/>
                <w:lang w:val="en-US"/>
              </w:rPr>
            </w:pPr>
          </w:p>
        </w:tc>
        <w:tc>
          <w:tcPr>
            <w:tcW w:w="620" w:type="dxa"/>
            <w:noWrap/>
            <w:hideMark/>
          </w:tcPr>
          <w:p w14:paraId="163D1137"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1</w:t>
            </w:r>
          </w:p>
        </w:tc>
        <w:tc>
          <w:tcPr>
            <w:tcW w:w="1760" w:type="dxa"/>
            <w:noWrap/>
            <w:hideMark/>
          </w:tcPr>
          <w:p w14:paraId="3FCA2A4C"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2.75-19</w:t>
            </w:r>
          </w:p>
        </w:tc>
        <w:tc>
          <w:tcPr>
            <w:tcW w:w="1003" w:type="dxa"/>
            <w:noWrap/>
            <w:hideMark/>
          </w:tcPr>
          <w:p w14:paraId="49C56BBE"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3</w:t>
            </w:r>
          </w:p>
        </w:tc>
        <w:tc>
          <w:tcPr>
            <w:tcW w:w="1003" w:type="dxa"/>
          </w:tcPr>
          <w:p w14:paraId="63008E19" w14:textId="77777777" w:rsidR="009624FE" w:rsidRPr="00EF0AB8" w:rsidRDefault="009624FE" w:rsidP="009624FE">
            <w:pPr>
              <w:tabs>
                <w:tab w:val="left" w:pos="1070"/>
              </w:tabs>
              <w:rPr>
                <w:rFonts w:ascii="Abadi" w:hAnsi="Abadi"/>
                <w:bCs/>
              </w:rPr>
            </w:pPr>
          </w:p>
        </w:tc>
        <w:tc>
          <w:tcPr>
            <w:tcW w:w="1003" w:type="dxa"/>
          </w:tcPr>
          <w:p w14:paraId="31914BDB" w14:textId="77777777" w:rsidR="009624FE" w:rsidRPr="00EF0AB8" w:rsidRDefault="009624FE" w:rsidP="009624FE">
            <w:pPr>
              <w:tabs>
                <w:tab w:val="left" w:pos="1070"/>
              </w:tabs>
              <w:rPr>
                <w:rFonts w:ascii="Abadi" w:hAnsi="Abadi"/>
                <w:bCs/>
              </w:rPr>
            </w:pPr>
          </w:p>
        </w:tc>
      </w:tr>
      <w:tr w:rsidR="00EF0AB8" w:rsidRPr="00EF0AB8" w14:paraId="401781EE" w14:textId="2E17D0A0" w:rsidTr="00F207F1">
        <w:trPr>
          <w:trHeight w:val="300"/>
        </w:trPr>
        <w:tc>
          <w:tcPr>
            <w:tcW w:w="620" w:type="dxa"/>
          </w:tcPr>
          <w:p w14:paraId="1C73BBED" w14:textId="77777777" w:rsidR="009624FE" w:rsidRPr="009624FE" w:rsidRDefault="009624FE" w:rsidP="009624FE">
            <w:pPr>
              <w:tabs>
                <w:tab w:val="left" w:pos="1070"/>
              </w:tabs>
              <w:rPr>
                <w:rFonts w:ascii="Abadi" w:eastAsia="Times New Roman" w:hAnsi="Abadi"/>
                <w:bCs/>
                <w:sz w:val="20"/>
                <w:szCs w:val="20"/>
                <w:lang w:val="en-US"/>
              </w:rPr>
            </w:pPr>
          </w:p>
        </w:tc>
        <w:tc>
          <w:tcPr>
            <w:tcW w:w="620" w:type="dxa"/>
            <w:noWrap/>
            <w:hideMark/>
          </w:tcPr>
          <w:p w14:paraId="1EFD2B85"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2</w:t>
            </w:r>
          </w:p>
        </w:tc>
        <w:tc>
          <w:tcPr>
            <w:tcW w:w="1760" w:type="dxa"/>
            <w:noWrap/>
            <w:hideMark/>
          </w:tcPr>
          <w:p w14:paraId="717B5E89"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2.75-21</w:t>
            </w:r>
          </w:p>
        </w:tc>
        <w:tc>
          <w:tcPr>
            <w:tcW w:w="1003" w:type="dxa"/>
            <w:noWrap/>
            <w:hideMark/>
          </w:tcPr>
          <w:p w14:paraId="24E6AA14"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3</w:t>
            </w:r>
          </w:p>
        </w:tc>
        <w:tc>
          <w:tcPr>
            <w:tcW w:w="1003" w:type="dxa"/>
          </w:tcPr>
          <w:p w14:paraId="00629F00" w14:textId="77777777" w:rsidR="009624FE" w:rsidRPr="00EF0AB8" w:rsidRDefault="009624FE" w:rsidP="009624FE">
            <w:pPr>
              <w:tabs>
                <w:tab w:val="left" w:pos="1070"/>
              </w:tabs>
              <w:rPr>
                <w:rFonts w:ascii="Abadi" w:hAnsi="Abadi"/>
                <w:bCs/>
              </w:rPr>
            </w:pPr>
          </w:p>
        </w:tc>
        <w:tc>
          <w:tcPr>
            <w:tcW w:w="1003" w:type="dxa"/>
          </w:tcPr>
          <w:p w14:paraId="62AB4936" w14:textId="77777777" w:rsidR="009624FE" w:rsidRPr="00EF0AB8" w:rsidRDefault="009624FE" w:rsidP="009624FE">
            <w:pPr>
              <w:tabs>
                <w:tab w:val="left" w:pos="1070"/>
              </w:tabs>
              <w:rPr>
                <w:rFonts w:ascii="Abadi" w:hAnsi="Abadi"/>
                <w:bCs/>
              </w:rPr>
            </w:pPr>
          </w:p>
        </w:tc>
      </w:tr>
      <w:tr w:rsidR="00EF0AB8" w:rsidRPr="00EF0AB8" w14:paraId="4A409070" w14:textId="60249A92" w:rsidTr="00F207F1">
        <w:trPr>
          <w:trHeight w:val="300"/>
        </w:trPr>
        <w:tc>
          <w:tcPr>
            <w:tcW w:w="620" w:type="dxa"/>
          </w:tcPr>
          <w:p w14:paraId="60E057EF" w14:textId="77777777" w:rsidR="009624FE" w:rsidRPr="009624FE" w:rsidRDefault="009624FE" w:rsidP="009624FE">
            <w:pPr>
              <w:tabs>
                <w:tab w:val="left" w:pos="1070"/>
              </w:tabs>
              <w:rPr>
                <w:rFonts w:ascii="Abadi" w:eastAsia="Times New Roman" w:hAnsi="Abadi"/>
                <w:bCs/>
                <w:sz w:val="20"/>
                <w:szCs w:val="20"/>
                <w:lang w:val="en-US"/>
              </w:rPr>
            </w:pPr>
          </w:p>
        </w:tc>
        <w:tc>
          <w:tcPr>
            <w:tcW w:w="620" w:type="dxa"/>
            <w:noWrap/>
            <w:hideMark/>
          </w:tcPr>
          <w:p w14:paraId="199A48D0"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3</w:t>
            </w:r>
          </w:p>
        </w:tc>
        <w:tc>
          <w:tcPr>
            <w:tcW w:w="1760" w:type="dxa"/>
            <w:noWrap/>
            <w:hideMark/>
          </w:tcPr>
          <w:p w14:paraId="4EE816FF"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4.10-18</w:t>
            </w:r>
          </w:p>
        </w:tc>
        <w:tc>
          <w:tcPr>
            <w:tcW w:w="1003" w:type="dxa"/>
            <w:noWrap/>
            <w:hideMark/>
          </w:tcPr>
          <w:p w14:paraId="38C720C2" w14:textId="77777777" w:rsidR="009624FE" w:rsidRPr="009624FE" w:rsidRDefault="009624FE" w:rsidP="009624FE">
            <w:pPr>
              <w:tabs>
                <w:tab w:val="left" w:pos="1070"/>
              </w:tabs>
              <w:rPr>
                <w:rFonts w:ascii="Abadi" w:eastAsia="Times New Roman" w:hAnsi="Abadi"/>
                <w:bCs/>
                <w:sz w:val="20"/>
                <w:szCs w:val="20"/>
                <w:lang w:val="en-US"/>
              </w:rPr>
            </w:pPr>
            <w:r w:rsidRPr="009624FE">
              <w:rPr>
                <w:rFonts w:ascii="Abadi" w:eastAsia="Times New Roman" w:hAnsi="Abadi"/>
                <w:bCs/>
                <w:sz w:val="20"/>
                <w:szCs w:val="20"/>
                <w:lang w:val="en-US"/>
              </w:rPr>
              <w:t>5</w:t>
            </w:r>
          </w:p>
        </w:tc>
        <w:tc>
          <w:tcPr>
            <w:tcW w:w="1003" w:type="dxa"/>
          </w:tcPr>
          <w:p w14:paraId="0F9B9270" w14:textId="77777777" w:rsidR="009624FE" w:rsidRPr="00EF0AB8" w:rsidRDefault="009624FE" w:rsidP="009624FE">
            <w:pPr>
              <w:tabs>
                <w:tab w:val="left" w:pos="1070"/>
              </w:tabs>
              <w:rPr>
                <w:rFonts w:ascii="Abadi" w:hAnsi="Abadi"/>
                <w:bCs/>
              </w:rPr>
            </w:pPr>
          </w:p>
        </w:tc>
        <w:tc>
          <w:tcPr>
            <w:tcW w:w="1003" w:type="dxa"/>
          </w:tcPr>
          <w:p w14:paraId="774AB9D6" w14:textId="77777777" w:rsidR="009624FE" w:rsidRPr="00EF0AB8" w:rsidRDefault="009624FE" w:rsidP="009624FE">
            <w:pPr>
              <w:tabs>
                <w:tab w:val="left" w:pos="1070"/>
              </w:tabs>
              <w:rPr>
                <w:rFonts w:ascii="Abadi" w:hAnsi="Abadi"/>
                <w:bCs/>
              </w:rPr>
            </w:pPr>
          </w:p>
        </w:tc>
      </w:tr>
      <w:tr w:rsidR="00EF0AB8" w:rsidRPr="00EF0AB8" w14:paraId="002FB7DA" w14:textId="08C84F0A" w:rsidTr="00F207F1">
        <w:trPr>
          <w:trHeight w:val="300"/>
        </w:trPr>
        <w:tc>
          <w:tcPr>
            <w:tcW w:w="620" w:type="dxa"/>
          </w:tcPr>
          <w:p w14:paraId="29F1E9FD" w14:textId="77777777" w:rsidR="009624FE" w:rsidRPr="009624FE" w:rsidRDefault="009624FE" w:rsidP="009624FE">
            <w:pPr>
              <w:tabs>
                <w:tab w:val="left" w:pos="1070"/>
              </w:tabs>
              <w:rPr>
                <w:rFonts w:ascii="Abadi" w:eastAsia="Times New Roman" w:hAnsi="Abadi"/>
                <w:b/>
                <w:bCs/>
                <w:sz w:val="20"/>
                <w:szCs w:val="20"/>
                <w:lang w:val="en-US"/>
              </w:rPr>
            </w:pPr>
          </w:p>
        </w:tc>
        <w:tc>
          <w:tcPr>
            <w:tcW w:w="620" w:type="dxa"/>
            <w:noWrap/>
            <w:hideMark/>
          </w:tcPr>
          <w:p w14:paraId="40AA4575" w14:textId="77777777" w:rsidR="009624FE" w:rsidRPr="009624FE" w:rsidRDefault="009624FE" w:rsidP="009624FE">
            <w:pPr>
              <w:tabs>
                <w:tab w:val="left" w:pos="1070"/>
              </w:tabs>
              <w:rPr>
                <w:rFonts w:ascii="Abadi" w:eastAsia="Times New Roman" w:hAnsi="Abadi"/>
                <w:b/>
                <w:bCs/>
                <w:sz w:val="20"/>
                <w:szCs w:val="20"/>
                <w:lang w:val="en-US"/>
              </w:rPr>
            </w:pPr>
            <w:r w:rsidRPr="009624FE">
              <w:rPr>
                <w:rFonts w:ascii="Abadi" w:eastAsia="Times New Roman" w:hAnsi="Abadi"/>
                <w:b/>
                <w:bCs/>
                <w:sz w:val="20"/>
                <w:szCs w:val="20"/>
                <w:lang w:val="en-US"/>
              </w:rPr>
              <w:t> </w:t>
            </w:r>
          </w:p>
        </w:tc>
        <w:tc>
          <w:tcPr>
            <w:tcW w:w="1760" w:type="dxa"/>
            <w:noWrap/>
            <w:hideMark/>
          </w:tcPr>
          <w:p w14:paraId="5F377C55" w14:textId="77777777" w:rsidR="009624FE" w:rsidRPr="009624FE" w:rsidRDefault="009624FE" w:rsidP="009624FE">
            <w:pPr>
              <w:tabs>
                <w:tab w:val="left" w:pos="1070"/>
              </w:tabs>
              <w:rPr>
                <w:rFonts w:ascii="Abadi" w:eastAsia="Times New Roman" w:hAnsi="Abadi"/>
                <w:b/>
                <w:bCs/>
                <w:sz w:val="20"/>
                <w:szCs w:val="20"/>
                <w:lang w:val="en-US"/>
              </w:rPr>
            </w:pPr>
            <w:r w:rsidRPr="009624FE">
              <w:rPr>
                <w:rFonts w:ascii="Abadi" w:eastAsia="Times New Roman" w:hAnsi="Abadi"/>
                <w:b/>
                <w:bCs/>
                <w:sz w:val="20"/>
                <w:szCs w:val="20"/>
                <w:lang w:val="en-US"/>
              </w:rPr>
              <w:t>Total</w:t>
            </w:r>
          </w:p>
        </w:tc>
        <w:tc>
          <w:tcPr>
            <w:tcW w:w="1003" w:type="dxa"/>
            <w:noWrap/>
            <w:hideMark/>
          </w:tcPr>
          <w:p w14:paraId="6EA9B91E" w14:textId="77777777" w:rsidR="009624FE" w:rsidRPr="009624FE" w:rsidRDefault="009624FE" w:rsidP="009624FE">
            <w:pPr>
              <w:tabs>
                <w:tab w:val="left" w:pos="1070"/>
              </w:tabs>
              <w:rPr>
                <w:rFonts w:ascii="Abadi" w:eastAsia="Times New Roman" w:hAnsi="Abadi"/>
                <w:b/>
                <w:bCs/>
                <w:sz w:val="20"/>
                <w:szCs w:val="20"/>
                <w:lang w:val="en-US"/>
              </w:rPr>
            </w:pPr>
            <w:r w:rsidRPr="009624FE">
              <w:rPr>
                <w:rFonts w:ascii="Abadi" w:eastAsia="Times New Roman" w:hAnsi="Abadi"/>
                <w:b/>
                <w:bCs/>
                <w:sz w:val="20"/>
                <w:szCs w:val="20"/>
                <w:lang w:val="en-US"/>
              </w:rPr>
              <w:t>11</w:t>
            </w:r>
          </w:p>
        </w:tc>
        <w:tc>
          <w:tcPr>
            <w:tcW w:w="1003" w:type="dxa"/>
          </w:tcPr>
          <w:p w14:paraId="5DA83BDF" w14:textId="77777777" w:rsidR="009624FE" w:rsidRPr="00EF0AB8" w:rsidRDefault="009624FE" w:rsidP="009624FE">
            <w:pPr>
              <w:tabs>
                <w:tab w:val="left" w:pos="1070"/>
              </w:tabs>
              <w:rPr>
                <w:rFonts w:ascii="Abadi" w:hAnsi="Abadi"/>
                <w:b/>
                <w:bCs/>
              </w:rPr>
            </w:pPr>
          </w:p>
        </w:tc>
        <w:tc>
          <w:tcPr>
            <w:tcW w:w="1003" w:type="dxa"/>
          </w:tcPr>
          <w:p w14:paraId="078CF5B3" w14:textId="77777777" w:rsidR="009624FE" w:rsidRPr="00EF0AB8" w:rsidRDefault="009624FE" w:rsidP="009624FE">
            <w:pPr>
              <w:tabs>
                <w:tab w:val="left" w:pos="1070"/>
              </w:tabs>
              <w:rPr>
                <w:rFonts w:ascii="Abadi" w:hAnsi="Abadi"/>
                <w:b/>
                <w:bCs/>
              </w:rPr>
            </w:pPr>
          </w:p>
        </w:tc>
      </w:tr>
    </w:tbl>
    <w:p w14:paraId="0BB28CA4" w14:textId="77777777" w:rsidR="00A44A2D" w:rsidRPr="00EF0AB8" w:rsidRDefault="00A44A2D" w:rsidP="00894DDD">
      <w:pPr>
        <w:tabs>
          <w:tab w:val="left" w:pos="1070"/>
        </w:tabs>
        <w:rPr>
          <w:rFonts w:ascii="Abadi" w:hAnsi="Abadi"/>
        </w:rPr>
      </w:pPr>
    </w:p>
    <w:bookmarkEnd w:id="5"/>
    <w:p w14:paraId="76867B8C" w14:textId="4F98D3EA" w:rsidR="00355622" w:rsidRPr="00EF0AB8" w:rsidRDefault="00355622" w:rsidP="00546779">
      <w:pPr>
        <w:spacing w:before="65" w:line="260" w:lineRule="exact"/>
        <w:ind w:right="870"/>
        <w:rPr>
          <w:rFonts w:ascii="Abadi" w:eastAsia="Maiandra GD" w:hAnsi="Abadi" w:cs="Maiandra GD"/>
          <w:b/>
          <w:bCs/>
          <w:sz w:val="24"/>
          <w:szCs w:val="24"/>
        </w:rPr>
      </w:pPr>
      <w:r w:rsidRPr="00EF0AB8">
        <w:rPr>
          <w:rFonts w:ascii="Abadi" w:eastAsia="Maiandra GD" w:hAnsi="Abadi" w:cs="Maiandra GD"/>
          <w:b/>
          <w:bCs/>
          <w:spacing w:val="-1"/>
          <w:position w:val="-1"/>
          <w:sz w:val="24"/>
          <w:szCs w:val="24"/>
        </w:rPr>
        <w:t>P</w:t>
      </w:r>
      <w:r w:rsidRPr="00EF0AB8">
        <w:rPr>
          <w:rFonts w:ascii="Abadi" w:eastAsia="Maiandra GD" w:hAnsi="Abadi" w:cs="Maiandra GD"/>
          <w:b/>
          <w:bCs/>
          <w:position w:val="-1"/>
          <w:sz w:val="24"/>
          <w:szCs w:val="24"/>
        </w:rPr>
        <w:t>ri</w:t>
      </w:r>
      <w:r w:rsidRPr="00EF0AB8">
        <w:rPr>
          <w:rFonts w:ascii="Abadi" w:eastAsia="Maiandra GD" w:hAnsi="Abadi" w:cs="Maiandra GD"/>
          <w:b/>
          <w:bCs/>
          <w:spacing w:val="-1"/>
          <w:position w:val="-1"/>
          <w:sz w:val="24"/>
          <w:szCs w:val="24"/>
        </w:rPr>
        <w:t>c</w:t>
      </w:r>
      <w:r w:rsidRPr="00EF0AB8">
        <w:rPr>
          <w:rFonts w:ascii="Abadi" w:eastAsia="Maiandra GD" w:hAnsi="Abadi" w:cs="Maiandra GD"/>
          <w:b/>
          <w:bCs/>
          <w:position w:val="-1"/>
          <w:sz w:val="24"/>
          <w:szCs w:val="24"/>
        </w:rPr>
        <w:t>e</w:t>
      </w:r>
      <w:r w:rsidRPr="00EF0AB8">
        <w:rPr>
          <w:rFonts w:ascii="Abadi" w:eastAsia="Maiandra GD" w:hAnsi="Abadi" w:cs="Maiandra GD"/>
          <w:b/>
          <w:bCs/>
          <w:spacing w:val="1"/>
          <w:position w:val="-1"/>
          <w:sz w:val="24"/>
          <w:szCs w:val="24"/>
        </w:rPr>
        <w:t xml:space="preserve"> </w:t>
      </w:r>
      <w:r w:rsidRPr="00EF0AB8">
        <w:rPr>
          <w:rFonts w:ascii="Abadi" w:eastAsia="Maiandra GD" w:hAnsi="Abadi" w:cs="Maiandra GD"/>
          <w:b/>
          <w:bCs/>
          <w:position w:val="-1"/>
          <w:sz w:val="24"/>
          <w:szCs w:val="24"/>
        </w:rPr>
        <w:t>S</w:t>
      </w:r>
      <w:r w:rsidRPr="00EF0AB8">
        <w:rPr>
          <w:rFonts w:ascii="Abadi" w:eastAsia="Maiandra GD" w:hAnsi="Abadi" w:cs="Maiandra GD"/>
          <w:b/>
          <w:bCs/>
          <w:spacing w:val="-1"/>
          <w:position w:val="-1"/>
          <w:sz w:val="24"/>
          <w:szCs w:val="24"/>
        </w:rPr>
        <w:t>c</w:t>
      </w:r>
      <w:r w:rsidRPr="00EF0AB8">
        <w:rPr>
          <w:rFonts w:ascii="Abadi" w:eastAsia="Maiandra GD" w:hAnsi="Abadi" w:cs="Maiandra GD"/>
          <w:b/>
          <w:bCs/>
          <w:position w:val="-1"/>
          <w:sz w:val="24"/>
          <w:szCs w:val="24"/>
        </w:rPr>
        <w:t>hed</w:t>
      </w:r>
      <w:r w:rsidRPr="00EF0AB8">
        <w:rPr>
          <w:rFonts w:ascii="Abadi" w:eastAsia="Maiandra GD" w:hAnsi="Abadi" w:cs="Maiandra GD"/>
          <w:b/>
          <w:bCs/>
          <w:spacing w:val="1"/>
          <w:position w:val="-1"/>
          <w:sz w:val="24"/>
          <w:szCs w:val="24"/>
        </w:rPr>
        <w:t>u</w:t>
      </w:r>
      <w:r w:rsidRPr="00EF0AB8">
        <w:rPr>
          <w:rFonts w:ascii="Abadi" w:eastAsia="Maiandra GD" w:hAnsi="Abadi" w:cs="Maiandra GD"/>
          <w:b/>
          <w:bCs/>
          <w:position w:val="-1"/>
          <w:sz w:val="24"/>
          <w:szCs w:val="24"/>
        </w:rPr>
        <w:t>le</w:t>
      </w:r>
      <w:r w:rsidRPr="00EF0AB8">
        <w:rPr>
          <w:rFonts w:ascii="Abadi" w:eastAsia="Maiandra GD" w:hAnsi="Abadi" w:cs="Maiandra GD"/>
          <w:b/>
          <w:bCs/>
          <w:spacing w:val="1"/>
          <w:position w:val="-1"/>
          <w:sz w:val="24"/>
          <w:szCs w:val="24"/>
        </w:rPr>
        <w:t xml:space="preserve"> </w:t>
      </w:r>
      <w:r w:rsidRPr="00EF0AB8">
        <w:rPr>
          <w:rFonts w:ascii="Abadi" w:eastAsia="Maiandra GD" w:hAnsi="Abadi" w:cs="Maiandra GD"/>
          <w:b/>
          <w:bCs/>
          <w:position w:val="-1"/>
          <w:sz w:val="24"/>
          <w:szCs w:val="24"/>
        </w:rPr>
        <w:t>S</w:t>
      </w:r>
      <w:r w:rsidRPr="00EF0AB8">
        <w:rPr>
          <w:rFonts w:ascii="Abadi" w:eastAsia="Maiandra GD" w:hAnsi="Abadi" w:cs="Maiandra GD"/>
          <w:b/>
          <w:bCs/>
          <w:spacing w:val="1"/>
          <w:position w:val="-1"/>
          <w:sz w:val="24"/>
          <w:szCs w:val="24"/>
        </w:rPr>
        <w:t>ub</w:t>
      </w:r>
      <w:r w:rsidRPr="00EF0AB8">
        <w:rPr>
          <w:rFonts w:ascii="Abadi" w:eastAsia="Maiandra GD" w:hAnsi="Abadi" w:cs="Maiandra GD"/>
          <w:b/>
          <w:bCs/>
          <w:position w:val="-1"/>
          <w:sz w:val="24"/>
          <w:szCs w:val="24"/>
        </w:rPr>
        <w:t>mitt</w:t>
      </w:r>
      <w:r w:rsidRPr="00EF0AB8">
        <w:rPr>
          <w:rFonts w:ascii="Abadi" w:eastAsia="Maiandra GD" w:hAnsi="Abadi" w:cs="Maiandra GD"/>
          <w:b/>
          <w:bCs/>
          <w:spacing w:val="-3"/>
          <w:position w:val="-1"/>
          <w:sz w:val="24"/>
          <w:szCs w:val="24"/>
        </w:rPr>
        <w:t>e</w:t>
      </w:r>
      <w:r w:rsidRPr="00EF0AB8">
        <w:rPr>
          <w:rFonts w:ascii="Abadi" w:eastAsia="Maiandra GD" w:hAnsi="Abadi" w:cs="Maiandra GD"/>
          <w:b/>
          <w:bCs/>
          <w:position w:val="-1"/>
          <w:sz w:val="24"/>
          <w:szCs w:val="24"/>
        </w:rPr>
        <w:t>d</w:t>
      </w:r>
      <w:r w:rsidRPr="00EF0AB8">
        <w:rPr>
          <w:rFonts w:ascii="Abadi" w:eastAsia="Maiandra GD" w:hAnsi="Abadi" w:cs="Maiandra GD"/>
          <w:b/>
          <w:bCs/>
          <w:spacing w:val="2"/>
          <w:position w:val="-1"/>
          <w:sz w:val="24"/>
          <w:szCs w:val="24"/>
        </w:rPr>
        <w:t xml:space="preserve"> </w:t>
      </w:r>
      <w:r w:rsidRPr="00EF0AB8">
        <w:rPr>
          <w:rFonts w:ascii="Abadi" w:eastAsia="Maiandra GD" w:hAnsi="Abadi" w:cs="Maiandra GD"/>
          <w:b/>
          <w:bCs/>
          <w:position w:val="-1"/>
          <w:sz w:val="24"/>
          <w:szCs w:val="24"/>
        </w:rPr>
        <w:t>By:</w:t>
      </w:r>
    </w:p>
    <w:p w14:paraId="203E9D7A" w14:textId="77777777" w:rsidR="00355622" w:rsidRPr="00EF0AB8" w:rsidRDefault="00355622" w:rsidP="00355622">
      <w:pPr>
        <w:spacing w:before="9" w:line="180" w:lineRule="exact"/>
        <w:rPr>
          <w:rFonts w:ascii="Abadi" w:hAnsi="Abadi"/>
          <w:sz w:val="18"/>
          <w:szCs w:val="18"/>
        </w:rPr>
      </w:pPr>
    </w:p>
    <w:tbl>
      <w:tblPr>
        <w:tblW w:w="8550" w:type="dxa"/>
        <w:tblInd w:w="714" w:type="dxa"/>
        <w:tblLayout w:type="fixed"/>
        <w:tblCellMar>
          <w:left w:w="0" w:type="dxa"/>
          <w:right w:w="0" w:type="dxa"/>
        </w:tblCellMar>
        <w:tblLook w:val="01E0" w:firstRow="1" w:lastRow="1" w:firstColumn="1" w:lastColumn="1" w:noHBand="0" w:noVBand="0"/>
      </w:tblPr>
      <w:tblGrid>
        <w:gridCol w:w="2410"/>
        <w:gridCol w:w="6140"/>
      </w:tblGrid>
      <w:tr w:rsidR="00EF0AB8" w:rsidRPr="00EF0AB8" w14:paraId="1BA4D5BE" w14:textId="77777777" w:rsidTr="00546779">
        <w:trPr>
          <w:trHeight w:hRule="exact" w:val="334"/>
        </w:trPr>
        <w:tc>
          <w:tcPr>
            <w:tcW w:w="2410" w:type="dxa"/>
            <w:tcBorders>
              <w:top w:val="single" w:sz="5" w:space="0" w:color="000000"/>
              <w:left w:val="single" w:sz="5" w:space="0" w:color="000000"/>
              <w:bottom w:val="single" w:sz="5" w:space="0" w:color="000000"/>
              <w:right w:val="single" w:sz="5" w:space="0" w:color="000000"/>
            </w:tcBorders>
          </w:tcPr>
          <w:p w14:paraId="1D2C0F4A" w14:textId="77777777" w:rsidR="00355622" w:rsidRPr="00EF0AB8" w:rsidRDefault="00355622" w:rsidP="00526438">
            <w:pPr>
              <w:spacing w:line="240" w:lineRule="exact"/>
              <w:ind w:left="117"/>
              <w:rPr>
                <w:rFonts w:ascii="Abadi" w:eastAsia="Maiandra GD" w:hAnsi="Abadi" w:cs="Maiandra GD"/>
                <w:sz w:val="24"/>
                <w:szCs w:val="24"/>
              </w:rPr>
            </w:pPr>
            <w:r w:rsidRPr="00EF0AB8">
              <w:rPr>
                <w:rFonts w:ascii="Abadi" w:eastAsia="Maiandra GD" w:hAnsi="Abadi" w:cs="Maiandra GD"/>
                <w:position w:val="1"/>
                <w:sz w:val="24"/>
                <w:szCs w:val="24"/>
              </w:rPr>
              <w:t>Si</w:t>
            </w:r>
            <w:r w:rsidRPr="00EF0AB8">
              <w:rPr>
                <w:rFonts w:ascii="Abadi" w:eastAsia="Maiandra GD" w:hAnsi="Abadi" w:cs="Maiandra GD"/>
                <w:spacing w:val="-3"/>
                <w:position w:val="1"/>
                <w:sz w:val="24"/>
                <w:szCs w:val="24"/>
              </w:rPr>
              <w:t>g</w:t>
            </w:r>
            <w:r w:rsidRPr="00EF0AB8">
              <w:rPr>
                <w:rFonts w:ascii="Abadi" w:eastAsia="Maiandra GD" w:hAnsi="Abadi" w:cs="Maiandra GD"/>
                <w:position w:val="1"/>
                <w:sz w:val="24"/>
                <w:szCs w:val="24"/>
              </w:rPr>
              <w:t>nature:</w:t>
            </w:r>
          </w:p>
        </w:tc>
        <w:tc>
          <w:tcPr>
            <w:tcW w:w="6140" w:type="dxa"/>
            <w:tcBorders>
              <w:top w:val="single" w:sz="5" w:space="0" w:color="000000"/>
              <w:left w:val="single" w:sz="5" w:space="0" w:color="000000"/>
              <w:bottom w:val="single" w:sz="5" w:space="0" w:color="000000"/>
              <w:right w:val="single" w:sz="5" w:space="0" w:color="000000"/>
            </w:tcBorders>
          </w:tcPr>
          <w:p w14:paraId="3E5345AD" w14:textId="77777777" w:rsidR="00355622" w:rsidRPr="00EF0AB8" w:rsidRDefault="00355622" w:rsidP="00526438">
            <w:pPr>
              <w:rPr>
                <w:rFonts w:ascii="Abadi" w:hAnsi="Abadi"/>
              </w:rPr>
            </w:pPr>
          </w:p>
        </w:tc>
      </w:tr>
      <w:tr w:rsidR="00EF0AB8" w:rsidRPr="00EF0AB8" w14:paraId="265A55CB" w14:textId="77777777" w:rsidTr="00546779">
        <w:trPr>
          <w:trHeight w:hRule="exact" w:val="520"/>
        </w:trPr>
        <w:tc>
          <w:tcPr>
            <w:tcW w:w="2410" w:type="dxa"/>
            <w:tcBorders>
              <w:top w:val="single" w:sz="5" w:space="0" w:color="000000"/>
              <w:left w:val="single" w:sz="5" w:space="0" w:color="000000"/>
              <w:bottom w:val="single" w:sz="5" w:space="0" w:color="000000"/>
              <w:right w:val="single" w:sz="5" w:space="0" w:color="000000"/>
            </w:tcBorders>
          </w:tcPr>
          <w:p w14:paraId="1DA88FF9" w14:textId="77777777" w:rsidR="00355622" w:rsidRPr="00EF0AB8" w:rsidRDefault="00355622" w:rsidP="00526438">
            <w:pPr>
              <w:spacing w:before="1" w:line="120" w:lineRule="exact"/>
              <w:rPr>
                <w:rFonts w:ascii="Abadi" w:hAnsi="Abadi"/>
                <w:sz w:val="12"/>
                <w:szCs w:val="12"/>
              </w:rPr>
            </w:pPr>
          </w:p>
          <w:p w14:paraId="66A814E7" w14:textId="77777777" w:rsidR="00355622" w:rsidRPr="00EF0AB8" w:rsidRDefault="00355622" w:rsidP="00526438">
            <w:pPr>
              <w:spacing w:line="200" w:lineRule="exact"/>
              <w:ind w:left="117"/>
              <w:rPr>
                <w:rFonts w:ascii="Abadi" w:eastAsia="Maiandra GD" w:hAnsi="Abadi" w:cs="Maiandra GD"/>
                <w:sz w:val="24"/>
                <w:szCs w:val="24"/>
              </w:rPr>
            </w:pPr>
            <w:r w:rsidRPr="00EF0AB8">
              <w:rPr>
                <w:rFonts w:ascii="Abadi" w:eastAsia="Maiandra GD" w:hAnsi="Abadi" w:cs="Maiandra GD"/>
                <w:position w:val="-6"/>
                <w:sz w:val="24"/>
                <w:szCs w:val="24"/>
              </w:rPr>
              <w:t>Name:</w:t>
            </w:r>
          </w:p>
        </w:tc>
        <w:tc>
          <w:tcPr>
            <w:tcW w:w="6140" w:type="dxa"/>
            <w:tcBorders>
              <w:top w:val="single" w:sz="5" w:space="0" w:color="000000"/>
              <w:left w:val="single" w:sz="5" w:space="0" w:color="000000"/>
              <w:bottom w:val="single" w:sz="5" w:space="0" w:color="000000"/>
              <w:right w:val="single" w:sz="5" w:space="0" w:color="000000"/>
            </w:tcBorders>
          </w:tcPr>
          <w:p w14:paraId="5936CCC4" w14:textId="77777777" w:rsidR="00355622" w:rsidRPr="00EF0AB8" w:rsidRDefault="00355622" w:rsidP="00526438">
            <w:pPr>
              <w:rPr>
                <w:rFonts w:ascii="Abadi" w:hAnsi="Abadi"/>
              </w:rPr>
            </w:pPr>
          </w:p>
        </w:tc>
      </w:tr>
      <w:tr w:rsidR="00EF0AB8" w:rsidRPr="00EF0AB8" w14:paraId="3976733D" w14:textId="77777777" w:rsidTr="00546779">
        <w:trPr>
          <w:trHeight w:hRule="exact" w:val="353"/>
        </w:trPr>
        <w:tc>
          <w:tcPr>
            <w:tcW w:w="2410" w:type="dxa"/>
            <w:tcBorders>
              <w:top w:val="single" w:sz="5" w:space="0" w:color="000000"/>
              <w:left w:val="single" w:sz="5" w:space="0" w:color="000000"/>
              <w:bottom w:val="single" w:sz="5" w:space="0" w:color="000000"/>
              <w:right w:val="single" w:sz="5" w:space="0" w:color="000000"/>
            </w:tcBorders>
          </w:tcPr>
          <w:p w14:paraId="729A175F" w14:textId="77777777" w:rsidR="00355622" w:rsidRPr="00EF0AB8" w:rsidRDefault="00355622" w:rsidP="00526438">
            <w:pPr>
              <w:spacing w:before="1" w:line="120" w:lineRule="exact"/>
              <w:rPr>
                <w:rFonts w:ascii="Abadi" w:hAnsi="Abadi"/>
                <w:sz w:val="12"/>
                <w:szCs w:val="12"/>
              </w:rPr>
            </w:pPr>
          </w:p>
          <w:p w14:paraId="1C7F946B" w14:textId="77777777" w:rsidR="00355622" w:rsidRPr="00EF0AB8" w:rsidRDefault="00355622" w:rsidP="00526438">
            <w:pPr>
              <w:spacing w:line="220" w:lineRule="exact"/>
              <w:ind w:left="117"/>
              <w:rPr>
                <w:rFonts w:ascii="Abadi" w:eastAsia="Maiandra GD" w:hAnsi="Abadi" w:cs="Maiandra GD"/>
                <w:sz w:val="24"/>
                <w:szCs w:val="24"/>
              </w:rPr>
            </w:pPr>
            <w:r w:rsidRPr="00EF0AB8">
              <w:rPr>
                <w:rFonts w:ascii="Abadi" w:eastAsia="Maiandra GD" w:hAnsi="Abadi" w:cs="Maiandra GD"/>
                <w:position w:val="-5"/>
                <w:sz w:val="24"/>
                <w:szCs w:val="24"/>
              </w:rPr>
              <w:t>Date:</w:t>
            </w:r>
          </w:p>
        </w:tc>
        <w:tc>
          <w:tcPr>
            <w:tcW w:w="6140" w:type="dxa"/>
            <w:tcBorders>
              <w:top w:val="single" w:sz="5" w:space="0" w:color="000000"/>
              <w:left w:val="single" w:sz="5" w:space="0" w:color="000000"/>
              <w:bottom w:val="single" w:sz="5" w:space="0" w:color="000000"/>
              <w:right w:val="single" w:sz="5" w:space="0" w:color="000000"/>
            </w:tcBorders>
          </w:tcPr>
          <w:p w14:paraId="656D9EEA" w14:textId="77777777" w:rsidR="00355622" w:rsidRPr="00EF0AB8" w:rsidRDefault="00355622" w:rsidP="00526438">
            <w:pPr>
              <w:rPr>
                <w:rFonts w:ascii="Abadi" w:hAnsi="Abadi"/>
              </w:rPr>
            </w:pPr>
          </w:p>
        </w:tc>
      </w:tr>
      <w:tr w:rsidR="00EF0AB8" w:rsidRPr="00EF0AB8" w14:paraId="6675C53A" w14:textId="77777777" w:rsidTr="00546779">
        <w:trPr>
          <w:trHeight w:hRule="exact" w:val="370"/>
        </w:trPr>
        <w:tc>
          <w:tcPr>
            <w:tcW w:w="2410" w:type="dxa"/>
            <w:tcBorders>
              <w:top w:val="single" w:sz="5" w:space="0" w:color="000000"/>
              <w:left w:val="single" w:sz="5" w:space="0" w:color="000000"/>
              <w:bottom w:val="single" w:sz="5" w:space="0" w:color="000000"/>
              <w:right w:val="single" w:sz="5" w:space="0" w:color="000000"/>
            </w:tcBorders>
          </w:tcPr>
          <w:p w14:paraId="102FCB26" w14:textId="77777777" w:rsidR="00355622" w:rsidRPr="00EF0AB8" w:rsidRDefault="00355622" w:rsidP="00526438">
            <w:pPr>
              <w:spacing w:before="8" w:line="100" w:lineRule="exact"/>
              <w:rPr>
                <w:rFonts w:ascii="Abadi" w:hAnsi="Abadi"/>
                <w:sz w:val="11"/>
                <w:szCs w:val="11"/>
              </w:rPr>
            </w:pPr>
          </w:p>
          <w:p w14:paraId="14911812" w14:textId="77777777" w:rsidR="00355622" w:rsidRPr="00EF0AB8" w:rsidRDefault="00355622" w:rsidP="00526438">
            <w:pPr>
              <w:spacing w:line="240" w:lineRule="exact"/>
              <w:ind w:left="117"/>
              <w:rPr>
                <w:rFonts w:ascii="Abadi" w:eastAsia="Maiandra GD" w:hAnsi="Abadi" w:cs="Maiandra GD"/>
                <w:sz w:val="24"/>
                <w:szCs w:val="24"/>
              </w:rPr>
            </w:pPr>
            <w:r w:rsidRPr="00EF0AB8">
              <w:rPr>
                <w:rFonts w:ascii="Abadi" w:eastAsia="Maiandra GD" w:hAnsi="Abadi" w:cs="Maiandra GD"/>
                <w:spacing w:val="1"/>
                <w:position w:val="-4"/>
                <w:sz w:val="24"/>
                <w:szCs w:val="24"/>
              </w:rPr>
              <w:t>A</w:t>
            </w:r>
            <w:r w:rsidRPr="00EF0AB8">
              <w:rPr>
                <w:rFonts w:ascii="Abadi" w:eastAsia="Maiandra GD" w:hAnsi="Abadi" w:cs="Maiandra GD"/>
                <w:position w:val="-4"/>
                <w:sz w:val="24"/>
                <w:szCs w:val="24"/>
              </w:rPr>
              <w:t>d</w:t>
            </w:r>
            <w:r w:rsidRPr="00EF0AB8">
              <w:rPr>
                <w:rFonts w:ascii="Abadi" w:eastAsia="Maiandra GD" w:hAnsi="Abadi" w:cs="Maiandra GD"/>
                <w:spacing w:val="1"/>
                <w:position w:val="-4"/>
                <w:sz w:val="24"/>
                <w:szCs w:val="24"/>
              </w:rPr>
              <w:t>d</w:t>
            </w:r>
            <w:r w:rsidRPr="00EF0AB8">
              <w:rPr>
                <w:rFonts w:ascii="Abadi" w:eastAsia="Maiandra GD" w:hAnsi="Abadi" w:cs="Maiandra GD"/>
                <w:position w:val="-4"/>
                <w:sz w:val="24"/>
                <w:szCs w:val="24"/>
              </w:rPr>
              <w:t>re</w:t>
            </w:r>
            <w:r w:rsidRPr="00EF0AB8">
              <w:rPr>
                <w:rFonts w:ascii="Abadi" w:eastAsia="Maiandra GD" w:hAnsi="Abadi" w:cs="Maiandra GD"/>
                <w:spacing w:val="-1"/>
                <w:position w:val="-4"/>
                <w:sz w:val="24"/>
                <w:szCs w:val="24"/>
              </w:rPr>
              <w:t>ss:</w:t>
            </w:r>
          </w:p>
        </w:tc>
        <w:tc>
          <w:tcPr>
            <w:tcW w:w="6140" w:type="dxa"/>
            <w:tcBorders>
              <w:top w:val="single" w:sz="5" w:space="0" w:color="000000"/>
              <w:left w:val="single" w:sz="5" w:space="0" w:color="000000"/>
              <w:bottom w:val="single" w:sz="5" w:space="0" w:color="000000"/>
              <w:right w:val="single" w:sz="5" w:space="0" w:color="000000"/>
            </w:tcBorders>
          </w:tcPr>
          <w:p w14:paraId="1D5524E9" w14:textId="77777777" w:rsidR="00355622" w:rsidRPr="00EF0AB8" w:rsidRDefault="00355622" w:rsidP="00526438">
            <w:pPr>
              <w:rPr>
                <w:rFonts w:ascii="Abadi" w:hAnsi="Abadi"/>
              </w:rPr>
            </w:pPr>
          </w:p>
        </w:tc>
      </w:tr>
      <w:tr w:rsidR="00EF0AB8" w:rsidRPr="00EF0AB8" w14:paraId="76ABBA19" w14:textId="77777777" w:rsidTr="00546779">
        <w:trPr>
          <w:trHeight w:hRule="exact" w:val="403"/>
        </w:trPr>
        <w:tc>
          <w:tcPr>
            <w:tcW w:w="2410" w:type="dxa"/>
            <w:tcBorders>
              <w:top w:val="single" w:sz="5" w:space="0" w:color="000000"/>
              <w:left w:val="single" w:sz="5" w:space="0" w:color="000000"/>
              <w:bottom w:val="single" w:sz="5" w:space="0" w:color="000000"/>
              <w:right w:val="single" w:sz="5" w:space="0" w:color="000000"/>
            </w:tcBorders>
          </w:tcPr>
          <w:p w14:paraId="4F1C1FF4" w14:textId="77777777" w:rsidR="00355622" w:rsidRPr="00EF0AB8" w:rsidRDefault="00355622" w:rsidP="00526438">
            <w:pPr>
              <w:spacing w:before="9" w:line="100" w:lineRule="exact"/>
              <w:rPr>
                <w:rFonts w:ascii="Abadi" w:hAnsi="Abadi"/>
                <w:sz w:val="10"/>
                <w:szCs w:val="10"/>
              </w:rPr>
            </w:pPr>
          </w:p>
          <w:p w14:paraId="0502C456" w14:textId="77777777" w:rsidR="00355622" w:rsidRPr="00EF0AB8" w:rsidRDefault="00355622" w:rsidP="00526438">
            <w:pPr>
              <w:spacing w:line="280" w:lineRule="exact"/>
              <w:ind w:left="117"/>
              <w:rPr>
                <w:rFonts w:ascii="Abadi" w:eastAsia="Maiandra GD" w:hAnsi="Abadi" w:cs="Maiandra GD"/>
                <w:sz w:val="24"/>
                <w:szCs w:val="24"/>
              </w:rPr>
            </w:pPr>
            <w:r w:rsidRPr="00EF0AB8">
              <w:rPr>
                <w:rFonts w:ascii="Abadi" w:eastAsia="Maiandra GD" w:hAnsi="Abadi" w:cs="Maiandra GD"/>
                <w:spacing w:val="1"/>
                <w:sz w:val="24"/>
                <w:szCs w:val="24"/>
              </w:rPr>
              <w:t>T</w:t>
            </w:r>
            <w:r w:rsidRPr="00EF0AB8">
              <w:rPr>
                <w:rFonts w:ascii="Abadi" w:eastAsia="Maiandra GD" w:hAnsi="Abadi" w:cs="Maiandra GD"/>
                <w:sz w:val="24"/>
                <w:szCs w:val="24"/>
              </w:rPr>
              <w:t>el No:</w:t>
            </w:r>
          </w:p>
        </w:tc>
        <w:tc>
          <w:tcPr>
            <w:tcW w:w="6140" w:type="dxa"/>
            <w:tcBorders>
              <w:top w:val="single" w:sz="5" w:space="0" w:color="000000"/>
              <w:left w:val="single" w:sz="5" w:space="0" w:color="000000"/>
              <w:bottom w:val="single" w:sz="5" w:space="0" w:color="000000"/>
              <w:right w:val="single" w:sz="5" w:space="0" w:color="000000"/>
            </w:tcBorders>
          </w:tcPr>
          <w:p w14:paraId="5632D1E9" w14:textId="77777777" w:rsidR="00355622" w:rsidRPr="00EF0AB8" w:rsidRDefault="00355622" w:rsidP="00526438">
            <w:pPr>
              <w:rPr>
                <w:rFonts w:ascii="Abadi" w:hAnsi="Abadi"/>
              </w:rPr>
            </w:pPr>
          </w:p>
        </w:tc>
      </w:tr>
    </w:tbl>
    <w:p w14:paraId="62D7D90C" w14:textId="77777777" w:rsidR="003E4053" w:rsidRPr="00EF0AB8" w:rsidRDefault="003E4053" w:rsidP="00894DDD">
      <w:pPr>
        <w:tabs>
          <w:tab w:val="left" w:pos="1070"/>
        </w:tabs>
        <w:rPr>
          <w:rFonts w:ascii="Abadi" w:hAnsi="Abadi"/>
        </w:rPr>
      </w:pPr>
    </w:p>
    <w:p w14:paraId="79E72320" w14:textId="77777777" w:rsidR="00895547" w:rsidRPr="00EF0AB8" w:rsidRDefault="00895547" w:rsidP="00895547">
      <w:pPr>
        <w:rPr>
          <w:rFonts w:ascii="Abadi" w:hAnsi="Abadi"/>
        </w:rPr>
      </w:pPr>
    </w:p>
    <w:p w14:paraId="7BBFB980" w14:textId="77777777" w:rsidR="00D02423" w:rsidRPr="00EF0AB8" w:rsidRDefault="00D02423">
      <w:pPr>
        <w:spacing w:line="200" w:lineRule="exact"/>
        <w:rPr>
          <w:rFonts w:ascii="Abadi" w:hAnsi="Abadi"/>
        </w:rPr>
      </w:pPr>
    </w:p>
    <w:p w14:paraId="053C705E" w14:textId="77777777" w:rsidR="00D02423" w:rsidRPr="00EF0AB8" w:rsidRDefault="00D02423">
      <w:pPr>
        <w:spacing w:before="8" w:line="260" w:lineRule="exact"/>
        <w:rPr>
          <w:rFonts w:ascii="Abadi" w:hAnsi="Abadi"/>
          <w:sz w:val="26"/>
          <w:szCs w:val="26"/>
        </w:rPr>
      </w:pPr>
    </w:p>
    <w:p w14:paraId="15950BEC" w14:textId="77777777" w:rsidR="00536D0D" w:rsidRPr="00EF0AB8" w:rsidRDefault="00536D0D">
      <w:pPr>
        <w:spacing w:before="8" w:line="260" w:lineRule="exact"/>
        <w:rPr>
          <w:rFonts w:ascii="Abadi" w:hAnsi="Abadi"/>
          <w:sz w:val="26"/>
          <w:szCs w:val="26"/>
        </w:rPr>
      </w:pPr>
    </w:p>
    <w:p w14:paraId="4FD68689" w14:textId="77777777" w:rsidR="00536D0D" w:rsidRPr="00EF0AB8" w:rsidRDefault="00536D0D">
      <w:pPr>
        <w:spacing w:before="8" w:line="260" w:lineRule="exact"/>
        <w:rPr>
          <w:rFonts w:ascii="Abadi" w:hAnsi="Abadi"/>
          <w:sz w:val="26"/>
          <w:szCs w:val="26"/>
        </w:rPr>
      </w:pPr>
    </w:p>
    <w:p w14:paraId="77662A0E" w14:textId="77777777" w:rsidR="00536D0D" w:rsidRPr="00EF0AB8" w:rsidRDefault="00536D0D">
      <w:pPr>
        <w:spacing w:before="8" w:line="260" w:lineRule="exact"/>
        <w:rPr>
          <w:rFonts w:ascii="Abadi" w:hAnsi="Abadi"/>
          <w:sz w:val="26"/>
          <w:szCs w:val="26"/>
        </w:rPr>
      </w:pPr>
    </w:p>
    <w:p w14:paraId="2BA06461" w14:textId="77777777" w:rsidR="00536D0D" w:rsidRPr="00EF0AB8" w:rsidRDefault="00536D0D">
      <w:pPr>
        <w:spacing w:before="8" w:line="260" w:lineRule="exact"/>
        <w:rPr>
          <w:rFonts w:ascii="Abadi" w:hAnsi="Abadi"/>
          <w:sz w:val="26"/>
          <w:szCs w:val="26"/>
        </w:rPr>
      </w:pPr>
    </w:p>
    <w:p w14:paraId="47A8D7C7" w14:textId="77777777" w:rsidR="00536D0D" w:rsidRPr="00EF0AB8" w:rsidRDefault="00536D0D">
      <w:pPr>
        <w:spacing w:before="8" w:line="260" w:lineRule="exact"/>
        <w:rPr>
          <w:rFonts w:ascii="Abadi" w:hAnsi="Abadi"/>
          <w:sz w:val="26"/>
          <w:szCs w:val="26"/>
        </w:rPr>
      </w:pPr>
    </w:p>
    <w:p w14:paraId="24B93A41" w14:textId="77777777" w:rsidR="00536D0D" w:rsidRPr="00EF0AB8" w:rsidRDefault="00536D0D">
      <w:pPr>
        <w:spacing w:before="8" w:line="260" w:lineRule="exact"/>
        <w:rPr>
          <w:rFonts w:ascii="Abadi" w:hAnsi="Abadi"/>
          <w:sz w:val="26"/>
          <w:szCs w:val="26"/>
        </w:rPr>
      </w:pPr>
    </w:p>
    <w:p w14:paraId="2690893D" w14:textId="77777777" w:rsidR="00536D0D" w:rsidRPr="00EF0AB8" w:rsidRDefault="00536D0D">
      <w:pPr>
        <w:spacing w:before="8" w:line="260" w:lineRule="exact"/>
        <w:rPr>
          <w:rFonts w:ascii="Abadi" w:hAnsi="Abadi"/>
          <w:sz w:val="26"/>
          <w:szCs w:val="26"/>
        </w:rPr>
      </w:pPr>
    </w:p>
    <w:p w14:paraId="674240FC" w14:textId="77777777" w:rsidR="00536D0D" w:rsidRPr="00EF0AB8" w:rsidRDefault="00536D0D">
      <w:pPr>
        <w:spacing w:before="8" w:line="260" w:lineRule="exact"/>
        <w:rPr>
          <w:rFonts w:ascii="Abadi" w:hAnsi="Abadi"/>
          <w:sz w:val="26"/>
          <w:szCs w:val="26"/>
        </w:rPr>
      </w:pPr>
    </w:p>
    <w:p w14:paraId="3D1F247B" w14:textId="77777777" w:rsidR="00536D0D" w:rsidRPr="00EF0AB8" w:rsidRDefault="00536D0D">
      <w:pPr>
        <w:spacing w:before="8" w:line="260" w:lineRule="exact"/>
        <w:rPr>
          <w:rFonts w:ascii="Abadi" w:hAnsi="Abadi"/>
          <w:sz w:val="26"/>
          <w:szCs w:val="26"/>
        </w:rPr>
      </w:pPr>
    </w:p>
    <w:p w14:paraId="70945997" w14:textId="77777777" w:rsidR="00536D0D" w:rsidRPr="00EF0AB8" w:rsidRDefault="00536D0D">
      <w:pPr>
        <w:spacing w:before="8" w:line="260" w:lineRule="exact"/>
        <w:rPr>
          <w:rFonts w:ascii="Abadi" w:hAnsi="Abadi"/>
          <w:sz w:val="26"/>
          <w:szCs w:val="26"/>
        </w:rPr>
      </w:pPr>
    </w:p>
    <w:p w14:paraId="1220EEAF" w14:textId="77777777" w:rsidR="00536D0D" w:rsidRPr="00EF0AB8" w:rsidRDefault="00536D0D">
      <w:pPr>
        <w:spacing w:before="8" w:line="260" w:lineRule="exact"/>
        <w:rPr>
          <w:rFonts w:ascii="Abadi" w:hAnsi="Abadi"/>
          <w:sz w:val="26"/>
          <w:szCs w:val="26"/>
        </w:rPr>
      </w:pPr>
    </w:p>
    <w:p w14:paraId="5B736C98" w14:textId="77777777" w:rsidR="00536D0D" w:rsidRPr="00EF0AB8" w:rsidRDefault="00536D0D">
      <w:pPr>
        <w:spacing w:before="8" w:line="260" w:lineRule="exact"/>
        <w:rPr>
          <w:rFonts w:ascii="Abadi" w:hAnsi="Abadi"/>
          <w:sz w:val="26"/>
          <w:szCs w:val="26"/>
        </w:rPr>
      </w:pPr>
    </w:p>
    <w:p w14:paraId="5AD7A7E3" w14:textId="77777777" w:rsidR="00536D0D" w:rsidRPr="00EF0AB8" w:rsidRDefault="00536D0D">
      <w:pPr>
        <w:spacing w:before="8" w:line="260" w:lineRule="exact"/>
        <w:rPr>
          <w:rFonts w:ascii="Abadi" w:hAnsi="Abadi"/>
          <w:sz w:val="26"/>
          <w:szCs w:val="26"/>
        </w:rPr>
      </w:pPr>
    </w:p>
    <w:p w14:paraId="11CA515B" w14:textId="77777777" w:rsidR="00536D0D" w:rsidRPr="00EF0AB8" w:rsidRDefault="00536D0D">
      <w:pPr>
        <w:spacing w:before="8" w:line="260" w:lineRule="exact"/>
        <w:rPr>
          <w:rFonts w:ascii="Abadi" w:hAnsi="Abadi"/>
          <w:sz w:val="26"/>
          <w:szCs w:val="26"/>
        </w:rPr>
      </w:pPr>
    </w:p>
    <w:p w14:paraId="2475C9E7" w14:textId="77777777" w:rsidR="00536D0D" w:rsidRPr="00EF0AB8" w:rsidRDefault="00536D0D">
      <w:pPr>
        <w:spacing w:before="8" w:line="260" w:lineRule="exact"/>
        <w:rPr>
          <w:rFonts w:ascii="Abadi" w:hAnsi="Abadi"/>
          <w:sz w:val="26"/>
          <w:szCs w:val="26"/>
        </w:rPr>
      </w:pPr>
    </w:p>
    <w:p w14:paraId="13CF71B4" w14:textId="77777777" w:rsidR="00536D0D" w:rsidRPr="00EF0AB8" w:rsidRDefault="00536D0D">
      <w:pPr>
        <w:spacing w:before="8" w:line="260" w:lineRule="exact"/>
        <w:rPr>
          <w:rFonts w:ascii="Abadi" w:hAnsi="Abadi"/>
          <w:sz w:val="26"/>
          <w:szCs w:val="26"/>
        </w:rPr>
      </w:pPr>
    </w:p>
    <w:p w14:paraId="610478F4" w14:textId="77777777" w:rsidR="00536D0D" w:rsidRPr="00EF0AB8" w:rsidRDefault="00536D0D">
      <w:pPr>
        <w:spacing w:before="8" w:line="260" w:lineRule="exact"/>
        <w:rPr>
          <w:rFonts w:ascii="Abadi" w:hAnsi="Abadi"/>
          <w:sz w:val="26"/>
          <w:szCs w:val="26"/>
        </w:rPr>
      </w:pPr>
    </w:p>
    <w:p w14:paraId="5721C9BA" w14:textId="77777777" w:rsidR="00536D0D" w:rsidRPr="00EF0AB8" w:rsidRDefault="00536D0D">
      <w:pPr>
        <w:spacing w:before="8" w:line="260" w:lineRule="exact"/>
        <w:rPr>
          <w:rFonts w:ascii="Abadi" w:hAnsi="Abadi"/>
          <w:sz w:val="26"/>
          <w:szCs w:val="26"/>
        </w:rPr>
      </w:pPr>
    </w:p>
    <w:p w14:paraId="59B92C3E" w14:textId="77777777" w:rsidR="00536D0D" w:rsidRPr="00EF0AB8" w:rsidRDefault="00536D0D">
      <w:pPr>
        <w:spacing w:before="8" w:line="260" w:lineRule="exact"/>
        <w:rPr>
          <w:rFonts w:ascii="Abadi" w:hAnsi="Abadi"/>
          <w:sz w:val="26"/>
          <w:szCs w:val="26"/>
        </w:rPr>
      </w:pPr>
    </w:p>
    <w:p w14:paraId="3809D9B3" w14:textId="77777777" w:rsidR="00536D0D" w:rsidRPr="00EF0AB8" w:rsidRDefault="00536D0D">
      <w:pPr>
        <w:spacing w:before="8" w:line="260" w:lineRule="exact"/>
        <w:rPr>
          <w:rFonts w:ascii="Abadi" w:hAnsi="Abadi"/>
          <w:sz w:val="26"/>
          <w:szCs w:val="26"/>
        </w:rPr>
      </w:pPr>
    </w:p>
    <w:p w14:paraId="056F5196" w14:textId="77777777" w:rsidR="00536D0D" w:rsidRPr="00EF0AB8" w:rsidRDefault="00536D0D">
      <w:pPr>
        <w:spacing w:before="8" w:line="260" w:lineRule="exact"/>
        <w:rPr>
          <w:rFonts w:ascii="Abadi" w:hAnsi="Abadi"/>
          <w:sz w:val="26"/>
          <w:szCs w:val="26"/>
        </w:rPr>
      </w:pPr>
    </w:p>
    <w:p w14:paraId="1292E57E" w14:textId="77777777" w:rsidR="00536D0D" w:rsidRPr="00EF0AB8" w:rsidRDefault="00536D0D">
      <w:pPr>
        <w:spacing w:before="8" w:line="260" w:lineRule="exact"/>
        <w:rPr>
          <w:rFonts w:ascii="Abadi" w:hAnsi="Abadi"/>
          <w:sz w:val="26"/>
          <w:szCs w:val="26"/>
        </w:rPr>
      </w:pPr>
    </w:p>
    <w:p w14:paraId="09BB0F6D" w14:textId="77777777" w:rsidR="00536D0D" w:rsidRPr="00EF0AB8" w:rsidRDefault="00536D0D">
      <w:pPr>
        <w:spacing w:before="8" w:line="260" w:lineRule="exact"/>
        <w:rPr>
          <w:rFonts w:ascii="Abadi" w:hAnsi="Abadi"/>
          <w:sz w:val="26"/>
          <w:szCs w:val="26"/>
        </w:rPr>
      </w:pPr>
    </w:p>
    <w:p w14:paraId="317F469D" w14:textId="77777777" w:rsidR="00536D0D" w:rsidRPr="00EF0AB8" w:rsidRDefault="00536D0D">
      <w:pPr>
        <w:spacing w:before="8" w:line="260" w:lineRule="exact"/>
        <w:rPr>
          <w:rFonts w:ascii="Abadi" w:hAnsi="Abadi"/>
          <w:sz w:val="26"/>
          <w:szCs w:val="26"/>
        </w:rPr>
      </w:pPr>
    </w:p>
    <w:p w14:paraId="6747A6D3" w14:textId="77777777" w:rsidR="00536D0D" w:rsidRPr="00EF0AB8" w:rsidRDefault="00536D0D">
      <w:pPr>
        <w:spacing w:before="8" w:line="260" w:lineRule="exact"/>
        <w:rPr>
          <w:rFonts w:ascii="Abadi" w:hAnsi="Abadi"/>
          <w:sz w:val="26"/>
          <w:szCs w:val="26"/>
        </w:rPr>
      </w:pPr>
    </w:p>
    <w:p w14:paraId="70BD5E31" w14:textId="77777777" w:rsidR="00536D0D" w:rsidRPr="00EF0AB8" w:rsidRDefault="00536D0D">
      <w:pPr>
        <w:spacing w:before="8" w:line="260" w:lineRule="exact"/>
        <w:rPr>
          <w:rFonts w:ascii="Abadi" w:hAnsi="Abadi"/>
          <w:sz w:val="26"/>
          <w:szCs w:val="26"/>
        </w:rPr>
      </w:pPr>
    </w:p>
    <w:p w14:paraId="6C537592" w14:textId="77777777" w:rsidR="00536D0D" w:rsidRPr="00EF0AB8" w:rsidRDefault="00536D0D">
      <w:pPr>
        <w:spacing w:before="8" w:line="260" w:lineRule="exact"/>
        <w:rPr>
          <w:rFonts w:ascii="Abadi" w:hAnsi="Abadi"/>
          <w:sz w:val="26"/>
          <w:szCs w:val="26"/>
        </w:rPr>
      </w:pPr>
    </w:p>
    <w:p w14:paraId="1A8590E5" w14:textId="77777777" w:rsidR="00536D0D" w:rsidRPr="00EF0AB8" w:rsidRDefault="00536D0D">
      <w:pPr>
        <w:spacing w:before="8" w:line="260" w:lineRule="exact"/>
        <w:rPr>
          <w:rFonts w:ascii="Abadi" w:hAnsi="Abadi"/>
          <w:sz w:val="26"/>
          <w:szCs w:val="26"/>
        </w:rPr>
      </w:pPr>
    </w:p>
    <w:p w14:paraId="575C6F20" w14:textId="77777777" w:rsidR="00536D0D" w:rsidRPr="00EF0AB8" w:rsidRDefault="00536D0D">
      <w:pPr>
        <w:spacing w:before="8" w:line="260" w:lineRule="exact"/>
        <w:rPr>
          <w:rFonts w:ascii="Abadi" w:hAnsi="Abadi"/>
          <w:sz w:val="26"/>
          <w:szCs w:val="26"/>
        </w:rPr>
      </w:pPr>
    </w:p>
    <w:p w14:paraId="34CB2791" w14:textId="77777777" w:rsidR="00536D0D" w:rsidRPr="00EF0AB8" w:rsidRDefault="00536D0D">
      <w:pPr>
        <w:spacing w:before="8" w:line="260" w:lineRule="exact"/>
        <w:rPr>
          <w:rFonts w:ascii="Abadi" w:hAnsi="Abadi"/>
          <w:sz w:val="26"/>
          <w:szCs w:val="26"/>
        </w:rPr>
      </w:pPr>
    </w:p>
    <w:p w14:paraId="22061057" w14:textId="77777777" w:rsidR="00536D0D" w:rsidRPr="00EF0AB8" w:rsidRDefault="00536D0D">
      <w:pPr>
        <w:spacing w:before="8" w:line="260" w:lineRule="exact"/>
        <w:rPr>
          <w:rFonts w:ascii="Abadi" w:hAnsi="Abadi"/>
          <w:sz w:val="26"/>
          <w:szCs w:val="26"/>
        </w:rPr>
      </w:pPr>
    </w:p>
    <w:p w14:paraId="6A8DBC4F" w14:textId="77777777" w:rsidR="00536D0D" w:rsidRPr="00EF0AB8" w:rsidRDefault="00536D0D">
      <w:pPr>
        <w:spacing w:before="8" w:line="260" w:lineRule="exact"/>
        <w:rPr>
          <w:rFonts w:ascii="Abadi" w:hAnsi="Abadi"/>
          <w:sz w:val="26"/>
          <w:szCs w:val="26"/>
        </w:rPr>
      </w:pPr>
    </w:p>
    <w:p w14:paraId="32EE5686" w14:textId="77777777" w:rsidR="00536D0D" w:rsidRPr="00EF0AB8" w:rsidRDefault="00536D0D">
      <w:pPr>
        <w:spacing w:before="8" w:line="260" w:lineRule="exact"/>
        <w:rPr>
          <w:rFonts w:ascii="Abadi" w:hAnsi="Abadi"/>
          <w:sz w:val="26"/>
          <w:szCs w:val="26"/>
        </w:rPr>
      </w:pPr>
    </w:p>
    <w:p w14:paraId="747E0DD5" w14:textId="77777777" w:rsidR="00536D0D" w:rsidRPr="00EF0AB8" w:rsidRDefault="00536D0D">
      <w:pPr>
        <w:spacing w:before="8" w:line="260" w:lineRule="exact"/>
        <w:rPr>
          <w:rFonts w:ascii="Abadi" w:hAnsi="Abadi"/>
          <w:sz w:val="26"/>
          <w:szCs w:val="26"/>
        </w:rPr>
      </w:pPr>
    </w:p>
    <w:p w14:paraId="5DD3C64A" w14:textId="77777777" w:rsidR="00536D0D" w:rsidRPr="00EF0AB8" w:rsidRDefault="00536D0D">
      <w:pPr>
        <w:spacing w:before="8" w:line="260" w:lineRule="exact"/>
        <w:rPr>
          <w:rFonts w:ascii="Abadi" w:hAnsi="Abadi"/>
          <w:sz w:val="26"/>
          <w:szCs w:val="26"/>
        </w:rPr>
      </w:pPr>
    </w:p>
    <w:p w14:paraId="41B530F0" w14:textId="77777777" w:rsidR="00536D0D" w:rsidRPr="00EF0AB8" w:rsidRDefault="00536D0D">
      <w:pPr>
        <w:spacing w:before="8" w:line="260" w:lineRule="exact"/>
        <w:rPr>
          <w:rFonts w:ascii="Abadi" w:hAnsi="Abadi"/>
          <w:sz w:val="26"/>
          <w:szCs w:val="26"/>
        </w:rPr>
      </w:pPr>
    </w:p>
    <w:p w14:paraId="343C10A9" w14:textId="5AD643D1" w:rsidR="00D02423" w:rsidRPr="00EF0AB8" w:rsidRDefault="00D02423" w:rsidP="004235BF">
      <w:pPr>
        <w:spacing w:before="7" w:line="120" w:lineRule="exact"/>
        <w:ind w:right="-1648"/>
        <w:rPr>
          <w:rFonts w:ascii="Abadi" w:eastAsia="Maiandra GD" w:hAnsi="Abadi" w:cs="Maiandra GD"/>
          <w:sz w:val="24"/>
          <w:szCs w:val="24"/>
        </w:rPr>
        <w:sectPr w:rsidR="00D02423" w:rsidRPr="00EF0AB8" w:rsidSect="00546779">
          <w:footerReference w:type="default" r:id="rId11"/>
          <w:type w:val="continuous"/>
          <w:pgSz w:w="11940" w:h="16860"/>
          <w:pgMar w:top="1440" w:right="1440" w:bottom="1440" w:left="1440" w:header="720" w:footer="720" w:gutter="0"/>
          <w:cols w:space="268"/>
          <w:docGrid w:linePitch="272"/>
        </w:sectPr>
      </w:pPr>
    </w:p>
    <w:p w14:paraId="5D9B3289" w14:textId="77777777" w:rsidR="00EF0AB8" w:rsidRPr="00A95CD7" w:rsidRDefault="00EF0AB8" w:rsidP="00EF0AB8">
      <w:pPr>
        <w:spacing w:line="540" w:lineRule="exact"/>
        <w:ind w:right="2120"/>
        <w:jc w:val="both"/>
        <w:rPr>
          <w:rFonts w:ascii="Abadi" w:eastAsia="Maiandra GD" w:hAnsi="Abadi" w:cs="Maiandra GD"/>
          <w:sz w:val="28"/>
          <w:szCs w:val="28"/>
        </w:rPr>
      </w:pPr>
      <w:r w:rsidRPr="00A95CD7">
        <w:rPr>
          <w:rFonts w:ascii="Abadi" w:eastAsia="Maiandra GD" w:hAnsi="Abadi" w:cs="Maiandra GD"/>
          <w:spacing w:val="-1"/>
          <w:sz w:val="28"/>
          <w:szCs w:val="28"/>
          <w:highlight w:val="lightGray"/>
        </w:rPr>
        <w:t>Part 3: C</w:t>
      </w:r>
      <w:r w:rsidRPr="00A95CD7">
        <w:rPr>
          <w:rFonts w:ascii="Abadi" w:eastAsia="Maiandra GD" w:hAnsi="Abadi" w:cs="Maiandra GD"/>
          <w:spacing w:val="3"/>
          <w:sz w:val="28"/>
          <w:szCs w:val="28"/>
          <w:highlight w:val="lightGray"/>
        </w:rPr>
        <w:t>O</w:t>
      </w:r>
      <w:r w:rsidRPr="00A95CD7">
        <w:rPr>
          <w:rFonts w:ascii="Abadi" w:eastAsia="Maiandra GD" w:hAnsi="Abadi" w:cs="Maiandra GD"/>
          <w:sz w:val="28"/>
          <w:szCs w:val="28"/>
          <w:highlight w:val="lightGray"/>
        </w:rPr>
        <w:t>N</w:t>
      </w:r>
      <w:r w:rsidRPr="00A95CD7">
        <w:rPr>
          <w:rFonts w:ascii="Abadi" w:eastAsia="Maiandra GD" w:hAnsi="Abadi" w:cs="Maiandra GD"/>
          <w:spacing w:val="-2"/>
          <w:sz w:val="28"/>
          <w:szCs w:val="28"/>
          <w:highlight w:val="lightGray"/>
        </w:rPr>
        <w:t>T</w:t>
      </w:r>
      <w:r w:rsidRPr="00A95CD7">
        <w:rPr>
          <w:rFonts w:ascii="Abadi" w:eastAsia="Maiandra GD" w:hAnsi="Abadi" w:cs="Maiandra GD"/>
          <w:sz w:val="28"/>
          <w:szCs w:val="28"/>
          <w:highlight w:val="lightGray"/>
        </w:rPr>
        <w:t>R</w:t>
      </w:r>
      <w:r w:rsidRPr="00A95CD7">
        <w:rPr>
          <w:rFonts w:ascii="Abadi" w:eastAsia="Maiandra GD" w:hAnsi="Abadi" w:cs="Maiandra GD"/>
          <w:spacing w:val="2"/>
          <w:sz w:val="28"/>
          <w:szCs w:val="28"/>
          <w:highlight w:val="lightGray"/>
        </w:rPr>
        <w:t>A</w:t>
      </w:r>
      <w:r w:rsidRPr="00A95CD7">
        <w:rPr>
          <w:rFonts w:ascii="Abadi" w:eastAsia="Maiandra GD" w:hAnsi="Abadi" w:cs="Maiandra GD"/>
          <w:sz w:val="28"/>
          <w:szCs w:val="28"/>
          <w:highlight w:val="lightGray"/>
        </w:rPr>
        <w:t>CT</w:t>
      </w:r>
    </w:p>
    <w:p w14:paraId="693F3836" w14:textId="3DFC995E" w:rsidR="008C7E37" w:rsidRPr="00D91831" w:rsidRDefault="008C7E37" w:rsidP="004235BF">
      <w:pPr>
        <w:ind w:right="2629"/>
        <w:jc w:val="both"/>
        <w:rPr>
          <w:rFonts w:ascii="Abadi" w:hAnsi="Abadi"/>
          <w:b/>
          <w:sz w:val="24"/>
          <w:szCs w:val="24"/>
        </w:rPr>
      </w:pPr>
      <w:r w:rsidRPr="00D91831">
        <w:rPr>
          <w:rFonts w:ascii="Abadi" w:hAnsi="Abadi"/>
          <w:b/>
          <w:sz w:val="24"/>
          <w:szCs w:val="24"/>
        </w:rPr>
        <w:t>SALES AGREEMENT</w:t>
      </w:r>
    </w:p>
    <w:p w14:paraId="395C5D63" w14:textId="3B21BFA0" w:rsidR="008C7E37" w:rsidRPr="00D91831" w:rsidRDefault="008C7E37" w:rsidP="008C7E37">
      <w:pPr>
        <w:ind w:left="259" w:right="2629"/>
        <w:jc w:val="both"/>
        <w:rPr>
          <w:rFonts w:ascii="Abadi" w:hAnsi="Abadi"/>
          <w:bCs/>
          <w:sz w:val="24"/>
          <w:szCs w:val="24"/>
        </w:rPr>
      </w:pPr>
      <w:r w:rsidRPr="00D91831">
        <w:rPr>
          <w:rFonts w:ascii="Abadi" w:hAnsi="Abadi"/>
          <w:bCs/>
          <w:sz w:val="24"/>
          <w:szCs w:val="24"/>
        </w:rPr>
        <w:t>Disposal Reference   Number:  BCM/DISPOSAL / 2025-/00</w:t>
      </w:r>
      <w:r w:rsidR="00AC04C1" w:rsidRPr="00D91831">
        <w:rPr>
          <w:rFonts w:ascii="Abadi" w:hAnsi="Abadi"/>
          <w:bCs/>
          <w:sz w:val="24"/>
          <w:szCs w:val="24"/>
        </w:rPr>
        <w:t>2</w:t>
      </w:r>
    </w:p>
    <w:p w14:paraId="27777CC7" w14:textId="45B88714" w:rsidR="008C7E37" w:rsidRPr="00D91831" w:rsidRDefault="008C7E37" w:rsidP="008C7E37">
      <w:pPr>
        <w:ind w:left="259" w:right="510"/>
        <w:jc w:val="both"/>
        <w:rPr>
          <w:rFonts w:ascii="Abadi" w:hAnsi="Abadi"/>
          <w:bCs/>
          <w:sz w:val="24"/>
          <w:szCs w:val="24"/>
        </w:rPr>
      </w:pPr>
      <w:r w:rsidRPr="00D91831">
        <w:rPr>
          <w:rFonts w:ascii="Abadi" w:hAnsi="Abadi"/>
          <w:bCs/>
          <w:sz w:val="24"/>
          <w:szCs w:val="24"/>
        </w:rPr>
        <w:t xml:space="preserve">This Sales Agreement   is made on this </w:t>
      </w:r>
      <w:r w:rsidR="00AC04C1" w:rsidRPr="00D91831">
        <w:rPr>
          <w:rFonts w:ascii="Abadi" w:hAnsi="Abadi"/>
          <w:bCs/>
          <w:sz w:val="24"/>
          <w:szCs w:val="24"/>
        </w:rPr>
        <w:t>……</w:t>
      </w:r>
      <w:r w:rsidRPr="00D91831">
        <w:rPr>
          <w:rFonts w:ascii="Abadi" w:hAnsi="Abadi"/>
          <w:bCs/>
          <w:sz w:val="24"/>
          <w:szCs w:val="24"/>
        </w:rPr>
        <w:t>day of</w:t>
      </w:r>
      <w:r w:rsidR="00AC04C1" w:rsidRPr="00D91831">
        <w:rPr>
          <w:rFonts w:ascii="Abadi" w:hAnsi="Abadi"/>
          <w:bCs/>
          <w:sz w:val="24"/>
          <w:szCs w:val="24"/>
        </w:rPr>
        <w:t>…………..</w:t>
      </w:r>
      <w:r w:rsidRPr="00D91831">
        <w:rPr>
          <w:rFonts w:ascii="Abadi" w:hAnsi="Abadi"/>
          <w:bCs/>
          <w:sz w:val="24"/>
          <w:szCs w:val="24"/>
        </w:rPr>
        <w:t xml:space="preserve"> 2025   between</w:t>
      </w:r>
    </w:p>
    <w:p w14:paraId="2DFAA1A8" w14:textId="77777777" w:rsidR="008C7E37" w:rsidRPr="00D91831" w:rsidRDefault="008C7E37" w:rsidP="008C7E37">
      <w:pPr>
        <w:ind w:left="259" w:right="510"/>
        <w:jc w:val="both"/>
        <w:rPr>
          <w:rFonts w:ascii="Abadi" w:hAnsi="Abadi"/>
          <w:bCs/>
          <w:sz w:val="24"/>
          <w:szCs w:val="24"/>
        </w:rPr>
      </w:pPr>
      <w:r w:rsidRPr="00D91831">
        <w:rPr>
          <w:rFonts w:ascii="Abadi" w:hAnsi="Abadi"/>
          <w:bCs/>
          <w:sz w:val="24"/>
          <w:szCs w:val="24"/>
        </w:rPr>
        <w:t>BAYLOR COLLEGE OF MEDICINE CHILDREN’S FOUNDATION UGANDA of P.O.BOX  72052   Kampala (Herein after   referred to as “BAYLOR UGANDA” or “seller”) of the one part and</w:t>
      </w:r>
    </w:p>
    <w:p w14:paraId="031868D3" w14:textId="6DB53B39" w:rsidR="008C7E37" w:rsidRPr="00D91831" w:rsidRDefault="004235BF" w:rsidP="008C7E37">
      <w:pPr>
        <w:ind w:left="259" w:right="510"/>
        <w:jc w:val="both"/>
        <w:rPr>
          <w:rFonts w:ascii="Abadi" w:hAnsi="Abadi"/>
          <w:bCs/>
          <w:sz w:val="24"/>
          <w:szCs w:val="24"/>
        </w:rPr>
      </w:pPr>
      <w:r w:rsidRPr="00D91831">
        <w:rPr>
          <w:rFonts w:ascii="Abadi" w:hAnsi="Abadi"/>
          <w:bCs/>
          <w:sz w:val="24"/>
          <w:szCs w:val="24"/>
        </w:rPr>
        <w:t>…………………………….</w:t>
      </w:r>
      <w:r w:rsidR="008C7E37" w:rsidRPr="00D91831">
        <w:rPr>
          <w:rFonts w:ascii="Abadi" w:hAnsi="Abadi"/>
          <w:bCs/>
          <w:sz w:val="24"/>
          <w:szCs w:val="24"/>
        </w:rPr>
        <w:t xml:space="preserve"> of Tel</w:t>
      </w:r>
      <w:r w:rsidRPr="00D91831">
        <w:rPr>
          <w:rFonts w:ascii="Abadi" w:hAnsi="Abadi"/>
          <w:bCs/>
          <w:sz w:val="24"/>
          <w:szCs w:val="24"/>
        </w:rPr>
        <w:t>………………………….</w:t>
      </w:r>
      <w:r w:rsidR="008C7E37" w:rsidRPr="00D91831">
        <w:rPr>
          <w:rFonts w:ascii="Abadi" w:hAnsi="Abadi"/>
          <w:bCs/>
          <w:sz w:val="24"/>
          <w:szCs w:val="24"/>
        </w:rPr>
        <w:t xml:space="preserve"> (Hereinafter referred to as the “buyer”) of the other part.</w:t>
      </w:r>
    </w:p>
    <w:p w14:paraId="5A7A225E" w14:textId="77777777" w:rsidR="008C7E37" w:rsidRPr="00D91831" w:rsidRDefault="008C7E37" w:rsidP="008C7E37">
      <w:pPr>
        <w:ind w:left="259" w:right="420"/>
        <w:jc w:val="both"/>
        <w:rPr>
          <w:rFonts w:ascii="Abadi" w:hAnsi="Abadi"/>
          <w:bCs/>
          <w:sz w:val="24"/>
          <w:szCs w:val="24"/>
        </w:rPr>
      </w:pPr>
      <w:r w:rsidRPr="00D91831">
        <w:rPr>
          <w:rFonts w:ascii="Abadi" w:hAnsi="Abadi"/>
          <w:bCs/>
          <w:sz w:val="24"/>
          <w:szCs w:val="24"/>
        </w:rPr>
        <w:t>WHEREAS Seller invited bids for the disposal of used tyres, and has accepted a   Bid   by   the   Buyer   for   the   purchase   of   those   items   described below:</w:t>
      </w:r>
    </w:p>
    <w:p w14:paraId="1A856770" w14:textId="77777777" w:rsidR="008C7E37" w:rsidRPr="00D91831" w:rsidRDefault="008C7E37" w:rsidP="008C7E37">
      <w:pPr>
        <w:ind w:left="259" w:right="2629"/>
        <w:jc w:val="both"/>
        <w:rPr>
          <w:rFonts w:ascii="Abadi" w:hAnsi="Abadi"/>
          <w:bCs/>
          <w:sz w:val="24"/>
          <w:szCs w:val="24"/>
        </w:rPr>
      </w:pPr>
    </w:p>
    <w:p w14:paraId="0ADE04C3" w14:textId="77777777" w:rsidR="008C7E37" w:rsidRPr="00D91831" w:rsidRDefault="008C7E37" w:rsidP="008C7E37">
      <w:pPr>
        <w:ind w:left="259" w:right="2629"/>
        <w:jc w:val="both"/>
        <w:rPr>
          <w:rFonts w:ascii="Abadi" w:hAnsi="Abadi"/>
          <w:bCs/>
          <w:sz w:val="24"/>
          <w:szCs w:val="24"/>
        </w:rPr>
      </w:pPr>
      <w:r w:rsidRPr="00D91831">
        <w:rPr>
          <w:rFonts w:ascii="Abadi" w:hAnsi="Abadi"/>
          <w:bCs/>
          <w:sz w:val="24"/>
          <w:szCs w:val="24"/>
        </w:rPr>
        <w:t xml:space="preserve"> </w:t>
      </w:r>
    </w:p>
    <w:p w14:paraId="026974DA" w14:textId="3461D064" w:rsidR="008C7E37" w:rsidRPr="00D91831" w:rsidRDefault="008C7E37" w:rsidP="008C7E37">
      <w:pPr>
        <w:ind w:left="259" w:right="240"/>
        <w:jc w:val="both"/>
        <w:rPr>
          <w:rFonts w:ascii="Abadi" w:hAnsi="Abadi"/>
          <w:bCs/>
          <w:sz w:val="24"/>
          <w:szCs w:val="24"/>
        </w:rPr>
      </w:pPr>
      <w:r w:rsidRPr="00D91831">
        <w:rPr>
          <w:rFonts w:ascii="Abadi" w:hAnsi="Abadi"/>
          <w:bCs/>
          <w:sz w:val="24"/>
          <w:szCs w:val="24"/>
        </w:rPr>
        <w:t xml:space="preserve">Bid Price: Uganda Shillings </w:t>
      </w:r>
      <w:r w:rsidR="00EF0AB8" w:rsidRPr="00D91831">
        <w:rPr>
          <w:rFonts w:ascii="Abadi" w:hAnsi="Abadi"/>
          <w:bCs/>
          <w:sz w:val="24"/>
          <w:szCs w:val="24"/>
        </w:rPr>
        <w:t>……………………………………………………………………</w:t>
      </w:r>
    </w:p>
    <w:p w14:paraId="22B471AA" w14:textId="77777777" w:rsidR="008C7E37" w:rsidRPr="00D91831" w:rsidRDefault="008C7E37" w:rsidP="008C7E37">
      <w:pPr>
        <w:ind w:left="259" w:right="2629"/>
        <w:jc w:val="both"/>
        <w:rPr>
          <w:rFonts w:ascii="Abadi" w:hAnsi="Abadi"/>
          <w:bCs/>
          <w:sz w:val="24"/>
          <w:szCs w:val="24"/>
        </w:rPr>
      </w:pPr>
    </w:p>
    <w:p w14:paraId="7F794F83" w14:textId="77777777" w:rsidR="008C7E37" w:rsidRPr="00D91831" w:rsidRDefault="008C7E37" w:rsidP="008C7E37">
      <w:pPr>
        <w:ind w:left="259" w:right="2629"/>
        <w:jc w:val="both"/>
        <w:rPr>
          <w:rFonts w:ascii="Abadi" w:hAnsi="Abadi"/>
          <w:b/>
          <w:sz w:val="24"/>
          <w:szCs w:val="24"/>
        </w:rPr>
      </w:pPr>
      <w:r w:rsidRPr="00D91831">
        <w:rPr>
          <w:rFonts w:ascii="Abadi" w:hAnsi="Abadi"/>
          <w:b/>
          <w:sz w:val="24"/>
          <w:szCs w:val="24"/>
        </w:rPr>
        <w:t>(Hereinafter “the Contract Price”).</w:t>
      </w:r>
    </w:p>
    <w:p w14:paraId="6BEC53BE" w14:textId="77777777" w:rsidR="008C7E37" w:rsidRPr="00D91831" w:rsidRDefault="008C7E37" w:rsidP="008C7E37">
      <w:pPr>
        <w:ind w:left="259" w:right="2629"/>
        <w:jc w:val="both"/>
        <w:rPr>
          <w:rFonts w:ascii="Abadi" w:hAnsi="Abadi"/>
          <w:b/>
          <w:sz w:val="24"/>
          <w:szCs w:val="24"/>
        </w:rPr>
      </w:pPr>
    </w:p>
    <w:p w14:paraId="6455834D" w14:textId="77777777" w:rsidR="008C7E37" w:rsidRPr="00D91831" w:rsidRDefault="008C7E37" w:rsidP="008C7E37">
      <w:pPr>
        <w:ind w:left="259" w:right="2629"/>
        <w:jc w:val="both"/>
        <w:rPr>
          <w:rFonts w:ascii="Abadi" w:hAnsi="Abadi"/>
          <w:b/>
          <w:sz w:val="24"/>
          <w:szCs w:val="24"/>
        </w:rPr>
      </w:pPr>
      <w:r w:rsidRPr="00D91831">
        <w:rPr>
          <w:rFonts w:ascii="Abadi" w:hAnsi="Abadi"/>
          <w:b/>
          <w:sz w:val="24"/>
          <w:szCs w:val="24"/>
        </w:rPr>
        <w:t>NOW THIS AGREEMENT WITNESSETH AS FOLLOWS:</w:t>
      </w:r>
    </w:p>
    <w:p w14:paraId="3F9B14BD" w14:textId="77777777" w:rsidR="008C7E37" w:rsidRPr="00D91831" w:rsidRDefault="008C7E37" w:rsidP="008C7E37">
      <w:pPr>
        <w:ind w:left="259" w:right="2629"/>
        <w:jc w:val="both"/>
        <w:rPr>
          <w:rFonts w:ascii="Abadi" w:hAnsi="Abadi"/>
          <w:b/>
          <w:sz w:val="24"/>
          <w:szCs w:val="24"/>
        </w:rPr>
      </w:pPr>
    </w:p>
    <w:p w14:paraId="3B77627D" w14:textId="77777777" w:rsidR="008C7E37" w:rsidRPr="00EF0AB8" w:rsidRDefault="008C7E37" w:rsidP="008C7E37">
      <w:pPr>
        <w:ind w:left="259" w:right="510"/>
        <w:jc w:val="both"/>
        <w:rPr>
          <w:rFonts w:ascii="Abadi" w:hAnsi="Abadi"/>
          <w:bCs/>
          <w:sz w:val="24"/>
          <w:szCs w:val="24"/>
        </w:rPr>
      </w:pPr>
      <w:r w:rsidRPr="00EF0AB8">
        <w:rPr>
          <w:rFonts w:ascii="Abadi" w:hAnsi="Abadi"/>
          <w:b/>
        </w:rPr>
        <w:t>1.</w:t>
      </w:r>
      <w:r w:rsidRPr="00EF0AB8">
        <w:rPr>
          <w:rFonts w:ascii="Abadi" w:hAnsi="Abadi"/>
          <w:b/>
        </w:rPr>
        <w:tab/>
      </w:r>
      <w:r w:rsidRPr="00EF0AB8">
        <w:rPr>
          <w:rFonts w:ascii="Abadi" w:hAnsi="Abadi"/>
          <w:bCs/>
          <w:sz w:val="24"/>
          <w:szCs w:val="24"/>
        </w:rPr>
        <w:t>The Buyer hereby agrees to pay in consideration for the provision of used motor vehicle tyres, the Price at the time and in the manner prescribed by the General Conditions of the Agreement.</w:t>
      </w:r>
    </w:p>
    <w:p w14:paraId="6E0A285A" w14:textId="77777777" w:rsidR="008C7E37" w:rsidRPr="00EF0AB8" w:rsidRDefault="008C7E37" w:rsidP="008C7E37">
      <w:pPr>
        <w:ind w:left="259" w:right="2629"/>
        <w:jc w:val="both"/>
        <w:rPr>
          <w:rFonts w:ascii="Abadi" w:hAnsi="Abadi"/>
          <w:bCs/>
          <w:sz w:val="24"/>
          <w:szCs w:val="24"/>
        </w:rPr>
      </w:pPr>
    </w:p>
    <w:p w14:paraId="16BB07D3" w14:textId="7D56C6F9" w:rsidR="008C7E37" w:rsidRPr="00EF0AB8" w:rsidRDefault="008C7E37" w:rsidP="008C7E37">
      <w:pPr>
        <w:tabs>
          <w:tab w:val="left" w:pos="7290"/>
        </w:tabs>
        <w:ind w:left="259" w:right="510"/>
        <w:jc w:val="both"/>
        <w:rPr>
          <w:rFonts w:ascii="Abadi" w:hAnsi="Abadi"/>
          <w:bCs/>
          <w:sz w:val="24"/>
          <w:szCs w:val="24"/>
        </w:rPr>
      </w:pPr>
      <w:r w:rsidRPr="00EF0AB8">
        <w:rPr>
          <w:rFonts w:ascii="Abadi" w:hAnsi="Abadi"/>
          <w:bCs/>
          <w:sz w:val="24"/>
          <w:szCs w:val="24"/>
        </w:rPr>
        <w:t>2.In consideration of the payment to be made by the Buyer, Seller hereby covenants with the Buyer to release the used tyres in conformity to all respects with the provisions of the Contract.</w:t>
      </w:r>
    </w:p>
    <w:p w14:paraId="2027D856" w14:textId="77777777" w:rsidR="008C7E37" w:rsidRPr="00EF0AB8" w:rsidRDefault="008C7E37" w:rsidP="008C7E37">
      <w:pPr>
        <w:ind w:left="259" w:right="2629"/>
        <w:jc w:val="both"/>
        <w:rPr>
          <w:rFonts w:ascii="Abadi" w:hAnsi="Abadi"/>
          <w:bCs/>
          <w:sz w:val="24"/>
          <w:szCs w:val="24"/>
        </w:rPr>
      </w:pPr>
    </w:p>
    <w:p w14:paraId="33A314F0" w14:textId="77777777"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 xml:space="preserve">THE GENERAL CONDITIONS OF CONTRACT ARE </w:t>
      </w:r>
    </w:p>
    <w:p w14:paraId="12670FC9" w14:textId="4EBB0BD2"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1.</w:t>
      </w:r>
      <w:r w:rsidRPr="00EF0AB8">
        <w:rPr>
          <w:rFonts w:ascii="Abadi" w:hAnsi="Abadi"/>
          <w:bCs/>
          <w:sz w:val="24"/>
          <w:szCs w:val="24"/>
        </w:rPr>
        <w:tab/>
        <w:t xml:space="preserve">The location of the </w:t>
      </w:r>
      <w:r w:rsidR="00084F14">
        <w:rPr>
          <w:rFonts w:ascii="Abadi" w:hAnsi="Abadi"/>
          <w:bCs/>
          <w:sz w:val="24"/>
          <w:szCs w:val="24"/>
        </w:rPr>
        <w:t>items are</w:t>
      </w:r>
      <w:r w:rsidRPr="00EF0AB8">
        <w:rPr>
          <w:rFonts w:ascii="Abadi" w:hAnsi="Abadi"/>
          <w:bCs/>
          <w:sz w:val="24"/>
          <w:szCs w:val="24"/>
        </w:rPr>
        <w:t xml:space="preserve">s     </w:t>
      </w:r>
    </w:p>
    <w:p w14:paraId="0F424607" w14:textId="00A87157" w:rsidR="008C7E37" w:rsidRPr="00EF0AB8" w:rsidRDefault="00084F14" w:rsidP="00084F14">
      <w:pPr>
        <w:ind w:left="259" w:right="420"/>
        <w:jc w:val="both"/>
        <w:rPr>
          <w:rFonts w:ascii="Abadi" w:hAnsi="Abadi"/>
          <w:bCs/>
          <w:sz w:val="24"/>
          <w:szCs w:val="24"/>
        </w:rPr>
      </w:pPr>
      <w:r w:rsidRPr="00EF0AB8">
        <w:rPr>
          <w:rFonts w:ascii="Abadi" w:hAnsi="Abadi"/>
          <w:bCs/>
          <w:sz w:val="24"/>
          <w:szCs w:val="24"/>
        </w:rPr>
        <w:t>Baylor College Of Medicine Children’s Foundation Uganda, Center Of Excellence, Block 5, Mulago Hospital, Kampala</w:t>
      </w:r>
      <w:r>
        <w:rPr>
          <w:rFonts w:ascii="Abadi" w:hAnsi="Abadi"/>
          <w:bCs/>
          <w:sz w:val="24"/>
          <w:szCs w:val="24"/>
        </w:rPr>
        <w:t>, and Baylor Foundation Uganda Mbale Regional office</w:t>
      </w:r>
    </w:p>
    <w:p w14:paraId="7C852E8A" w14:textId="77777777" w:rsidR="008C7E37" w:rsidRPr="00EF0AB8" w:rsidRDefault="008C7E37" w:rsidP="008C7E37">
      <w:pPr>
        <w:ind w:left="259" w:right="2629"/>
        <w:jc w:val="both"/>
        <w:rPr>
          <w:rFonts w:ascii="Abadi" w:hAnsi="Abadi"/>
          <w:bCs/>
          <w:sz w:val="24"/>
          <w:szCs w:val="24"/>
        </w:rPr>
      </w:pPr>
    </w:p>
    <w:p w14:paraId="1C576696" w14:textId="77777777"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2.</w:t>
      </w:r>
      <w:r w:rsidRPr="00EF0AB8">
        <w:rPr>
          <w:rFonts w:ascii="Abadi" w:hAnsi="Abadi"/>
          <w:bCs/>
          <w:sz w:val="24"/>
          <w:szCs w:val="24"/>
        </w:rPr>
        <w:tab/>
        <w:t xml:space="preserve">The official to contact to arrange collection of the assets is: </w:t>
      </w:r>
    </w:p>
    <w:p w14:paraId="6007451C" w14:textId="77777777"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 xml:space="preserve">Ms. Susan Kabanda </w:t>
      </w:r>
    </w:p>
    <w:p w14:paraId="11F31AFE" w14:textId="68BEB598"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 xml:space="preserve">Administration &amp; Logistics </w:t>
      </w:r>
      <w:r w:rsidR="00715641">
        <w:rPr>
          <w:rFonts w:ascii="Abadi" w:hAnsi="Abadi"/>
          <w:bCs/>
          <w:sz w:val="24"/>
          <w:szCs w:val="24"/>
        </w:rPr>
        <w:t>Manager</w:t>
      </w:r>
    </w:p>
    <w:p w14:paraId="365F3141" w14:textId="77777777"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 xml:space="preserve">Tel: 0772-423652 </w:t>
      </w:r>
    </w:p>
    <w:p w14:paraId="7CF1602E" w14:textId="77777777"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 xml:space="preserve">Email:  skabanda@baylor-uganda.org. </w:t>
      </w:r>
    </w:p>
    <w:p w14:paraId="5303AF2F" w14:textId="77777777" w:rsidR="008C7E37" w:rsidRPr="00EF0AB8" w:rsidRDefault="008C7E37" w:rsidP="008C7E37">
      <w:pPr>
        <w:ind w:left="259" w:right="2629"/>
        <w:jc w:val="both"/>
        <w:rPr>
          <w:rFonts w:ascii="Abadi" w:hAnsi="Abadi"/>
          <w:bCs/>
          <w:sz w:val="24"/>
          <w:szCs w:val="24"/>
        </w:rPr>
      </w:pPr>
    </w:p>
    <w:p w14:paraId="4F647C42" w14:textId="7E3E1B6E"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3</w:t>
      </w:r>
      <w:r w:rsidR="00715641" w:rsidRPr="00EF0AB8">
        <w:rPr>
          <w:rFonts w:ascii="Abadi" w:hAnsi="Abadi"/>
          <w:bCs/>
          <w:sz w:val="24"/>
          <w:szCs w:val="24"/>
        </w:rPr>
        <w:t>. Condition</w:t>
      </w:r>
      <w:r w:rsidRPr="00EF0AB8">
        <w:rPr>
          <w:rFonts w:ascii="Abadi" w:hAnsi="Abadi"/>
          <w:bCs/>
          <w:sz w:val="24"/>
          <w:szCs w:val="24"/>
        </w:rPr>
        <w:t xml:space="preserve"> of Assets</w:t>
      </w:r>
    </w:p>
    <w:p w14:paraId="5CFFD62D" w14:textId="77777777" w:rsidR="008C7E37" w:rsidRPr="00EF0AB8" w:rsidRDefault="008C7E37" w:rsidP="00AC04C1">
      <w:pPr>
        <w:ind w:left="259" w:right="-120"/>
        <w:jc w:val="both"/>
        <w:rPr>
          <w:rFonts w:ascii="Abadi" w:hAnsi="Abadi"/>
          <w:bCs/>
          <w:sz w:val="24"/>
          <w:szCs w:val="24"/>
        </w:rPr>
      </w:pPr>
      <w:r w:rsidRPr="00EF0AB8">
        <w:rPr>
          <w:rFonts w:ascii="Abadi" w:hAnsi="Abadi"/>
          <w:bCs/>
          <w:sz w:val="24"/>
          <w:szCs w:val="24"/>
        </w:rPr>
        <w:t>i.</w:t>
      </w:r>
      <w:r w:rsidRPr="00EF0AB8">
        <w:rPr>
          <w:rFonts w:ascii="Abadi" w:hAnsi="Abadi"/>
          <w:bCs/>
          <w:sz w:val="24"/>
          <w:szCs w:val="24"/>
        </w:rPr>
        <w:tab/>
        <w:t>Seller shall sell the used tyres on an “as is, where is” basis and shall offer no warranty or guarantee as to the condition of the motor vehicle tyres.</w:t>
      </w:r>
    </w:p>
    <w:p w14:paraId="5DC87342" w14:textId="77777777" w:rsidR="008C7E37" w:rsidRPr="00EF0AB8" w:rsidRDefault="008C7E37" w:rsidP="008C7E37">
      <w:pPr>
        <w:ind w:left="259" w:right="2629"/>
        <w:jc w:val="both"/>
        <w:rPr>
          <w:rFonts w:ascii="Abadi" w:hAnsi="Abadi"/>
          <w:bCs/>
          <w:sz w:val="24"/>
          <w:szCs w:val="24"/>
        </w:rPr>
      </w:pPr>
    </w:p>
    <w:p w14:paraId="6DFA8EEE" w14:textId="77777777" w:rsidR="008C7E37" w:rsidRPr="00EF0AB8" w:rsidRDefault="008C7E37" w:rsidP="00AC04C1">
      <w:pPr>
        <w:ind w:left="259" w:right="-120"/>
        <w:jc w:val="both"/>
        <w:rPr>
          <w:rFonts w:ascii="Abadi" w:hAnsi="Abadi"/>
          <w:bCs/>
          <w:sz w:val="24"/>
          <w:szCs w:val="24"/>
        </w:rPr>
      </w:pPr>
      <w:r w:rsidRPr="00EF0AB8">
        <w:rPr>
          <w:rFonts w:ascii="Abadi" w:hAnsi="Abadi"/>
          <w:bCs/>
          <w:sz w:val="24"/>
          <w:szCs w:val="24"/>
        </w:rPr>
        <w:t>ii.</w:t>
      </w:r>
      <w:r w:rsidRPr="00EF0AB8">
        <w:rPr>
          <w:rFonts w:ascii="Abadi" w:hAnsi="Abadi"/>
          <w:bCs/>
          <w:sz w:val="24"/>
          <w:szCs w:val="24"/>
        </w:rPr>
        <w:tab/>
        <w:t>The Buyer shall assume full responsibility for the tyres from the date and time of transfer and shall bear all costs and risks associated with the motor vehicle tyres thereafter.</w:t>
      </w:r>
    </w:p>
    <w:p w14:paraId="404A2624" w14:textId="77777777"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4.      Payment</w:t>
      </w:r>
    </w:p>
    <w:p w14:paraId="77A5F948" w14:textId="0ED9351D" w:rsidR="008C7E37" w:rsidRPr="00EF0AB8" w:rsidRDefault="008C7E37" w:rsidP="00AC04C1">
      <w:pPr>
        <w:tabs>
          <w:tab w:val="left" w:pos="7290"/>
        </w:tabs>
        <w:ind w:left="259" w:right="-30"/>
        <w:jc w:val="both"/>
        <w:rPr>
          <w:rFonts w:ascii="Abadi" w:hAnsi="Abadi"/>
          <w:bCs/>
          <w:sz w:val="24"/>
          <w:szCs w:val="24"/>
        </w:rPr>
      </w:pPr>
      <w:r w:rsidRPr="00EF0AB8">
        <w:rPr>
          <w:rFonts w:ascii="Abadi" w:hAnsi="Abadi"/>
          <w:bCs/>
          <w:sz w:val="24"/>
          <w:szCs w:val="24"/>
        </w:rPr>
        <w:t>I.The Buyer shall make payment to Seller, the full Contract Price, as defined in the Agreement, within ten working days of the date of the Agreement. Seller shall issue a receipt for the payment.</w:t>
      </w:r>
    </w:p>
    <w:p w14:paraId="355946ED" w14:textId="77777777" w:rsidR="008C7E37" w:rsidRPr="00EF0AB8" w:rsidRDefault="008C7E37" w:rsidP="008C7E37">
      <w:pPr>
        <w:ind w:left="259" w:right="2629"/>
        <w:jc w:val="both"/>
        <w:rPr>
          <w:rFonts w:ascii="Abadi" w:hAnsi="Abadi"/>
          <w:bCs/>
          <w:sz w:val="24"/>
          <w:szCs w:val="24"/>
        </w:rPr>
      </w:pPr>
    </w:p>
    <w:p w14:paraId="7991CC18" w14:textId="006C163E" w:rsidR="00715641" w:rsidRDefault="008C7E37" w:rsidP="00501583">
      <w:pPr>
        <w:ind w:left="259" w:right="-30"/>
        <w:jc w:val="both"/>
        <w:rPr>
          <w:rFonts w:ascii="Abadi" w:hAnsi="Abadi"/>
          <w:bCs/>
          <w:sz w:val="24"/>
          <w:szCs w:val="24"/>
        </w:rPr>
      </w:pPr>
      <w:r w:rsidRPr="00EF0AB8">
        <w:rPr>
          <w:rFonts w:ascii="Abadi" w:hAnsi="Abadi"/>
          <w:bCs/>
          <w:sz w:val="24"/>
          <w:szCs w:val="24"/>
        </w:rPr>
        <w:t>II.</w:t>
      </w:r>
      <w:r w:rsidRPr="00EF0AB8">
        <w:rPr>
          <w:rFonts w:ascii="Abadi" w:hAnsi="Abadi"/>
          <w:bCs/>
          <w:sz w:val="24"/>
          <w:szCs w:val="24"/>
        </w:rPr>
        <w:tab/>
        <w:t xml:space="preserve">Payment shall be made by funds transfer into Seller’s Bank </w:t>
      </w:r>
      <w:r w:rsidR="00715641" w:rsidRPr="00EF0AB8">
        <w:rPr>
          <w:rFonts w:ascii="Abadi" w:hAnsi="Abadi"/>
          <w:bCs/>
          <w:sz w:val="24"/>
          <w:szCs w:val="24"/>
        </w:rPr>
        <w:t xml:space="preserve">Account </w:t>
      </w:r>
      <w:r w:rsidR="00715641">
        <w:rPr>
          <w:rFonts w:ascii="Abadi" w:hAnsi="Abadi"/>
          <w:bCs/>
          <w:sz w:val="24"/>
          <w:szCs w:val="24"/>
        </w:rPr>
        <w:t>which shall be provided</w:t>
      </w:r>
    </w:p>
    <w:p w14:paraId="486392BA" w14:textId="77777777" w:rsidR="008C7E37" w:rsidRPr="00EF0AB8" w:rsidRDefault="008C7E37" w:rsidP="00501583">
      <w:pPr>
        <w:ind w:left="259" w:right="-30"/>
        <w:jc w:val="both"/>
        <w:rPr>
          <w:rFonts w:ascii="Abadi" w:hAnsi="Abadi"/>
          <w:bCs/>
          <w:sz w:val="24"/>
          <w:szCs w:val="24"/>
        </w:rPr>
      </w:pPr>
      <w:r w:rsidRPr="00EF0AB8">
        <w:rPr>
          <w:rFonts w:ascii="Abadi" w:hAnsi="Abadi"/>
          <w:bCs/>
          <w:sz w:val="24"/>
          <w:szCs w:val="24"/>
        </w:rPr>
        <w:t>Payment shall be considered to have been made on the date that it is credited into Seller’s account.</w:t>
      </w:r>
    </w:p>
    <w:p w14:paraId="2F00C7E8" w14:textId="77777777" w:rsidR="008C7E37" w:rsidRPr="00EF0AB8" w:rsidRDefault="008C7E37" w:rsidP="008C7E37">
      <w:pPr>
        <w:ind w:left="259" w:right="2629"/>
        <w:jc w:val="both"/>
        <w:rPr>
          <w:rFonts w:ascii="Abadi" w:hAnsi="Abadi"/>
          <w:bCs/>
          <w:sz w:val="24"/>
          <w:szCs w:val="24"/>
        </w:rPr>
      </w:pPr>
    </w:p>
    <w:p w14:paraId="712B8FDD" w14:textId="77777777" w:rsidR="00715641" w:rsidRDefault="00715641" w:rsidP="008C7E37">
      <w:pPr>
        <w:ind w:left="259" w:right="2629"/>
        <w:jc w:val="both"/>
        <w:rPr>
          <w:rFonts w:ascii="Abadi" w:hAnsi="Abadi"/>
          <w:bCs/>
          <w:sz w:val="24"/>
          <w:szCs w:val="24"/>
        </w:rPr>
      </w:pPr>
    </w:p>
    <w:p w14:paraId="4C01DD0E" w14:textId="2FAF3FB3"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5.     Transfer of Assets</w:t>
      </w:r>
    </w:p>
    <w:p w14:paraId="7E8A50C0" w14:textId="77777777" w:rsidR="008C7E37" w:rsidRPr="00EF0AB8" w:rsidRDefault="008C7E37" w:rsidP="00501583">
      <w:pPr>
        <w:ind w:left="259" w:right="-30"/>
        <w:jc w:val="both"/>
        <w:rPr>
          <w:rFonts w:ascii="Abadi" w:hAnsi="Abadi"/>
          <w:bCs/>
          <w:sz w:val="24"/>
          <w:szCs w:val="24"/>
        </w:rPr>
      </w:pPr>
      <w:r w:rsidRPr="00EF0AB8">
        <w:rPr>
          <w:rFonts w:ascii="Abadi" w:hAnsi="Abadi"/>
          <w:bCs/>
          <w:sz w:val="24"/>
          <w:szCs w:val="24"/>
        </w:rPr>
        <w:t>I.</w:t>
      </w:r>
      <w:r w:rsidRPr="00EF0AB8">
        <w:rPr>
          <w:rFonts w:ascii="Abadi" w:hAnsi="Abadi"/>
          <w:bCs/>
          <w:sz w:val="24"/>
          <w:szCs w:val="24"/>
        </w:rPr>
        <w:tab/>
        <w:t>The Buyer shall have full responsibility and shall bear all risks and costs associated with the collection, dismantling, removal and transportation of the motor vehicle tyres from the location defined above.</w:t>
      </w:r>
    </w:p>
    <w:p w14:paraId="1B48E0D2" w14:textId="77777777" w:rsidR="008C7E37" w:rsidRPr="00EF0AB8" w:rsidRDefault="008C7E37" w:rsidP="008C7E37">
      <w:pPr>
        <w:ind w:left="259" w:right="2629"/>
        <w:jc w:val="both"/>
        <w:rPr>
          <w:rFonts w:ascii="Abadi" w:hAnsi="Abadi"/>
          <w:bCs/>
          <w:sz w:val="24"/>
          <w:szCs w:val="24"/>
        </w:rPr>
      </w:pPr>
    </w:p>
    <w:p w14:paraId="55E5908F" w14:textId="77777777" w:rsidR="008C7E37" w:rsidRPr="00EF0AB8" w:rsidRDefault="008C7E37" w:rsidP="00501583">
      <w:pPr>
        <w:ind w:left="259" w:right="-30"/>
        <w:jc w:val="both"/>
        <w:rPr>
          <w:rFonts w:ascii="Abadi" w:hAnsi="Abadi"/>
          <w:bCs/>
          <w:sz w:val="24"/>
          <w:szCs w:val="24"/>
        </w:rPr>
      </w:pPr>
      <w:r w:rsidRPr="00EF0AB8">
        <w:rPr>
          <w:rFonts w:ascii="Abadi" w:hAnsi="Abadi"/>
          <w:bCs/>
          <w:sz w:val="24"/>
          <w:szCs w:val="24"/>
        </w:rPr>
        <w:t>II.</w:t>
      </w:r>
      <w:r w:rsidRPr="00EF0AB8">
        <w:rPr>
          <w:rFonts w:ascii="Abadi" w:hAnsi="Abadi"/>
          <w:bCs/>
          <w:sz w:val="24"/>
          <w:szCs w:val="24"/>
        </w:rPr>
        <w:tab/>
        <w:t>The Buyer shall collect the motor vehicle tyres within five (5) working days of the date of receipt by Seller of full payment for the motor vehicle tyers.</w:t>
      </w:r>
    </w:p>
    <w:p w14:paraId="62E7A799" w14:textId="77777777" w:rsidR="008C7E37" w:rsidRPr="00EF0AB8" w:rsidRDefault="008C7E37" w:rsidP="00501583">
      <w:pPr>
        <w:ind w:left="259" w:right="-30"/>
        <w:jc w:val="both"/>
        <w:rPr>
          <w:rFonts w:ascii="Abadi" w:hAnsi="Abadi"/>
          <w:bCs/>
          <w:sz w:val="24"/>
          <w:szCs w:val="24"/>
        </w:rPr>
      </w:pPr>
      <w:r w:rsidRPr="00EF0AB8">
        <w:rPr>
          <w:rFonts w:ascii="Abadi" w:hAnsi="Abadi"/>
          <w:bCs/>
          <w:sz w:val="24"/>
          <w:szCs w:val="24"/>
        </w:rPr>
        <w:t>III.</w:t>
      </w:r>
      <w:r w:rsidRPr="00EF0AB8">
        <w:rPr>
          <w:rFonts w:ascii="Abadi" w:hAnsi="Abadi"/>
          <w:bCs/>
          <w:sz w:val="24"/>
          <w:szCs w:val="24"/>
        </w:rPr>
        <w:tab/>
        <w:t>The Buyer shall contact the official named in the Agreement, at Seller’s address, as specified in the Agreement, to arrange a date and time for the collection of the assets.</w:t>
      </w:r>
    </w:p>
    <w:p w14:paraId="6C1576C4" w14:textId="77777777" w:rsidR="008C7E37" w:rsidRPr="00EF0AB8" w:rsidRDefault="008C7E37" w:rsidP="008C7E37">
      <w:pPr>
        <w:ind w:left="259" w:right="2629"/>
        <w:jc w:val="both"/>
        <w:rPr>
          <w:rFonts w:ascii="Abadi" w:hAnsi="Abadi"/>
          <w:bCs/>
          <w:sz w:val="24"/>
          <w:szCs w:val="24"/>
        </w:rPr>
      </w:pPr>
    </w:p>
    <w:p w14:paraId="0E7A2369" w14:textId="77777777"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6.    Corrupt Practices</w:t>
      </w:r>
    </w:p>
    <w:p w14:paraId="7EAD1D53" w14:textId="77777777" w:rsidR="008C7E37" w:rsidRPr="00EF0AB8" w:rsidRDefault="008C7E37" w:rsidP="00501583">
      <w:pPr>
        <w:ind w:left="259" w:right="-30"/>
        <w:jc w:val="both"/>
        <w:rPr>
          <w:rFonts w:ascii="Abadi" w:hAnsi="Abadi"/>
          <w:bCs/>
          <w:sz w:val="24"/>
          <w:szCs w:val="24"/>
        </w:rPr>
      </w:pPr>
      <w:r w:rsidRPr="00EF0AB8">
        <w:rPr>
          <w:rFonts w:ascii="Abadi" w:hAnsi="Abadi"/>
          <w:bCs/>
          <w:sz w:val="24"/>
          <w:szCs w:val="24"/>
        </w:rPr>
        <w:t>Seller’s   policy requires Bidders and Buyers for contracts for assets, to observe the highest standard of ethics during the disposal process and execution of such contracts.</w:t>
      </w:r>
    </w:p>
    <w:p w14:paraId="524B0378" w14:textId="77777777" w:rsidR="008C7E37" w:rsidRPr="00EF0AB8" w:rsidRDefault="008C7E37" w:rsidP="00501583">
      <w:pPr>
        <w:ind w:left="259" w:right="-120"/>
        <w:jc w:val="both"/>
        <w:rPr>
          <w:rFonts w:ascii="Abadi" w:hAnsi="Abadi"/>
          <w:bCs/>
          <w:sz w:val="24"/>
          <w:szCs w:val="24"/>
        </w:rPr>
      </w:pPr>
      <w:r w:rsidRPr="00EF0AB8">
        <w:rPr>
          <w:rFonts w:ascii="Abadi" w:hAnsi="Abadi"/>
          <w:bCs/>
          <w:sz w:val="24"/>
          <w:szCs w:val="24"/>
        </w:rPr>
        <w:t>In pursuit of this policy, Seller may terminate a contract for disposal if it at any time determines that the Parties or their representatives, or employees engaged in corrupt or fraudulent practices, during the disposal process or at the execution of that contract</w:t>
      </w:r>
    </w:p>
    <w:p w14:paraId="22D0F86C" w14:textId="77777777" w:rsidR="008C7E37" w:rsidRPr="00EF0AB8" w:rsidRDefault="008C7E37" w:rsidP="008C7E37">
      <w:pPr>
        <w:ind w:left="259" w:right="2629"/>
        <w:jc w:val="both"/>
        <w:rPr>
          <w:rFonts w:ascii="Abadi" w:hAnsi="Abadi"/>
          <w:bCs/>
          <w:sz w:val="24"/>
          <w:szCs w:val="24"/>
        </w:rPr>
      </w:pPr>
    </w:p>
    <w:p w14:paraId="45D71B4E" w14:textId="77777777"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7. Termination of contract:</w:t>
      </w:r>
    </w:p>
    <w:p w14:paraId="683F5188" w14:textId="77777777" w:rsidR="008C7E37" w:rsidRPr="00EF0AB8" w:rsidRDefault="008C7E37" w:rsidP="00501583">
      <w:pPr>
        <w:ind w:left="259" w:right="-120"/>
        <w:jc w:val="both"/>
        <w:rPr>
          <w:rFonts w:ascii="Abadi" w:hAnsi="Abadi"/>
          <w:bCs/>
          <w:sz w:val="24"/>
          <w:szCs w:val="24"/>
        </w:rPr>
      </w:pPr>
      <w:r w:rsidRPr="00EF0AB8">
        <w:rPr>
          <w:rFonts w:ascii="Abadi" w:hAnsi="Abadi"/>
          <w:bCs/>
          <w:sz w:val="24"/>
          <w:szCs w:val="24"/>
        </w:rPr>
        <w:t>Seller may terminate this agreement if the Buyer shall have failed to pay the full Contract Price within five (5) working days after the due date for payment.</w:t>
      </w:r>
    </w:p>
    <w:p w14:paraId="6027B236" w14:textId="77777777" w:rsidR="008C7E37" w:rsidRPr="00EF0AB8" w:rsidRDefault="008C7E37" w:rsidP="008C7E37">
      <w:pPr>
        <w:ind w:left="259" w:right="2629"/>
        <w:jc w:val="both"/>
        <w:rPr>
          <w:rFonts w:ascii="Abadi" w:hAnsi="Abadi"/>
          <w:bCs/>
          <w:sz w:val="24"/>
          <w:szCs w:val="24"/>
        </w:rPr>
      </w:pPr>
    </w:p>
    <w:p w14:paraId="6DEC995B" w14:textId="77777777" w:rsidR="008C7E37" w:rsidRPr="00EF0AB8" w:rsidRDefault="008C7E37" w:rsidP="008C7E37">
      <w:pPr>
        <w:ind w:left="259" w:right="2629"/>
        <w:jc w:val="both"/>
        <w:rPr>
          <w:rFonts w:ascii="Abadi" w:hAnsi="Abadi"/>
          <w:bCs/>
          <w:sz w:val="24"/>
          <w:szCs w:val="24"/>
        </w:rPr>
      </w:pPr>
      <w:r w:rsidRPr="00EF0AB8">
        <w:rPr>
          <w:rFonts w:ascii="Abadi" w:hAnsi="Abadi"/>
          <w:bCs/>
          <w:sz w:val="24"/>
          <w:szCs w:val="24"/>
        </w:rPr>
        <w:t>8.</w:t>
      </w:r>
      <w:r w:rsidRPr="00EF0AB8">
        <w:rPr>
          <w:rFonts w:ascii="Abadi" w:hAnsi="Abadi"/>
          <w:bCs/>
          <w:sz w:val="24"/>
          <w:szCs w:val="24"/>
        </w:rPr>
        <w:tab/>
        <w:t>ABORTION RESTRICTIONS</w:t>
      </w:r>
    </w:p>
    <w:p w14:paraId="28C42CCC" w14:textId="77777777" w:rsidR="008C7E37" w:rsidRPr="00EF0AB8" w:rsidRDefault="008C7E37" w:rsidP="00501583">
      <w:pPr>
        <w:ind w:left="259" w:right="-120"/>
        <w:jc w:val="both"/>
        <w:rPr>
          <w:rFonts w:ascii="Abadi" w:hAnsi="Abadi"/>
          <w:bCs/>
          <w:sz w:val="24"/>
          <w:szCs w:val="24"/>
        </w:rPr>
      </w:pPr>
      <w:r w:rsidRPr="00EF0AB8">
        <w:rPr>
          <w:rFonts w:ascii="Abadi" w:hAnsi="Abadi"/>
          <w:bCs/>
          <w:sz w:val="24"/>
          <w:szCs w:val="24"/>
        </w:rPr>
        <w:t>The Seller warrants that they shall not perform or promote abortion as a method of family planning or provide financial support to organizations and/or individuals that conduct such activities including but not limited to providing advice, information, or referrals for abortion, promoting changes to laws or policies related to abortion (i.e., lobbying), conducting public information campaigns about abortion.</w:t>
      </w:r>
    </w:p>
    <w:p w14:paraId="08F767F4" w14:textId="77777777" w:rsidR="008C7E37" w:rsidRPr="00EF0AB8" w:rsidRDefault="008C7E37" w:rsidP="008C7E37">
      <w:pPr>
        <w:ind w:left="259" w:right="2629"/>
        <w:jc w:val="both"/>
        <w:rPr>
          <w:rFonts w:ascii="Abadi" w:hAnsi="Abadi"/>
          <w:bCs/>
          <w:sz w:val="24"/>
          <w:szCs w:val="24"/>
        </w:rPr>
      </w:pPr>
    </w:p>
    <w:p w14:paraId="03F4F5D0" w14:textId="77777777" w:rsidR="00501583" w:rsidRPr="00EF0AB8" w:rsidRDefault="00501583" w:rsidP="00501583">
      <w:pPr>
        <w:ind w:right="-360"/>
        <w:jc w:val="both"/>
        <w:rPr>
          <w:rFonts w:ascii="Abadi" w:hAnsi="Abadi"/>
          <w:bCs/>
          <w:sz w:val="24"/>
          <w:szCs w:val="24"/>
        </w:rPr>
      </w:pPr>
    </w:p>
    <w:p w14:paraId="04E8DFC1" w14:textId="77777777" w:rsidR="00501583" w:rsidRPr="00EF0AB8" w:rsidRDefault="00501583" w:rsidP="00501583">
      <w:pPr>
        <w:spacing w:before="59" w:line="296" w:lineRule="auto"/>
        <w:ind w:left="221" w:right="76"/>
        <w:rPr>
          <w:rFonts w:ascii="Abadi" w:eastAsia="Maiandra GD" w:hAnsi="Abadi" w:cs="Maiandra GD"/>
          <w:sz w:val="24"/>
          <w:szCs w:val="24"/>
        </w:rPr>
      </w:pPr>
      <w:r w:rsidRPr="00EF0AB8">
        <w:rPr>
          <w:rFonts w:ascii="Abadi" w:eastAsia="Maiandra GD" w:hAnsi="Abadi" w:cs="Maiandra GD"/>
          <w:bCs/>
          <w:spacing w:val="-8"/>
          <w:sz w:val="24"/>
          <w:szCs w:val="24"/>
        </w:rPr>
        <w:t>I</w:t>
      </w:r>
      <w:r w:rsidRPr="00EF0AB8">
        <w:rPr>
          <w:rFonts w:ascii="Abadi" w:eastAsia="Maiandra GD" w:hAnsi="Abadi" w:cs="Maiandra GD"/>
          <w:bCs/>
          <w:sz w:val="24"/>
          <w:szCs w:val="24"/>
        </w:rPr>
        <w:t>N</w:t>
      </w:r>
      <w:r w:rsidRPr="00EF0AB8">
        <w:rPr>
          <w:rFonts w:ascii="Abadi" w:eastAsia="Maiandra GD" w:hAnsi="Abadi" w:cs="Maiandra GD"/>
          <w:bCs/>
          <w:spacing w:val="59"/>
          <w:sz w:val="24"/>
          <w:szCs w:val="24"/>
        </w:rPr>
        <w:t xml:space="preserve"> </w:t>
      </w:r>
      <w:r w:rsidRPr="00EF0AB8">
        <w:rPr>
          <w:rFonts w:ascii="Abadi" w:eastAsia="Maiandra GD" w:hAnsi="Abadi" w:cs="Maiandra GD"/>
          <w:bCs/>
          <w:sz w:val="24"/>
          <w:szCs w:val="24"/>
        </w:rPr>
        <w:t>W</w:t>
      </w:r>
      <w:r w:rsidRPr="00EF0AB8">
        <w:rPr>
          <w:rFonts w:ascii="Abadi" w:eastAsia="Maiandra GD" w:hAnsi="Abadi" w:cs="Maiandra GD"/>
          <w:bCs/>
          <w:spacing w:val="-8"/>
          <w:sz w:val="24"/>
          <w:szCs w:val="24"/>
        </w:rPr>
        <w:t>I</w:t>
      </w:r>
      <w:r w:rsidRPr="00EF0AB8">
        <w:rPr>
          <w:rFonts w:ascii="Abadi" w:eastAsia="Maiandra GD" w:hAnsi="Abadi" w:cs="Maiandra GD"/>
          <w:bCs/>
          <w:spacing w:val="1"/>
          <w:sz w:val="24"/>
          <w:szCs w:val="24"/>
        </w:rPr>
        <w:t>T</w:t>
      </w:r>
      <w:r w:rsidRPr="00EF0AB8">
        <w:rPr>
          <w:rFonts w:ascii="Abadi" w:eastAsia="Maiandra GD" w:hAnsi="Abadi" w:cs="Maiandra GD"/>
          <w:bCs/>
          <w:sz w:val="24"/>
          <w:szCs w:val="24"/>
        </w:rPr>
        <w:t>N</w:t>
      </w:r>
      <w:r w:rsidRPr="00EF0AB8">
        <w:rPr>
          <w:rFonts w:ascii="Abadi" w:eastAsia="Maiandra GD" w:hAnsi="Abadi" w:cs="Maiandra GD"/>
          <w:bCs/>
          <w:spacing w:val="2"/>
          <w:sz w:val="24"/>
          <w:szCs w:val="24"/>
        </w:rPr>
        <w:t>E</w:t>
      </w:r>
      <w:r w:rsidRPr="00EF0AB8">
        <w:rPr>
          <w:rFonts w:ascii="Abadi" w:eastAsia="Maiandra GD" w:hAnsi="Abadi" w:cs="Maiandra GD"/>
          <w:bCs/>
          <w:sz w:val="24"/>
          <w:szCs w:val="24"/>
        </w:rPr>
        <w:t>SS</w:t>
      </w:r>
      <w:r w:rsidRPr="00EF0AB8">
        <w:rPr>
          <w:rFonts w:ascii="Abadi" w:eastAsia="Maiandra GD" w:hAnsi="Abadi" w:cs="Maiandra GD"/>
          <w:bCs/>
          <w:spacing w:val="59"/>
          <w:sz w:val="24"/>
          <w:szCs w:val="24"/>
        </w:rPr>
        <w:t xml:space="preserve"> </w:t>
      </w:r>
      <w:r w:rsidRPr="00EF0AB8">
        <w:rPr>
          <w:rFonts w:ascii="Abadi" w:eastAsia="Maiandra GD" w:hAnsi="Abadi" w:cs="Maiandra GD"/>
          <w:bCs/>
          <w:sz w:val="24"/>
          <w:szCs w:val="24"/>
        </w:rPr>
        <w:t>wher</w:t>
      </w:r>
      <w:r w:rsidRPr="00EF0AB8">
        <w:rPr>
          <w:rFonts w:ascii="Abadi" w:eastAsia="Maiandra GD" w:hAnsi="Abadi" w:cs="Maiandra GD"/>
          <w:bCs/>
          <w:spacing w:val="-3"/>
          <w:sz w:val="24"/>
          <w:szCs w:val="24"/>
        </w:rPr>
        <w:t>e</w:t>
      </w:r>
      <w:r w:rsidRPr="00EF0AB8">
        <w:rPr>
          <w:rFonts w:ascii="Abadi" w:eastAsia="Maiandra GD" w:hAnsi="Abadi" w:cs="Maiandra GD"/>
          <w:bCs/>
          <w:sz w:val="24"/>
          <w:szCs w:val="24"/>
        </w:rPr>
        <w:t>of</w:t>
      </w:r>
      <w:r w:rsidRPr="00EF0AB8">
        <w:rPr>
          <w:rFonts w:ascii="Abadi" w:eastAsia="Maiandra GD" w:hAnsi="Abadi" w:cs="Maiandra GD"/>
          <w:bCs/>
          <w:spacing w:val="59"/>
          <w:sz w:val="24"/>
          <w:szCs w:val="24"/>
        </w:rPr>
        <w:t xml:space="preserve"> </w:t>
      </w:r>
      <w:r w:rsidRPr="00EF0AB8">
        <w:rPr>
          <w:rFonts w:ascii="Abadi" w:eastAsia="Maiandra GD" w:hAnsi="Abadi" w:cs="Maiandra GD"/>
          <w:bCs/>
          <w:sz w:val="24"/>
          <w:szCs w:val="24"/>
        </w:rPr>
        <w:t>the</w:t>
      </w:r>
      <w:r w:rsidRPr="00EF0AB8">
        <w:rPr>
          <w:rFonts w:ascii="Abadi" w:eastAsia="Maiandra GD" w:hAnsi="Abadi" w:cs="Maiandra GD"/>
          <w:bCs/>
          <w:spacing w:val="56"/>
          <w:sz w:val="24"/>
          <w:szCs w:val="24"/>
        </w:rPr>
        <w:t xml:space="preserve"> </w:t>
      </w:r>
      <w:r w:rsidRPr="00EF0AB8">
        <w:rPr>
          <w:rFonts w:ascii="Abadi" w:eastAsia="Maiandra GD" w:hAnsi="Abadi" w:cs="Maiandra GD"/>
          <w:bCs/>
          <w:sz w:val="24"/>
          <w:szCs w:val="24"/>
        </w:rPr>
        <w:t>part</w:t>
      </w:r>
      <w:r w:rsidRPr="00EF0AB8">
        <w:rPr>
          <w:rFonts w:ascii="Abadi" w:eastAsia="Maiandra GD" w:hAnsi="Abadi" w:cs="Maiandra GD"/>
          <w:bCs/>
          <w:spacing w:val="-1"/>
          <w:sz w:val="24"/>
          <w:szCs w:val="24"/>
        </w:rPr>
        <w:t>i</w:t>
      </w:r>
      <w:r w:rsidRPr="00EF0AB8">
        <w:rPr>
          <w:rFonts w:ascii="Abadi" w:eastAsia="Maiandra GD" w:hAnsi="Abadi" w:cs="Maiandra GD"/>
          <w:bCs/>
          <w:sz w:val="24"/>
          <w:szCs w:val="24"/>
        </w:rPr>
        <w:t>es</w:t>
      </w:r>
      <w:r w:rsidRPr="00EF0AB8">
        <w:rPr>
          <w:rFonts w:ascii="Abadi" w:eastAsia="Maiandra GD" w:hAnsi="Abadi" w:cs="Maiandra GD"/>
          <w:bCs/>
          <w:spacing w:val="56"/>
          <w:sz w:val="24"/>
          <w:szCs w:val="24"/>
        </w:rPr>
        <w:t xml:space="preserve"> </w:t>
      </w:r>
      <w:r w:rsidRPr="00EF0AB8">
        <w:rPr>
          <w:rFonts w:ascii="Abadi" w:eastAsia="Maiandra GD" w:hAnsi="Abadi" w:cs="Maiandra GD"/>
          <w:bCs/>
          <w:sz w:val="24"/>
          <w:szCs w:val="24"/>
        </w:rPr>
        <w:t>her</w:t>
      </w:r>
      <w:r w:rsidRPr="00EF0AB8">
        <w:rPr>
          <w:rFonts w:ascii="Abadi" w:eastAsia="Maiandra GD" w:hAnsi="Abadi" w:cs="Maiandra GD"/>
          <w:bCs/>
          <w:spacing w:val="-2"/>
          <w:sz w:val="24"/>
          <w:szCs w:val="24"/>
        </w:rPr>
        <w:t>e</w:t>
      </w:r>
      <w:r w:rsidRPr="00EF0AB8">
        <w:rPr>
          <w:rFonts w:ascii="Abadi" w:eastAsia="Maiandra GD" w:hAnsi="Abadi" w:cs="Maiandra GD"/>
          <w:bCs/>
          <w:sz w:val="24"/>
          <w:szCs w:val="24"/>
        </w:rPr>
        <w:t>to</w:t>
      </w:r>
      <w:r w:rsidRPr="00EF0AB8">
        <w:rPr>
          <w:rFonts w:ascii="Abadi" w:eastAsia="Maiandra GD" w:hAnsi="Abadi" w:cs="Maiandra GD"/>
          <w:bCs/>
          <w:spacing w:val="59"/>
          <w:sz w:val="24"/>
          <w:szCs w:val="24"/>
        </w:rPr>
        <w:t xml:space="preserve"> </w:t>
      </w:r>
      <w:r w:rsidRPr="00EF0AB8">
        <w:rPr>
          <w:rFonts w:ascii="Abadi" w:eastAsia="Maiandra GD" w:hAnsi="Abadi" w:cs="Maiandra GD"/>
          <w:bCs/>
          <w:sz w:val="24"/>
          <w:szCs w:val="24"/>
        </w:rPr>
        <w:t>have</w:t>
      </w:r>
      <w:r w:rsidRPr="00EF0AB8">
        <w:rPr>
          <w:rFonts w:ascii="Abadi" w:eastAsia="Maiandra GD" w:hAnsi="Abadi" w:cs="Maiandra GD"/>
          <w:bCs/>
          <w:spacing w:val="54"/>
          <w:sz w:val="24"/>
          <w:szCs w:val="24"/>
        </w:rPr>
        <w:t xml:space="preserve"> </w:t>
      </w:r>
      <w:r w:rsidRPr="00EF0AB8">
        <w:rPr>
          <w:rFonts w:ascii="Abadi" w:eastAsia="Maiandra GD" w:hAnsi="Abadi" w:cs="Maiandra GD"/>
          <w:bCs/>
          <w:spacing w:val="-1"/>
          <w:sz w:val="24"/>
          <w:szCs w:val="24"/>
        </w:rPr>
        <w:t>c</w:t>
      </w:r>
      <w:r w:rsidRPr="00EF0AB8">
        <w:rPr>
          <w:rFonts w:ascii="Abadi" w:eastAsia="Maiandra GD" w:hAnsi="Abadi" w:cs="Maiandra GD"/>
          <w:bCs/>
          <w:spacing w:val="1"/>
          <w:sz w:val="24"/>
          <w:szCs w:val="24"/>
        </w:rPr>
        <w:t>au</w:t>
      </w:r>
      <w:r w:rsidRPr="00EF0AB8">
        <w:rPr>
          <w:rFonts w:ascii="Abadi" w:eastAsia="Maiandra GD" w:hAnsi="Abadi" w:cs="Maiandra GD"/>
          <w:bCs/>
          <w:sz w:val="24"/>
          <w:szCs w:val="24"/>
        </w:rPr>
        <w:t>s</w:t>
      </w:r>
      <w:r w:rsidRPr="00EF0AB8">
        <w:rPr>
          <w:rFonts w:ascii="Abadi" w:eastAsia="Maiandra GD" w:hAnsi="Abadi" w:cs="Maiandra GD"/>
          <w:bCs/>
          <w:spacing w:val="-1"/>
          <w:sz w:val="24"/>
          <w:szCs w:val="24"/>
        </w:rPr>
        <w:t>e</w:t>
      </w:r>
      <w:r w:rsidRPr="00EF0AB8">
        <w:rPr>
          <w:rFonts w:ascii="Abadi" w:eastAsia="Maiandra GD" w:hAnsi="Abadi" w:cs="Maiandra GD"/>
          <w:bCs/>
          <w:sz w:val="24"/>
          <w:szCs w:val="24"/>
        </w:rPr>
        <w:t>d</w:t>
      </w:r>
      <w:r w:rsidRPr="00EF0AB8">
        <w:rPr>
          <w:rFonts w:ascii="Abadi" w:eastAsia="Maiandra GD" w:hAnsi="Abadi" w:cs="Maiandra GD"/>
          <w:bCs/>
          <w:spacing w:val="55"/>
          <w:sz w:val="24"/>
          <w:szCs w:val="24"/>
        </w:rPr>
        <w:t xml:space="preserve"> </w:t>
      </w:r>
      <w:r w:rsidRPr="00EF0AB8">
        <w:rPr>
          <w:rFonts w:ascii="Abadi" w:eastAsia="Maiandra GD" w:hAnsi="Abadi" w:cs="Maiandra GD"/>
          <w:bCs/>
          <w:sz w:val="24"/>
          <w:szCs w:val="24"/>
        </w:rPr>
        <w:t>this</w:t>
      </w:r>
      <w:r w:rsidRPr="00EF0AB8">
        <w:rPr>
          <w:rFonts w:ascii="Abadi" w:eastAsia="Maiandra GD" w:hAnsi="Abadi" w:cs="Maiandra GD"/>
          <w:bCs/>
          <w:spacing w:val="54"/>
          <w:sz w:val="24"/>
          <w:szCs w:val="24"/>
        </w:rPr>
        <w:t xml:space="preserve"> </w:t>
      </w:r>
      <w:r w:rsidRPr="00EF0AB8">
        <w:rPr>
          <w:rFonts w:ascii="Abadi" w:eastAsia="Maiandra GD" w:hAnsi="Abadi" w:cs="Maiandra GD"/>
          <w:bCs/>
          <w:spacing w:val="1"/>
          <w:sz w:val="24"/>
          <w:szCs w:val="24"/>
        </w:rPr>
        <w:t>A</w:t>
      </w:r>
      <w:r w:rsidRPr="00EF0AB8">
        <w:rPr>
          <w:rFonts w:ascii="Abadi" w:eastAsia="Maiandra GD" w:hAnsi="Abadi" w:cs="Maiandra GD"/>
          <w:bCs/>
          <w:spacing w:val="-3"/>
          <w:sz w:val="24"/>
          <w:szCs w:val="24"/>
        </w:rPr>
        <w:t>g</w:t>
      </w:r>
      <w:r w:rsidRPr="00EF0AB8">
        <w:rPr>
          <w:rFonts w:ascii="Abadi" w:eastAsia="Maiandra GD" w:hAnsi="Abadi" w:cs="Maiandra GD"/>
          <w:bCs/>
          <w:sz w:val="24"/>
          <w:szCs w:val="24"/>
        </w:rPr>
        <w:t>r</w:t>
      </w:r>
      <w:r w:rsidRPr="00EF0AB8">
        <w:rPr>
          <w:rFonts w:ascii="Abadi" w:eastAsia="Maiandra GD" w:hAnsi="Abadi" w:cs="Maiandra GD"/>
          <w:bCs/>
          <w:spacing w:val="-3"/>
          <w:sz w:val="24"/>
          <w:szCs w:val="24"/>
        </w:rPr>
        <w:t>e</w:t>
      </w:r>
      <w:r w:rsidRPr="00EF0AB8">
        <w:rPr>
          <w:rFonts w:ascii="Abadi" w:eastAsia="Maiandra GD" w:hAnsi="Abadi" w:cs="Maiandra GD"/>
          <w:bCs/>
          <w:spacing w:val="2"/>
          <w:sz w:val="24"/>
          <w:szCs w:val="24"/>
        </w:rPr>
        <w:t>e</w:t>
      </w:r>
      <w:r w:rsidRPr="00EF0AB8">
        <w:rPr>
          <w:rFonts w:ascii="Abadi" w:eastAsia="Maiandra GD" w:hAnsi="Abadi" w:cs="Maiandra GD"/>
          <w:bCs/>
          <w:sz w:val="24"/>
          <w:szCs w:val="24"/>
        </w:rPr>
        <w:t>me</w:t>
      </w:r>
      <w:r w:rsidRPr="00EF0AB8">
        <w:rPr>
          <w:rFonts w:ascii="Abadi" w:eastAsia="Maiandra GD" w:hAnsi="Abadi" w:cs="Maiandra GD"/>
          <w:bCs/>
          <w:spacing w:val="-1"/>
          <w:sz w:val="24"/>
          <w:szCs w:val="24"/>
        </w:rPr>
        <w:t>n</w:t>
      </w:r>
      <w:r w:rsidRPr="00EF0AB8">
        <w:rPr>
          <w:rFonts w:ascii="Abadi" w:eastAsia="Maiandra GD" w:hAnsi="Abadi" w:cs="Maiandra GD"/>
          <w:bCs/>
          <w:sz w:val="24"/>
          <w:szCs w:val="24"/>
        </w:rPr>
        <w:t>t</w:t>
      </w:r>
      <w:r w:rsidRPr="00EF0AB8">
        <w:rPr>
          <w:rFonts w:ascii="Abadi" w:eastAsia="Maiandra GD" w:hAnsi="Abadi" w:cs="Maiandra GD"/>
          <w:bCs/>
          <w:spacing w:val="54"/>
          <w:sz w:val="24"/>
          <w:szCs w:val="24"/>
        </w:rPr>
        <w:t xml:space="preserve"> </w:t>
      </w:r>
      <w:r w:rsidRPr="00EF0AB8">
        <w:rPr>
          <w:rFonts w:ascii="Abadi" w:eastAsia="Maiandra GD" w:hAnsi="Abadi" w:cs="Maiandra GD"/>
          <w:bCs/>
          <w:sz w:val="24"/>
          <w:szCs w:val="24"/>
        </w:rPr>
        <w:t>to</w:t>
      </w:r>
      <w:r w:rsidRPr="00EF0AB8">
        <w:rPr>
          <w:rFonts w:ascii="Abadi" w:eastAsia="Maiandra GD" w:hAnsi="Abadi" w:cs="Maiandra GD"/>
          <w:spacing w:val="54"/>
          <w:sz w:val="24"/>
          <w:szCs w:val="24"/>
        </w:rPr>
        <w:t xml:space="preserve"> </w:t>
      </w:r>
      <w:r w:rsidRPr="00EF0AB8">
        <w:rPr>
          <w:rFonts w:ascii="Abadi" w:eastAsia="Maiandra GD" w:hAnsi="Abadi" w:cs="Maiandra GD"/>
          <w:sz w:val="24"/>
          <w:szCs w:val="24"/>
        </w:rPr>
        <w:t>be</w:t>
      </w:r>
    </w:p>
    <w:p w14:paraId="74DCAD9A" w14:textId="77777777" w:rsidR="00501583" w:rsidRPr="00EF0AB8" w:rsidRDefault="00501583" w:rsidP="00501583">
      <w:pPr>
        <w:spacing w:line="220" w:lineRule="exact"/>
        <w:ind w:left="221"/>
        <w:rPr>
          <w:rFonts w:ascii="Abadi" w:eastAsia="Maiandra GD" w:hAnsi="Abadi" w:cs="Maiandra GD"/>
          <w:sz w:val="24"/>
          <w:szCs w:val="24"/>
        </w:rPr>
      </w:pPr>
      <w:r w:rsidRPr="00EF0AB8">
        <w:rPr>
          <w:rFonts w:ascii="Abadi" w:eastAsia="Maiandra GD" w:hAnsi="Abadi" w:cs="Maiandra GD"/>
          <w:position w:val="1"/>
          <w:sz w:val="24"/>
          <w:szCs w:val="24"/>
        </w:rPr>
        <w:t>e</w:t>
      </w:r>
      <w:r w:rsidRPr="00EF0AB8">
        <w:rPr>
          <w:rFonts w:ascii="Abadi" w:eastAsia="Maiandra GD" w:hAnsi="Abadi" w:cs="Maiandra GD"/>
          <w:spacing w:val="3"/>
          <w:position w:val="1"/>
          <w:sz w:val="24"/>
          <w:szCs w:val="24"/>
        </w:rPr>
        <w:t>x</w:t>
      </w:r>
      <w:r w:rsidRPr="00EF0AB8">
        <w:rPr>
          <w:rFonts w:ascii="Abadi" w:eastAsia="Maiandra GD" w:hAnsi="Abadi" w:cs="Maiandra GD"/>
          <w:position w:val="1"/>
          <w:sz w:val="24"/>
          <w:szCs w:val="24"/>
        </w:rPr>
        <w:t>e</w:t>
      </w:r>
      <w:r w:rsidRPr="00EF0AB8">
        <w:rPr>
          <w:rFonts w:ascii="Abadi" w:eastAsia="Maiandra GD" w:hAnsi="Abadi" w:cs="Maiandra GD"/>
          <w:spacing w:val="-1"/>
          <w:position w:val="1"/>
          <w:sz w:val="24"/>
          <w:szCs w:val="24"/>
        </w:rPr>
        <w:t>c</w:t>
      </w:r>
      <w:r w:rsidRPr="00EF0AB8">
        <w:rPr>
          <w:rFonts w:ascii="Abadi" w:eastAsia="Maiandra GD" w:hAnsi="Abadi" w:cs="Maiandra GD"/>
          <w:spacing w:val="1"/>
          <w:position w:val="1"/>
          <w:sz w:val="24"/>
          <w:szCs w:val="24"/>
        </w:rPr>
        <w:t>u</w:t>
      </w:r>
      <w:r w:rsidRPr="00EF0AB8">
        <w:rPr>
          <w:rFonts w:ascii="Abadi" w:eastAsia="Maiandra GD" w:hAnsi="Abadi" w:cs="Maiandra GD"/>
          <w:position w:val="1"/>
          <w:sz w:val="24"/>
          <w:szCs w:val="24"/>
        </w:rPr>
        <w:t>ted</w:t>
      </w:r>
      <w:r w:rsidRPr="00EF0AB8">
        <w:rPr>
          <w:rFonts w:ascii="Abadi" w:eastAsia="Maiandra GD" w:hAnsi="Abadi" w:cs="Maiandra GD"/>
          <w:spacing w:val="54"/>
          <w:position w:val="1"/>
          <w:sz w:val="24"/>
          <w:szCs w:val="24"/>
        </w:rPr>
        <w:t xml:space="preserve"> </w:t>
      </w:r>
      <w:r w:rsidRPr="00EF0AB8">
        <w:rPr>
          <w:rFonts w:ascii="Abadi" w:eastAsia="Maiandra GD" w:hAnsi="Abadi" w:cs="Maiandra GD"/>
          <w:position w:val="1"/>
          <w:sz w:val="24"/>
          <w:szCs w:val="24"/>
        </w:rPr>
        <w:t>in</w:t>
      </w:r>
      <w:r w:rsidRPr="00EF0AB8">
        <w:rPr>
          <w:rFonts w:ascii="Abadi" w:eastAsia="Maiandra GD" w:hAnsi="Abadi" w:cs="Maiandra GD"/>
          <w:spacing w:val="-1"/>
          <w:position w:val="1"/>
          <w:sz w:val="24"/>
          <w:szCs w:val="24"/>
        </w:rPr>
        <w:t xml:space="preserve"> </w:t>
      </w:r>
      <w:r w:rsidRPr="00EF0AB8">
        <w:rPr>
          <w:rFonts w:ascii="Abadi" w:eastAsia="Maiandra GD" w:hAnsi="Abadi" w:cs="Maiandra GD"/>
          <w:position w:val="1"/>
          <w:sz w:val="24"/>
          <w:szCs w:val="24"/>
        </w:rPr>
        <w:t>ac</w:t>
      </w:r>
      <w:r w:rsidRPr="00EF0AB8">
        <w:rPr>
          <w:rFonts w:ascii="Abadi" w:eastAsia="Maiandra GD" w:hAnsi="Abadi" w:cs="Maiandra GD"/>
          <w:spacing w:val="-1"/>
          <w:position w:val="1"/>
          <w:sz w:val="24"/>
          <w:szCs w:val="24"/>
        </w:rPr>
        <w:t>c</w:t>
      </w:r>
      <w:r w:rsidRPr="00EF0AB8">
        <w:rPr>
          <w:rFonts w:ascii="Abadi" w:eastAsia="Maiandra GD" w:hAnsi="Abadi" w:cs="Maiandra GD"/>
          <w:spacing w:val="-2"/>
          <w:position w:val="1"/>
          <w:sz w:val="24"/>
          <w:szCs w:val="24"/>
        </w:rPr>
        <w:t>o</w:t>
      </w:r>
      <w:r w:rsidRPr="00EF0AB8">
        <w:rPr>
          <w:rFonts w:ascii="Abadi" w:eastAsia="Maiandra GD" w:hAnsi="Abadi" w:cs="Maiandra GD"/>
          <w:position w:val="1"/>
          <w:sz w:val="24"/>
          <w:szCs w:val="24"/>
        </w:rPr>
        <w:t>r</w:t>
      </w:r>
      <w:r w:rsidRPr="00EF0AB8">
        <w:rPr>
          <w:rFonts w:ascii="Abadi" w:eastAsia="Maiandra GD" w:hAnsi="Abadi" w:cs="Maiandra GD"/>
          <w:spacing w:val="1"/>
          <w:position w:val="1"/>
          <w:sz w:val="24"/>
          <w:szCs w:val="24"/>
        </w:rPr>
        <w:t>d</w:t>
      </w:r>
      <w:r w:rsidRPr="00EF0AB8">
        <w:rPr>
          <w:rFonts w:ascii="Abadi" w:eastAsia="Maiandra GD" w:hAnsi="Abadi" w:cs="Maiandra GD"/>
          <w:position w:val="1"/>
          <w:sz w:val="24"/>
          <w:szCs w:val="24"/>
        </w:rPr>
        <w:t>an</w:t>
      </w:r>
      <w:r w:rsidRPr="00EF0AB8">
        <w:rPr>
          <w:rFonts w:ascii="Abadi" w:eastAsia="Maiandra GD" w:hAnsi="Abadi" w:cs="Maiandra GD"/>
          <w:spacing w:val="-3"/>
          <w:position w:val="1"/>
          <w:sz w:val="24"/>
          <w:szCs w:val="24"/>
        </w:rPr>
        <w:t>c</w:t>
      </w:r>
      <w:r w:rsidRPr="00EF0AB8">
        <w:rPr>
          <w:rFonts w:ascii="Abadi" w:eastAsia="Maiandra GD" w:hAnsi="Abadi" w:cs="Maiandra GD"/>
          <w:position w:val="1"/>
          <w:sz w:val="24"/>
          <w:szCs w:val="24"/>
        </w:rPr>
        <w:t>e</w:t>
      </w:r>
      <w:r w:rsidRPr="00EF0AB8">
        <w:rPr>
          <w:rFonts w:ascii="Abadi" w:eastAsia="Maiandra GD" w:hAnsi="Abadi" w:cs="Maiandra GD"/>
          <w:spacing w:val="-1"/>
          <w:position w:val="1"/>
          <w:sz w:val="24"/>
          <w:szCs w:val="24"/>
        </w:rPr>
        <w:t xml:space="preserve"> </w:t>
      </w:r>
      <w:r w:rsidRPr="00EF0AB8">
        <w:rPr>
          <w:rFonts w:ascii="Abadi" w:eastAsia="Maiandra GD" w:hAnsi="Abadi" w:cs="Maiandra GD"/>
          <w:position w:val="1"/>
          <w:sz w:val="24"/>
          <w:szCs w:val="24"/>
        </w:rPr>
        <w:t>w</w:t>
      </w:r>
      <w:r w:rsidRPr="00EF0AB8">
        <w:rPr>
          <w:rFonts w:ascii="Abadi" w:eastAsia="Maiandra GD" w:hAnsi="Abadi" w:cs="Maiandra GD"/>
          <w:spacing w:val="-1"/>
          <w:position w:val="1"/>
          <w:sz w:val="24"/>
          <w:szCs w:val="24"/>
        </w:rPr>
        <w:t>i</w:t>
      </w:r>
      <w:r w:rsidRPr="00EF0AB8">
        <w:rPr>
          <w:rFonts w:ascii="Abadi" w:eastAsia="Maiandra GD" w:hAnsi="Abadi" w:cs="Maiandra GD"/>
          <w:position w:val="1"/>
          <w:sz w:val="24"/>
          <w:szCs w:val="24"/>
        </w:rPr>
        <w:t>th</w:t>
      </w:r>
      <w:r w:rsidRPr="00EF0AB8">
        <w:rPr>
          <w:rFonts w:ascii="Abadi" w:eastAsia="Maiandra GD" w:hAnsi="Abadi" w:cs="Maiandra GD"/>
          <w:spacing w:val="1"/>
          <w:position w:val="1"/>
          <w:sz w:val="24"/>
          <w:szCs w:val="24"/>
        </w:rPr>
        <w:t xml:space="preserve"> </w:t>
      </w:r>
      <w:r w:rsidRPr="00EF0AB8">
        <w:rPr>
          <w:rFonts w:ascii="Abadi" w:eastAsia="Maiandra GD" w:hAnsi="Abadi" w:cs="Maiandra GD"/>
          <w:position w:val="1"/>
          <w:sz w:val="24"/>
          <w:szCs w:val="24"/>
        </w:rPr>
        <w:t>the</w:t>
      </w:r>
      <w:r w:rsidRPr="00EF0AB8">
        <w:rPr>
          <w:rFonts w:ascii="Abadi" w:eastAsia="Maiandra GD" w:hAnsi="Abadi" w:cs="Maiandra GD"/>
          <w:spacing w:val="-1"/>
          <w:position w:val="1"/>
          <w:sz w:val="24"/>
          <w:szCs w:val="24"/>
        </w:rPr>
        <w:t xml:space="preserve"> </w:t>
      </w:r>
      <w:r w:rsidRPr="00EF0AB8">
        <w:rPr>
          <w:rFonts w:ascii="Abadi" w:eastAsia="Maiandra GD" w:hAnsi="Abadi" w:cs="Maiandra GD"/>
          <w:position w:val="1"/>
          <w:sz w:val="24"/>
          <w:szCs w:val="24"/>
        </w:rPr>
        <w:t>l</w:t>
      </w:r>
      <w:r w:rsidRPr="00EF0AB8">
        <w:rPr>
          <w:rFonts w:ascii="Abadi" w:eastAsia="Maiandra GD" w:hAnsi="Abadi" w:cs="Maiandra GD"/>
          <w:spacing w:val="1"/>
          <w:position w:val="1"/>
          <w:sz w:val="24"/>
          <w:szCs w:val="24"/>
        </w:rPr>
        <w:t>a</w:t>
      </w:r>
      <w:r w:rsidRPr="00EF0AB8">
        <w:rPr>
          <w:rFonts w:ascii="Abadi" w:eastAsia="Maiandra GD" w:hAnsi="Abadi" w:cs="Maiandra GD"/>
          <w:position w:val="1"/>
          <w:sz w:val="24"/>
          <w:szCs w:val="24"/>
        </w:rPr>
        <w:t>ws</w:t>
      </w:r>
      <w:r w:rsidRPr="00EF0AB8">
        <w:rPr>
          <w:rFonts w:ascii="Abadi" w:eastAsia="Maiandra GD" w:hAnsi="Abadi" w:cs="Maiandra GD"/>
          <w:spacing w:val="-1"/>
          <w:position w:val="1"/>
          <w:sz w:val="24"/>
          <w:szCs w:val="24"/>
        </w:rPr>
        <w:t xml:space="preserve"> </w:t>
      </w:r>
      <w:r w:rsidRPr="00EF0AB8">
        <w:rPr>
          <w:rFonts w:ascii="Abadi" w:eastAsia="Maiandra GD" w:hAnsi="Abadi" w:cs="Maiandra GD"/>
          <w:position w:val="1"/>
          <w:sz w:val="24"/>
          <w:szCs w:val="24"/>
        </w:rPr>
        <w:t>of U</w:t>
      </w:r>
      <w:r w:rsidRPr="00EF0AB8">
        <w:rPr>
          <w:rFonts w:ascii="Abadi" w:eastAsia="Maiandra GD" w:hAnsi="Abadi" w:cs="Maiandra GD"/>
          <w:spacing w:val="-3"/>
          <w:position w:val="1"/>
          <w:sz w:val="24"/>
          <w:szCs w:val="24"/>
        </w:rPr>
        <w:t>g</w:t>
      </w:r>
      <w:r w:rsidRPr="00EF0AB8">
        <w:rPr>
          <w:rFonts w:ascii="Abadi" w:eastAsia="Maiandra GD" w:hAnsi="Abadi" w:cs="Maiandra GD"/>
          <w:spacing w:val="3"/>
          <w:position w:val="1"/>
          <w:sz w:val="24"/>
          <w:szCs w:val="24"/>
        </w:rPr>
        <w:t>a</w:t>
      </w:r>
      <w:r w:rsidRPr="00EF0AB8">
        <w:rPr>
          <w:rFonts w:ascii="Abadi" w:eastAsia="Maiandra GD" w:hAnsi="Abadi" w:cs="Maiandra GD"/>
          <w:position w:val="1"/>
          <w:sz w:val="24"/>
          <w:szCs w:val="24"/>
        </w:rPr>
        <w:t>nda on</w:t>
      </w:r>
      <w:r w:rsidRPr="00EF0AB8">
        <w:rPr>
          <w:rFonts w:ascii="Abadi" w:eastAsia="Maiandra GD" w:hAnsi="Abadi" w:cs="Maiandra GD"/>
          <w:spacing w:val="-1"/>
          <w:position w:val="1"/>
          <w:sz w:val="24"/>
          <w:szCs w:val="24"/>
        </w:rPr>
        <w:t xml:space="preserve"> </w:t>
      </w:r>
      <w:r w:rsidRPr="00EF0AB8">
        <w:rPr>
          <w:rFonts w:ascii="Abadi" w:eastAsia="Maiandra GD" w:hAnsi="Abadi" w:cs="Maiandra GD"/>
          <w:position w:val="1"/>
          <w:sz w:val="24"/>
          <w:szCs w:val="24"/>
        </w:rPr>
        <w:t>the</w:t>
      </w:r>
      <w:r w:rsidRPr="00EF0AB8">
        <w:rPr>
          <w:rFonts w:ascii="Abadi" w:eastAsia="Maiandra GD" w:hAnsi="Abadi" w:cs="Maiandra GD"/>
          <w:spacing w:val="-1"/>
          <w:position w:val="1"/>
          <w:sz w:val="24"/>
          <w:szCs w:val="24"/>
        </w:rPr>
        <w:t xml:space="preserve"> </w:t>
      </w:r>
      <w:r w:rsidRPr="00EF0AB8">
        <w:rPr>
          <w:rFonts w:ascii="Abadi" w:eastAsia="Maiandra GD" w:hAnsi="Abadi" w:cs="Maiandra GD"/>
          <w:position w:val="1"/>
          <w:sz w:val="24"/>
          <w:szCs w:val="24"/>
        </w:rPr>
        <w:t>da</w:t>
      </w:r>
      <w:r w:rsidRPr="00EF0AB8">
        <w:rPr>
          <w:rFonts w:ascii="Abadi" w:eastAsia="Maiandra GD" w:hAnsi="Abadi" w:cs="Maiandra GD"/>
          <w:spacing w:val="-8"/>
          <w:position w:val="1"/>
          <w:sz w:val="24"/>
          <w:szCs w:val="24"/>
        </w:rPr>
        <w:t>y</w:t>
      </w:r>
      <w:r w:rsidRPr="00EF0AB8">
        <w:rPr>
          <w:rFonts w:ascii="Abadi" w:eastAsia="Maiandra GD" w:hAnsi="Abadi" w:cs="Maiandra GD"/>
          <w:position w:val="1"/>
          <w:sz w:val="24"/>
          <w:szCs w:val="24"/>
        </w:rPr>
        <w:t>, mo</w:t>
      </w:r>
      <w:r w:rsidRPr="00EF0AB8">
        <w:rPr>
          <w:rFonts w:ascii="Abadi" w:eastAsia="Maiandra GD" w:hAnsi="Abadi" w:cs="Maiandra GD"/>
          <w:spacing w:val="2"/>
          <w:position w:val="1"/>
          <w:sz w:val="24"/>
          <w:szCs w:val="24"/>
        </w:rPr>
        <w:t>n</w:t>
      </w:r>
      <w:r w:rsidRPr="00EF0AB8">
        <w:rPr>
          <w:rFonts w:ascii="Abadi" w:eastAsia="Maiandra GD" w:hAnsi="Abadi" w:cs="Maiandra GD"/>
          <w:position w:val="1"/>
          <w:sz w:val="24"/>
          <w:szCs w:val="24"/>
        </w:rPr>
        <w:t>th</w:t>
      </w:r>
      <w:r w:rsidRPr="00EF0AB8">
        <w:rPr>
          <w:rFonts w:ascii="Abadi" w:eastAsia="Maiandra GD" w:hAnsi="Abadi" w:cs="Maiandra GD"/>
          <w:spacing w:val="1"/>
          <w:position w:val="1"/>
          <w:sz w:val="24"/>
          <w:szCs w:val="24"/>
        </w:rPr>
        <w:t xml:space="preserve"> </w:t>
      </w:r>
      <w:r w:rsidRPr="00EF0AB8">
        <w:rPr>
          <w:rFonts w:ascii="Abadi" w:eastAsia="Maiandra GD" w:hAnsi="Abadi" w:cs="Maiandra GD"/>
          <w:position w:val="1"/>
          <w:sz w:val="24"/>
          <w:szCs w:val="24"/>
        </w:rPr>
        <w:t>and</w:t>
      </w:r>
      <w:r w:rsidRPr="00EF0AB8">
        <w:rPr>
          <w:rFonts w:ascii="Abadi" w:eastAsia="Maiandra GD" w:hAnsi="Abadi" w:cs="Maiandra GD"/>
          <w:spacing w:val="-1"/>
          <w:position w:val="1"/>
          <w:sz w:val="24"/>
          <w:szCs w:val="24"/>
        </w:rPr>
        <w:t xml:space="preserve"> </w:t>
      </w:r>
      <w:r w:rsidRPr="00EF0AB8">
        <w:rPr>
          <w:rFonts w:ascii="Abadi" w:eastAsia="Maiandra GD" w:hAnsi="Abadi" w:cs="Maiandra GD"/>
          <w:spacing w:val="-8"/>
          <w:position w:val="1"/>
          <w:sz w:val="24"/>
          <w:szCs w:val="24"/>
        </w:rPr>
        <w:t>y</w:t>
      </w:r>
      <w:r w:rsidRPr="00EF0AB8">
        <w:rPr>
          <w:rFonts w:ascii="Abadi" w:eastAsia="Maiandra GD" w:hAnsi="Abadi" w:cs="Maiandra GD"/>
          <w:position w:val="1"/>
          <w:sz w:val="24"/>
          <w:szCs w:val="24"/>
        </w:rPr>
        <w:t>ear</w:t>
      </w:r>
    </w:p>
    <w:p w14:paraId="50FCD984" w14:textId="77777777" w:rsidR="00501583" w:rsidRPr="00EF0AB8" w:rsidRDefault="00501583" w:rsidP="00501583">
      <w:pPr>
        <w:spacing w:before="7"/>
        <w:ind w:left="221"/>
        <w:rPr>
          <w:rFonts w:ascii="Abadi" w:eastAsia="Maiandra GD" w:hAnsi="Abadi" w:cs="Maiandra GD"/>
          <w:sz w:val="24"/>
          <w:szCs w:val="24"/>
        </w:rPr>
      </w:pPr>
      <w:r w:rsidRPr="00EF0AB8">
        <w:rPr>
          <w:rFonts w:ascii="Abadi" w:eastAsia="Maiandra GD" w:hAnsi="Abadi" w:cs="Maiandra GD"/>
          <w:sz w:val="24"/>
          <w:szCs w:val="24"/>
        </w:rPr>
        <w:t>i</w:t>
      </w:r>
      <w:r w:rsidRPr="00EF0AB8">
        <w:rPr>
          <w:rFonts w:ascii="Abadi" w:eastAsia="Maiandra GD" w:hAnsi="Abadi" w:cs="Maiandra GD"/>
          <w:spacing w:val="-1"/>
          <w:sz w:val="24"/>
          <w:szCs w:val="24"/>
        </w:rPr>
        <w:t>n</w:t>
      </w:r>
      <w:r w:rsidRPr="00EF0AB8">
        <w:rPr>
          <w:rFonts w:ascii="Abadi" w:eastAsia="Maiandra GD" w:hAnsi="Abadi" w:cs="Maiandra GD"/>
          <w:sz w:val="24"/>
          <w:szCs w:val="24"/>
        </w:rPr>
        <w:t>di</w:t>
      </w:r>
      <w:r w:rsidRPr="00EF0AB8">
        <w:rPr>
          <w:rFonts w:ascii="Abadi" w:eastAsia="Maiandra GD" w:hAnsi="Abadi" w:cs="Maiandra GD"/>
          <w:spacing w:val="-1"/>
          <w:sz w:val="24"/>
          <w:szCs w:val="24"/>
        </w:rPr>
        <w:t>c</w:t>
      </w:r>
      <w:r w:rsidRPr="00EF0AB8">
        <w:rPr>
          <w:rFonts w:ascii="Abadi" w:eastAsia="Maiandra GD" w:hAnsi="Abadi" w:cs="Maiandra GD"/>
          <w:spacing w:val="-2"/>
          <w:sz w:val="24"/>
          <w:szCs w:val="24"/>
        </w:rPr>
        <w:t>a</w:t>
      </w:r>
      <w:r w:rsidRPr="00EF0AB8">
        <w:rPr>
          <w:rFonts w:ascii="Abadi" w:eastAsia="Maiandra GD" w:hAnsi="Abadi" w:cs="Maiandra GD"/>
          <w:sz w:val="24"/>
          <w:szCs w:val="24"/>
        </w:rPr>
        <w:t>ted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abo</w:t>
      </w:r>
      <w:r w:rsidRPr="00EF0AB8">
        <w:rPr>
          <w:rFonts w:ascii="Abadi" w:eastAsia="Maiandra GD" w:hAnsi="Abadi" w:cs="Maiandra GD"/>
          <w:spacing w:val="1"/>
          <w:sz w:val="24"/>
          <w:szCs w:val="24"/>
        </w:rPr>
        <w:t>v</w:t>
      </w:r>
      <w:r w:rsidRPr="00EF0AB8">
        <w:rPr>
          <w:rFonts w:ascii="Abadi" w:eastAsia="Maiandra GD" w:hAnsi="Abadi" w:cs="Maiandra GD"/>
          <w:sz w:val="24"/>
          <w:szCs w:val="24"/>
        </w:rPr>
        <w:t>e.</w:t>
      </w:r>
    </w:p>
    <w:p w14:paraId="0F317E70" w14:textId="77777777" w:rsidR="00501583" w:rsidRPr="00EF0AB8" w:rsidRDefault="00501583" w:rsidP="00501583">
      <w:pPr>
        <w:spacing w:before="8" w:line="100" w:lineRule="exact"/>
        <w:rPr>
          <w:rFonts w:ascii="Abadi" w:hAnsi="Abadi"/>
          <w:sz w:val="11"/>
          <w:szCs w:val="11"/>
        </w:rPr>
      </w:pPr>
    </w:p>
    <w:p w14:paraId="78CC4E39" w14:textId="77777777" w:rsidR="00501583" w:rsidRPr="00EF0AB8" w:rsidRDefault="00501583" w:rsidP="00501583">
      <w:pPr>
        <w:ind w:left="221"/>
        <w:rPr>
          <w:rFonts w:ascii="Abadi" w:eastAsia="Maiandra GD" w:hAnsi="Abadi" w:cs="Maiandra GD"/>
          <w:sz w:val="24"/>
          <w:szCs w:val="24"/>
        </w:rPr>
      </w:pPr>
      <w:r w:rsidRPr="00EF0AB8">
        <w:rPr>
          <w:rFonts w:ascii="Abadi" w:eastAsia="Maiandra GD" w:hAnsi="Abadi" w:cs="Maiandra GD"/>
          <w:sz w:val="24"/>
          <w:szCs w:val="24"/>
        </w:rPr>
        <w:t>Si</w:t>
      </w:r>
      <w:r w:rsidRPr="00EF0AB8">
        <w:rPr>
          <w:rFonts w:ascii="Abadi" w:eastAsia="Maiandra GD" w:hAnsi="Abadi" w:cs="Maiandra GD"/>
          <w:spacing w:val="-3"/>
          <w:sz w:val="24"/>
          <w:szCs w:val="24"/>
        </w:rPr>
        <w:t>g</w:t>
      </w:r>
      <w:r w:rsidRPr="00EF0AB8">
        <w:rPr>
          <w:rFonts w:ascii="Abadi" w:eastAsia="Maiandra GD" w:hAnsi="Abadi" w:cs="Maiandra GD"/>
          <w:sz w:val="24"/>
          <w:szCs w:val="24"/>
        </w:rPr>
        <w:t xml:space="preserve">ned by        </w:t>
      </w:r>
      <w:r w:rsidRPr="00EF0AB8">
        <w:rPr>
          <w:rFonts w:ascii="Abadi" w:eastAsia="Maiandra GD" w:hAnsi="Abadi" w:cs="Maiandra GD"/>
          <w:sz w:val="24"/>
          <w:szCs w:val="24"/>
          <w:u w:val="single" w:color="000000"/>
        </w:rPr>
        <w:t xml:space="preserve">                                                </w:t>
      </w:r>
      <w:r w:rsidRPr="00EF0AB8">
        <w:rPr>
          <w:rFonts w:ascii="Abadi" w:eastAsia="Maiandra GD" w:hAnsi="Abadi" w:cs="Maiandra GD"/>
          <w:spacing w:val="70"/>
          <w:sz w:val="24"/>
          <w:szCs w:val="24"/>
          <w:u w:val="single" w:color="000000"/>
        </w:rPr>
        <w:t xml:space="preserve"> </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AYL</w:t>
      </w:r>
      <w:r w:rsidRPr="00EF0AB8">
        <w:rPr>
          <w:rFonts w:ascii="Abadi" w:eastAsia="Maiandra GD" w:hAnsi="Abadi" w:cs="Maiandra GD"/>
          <w:sz w:val="24"/>
          <w:szCs w:val="24"/>
        </w:rPr>
        <w:t>OR FOUNDATION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pacing w:val="1"/>
          <w:sz w:val="24"/>
          <w:szCs w:val="24"/>
        </w:rPr>
        <w:t>A</w:t>
      </w:r>
      <w:r w:rsidRPr="00EF0AB8">
        <w:rPr>
          <w:rFonts w:ascii="Abadi" w:eastAsia="Maiandra GD" w:hAnsi="Abadi" w:cs="Maiandra GD"/>
          <w:sz w:val="24"/>
          <w:szCs w:val="24"/>
        </w:rPr>
        <w:t>ND</w:t>
      </w:r>
      <w:r w:rsidRPr="00EF0AB8">
        <w:rPr>
          <w:rFonts w:ascii="Abadi" w:eastAsia="Maiandra GD" w:hAnsi="Abadi" w:cs="Maiandra GD"/>
          <w:spacing w:val="1"/>
          <w:sz w:val="24"/>
          <w:szCs w:val="24"/>
        </w:rPr>
        <w:t>A</w:t>
      </w:r>
      <w:r w:rsidRPr="00EF0AB8">
        <w:rPr>
          <w:rFonts w:ascii="Abadi" w:eastAsia="Maiandra GD" w:hAnsi="Abadi" w:cs="Maiandra GD"/>
          <w:sz w:val="24"/>
          <w:szCs w:val="24"/>
        </w:rPr>
        <w:t>)</w:t>
      </w:r>
    </w:p>
    <w:p w14:paraId="50E1E21C" w14:textId="77777777" w:rsidR="00501583" w:rsidRPr="00EF0AB8" w:rsidRDefault="00501583" w:rsidP="00501583">
      <w:pPr>
        <w:tabs>
          <w:tab w:val="left" w:pos="8960"/>
        </w:tabs>
        <w:spacing w:line="420" w:lineRule="atLeast"/>
        <w:ind w:left="221" w:right="334"/>
        <w:rPr>
          <w:rFonts w:ascii="Abadi" w:eastAsia="Maiandra GD" w:hAnsi="Abadi" w:cs="Maiandra GD"/>
          <w:sz w:val="24"/>
          <w:szCs w:val="24"/>
        </w:rPr>
      </w:pPr>
      <w:r w:rsidRPr="00EF0AB8">
        <w:rPr>
          <w:rFonts w:ascii="Abadi" w:eastAsia="Maiandra GD" w:hAnsi="Abadi" w:cs="Maiandra GD"/>
          <w:sz w:val="24"/>
          <w:szCs w:val="24"/>
        </w:rPr>
        <w:t xml:space="preserve">Name            </w:t>
      </w:r>
      <w:r w:rsidRPr="00EF0AB8">
        <w:rPr>
          <w:rFonts w:ascii="Abadi" w:eastAsia="Maiandra GD" w:hAnsi="Abadi" w:cs="Maiandra GD"/>
          <w:spacing w:val="70"/>
          <w:sz w:val="24"/>
          <w:szCs w:val="24"/>
        </w:rPr>
        <w:t xml:space="preserve"> </w:t>
      </w:r>
      <w:r w:rsidRPr="00EF0AB8">
        <w:rPr>
          <w:rFonts w:ascii="Abadi" w:eastAsia="Maiandra GD" w:hAnsi="Abadi" w:cs="Maiandra GD"/>
          <w:sz w:val="24"/>
          <w:szCs w:val="24"/>
          <w:u w:val="single" w:color="000000"/>
        </w:rPr>
        <w:t xml:space="preserve">                                                </w:t>
      </w:r>
      <w:r w:rsidRPr="00EF0AB8">
        <w:rPr>
          <w:rFonts w:ascii="Abadi" w:eastAsia="Maiandra GD" w:hAnsi="Abadi" w:cs="Maiandra GD"/>
          <w:spacing w:val="70"/>
          <w:sz w:val="24"/>
          <w:szCs w:val="24"/>
          <w:u w:val="single" w:color="000000"/>
        </w:rPr>
        <w:t xml:space="preserve"> </w:t>
      </w:r>
      <w:r w:rsidRPr="00EF0AB8">
        <w:rPr>
          <w:rFonts w:ascii="Abadi" w:eastAsia="Maiandra GD" w:hAnsi="Abadi" w:cs="Maiandra GD"/>
          <w:spacing w:val="39"/>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z w:val="24"/>
          <w:szCs w:val="24"/>
        </w:rPr>
        <w:t>o</w:t>
      </w:r>
      <w:r w:rsidRPr="00EF0AB8">
        <w:rPr>
          <w:rFonts w:ascii="Abadi" w:eastAsia="Maiandra GD" w:hAnsi="Abadi" w:cs="Maiandra GD"/>
          <w:spacing w:val="1"/>
          <w:sz w:val="24"/>
          <w:szCs w:val="24"/>
        </w:rPr>
        <w:t>s</w:t>
      </w:r>
      <w:r w:rsidRPr="00EF0AB8">
        <w:rPr>
          <w:rFonts w:ascii="Abadi" w:eastAsia="Maiandra GD" w:hAnsi="Abadi" w:cs="Maiandra GD"/>
          <w:sz w:val="24"/>
          <w:szCs w:val="24"/>
        </w:rPr>
        <w:t xml:space="preserve">ition       </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u w:val="single" w:color="000000"/>
        </w:rPr>
        <w:t xml:space="preserve"> </w:t>
      </w:r>
      <w:r w:rsidRPr="00EF0AB8">
        <w:rPr>
          <w:rFonts w:ascii="Abadi" w:eastAsia="Maiandra GD" w:hAnsi="Abadi" w:cs="Maiandra GD"/>
          <w:sz w:val="24"/>
          <w:szCs w:val="24"/>
          <w:u w:val="single" w:color="000000"/>
        </w:rPr>
        <w:tab/>
      </w:r>
      <w:r w:rsidRPr="00EF0AB8">
        <w:rPr>
          <w:rFonts w:ascii="Abadi" w:eastAsia="Maiandra GD" w:hAnsi="Abadi" w:cs="Maiandra GD"/>
          <w:sz w:val="24"/>
          <w:szCs w:val="24"/>
        </w:rPr>
        <w:t xml:space="preserve"> Si</w:t>
      </w:r>
      <w:r w:rsidRPr="00EF0AB8">
        <w:rPr>
          <w:rFonts w:ascii="Abadi" w:eastAsia="Maiandra GD" w:hAnsi="Abadi" w:cs="Maiandra GD"/>
          <w:spacing w:val="-3"/>
          <w:sz w:val="24"/>
          <w:szCs w:val="24"/>
        </w:rPr>
        <w:t>g</w:t>
      </w:r>
      <w:r w:rsidRPr="00EF0AB8">
        <w:rPr>
          <w:rFonts w:ascii="Abadi" w:eastAsia="Maiandra GD" w:hAnsi="Abadi" w:cs="Maiandra GD"/>
          <w:sz w:val="24"/>
          <w:szCs w:val="24"/>
        </w:rPr>
        <w:t xml:space="preserve">ned by         </w:t>
      </w:r>
      <w:r w:rsidRPr="00EF0AB8">
        <w:rPr>
          <w:rFonts w:ascii="Abadi" w:eastAsia="Maiandra GD" w:hAnsi="Abadi" w:cs="Maiandra GD"/>
          <w:sz w:val="24"/>
          <w:szCs w:val="24"/>
          <w:u w:val="single" w:color="000000"/>
        </w:rPr>
        <w:t xml:space="preserve">                                                </w:t>
      </w:r>
      <w:r w:rsidRPr="00EF0AB8">
        <w:rPr>
          <w:rFonts w:ascii="Abadi" w:eastAsia="Maiandra GD" w:hAnsi="Abadi" w:cs="Maiandra GD"/>
          <w:spacing w:val="70"/>
          <w:sz w:val="24"/>
          <w:szCs w:val="24"/>
          <w:u w:val="single" w:color="000000"/>
        </w:rPr>
        <w:t xml:space="preserve"> </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pacing w:val="-7"/>
          <w:sz w:val="24"/>
          <w:szCs w:val="24"/>
        </w:rPr>
        <w:t>y</w:t>
      </w:r>
      <w:r w:rsidRPr="00EF0AB8">
        <w:rPr>
          <w:rFonts w:ascii="Abadi" w:eastAsia="Maiandra GD" w:hAnsi="Abadi" w:cs="Maiandra GD"/>
          <w:sz w:val="24"/>
          <w:szCs w:val="24"/>
        </w:rPr>
        <w:t>er)</w:t>
      </w:r>
    </w:p>
    <w:p w14:paraId="04AC1A53" w14:textId="77777777" w:rsidR="00501583" w:rsidRPr="00EF0AB8" w:rsidRDefault="00501583" w:rsidP="00501583">
      <w:pPr>
        <w:spacing w:before="57" w:line="298" w:lineRule="auto"/>
        <w:ind w:left="941" w:right="1917"/>
        <w:rPr>
          <w:rFonts w:ascii="Abadi" w:eastAsia="Maiandra GD" w:hAnsi="Abadi" w:cs="Maiandra GD"/>
          <w:sz w:val="24"/>
          <w:szCs w:val="24"/>
        </w:rPr>
      </w:pPr>
    </w:p>
    <w:p w14:paraId="3CA10D8E" w14:textId="77777777" w:rsidR="00501583" w:rsidRPr="00EF0AB8" w:rsidRDefault="00501583" w:rsidP="008C7E37">
      <w:pPr>
        <w:ind w:left="259" w:right="-360"/>
        <w:jc w:val="both"/>
        <w:rPr>
          <w:rFonts w:ascii="Abadi" w:hAnsi="Abadi"/>
          <w:b/>
        </w:rPr>
      </w:pPr>
    </w:p>
    <w:p w14:paraId="2C179256" w14:textId="77777777" w:rsidR="008C7E37" w:rsidRPr="00EF0AB8" w:rsidRDefault="008C7E37" w:rsidP="008C7E37">
      <w:pPr>
        <w:ind w:left="259" w:right="-360"/>
        <w:jc w:val="both"/>
        <w:rPr>
          <w:rFonts w:ascii="Abadi" w:hAnsi="Abadi"/>
          <w:b/>
        </w:rPr>
      </w:pPr>
    </w:p>
    <w:p w14:paraId="639167EC" w14:textId="77777777" w:rsidR="00A95CD7" w:rsidRDefault="00A95CD7" w:rsidP="008C7E37">
      <w:pPr>
        <w:ind w:left="259" w:right="-360"/>
        <w:jc w:val="both"/>
        <w:rPr>
          <w:rFonts w:ascii="Abadi" w:eastAsia="Maiandra GD" w:hAnsi="Abadi" w:cs="Maiandra GD"/>
          <w:spacing w:val="3"/>
          <w:sz w:val="48"/>
          <w:szCs w:val="48"/>
        </w:rPr>
      </w:pPr>
    </w:p>
    <w:p w14:paraId="071EE3E0" w14:textId="77777777" w:rsidR="00A95CD7" w:rsidRDefault="00A95CD7" w:rsidP="008C7E37">
      <w:pPr>
        <w:ind w:left="259" w:right="-360"/>
        <w:jc w:val="both"/>
        <w:rPr>
          <w:rFonts w:ascii="Abadi" w:eastAsia="Maiandra GD" w:hAnsi="Abadi" w:cs="Maiandra GD"/>
          <w:spacing w:val="3"/>
          <w:sz w:val="48"/>
          <w:szCs w:val="48"/>
        </w:rPr>
      </w:pPr>
    </w:p>
    <w:p w14:paraId="19A69A7C" w14:textId="77777777" w:rsidR="00A95CD7" w:rsidRDefault="00A95CD7" w:rsidP="008C7E37">
      <w:pPr>
        <w:ind w:left="259" w:right="-360"/>
        <w:jc w:val="both"/>
        <w:rPr>
          <w:rFonts w:ascii="Abadi" w:eastAsia="Maiandra GD" w:hAnsi="Abadi" w:cs="Maiandra GD"/>
          <w:spacing w:val="3"/>
          <w:sz w:val="48"/>
          <w:szCs w:val="48"/>
        </w:rPr>
      </w:pPr>
    </w:p>
    <w:p w14:paraId="2469CFF3" w14:textId="77777777" w:rsidR="00A95CD7" w:rsidRDefault="00A95CD7" w:rsidP="008C7E37">
      <w:pPr>
        <w:ind w:left="259" w:right="-360"/>
        <w:jc w:val="both"/>
        <w:rPr>
          <w:rFonts w:ascii="Abadi" w:eastAsia="Maiandra GD" w:hAnsi="Abadi" w:cs="Maiandra GD"/>
          <w:spacing w:val="3"/>
          <w:sz w:val="48"/>
          <w:szCs w:val="48"/>
        </w:rPr>
      </w:pPr>
    </w:p>
    <w:p w14:paraId="6C3E6D65" w14:textId="77777777" w:rsidR="00A95CD7" w:rsidRDefault="00A95CD7" w:rsidP="008C7E37">
      <w:pPr>
        <w:ind w:left="259" w:right="-360"/>
        <w:jc w:val="both"/>
        <w:rPr>
          <w:rFonts w:ascii="Abadi" w:eastAsia="Maiandra GD" w:hAnsi="Abadi" w:cs="Maiandra GD"/>
          <w:spacing w:val="3"/>
          <w:sz w:val="48"/>
          <w:szCs w:val="48"/>
        </w:rPr>
      </w:pPr>
    </w:p>
    <w:p w14:paraId="060487FB" w14:textId="77777777" w:rsidR="00A95CD7" w:rsidRDefault="00A95CD7" w:rsidP="008C7E37">
      <w:pPr>
        <w:ind w:left="259" w:right="-360"/>
        <w:jc w:val="both"/>
        <w:rPr>
          <w:rFonts w:ascii="Abadi" w:eastAsia="Maiandra GD" w:hAnsi="Abadi" w:cs="Maiandra GD"/>
          <w:spacing w:val="3"/>
          <w:sz w:val="48"/>
          <w:szCs w:val="48"/>
        </w:rPr>
      </w:pPr>
    </w:p>
    <w:p w14:paraId="40943C66" w14:textId="77777777" w:rsidR="00A95CD7" w:rsidRDefault="00A95CD7" w:rsidP="008C7E37">
      <w:pPr>
        <w:ind w:left="259" w:right="-360"/>
        <w:jc w:val="both"/>
        <w:rPr>
          <w:rFonts w:ascii="Abadi" w:eastAsia="Maiandra GD" w:hAnsi="Abadi" w:cs="Maiandra GD"/>
          <w:spacing w:val="3"/>
          <w:sz w:val="48"/>
          <w:szCs w:val="48"/>
        </w:rPr>
      </w:pPr>
    </w:p>
    <w:p w14:paraId="0C0B42E2" w14:textId="77777777" w:rsidR="00A95CD7" w:rsidRDefault="00A95CD7" w:rsidP="008C7E37">
      <w:pPr>
        <w:ind w:left="259" w:right="-360"/>
        <w:jc w:val="both"/>
        <w:rPr>
          <w:rFonts w:ascii="Abadi" w:eastAsia="Maiandra GD" w:hAnsi="Abadi" w:cs="Maiandra GD"/>
          <w:spacing w:val="3"/>
          <w:sz w:val="48"/>
          <w:szCs w:val="48"/>
        </w:rPr>
      </w:pPr>
    </w:p>
    <w:p w14:paraId="6592108B" w14:textId="77777777" w:rsidR="00A95CD7" w:rsidRDefault="00A95CD7" w:rsidP="008C7E37">
      <w:pPr>
        <w:ind w:left="259" w:right="-360"/>
        <w:jc w:val="both"/>
        <w:rPr>
          <w:rFonts w:ascii="Abadi" w:eastAsia="Maiandra GD" w:hAnsi="Abadi" w:cs="Maiandra GD"/>
          <w:spacing w:val="3"/>
          <w:sz w:val="48"/>
          <w:szCs w:val="48"/>
        </w:rPr>
      </w:pPr>
    </w:p>
    <w:p w14:paraId="40EA9CE6" w14:textId="77777777" w:rsidR="00715641" w:rsidRDefault="00715641" w:rsidP="008C7E37">
      <w:pPr>
        <w:ind w:left="259" w:right="-360"/>
        <w:jc w:val="both"/>
        <w:rPr>
          <w:rFonts w:ascii="Abadi" w:eastAsia="Maiandra GD" w:hAnsi="Abadi" w:cs="Maiandra GD"/>
          <w:spacing w:val="3"/>
          <w:sz w:val="48"/>
          <w:szCs w:val="48"/>
        </w:rPr>
      </w:pPr>
    </w:p>
    <w:p w14:paraId="10A4D508" w14:textId="77777777" w:rsidR="00715641" w:rsidRDefault="00715641" w:rsidP="008C7E37">
      <w:pPr>
        <w:ind w:left="259" w:right="-360"/>
        <w:jc w:val="both"/>
        <w:rPr>
          <w:rFonts w:ascii="Abadi" w:eastAsia="Maiandra GD" w:hAnsi="Abadi" w:cs="Maiandra GD"/>
          <w:spacing w:val="3"/>
          <w:sz w:val="48"/>
          <w:szCs w:val="48"/>
        </w:rPr>
      </w:pPr>
    </w:p>
    <w:p w14:paraId="7003696E" w14:textId="27118117" w:rsidR="006E1360" w:rsidRPr="00EF0AB8" w:rsidRDefault="006E1360" w:rsidP="008C7E37">
      <w:pPr>
        <w:ind w:left="259" w:right="-360"/>
        <w:jc w:val="both"/>
        <w:rPr>
          <w:rFonts w:ascii="Abadi" w:eastAsia="Maiandra GD" w:hAnsi="Abadi" w:cs="Maiandra GD"/>
          <w:sz w:val="48"/>
          <w:szCs w:val="48"/>
        </w:rPr>
      </w:pPr>
      <w:r w:rsidRPr="00EF0AB8">
        <w:rPr>
          <w:rFonts w:ascii="Abadi" w:eastAsia="Maiandra GD" w:hAnsi="Abadi" w:cs="Maiandra GD"/>
          <w:spacing w:val="3"/>
          <w:sz w:val="48"/>
          <w:szCs w:val="48"/>
        </w:rPr>
        <w:t>G</w:t>
      </w:r>
      <w:r w:rsidRPr="00EF0AB8">
        <w:rPr>
          <w:rFonts w:ascii="Abadi" w:eastAsia="Maiandra GD" w:hAnsi="Abadi" w:cs="Maiandra GD"/>
          <w:spacing w:val="-1"/>
          <w:sz w:val="48"/>
          <w:szCs w:val="48"/>
        </w:rPr>
        <w:t>e</w:t>
      </w:r>
      <w:r w:rsidRPr="00EF0AB8">
        <w:rPr>
          <w:rFonts w:ascii="Abadi" w:eastAsia="Maiandra GD" w:hAnsi="Abadi" w:cs="Maiandra GD"/>
          <w:spacing w:val="1"/>
          <w:sz w:val="48"/>
          <w:szCs w:val="48"/>
        </w:rPr>
        <w:t>n</w:t>
      </w:r>
      <w:r w:rsidRPr="00EF0AB8">
        <w:rPr>
          <w:rFonts w:ascii="Abadi" w:eastAsia="Maiandra GD" w:hAnsi="Abadi" w:cs="Maiandra GD"/>
          <w:sz w:val="48"/>
          <w:szCs w:val="48"/>
        </w:rPr>
        <w:t>eral Co</w:t>
      </w:r>
      <w:r w:rsidRPr="00EF0AB8">
        <w:rPr>
          <w:rFonts w:ascii="Abadi" w:eastAsia="Maiandra GD" w:hAnsi="Abadi" w:cs="Maiandra GD"/>
          <w:spacing w:val="2"/>
          <w:sz w:val="48"/>
          <w:szCs w:val="48"/>
        </w:rPr>
        <w:t>n</w:t>
      </w:r>
      <w:r w:rsidRPr="00EF0AB8">
        <w:rPr>
          <w:rFonts w:ascii="Abadi" w:eastAsia="Maiandra GD" w:hAnsi="Abadi" w:cs="Maiandra GD"/>
          <w:spacing w:val="-2"/>
          <w:sz w:val="48"/>
          <w:szCs w:val="48"/>
        </w:rPr>
        <w:t>d</w:t>
      </w:r>
      <w:r w:rsidRPr="00EF0AB8">
        <w:rPr>
          <w:rFonts w:ascii="Abadi" w:eastAsia="Maiandra GD" w:hAnsi="Abadi" w:cs="Maiandra GD"/>
          <w:spacing w:val="1"/>
          <w:sz w:val="48"/>
          <w:szCs w:val="48"/>
        </w:rPr>
        <w:t>i</w:t>
      </w:r>
      <w:r w:rsidRPr="00EF0AB8">
        <w:rPr>
          <w:rFonts w:ascii="Abadi" w:eastAsia="Maiandra GD" w:hAnsi="Abadi" w:cs="Maiandra GD"/>
          <w:spacing w:val="-1"/>
          <w:sz w:val="48"/>
          <w:szCs w:val="48"/>
        </w:rPr>
        <w:t>t</w:t>
      </w:r>
      <w:r w:rsidRPr="00EF0AB8">
        <w:rPr>
          <w:rFonts w:ascii="Abadi" w:eastAsia="Maiandra GD" w:hAnsi="Abadi" w:cs="Maiandra GD"/>
          <w:sz w:val="48"/>
          <w:szCs w:val="48"/>
        </w:rPr>
        <w:t>i</w:t>
      </w:r>
      <w:r w:rsidRPr="00EF0AB8">
        <w:rPr>
          <w:rFonts w:ascii="Abadi" w:eastAsia="Maiandra GD" w:hAnsi="Abadi" w:cs="Maiandra GD"/>
          <w:spacing w:val="1"/>
          <w:sz w:val="48"/>
          <w:szCs w:val="48"/>
        </w:rPr>
        <w:t>o</w:t>
      </w:r>
      <w:r w:rsidRPr="00EF0AB8">
        <w:rPr>
          <w:rFonts w:ascii="Abadi" w:eastAsia="Maiandra GD" w:hAnsi="Abadi" w:cs="Maiandra GD"/>
          <w:sz w:val="48"/>
          <w:szCs w:val="48"/>
        </w:rPr>
        <w:t>ns of</w:t>
      </w:r>
      <w:r w:rsidRPr="00EF0AB8">
        <w:rPr>
          <w:rFonts w:ascii="Abadi" w:eastAsia="Maiandra GD" w:hAnsi="Abadi" w:cs="Maiandra GD"/>
          <w:spacing w:val="2"/>
          <w:sz w:val="48"/>
          <w:szCs w:val="48"/>
        </w:rPr>
        <w:t xml:space="preserve"> </w:t>
      </w:r>
      <w:r w:rsidRPr="00EF0AB8">
        <w:rPr>
          <w:rFonts w:ascii="Abadi" w:eastAsia="Maiandra GD" w:hAnsi="Abadi" w:cs="Maiandra GD"/>
          <w:spacing w:val="1"/>
          <w:sz w:val="48"/>
          <w:szCs w:val="48"/>
        </w:rPr>
        <w:t>C</w:t>
      </w:r>
      <w:r w:rsidRPr="00EF0AB8">
        <w:rPr>
          <w:rFonts w:ascii="Abadi" w:eastAsia="Maiandra GD" w:hAnsi="Abadi" w:cs="Maiandra GD"/>
          <w:sz w:val="48"/>
          <w:szCs w:val="48"/>
        </w:rPr>
        <w:t>o</w:t>
      </w:r>
      <w:r w:rsidRPr="00EF0AB8">
        <w:rPr>
          <w:rFonts w:ascii="Abadi" w:eastAsia="Maiandra GD" w:hAnsi="Abadi" w:cs="Maiandra GD"/>
          <w:spacing w:val="1"/>
          <w:sz w:val="48"/>
          <w:szCs w:val="48"/>
        </w:rPr>
        <w:t>n</w:t>
      </w:r>
      <w:r w:rsidRPr="00EF0AB8">
        <w:rPr>
          <w:rFonts w:ascii="Abadi" w:eastAsia="Maiandra GD" w:hAnsi="Abadi" w:cs="Maiandra GD"/>
          <w:sz w:val="48"/>
          <w:szCs w:val="48"/>
        </w:rPr>
        <w:t>tract</w:t>
      </w:r>
    </w:p>
    <w:p w14:paraId="4DF08178" w14:textId="77777777" w:rsidR="006E1360" w:rsidRPr="00EF0AB8" w:rsidRDefault="006E1360" w:rsidP="006E1360">
      <w:pPr>
        <w:spacing w:before="3" w:line="140" w:lineRule="exact"/>
        <w:rPr>
          <w:rFonts w:ascii="Abadi" w:hAnsi="Abadi"/>
          <w:sz w:val="15"/>
          <w:szCs w:val="15"/>
        </w:rPr>
      </w:pPr>
    </w:p>
    <w:p w14:paraId="1EA3B0A3" w14:textId="4E19B1A5" w:rsidR="006E1360" w:rsidRPr="00EF0AB8" w:rsidRDefault="006E1360" w:rsidP="006E1360">
      <w:pPr>
        <w:ind w:left="259" w:right="6485"/>
        <w:jc w:val="both"/>
        <w:rPr>
          <w:rFonts w:ascii="Abadi" w:eastAsia="Maiandra GD" w:hAnsi="Abadi" w:cs="Maiandra GD"/>
          <w:b/>
          <w:bCs/>
          <w:sz w:val="24"/>
          <w:szCs w:val="24"/>
        </w:rPr>
      </w:pPr>
      <w:r w:rsidRPr="00EF0AB8">
        <w:rPr>
          <w:rFonts w:ascii="Abadi" w:eastAsia="Maiandra GD" w:hAnsi="Abadi" w:cs="Maiandra GD"/>
          <w:b/>
          <w:bCs/>
          <w:sz w:val="24"/>
          <w:szCs w:val="24"/>
        </w:rPr>
        <w:t>1.       De</w:t>
      </w:r>
      <w:r w:rsidRPr="00EF0AB8">
        <w:rPr>
          <w:rFonts w:ascii="Abadi" w:eastAsia="Maiandra GD" w:hAnsi="Abadi" w:cs="Maiandra GD"/>
          <w:b/>
          <w:bCs/>
          <w:spacing w:val="2"/>
          <w:sz w:val="24"/>
          <w:szCs w:val="24"/>
        </w:rPr>
        <w:t>f</w:t>
      </w:r>
      <w:r w:rsidRPr="00EF0AB8">
        <w:rPr>
          <w:rFonts w:ascii="Abadi" w:eastAsia="Maiandra GD" w:hAnsi="Abadi" w:cs="Maiandra GD"/>
          <w:b/>
          <w:bCs/>
          <w:sz w:val="24"/>
          <w:szCs w:val="24"/>
        </w:rPr>
        <w:t>in</w:t>
      </w:r>
      <w:r w:rsidRPr="00EF0AB8">
        <w:rPr>
          <w:rFonts w:ascii="Abadi" w:eastAsia="Maiandra GD" w:hAnsi="Abadi" w:cs="Maiandra GD"/>
          <w:b/>
          <w:bCs/>
          <w:spacing w:val="2"/>
          <w:sz w:val="24"/>
          <w:szCs w:val="24"/>
        </w:rPr>
        <w:t>i</w:t>
      </w:r>
      <w:r w:rsidRPr="00EF0AB8">
        <w:rPr>
          <w:rFonts w:ascii="Abadi" w:eastAsia="Maiandra GD" w:hAnsi="Abadi" w:cs="Maiandra GD"/>
          <w:b/>
          <w:bCs/>
          <w:sz w:val="24"/>
          <w:szCs w:val="24"/>
        </w:rPr>
        <w:t>ti</w:t>
      </w:r>
      <w:r w:rsidRPr="00EF0AB8">
        <w:rPr>
          <w:rFonts w:ascii="Abadi" w:eastAsia="Maiandra GD" w:hAnsi="Abadi" w:cs="Maiandra GD"/>
          <w:b/>
          <w:bCs/>
          <w:spacing w:val="-1"/>
          <w:sz w:val="24"/>
          <w:szCs w:val="24"/>
        </w:rPr>
        <w:t>o</w:t>
      </w:r>
      <w:r w:rsidRPr="00EF0AB8">
        <w:rPr>
          <w:rFonts w:ascii="Abadi" w:eastAsia="Maiandra GD" w:hAnsi="Abadi" w:cs="Maiandra GD"/>
          <w:b/>
          <w:bCs/>
          <w:sz w:val="24"/>
          <w:szCs w:val="24"/>
        </w:rPr>
        <w:t>n</w:t>
      </w:r>
      <w:r w:rsidRPr="00EF0AB8">
        <w:rPr>
          <w:rFonts w:ascii="Abadi" w:eastAsia="Maiandra GD" w:hAnsi="Abadi" w:cs="Maiandra GD"/>
          <w:b/>
          <w:bCs/>
          <w:spacing w:val="-3"/>
          <w:sz w:val="24"/>
          <w:szCs w:val="24"/>
        </w:rPr>
        <w:t xml:space="preserve"> </w:t>
      </w:r>
      <w:r w:rsidRPr="00EF0AB8">
        <w:rPr>
          <w:rFonts w:ascii="Abadi" w:eastAsia="Maiandra GD" w:hAnsi="Abadi" w:cs="Maiandra GD"/>
          <w:b/>
          <w:bCs/>
          <w:sz w:val="24"/>
          <w:szCs w:val="24"/>
        </w:rPr>
        <w:t>of</w:t>
      </w:r>
      <w:r w:rsidRPr="00EF0AB8">
        <w:rPr>
          <w:rFonts w:ascii="Abadi" w:eastAsia="Maiandra GD" w:hAnsi="Abadi" w:cs="Maiandra GD"/>
          <w:b/>
          <w:bCs/>
          <w:spacing w:val="-3"/>
          <w:sz w:val="24"/>
          <w:szCs w:val="24"/>
        </w:rPr>
        <w:t xml:space="preserve"> </w:t>
      </w:r>
      <w:r w:rsidRPr="00EF0AB8">
        <w:rPr>
          <w:rFonts w:ascii="Abadi" w:eastAsia="Maiandra GD" w:hAnsi="Abadi" w:cs="Maiandra GD"/>
          <w:b/>
          <w:bCs/>
          <w:spacing w:val="1"/>
          <w:sz w:val="24"/>
          <w:szCs w:val="24"/>
        </w:rPr>
        <w:t>A</w:t>
      </w:r>
      <w:r w:rsidRPr="00EF0AB8">
        <w:rPr>
          <w:rFonts w:ascii="Abadi" w:eastAsia="Maiandra GD" w:hAnsi="Abadi" w:cs="Maiandra GD"/>
          <w:b/>
          <w:bCs/>
          <w:sz w:val="24"/>
          <w:szCs w:val="24"/>
        </w:rPr>
        <w:t>s</w:t>
      </w:r>
      <w:r w:rsidRPr="00EF0AB8">
        <w:rPr>
          <w:rFonts w:ascii="Abadi" w:eastAsia="Maiandra GD" w:hAnsi="Abadi" w:cs="Maiandra GD"/>
          <w:b/>
          <w:bCs/>
          <w:spacing w:val="-1"/>
          <w:sz w:val="24"/>
          <w:szCs w:val="24"/>
        </w:rPr>
        <w:t>s</w:t>
      </w:r>
      <w:r w:rsidRPr="00EF0AB8">
        <w:rPr>
          <w:rFonts w:ascii="Abadi" w:eastAsia="Maiandra GD" w:hAnsi="Abadi" w:cs="Maiandra GD"/>
          <w:b/>
          <w:bCs/>
          <w:sz w:val="24"/>
          <w:szCs w:val="24"/>
        </w:rPr>
        <w:t>e</w:t>
      </w:r>
      <w:r w:rsidRPr="00EF0AB8">
        <w:rPr>
          <w:rFonts w:ascii="Abadi" w:eastAsia="Maiandra GD" w:hAnsi="Abadi" w:cs="Maiandra GD"/>
          <w:b/>
          <w:bCs/>
          <w:spacing w:val="2"/>
          <w:sz w:val="24"/>
          <w:szCs w:val="24"/>
        </w:rPr>
        <w:t>ts</w:t>
      </w:r>
    </w:p>
    <w:p w14:paraId="344EABA7" w14:textId="6B107A18" w:rsidR="006E1360" w:rsidRPr="00EF0AB8" w:rsidRDefault="006E1360" w:rsidP="00225630">
      <w:pPr>
        <w:spacing w:before="84"/>
        <w:ind w:left="259" w:right="950"/>
        <w:jc w:val="both"/>
        <w:rPr>
          <w:rFonts w:ascii="Abadi" w:eastAsia="Maiandra GD" w:hAnsi="Abadi" w:cs="Maiandra GD"/>
          <w:sz w:val="24"/>
          <w:szCs w:val="24"/>
        </w:rPr>
      </w:pPr>
      <w:r w:rsidRPr="00EF0AB8">
        <w:rPr>
          <w:rFonts w:ascii="Abadi" w:eastAsia="Maiandra GD" w:hAnsi="Abadi" w:cs="Maiandra GD"/>
          <w:sz w:val="24"/>
          <w:szCs w:val="24"/>
        </w:rPr>
        <w:t>The</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as</w:t>
      </w:r>
      <w:r w:rsidRPr="00EF0AB8">
        <w:rPr>
          <w:rFonts w:ascii="Abadi" w:eastAsia="Maiandra GD" w:hAnsi="Abadi" w:cs="Maiandra GD"/>
          <w:spacing w:val="-1"/>
          <w:sz w:val="24"/>
          <w:szCs w:val="24"/>
        </w:rPr>
        <w:t>s</w:t>
      </w:r>
      <w:r w:rsidRPr="00EF0AB8">
        <w:rPr>
          <w:rFonts w:ascii="Abadi" w:eastAsia="Maiandra GD" w:hAnsi="Abadi" w:cs="Maiandra GD"/>
          <w:sz w:val="24"/>
          <w:szCs w:val="24"/>
        </w:rPr>
        <w:t>ets</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su</w:t>
      </w:r>
      <w:r w:rsidRPr="00EF0AB8">
        <w:rPr>
          <w:rFonts w:ascii="Abadi" w:eastAsia="Maiandra GD" w:hAnsi="Abadi" w:cs="Maiandra GD"/>
          <w:spacing w:val="1"/>
          <w:sz w:val="24"/>
          <w:szCs w:val="24"/>
        </w:rPr>
        <w:t>b</w:t>
      </w:r>
      <w:r w:rsidRPr="00EF0AB8">
        <w:rPr>
          <w:rFonts w:ascii="Abadi" w:eastAsia="Maiandra GD" w:hAnsi="Abadi" w:cs="Maiandra GD"/>
          <w:spacing w:val="-1"/>
          <w:sz w:val="24"/>
          <w:szCs w:val="24"/>
        </w:rPr>
        <w:t>j</w:t>
      </w:r>
      <w:r w:rsidRPr="00EF0AB8">
        <w:rPr>
          <w:rFonts w:ascii="Abadi" w:eastAsia="Maiandra GD" w:hAnsi="Abadi" w:cs="Maiandra GD"/>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is</w:t>
      </w:r>
      <w:r w:rsidRPr="00EF0AB8">
        <w:rPr>
          <w:rFonts w:ascii="Abadi" w:eastAsia="Maiandra GD" w:hAnsi="Abadi" w:cs="Maiandra GD"/>
          <w:spacing w:val="13"/>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ontra</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11"/>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z w:val="24"/>
          <w:szCs w:val="24"/>
        </w:rPr>
        <w:t>re</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as</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d</w:t>
      </w:r>
      <w:r w:rsidRPr="00EF0AB8">
        <w:rPr>
          <w:rFonts w:ascii="Abadi" w:eastAsia="Maiandra GD" w:hAnsi="Abadi" w:cs="Maiandra GD"/>
          <w:spacing w:val="1"/>
          <w:sz w:val="24"/>
          <w:szCs w:val="24"/>
        </w:rPr>
        <w:t>e</w:t>
      </w:r>
      <w:r w:rsidRPr="00EF0AB8">
        <w:rPr>
          <w:rFonts w:ascii="Abadi" w:eastAsia="Maiandra GD" w:hAnsi="Abadi" w:cs="Maiandra GD"/>
          <w:sz w:val="24"/>
          <w:szCs w:val="24"/>
        </w:rPr>
        <w:t>fi</w:t>
      </w:r>
      <w:r w:rsidRPr="00EF0AB8">
        <w:rPr>
          <w:rFonts w:ascii="Abadi" w:eastAsia="Maiandra GD" w:hAnsi="Abadi" w:cs="Maiandra GD"/>
          <w:spacing w:val="1"/>
          <w:sz w:val="24"/>
          <w:szCs w:val="24"/>
        </w:rPr>
        <w:t>n</w:t>
      </w:r>
      <w:r w:rsidRPr="00EF0AB8">
        <w:rPr>
          <w:rFonts w:ascii="Abadi" w:eastAsia="Maiandra GD" w:hAnsi="Abadi" w:cs="Maiandra GD"/>
          <w:sz w:val="24"/>
          <w:szCs w:val="24"/>
        </w:rPr>
        <w:t>ed</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4"/>
          <w:sz w:val="24"/>
          <w:szCs w:val="24"/>
        </w:rPr>
        <w:t xml:space="preserve"> </w:t>
      </w:r>
      <w:r w:rsidRPr="00EF0AB8">
        <w:rPr>
          <w:rFonts w:ascii="Abadi" w:eastAsia="Maiandra GD" w:hAnsi="Abadi" w:cs="Maiandra GD"/>
          <w:sz w:val="24"/>
          <w:szCs w:val="24"/>
        </w:rPr>
        <w:t>atta</w:t>
      </w:r>
      <w:r w:rsidRPr="00EF0AB8">
        <w:rPr>
          <w:rFonts w:ascii="Abadi" w:eastAsia="Maiandra GD" w:hAnsi="Abadi" w:cs="Maiandra GD"/>
          <w:spacing w:val="-1"/>
          <w:sz w:val="24"/>
          <w:szCs w:val="24"/>
        </w:rPr>
        <w:t>c</w:t>
      </w:r>
      <w:r w:rsidRPr="00EF0AB8">
        <w:rPr>
          <w:rFonts w:ascii="Abadi" w:eastAsia="Maiandra GD" w:hAnsi="Abadi" w:cs="Maiandra GD"/>
          <w:sz w:val="24"/>
          <w:szCs w:val="24"/>
        </w:rPr>
        <w:t>hed</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De</w:t>
      </w:r>
      <w:r w:rsidRPr="00EF0AB8">
        <w:rPr>
          <w:rFonts w:ascii="Abadi" w:eastAsia="Maiandra GD" w:hAnsi="Abadi" w:cs="Maiandra GD"/>
          <w:spacing w:val="2"/>
          <w:sz w:val="24"/>
          <w:szCs w:val="24"/>
        </w:rPr>
        <w:t>s</w:t>
      </w:r>
      <w:r w:rsidRPr="00EF0AB8">
        <w:rPr>
          <w:rFonts w:ascii="Abadi" w:eastAsia="Maiandra GD" w:hAnsi="Abadi" w:cs="Maiandra GD"/>
          <w:spacing w:val="-1"/>
          <w:sz w:val="24"/>
          <w:szCs w:val="24"/>
        </w:rPr>
        <w:t>c</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z w:val="24"/>
          <w:szCs w:val="24"/>
        </w:rPr>
        <w:t>pt</w:t>
      </w:r>
      <w:r w:rsidRPr="00EF0AB8">
        <w:rPr>
          <w:rFonts w:ascii="Abadi" w:eastAsia="Maiandra GD" w:hAnsi="Abadi" w:cs="Maiandra GD"/>
          <w:spacing w:val="-1"/>
          <w:sz w:val="24"/>
          <w:szCs w:val="24"/>
        </w:rPr>
        <w:t>i</w:t>
      </w:r>
      <w:r w:rsidRPr="00EF0AB8">
        <w:rPr>
          <w:rFonts w:ascii="Abadi" w:eastAsia="Maiandra GD" w:hAnsi="Abadi" w:cs="Maiandra GD"/>
          <w:sz w:val="24"/>
          <w:szCs w:val="24"/>
        </w:rPr>
        <w:t>on</w:t>
      </w:r>
      <w:r w:rsidR="00225630"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of</w:t>
      </w:r>
      <w:r w:rsidR="00225630" w:rsidRPr="00EF0AB8">
        <w:rPr>
          <w:rFonts w:ascii="Abadi" w:eastAsia="Maiandra GD" w:hAnsi="Abadi" w:cs="Maiandra GD"/>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z w:val="24"/>
          <w:szCs w:val="24"/>
        </w:rPr>
        <w:t>s</w:t>
      </w:r>
      <w:r w:rsidRPr="00EF0AB8">
        <w:rPr>
          <w:rFonts w:ascii="Abadi" w:eastAsia="Maiandra GD" w:hAnsi="Abadi" w:cs="Maiandra GD"/>
          <w:spacing w:val="-1"/>
          <w:sz w:val="24"/>
          <w:szCs w:val="24"/>
        </w:rPr>
        <w:t>s</w:t>
      </w:r>
      <w:r w:rsidRPr="00EF0AB8">
        <w:rPr>
          <w:rFonts w:ascii="Abadi" w:eastAsia="Maiandra GD" w:hAnsi="Abadi" w:cs="Maiandra GD"/>
          <w:sz w:val="24"/>
          <w:szCs w:val="24"/>
        </w:rPr>
        <w:t>et</w:t>
      </w:r>
      <w:r w:rsidRPr="00EF0AB8">
        <w:rPr>
          <w:rFonts w:ascii="Abadi" w:eastAsia="Maiandra GD" w:hAnsi="Abadi" w:cs="Maiandra GD"/>
          <w:spacing w:val="-1"/>
          <w:sz w:val="24"/>
          <w:szCs w:val="24"/>
        </w:rPr>
        <w:t>s</w:t>
      </w:r>
      <w:r w:rsidRPr="00EF0AB8">
        <w:rPr>
          <w:rFonts w:ascii="Abadi" w:eastAsia="Maiandra GD" w:hAnsi="Abadi" w:cs="Maiandra GD"/>
          <w:sz w:val="24"/>
          <w:szCs w:val="24"/>
        </w:rPr>
        <w:t>.</w:t>
      </w:r>
    </w:p>
    <w:p w14:paraId="491BEAE7" w14:textId="2D3BEDAA" w:rsidR="006E1360" w:rsidRPr="00EF0AB8" w:rsidRDefault="006E1360" w:rsidP="006E1360">
      <w:pPr>
        <w:spacing w:before="94"/>
        <w:ind w:left="259" w:right="6485"/>
        <w:jc w:val="both"/>
        <w:rPr>
          <w:rFonts w:ascii="Abadi" w:eastAsia="Maiandra GD" w:hAnsi="Abadi" w:cs="Maiandra GD"/>
          <w:b/>
          <w:bCs/>
          <w:sz w:val="24"/>
          <w:szCs w:val="24"/>
        </w:rPr>
      </w:pPr>
      <w:r w:rsidRPr="00EF0AB8">
        <w:rPr>
          <w:rFonts w:ascii="Abadi" w:eastAsia="Maiandra GD" w:hAnsi="Abadi" w:cs="Maiandra GD"/>
          <w:b/>
          <w:bCs/>
          <w:sz w:val="24"/>
          <w:szCs w:val="24"/>
        </w:rPr>
        <w:t>2</w:t>
      </w:r>
      <w:r w:rsidR="00FC02D9" w:rsidRPr="00EF0AB8">
        <w:rPr>
          <w:rFonts w:ascii="Abadi" w:eastAsia="Maiandra GD" w:hAnsi="Abadi" w:cs="Maiandra GD"/>
          <w:b/>
          <w:bCs/>
          <w:sz w:val="24"/>
          <w:szCs w:val="24"/>
        </w:rPr>
        <w:t>.</w:t>
      </w:r>
      <w:r w:rsidRPr="00EF0AB8">
        <w:rPr>
          <w:rFonts w:ascii="Abadi" w:eastAsia="Maiandra GD" w:hAnsi="Abadi" w:cs="Maiandra GD"/>
          <w:b/>
          <w:bCs/>
          <w:sz w:val="24"/>
          <w:szCs w:val="24"/>
        </w:rPr>
        <w:t xml:space="preserve">      Co</w:t>
      </w:r>
      <w:r w:rsidRPr="00EF0AB8">
        <w:rPr>
          <w:rFonts w:ascii="Abadi" w:eastAsia="Maiandra GD" w:hAnsi="Abadi" w:cs="Maiandra GD"/>
          <w:b/>
          <w:bCs/>
          <w:spacing w:val="2"/>
          <w:sz w:val="24"/>
          <w:szCs w:val="24"/>
        </w:rPr>
        <w:t>n</w:t>
      </w:r>
      <w:r w:rsidRPr="00EF0AB8">
        <w:rPr>
          <w:rFonts w:ascii="Abadi" w:eastAsia="Maiandra GD" w:hAnsi="Abadi" w:cs="Maiandra GD"/>
          <w:b/>
          <w:bCs/>
          <w:sz w:val="24"/>
          <w:szCs w:val="24"/>
        </w:rPr>
        <w:t>dit</w:t>
      </w:r>
      <w:r w:rsidRPr="00EF0AB8">
        <w:rPr>
          <w:rFonts w:ascii="Abadi" w:eastAsia="Maiandra GD" w:hAnsi="Abadi" w:cs="Maiandra GD"/>
          <w:b/>
          <w:bCs/>
          <w:spacing w:val="-1"/>
          <w:sz w:val="24"/>
          <w:szCs w:val="24"/>
        </w:rPr>
        <w:t>i</w:t>
      </w:r>
      <w:r w:rsidRPr="00EF0AB8">
        <w:rPr>
          <w:rFonts w:ascii="Abadi" w:eastAsia="Maiandra GD" w:hAnsi="Abadi" w:cs="Maiandra GD"/>
          <w:b/>
          <w:bCs/>
          <w:spacing w:val="2"/>
          <w:sz w:val="24"/>
          <w:szCs w:val="24"/>
        </w:rPr>
        <w:t>o</w:t>
      </w:r>
      <w:r w:rsidRPr="00EF0AB8">
        <w:rPr>
          <w:rFonts w:ascii="Abadi" w:eastAsia="Maiandra GD" w:hAnsi="Abadi" w:cs="Maiandra GD"/>
          <w:b/>
          <w:bCs/>
          <w:sz w:val="24"/>
          <w:szCs w:val="24"/>
        </w:rPr>
        <w:t>n</w:t>
      </w:r>
      <w:r w:rsidRPr="00EF0AB8">
        <w:rPr>
          <w:rFonts w:ascii="Abadi" w:eastAsia="Maiandra GD" w:hAnsi="Abadi" w:cs="Maiandra GD"/>
          <w:b/>
          <w:bCs/>
          <w:spacing w:val="-8"/>
          <w:sz w:val="24"/>
          <w:szCs w:val="24"/>
        </w:rPr>
        <w:t xml:space="preserve"> </w:t>
      </w:r>
      <w:r w:rsidRPr="00EF0AB8">
        <w:rPr>
          <w:rFonts w:ascii="Abadi" w:eastAsia="Maiandra GD" w:hAnsi="Abadi" w:cs="Maiandra GD"/>
          <w:b/>
          <w:bCs/>
          <w:sz w:val="24"/>
          <w:szCs w:val="24"/>
        </w:rPr>
        <w:t>of</w:t>
      </w:r>
      <w:r w:rsidR="00C31CB3" w:rsidRPr="00EF0AB8">
        <w:rPr>
          <w:rFonts w:ascii="Abadi" w:eastAsia="Maiandra GD" w:hAnsi="Abadi" w:cs="Maiandra GD"/>
          <w:b/>
          <w:bCs/>
          <w:spacing w:val="-7"/>
          <w:sz w:val="24"/>
          <w:szCs w:val="24"/>
        </w:rPr>
        <w:t xml:space="preserve"> </w:t>
      </w:r>
      <w:r w:rsidRPr="00EF0AB8">
        <w:rPr>
          <w:rFonts w:ascii="Abadi" w:eastAsia="Maiandra GD" w:hAnsi="Abadi" w:cs="Maiandra GD"/>
          <w:b/>
          <w:bCs/>
          <w:spacing w:val="1"/>
          <w:sz w:val="24"/>
          <w:szCs w:val="24"/>
        </w:rPr>
        <w:t>A</w:t>
      </w:r>
      <w:r w:rsidRPr="00EF0AB8">
        <w:rPr>
          <w:rFonts w:ascii="Abadi" w:eastAsia="Maiandra GD" w:hAnsi="Abadi" w:cs="Maiandra GD"/>
          <w:b/>
          <w:bCs/>
          <w:sz w:val="24"/>
          <w:szCs w:val="24"/>
        </w:rPr>
        <w:t>s</w:t>
      </w:r>
      <w:r w:rsidRPr="00EF0AB8">
        <w:rPr>
          <w:rFonts w:ascii="Abadi" w:eastAsia="Maiandra GD" w:hAnsi="Abadi" w:cs="Maiandra GD"/>
          <w:b/>
          <w:bCs/>
          <w:spacing w:val="-1"/>
          <w:sz w:val="24"/>
          <w:szCs w:val="24"/>
        </w:rPr>
        <w:t>s</w:t>
      </w:r>
      <w:r w:rsidRPr="00EF0AB8">
        <w:rPr>
          <w:rFonts w:ascii="Abadi" w:eastAsia="Maiandra GD" w:hAnsi="Abadi" w:cs="Maiandra GD"/>
          <w:b/>
          <w:bCs/>
          <w:sz w:val="24"/>
          <w:szCs w:val="24"/>
        </w:rPr>
        <w:t>e</w:t>
      </w:r>
      <w:r w:rsidRPr="00EF0AB8">
        <w:rPr>
          <w:rFonts w:ascii="Abadi" w:eastAsia="Maiandra GD" w:hAnsi="Abadi" w:cs="Maiandra GD"/>
          <w:b/>
          <w:bCs/>
          <w:spacing w:val="2"/>
          <w:sz w:val="24"/>
          <w:szCs w:val="24"/>
        </w:rPr>
        <w:t>ts</w:t>
      </w:r>
    </w:p>
    <w:p w14:paraId="4F0F7376" w14:textId="77777777" w:rsidR="006E1360" w:rsidRPr="00EF0AB8" w:rsidRDefault="006E1360" w:rsidP="00666106">
      <w:pPr>
        <w:spacing w:before="82" w:line="246" w:lineRule="auto"/>
        <w:ind w:left="259" w:right="-360"/>
        <w:rPr>
          <w:rFonts w:ascii="Abadi" w:eastAsia="Maiandra GD" w:hAnsi="Abadi" w:cs="Maiandra GD"/>
          <w:sz w:val="24"/>
          <w:szCs w:val="24"/>
        </w:rPr>
      </w:pPr>
      <w:r w:rsidRPr="00EF0AB8">
        <w:rPr>
          <w:rFonts w:ascii="Abadi" w:eastAsia="Maiandra GD" w:hAnsi="Abadi" w:cs="Maiandra GD"/>
          <w:sz w:val="24"/>
          <w:szCs w:val="24"/>
        </w:rPr>
        <w:t>B</w:t>
      </w:r>
      <w:r w:rsidRPr="00EF0AB8">
        <w:rPr>
          <w:rFonts w:ascii="Abadi" w:eastAsia="Maiandra GD" w:hAnsi="Abadi" w:cs="Maiandra GD"/>
          <w:spacing w:val="1"/>
          <w:sz w:val="24"/>
          <w:szCs w:val="24"/>
        </w:rPr>
        <w:t>AY</w:t>
      </w:r>
      <w:r w:rsidRPr="00EF0AB8">
        <w:rPr>
          <w:rFonts w:ascii="Abadi" w:eastAsia="Maiandra GD" w:hAnsi="Abadi" w:cs="Maiandra GD"/>
          <w:spacing w:val="-1"/>
          <w:sz w:val="24"/>
          <w:szCs w:val="24"/>
        </w:rPr>
        <w:t>L</w:t>
      </w:r>
      <w:r w:rsidRPr="00EF0AB8">
        <w:rPr>
          <w:rFonts w:ascii="Abadi" w:eastAsia="Maiandra GD" w:hAnsi="Abadi" w:cs="Maiandra GD"/>
          <w:sz w:val="24"/>
          <w:szCs w:val="24"/>
        </w:rPr>
        <w:t>OR FOUNDATION U</w:t>
      </w:r>
      <w:r w:rsidRPr="00EF0AB8">
        <w:rPr>
          <w:rFonts w:ascii="Abadi" w:eastAsia="Maiandra GD" w:hAnsi="Abadi" w:cs="Maiandra GD"/>
          <w:spacing w:val="-1"/>
          <w:sz w:val="24"/>
          <w:szCs w:val="24"/>
        </w:rPr>
        <w:t>G</w:t>
      </w:r>
      <w:r w:rsidRPr="00EF0AB8">
        <w:rPr>
          <w:rFonts w:ascii="Abadi" w:eastAsia="Maiandra GD" w:hAnsi="Abadi" w:cs="Maiandra GD"/>
          <w:spacing w:val="1"/>
          <w:sz w:val="24"/>
          <w:szCs w:val="24"/>
        </w:rPr>
        <w:t>A</w:t>
      </w:r>
      <w:r w:rsidRPr="00EF0AB8">
        <w:rPr>
          <w:rFonts w:ascii="Abadi" w:eastAsia="Maiandra GD" w:hAnsi="Abadi" w:cs="Maiandra GD"/>
          <w:sz w:val="24"/>
          <w:szCs w:val="24"/>
        </w:rPr>
        <w:t>NDA 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w:t>
      </w:r>
      <w:r w:rsidRPr="00EF0AB8">
        <w:rPr>
          <w:rFonts w:ascii="Abadi" w:eastAsia="Maiandra GD" w:hAnsi="Abadi" w:cs="Maiandra GD"/>
          <w:spacing w:val="5"/>
          <w:sz w:val="24"/>
          <w:szCs w:val="24"/>
        </w:rPr>
        <w:t xml:space="preserve"> </w:t>
      </w:r>
      <w:r w:rsidRPr="00EF0AB8">
        <w:rPr>
          <w:rFonts w:ascii="Abadi" w:eastAsia="Maiandra GD" w:hAnsi="Abadi" w:cs="Maiandra GD"/>
          <w:spacing w:val="-1"/>
          <w:sz w:val="24"/>
          <w:szCs w:val="24"/>
        </w:rPr>
        <w:t>s</w:t>
      </w:r>
      <w:r w:rsidRPr="00EF0AB8">
        <w:rPr>
          <w:rFonts w:ascii="Abadi" w:eastAsia="Maiandra GD" w:hAnsi="Abadi" w:cs="Maiandra GD"/>
          <w:sz w:val="24"/>
          <w:szCs w:val="24"/>
        </w:rPr>
        <w:t>ell</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as</w:t>
      </w:r>
      <w:r w:rsidRPr="00EF0AB8">
        <w:rPr>
          <w:rFonts w:ascii="Abadi" w:eastAsia="Maiandra GD" w:hAnsi="Abadi" w:cs="Maiandra GD"/>
          <w:spacing w:val="-1"/>
          <w:sz w:val="24"/>
          <w:szCs w:val="24"/>
        </w:rPr>
        <w:t>s</w:t>
      </w:r>
      <w:r w:rsidRPr="00EF0AB8">
        <w:rPr>
          <w:rFonts w:ascii="Abadi" w:eastAsia="Maiandra GD" w:hAnsi="Abadi" w:cs="Maiandra GD"/>
          <w:sz w:val="24"/>
          <w:szCs w:val="24"/>
        </w:rPr>
        <w:t>ets</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on</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an</w:t>
      </w:r>
      <w:r w:rsidRPr="00EF0AB8">
        <w:rPr>
          <w:rFonts w:ascii="Abadi" w:eastAsia="Maiandra GD" w:hAnsi="Abadi" w:cs="Maiandra GD"/>
          <w:spacing w:val="6"/>
          <w:sz w:val="24"/>
          <w:szCs w:val="24"/>
        </w:rPr>
        <w:t xml:space="preserve"> </w:t>
      </w:r>
      <w:r w:rsidRPr="00EF0AB8">
        <w:rPr>
          <w:rFonts w:ascii="Abadi" w:eastAsia="Maiandra GD" w:hAnsi="Abadi" w:cs="Maiandra GD"/>
          <w:spacing w:val="-1"/>
          <w:sz w:val="24"/>
          <w:szCs w:val="24"/>
        </w:rPr>
        <w:t>“</w:t>
      </w:r>
      <w:r w:rsidRPr="00EF0AB8">
        <w:rPr>
          <w:rFonts w:ascii="Abadi" w:eastAsia="Maiandra GD" w:hAnsi="Abadi" w:cs="Maiandra GD"/>
          <w:sz w:val="24"/>
          <w:szCs w:val="24"/>
        </w:rPr>
        <w:t>as</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i</w:t>
      </w:r>
      <w:r w:rsidRPr="00EF0AB8">
        <w:rPr>
          <w:rFonts w:ascii="Abadi" w:eastAsia="Maiandra GD" w:hAnsi="Abadi" w:cs="Maiandra GD"/>
          <w:spacing w:val="-1"/>
          <w:sz w:val="24"/>
          <w:szCs w:val="24"/>
        </w:rPr>
        <w:t>s</w:t>
      </w:r>
      <w:r w:rsidRPr="00EF0AB8">
        <w:rPr>
          <w:rFonts w:ascii="Abadi" w:eastAsia="Maiandra GD" w:hAnsi="Abadi" w:cs="Maiandra GD"/>
          <w:sz w:val="24"/>
          <w:szCs w:val="24"/>
        </w:rPr>
        <w:t>,</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where</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i</w:t>
      </w:r>
      <w:r w:rsidRPr="00EF0AB8">
        <w:rPr>
          <w:rFonts w:ascii="Abadi" w:eastAsia="Maiandra GD" w:hAnsi="Abadi" w:cs="Maiandra GD"/>
          <w:spacing w:val="-1"/>
          <w:sz w:val="24"/>
          <w:szCs w:val="24"/>
        </w:rPr>
        <w:t>s</w:t>
      </w:r>
      <w:r w:rsidRPr="00EF0AB8">
        <w:rPr>
          <w:rFonts w:ascii="Abadi" w:eastAsia="Maiandra GD" w:hAnsi="Abadi" w:cs="Maiandra GD"/>
          <w:sz w:val="24"/>
          <w:szCs w:val="24"/>
        </w:rPr>
        <w:t>”</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bas</w:t>
      </w:r>
      <w:r w:rsidRPr="00EF0AB8">
        <w:rPr>
          <w:rFonts w:ascii="Abadi" w:eastAsia="Maiandra GD" w:hAnsi="Abadi" w:cs="Maiandra GD"/>
          <w:spacing w:val="-1"/>
          <w:sz w:val="24"/>
          <w:szCs w:val="24"/>
        </w:rPr>
        <w:t>i</w:t>
      </w:r>
      <w:r w:rsidRPr="00EF0AB8">
        <w:rPr>
          <w:rFonts w:ascii="Abadi" w:eastAsia="Maiandra GD" w:hAnsi="Abadi" w:cs="Maiandra GD"/>
          <w:sz w:val="24"/>
          <w:szCs w:val="24"/>
        </w:rPr>
        <w:t>s</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 off</w:t>
      </w:r>
      <w:r w:rsidRPr="00EF0AB8">
        <w:rPr>
          <w:rFonts w:ascii="Abadi" w:eastAsia="Maiandra GD" w:hAnsi="Abadi" w:cs="Maiandra GD"/>
          <w:spacing w:val="-3"/>
          <w:sz w:val="24"/>
          <w:szCs w:val="24"/>
        </w:rPr>
        <w:t>e</w:t>
      </w:r>
      <w:r w:rsidRPr="00EF0AB8">
        <w:rPr>
          <w:rFonts w:ascii="Abadi" w:eastAsia="Maiandra GD" w:hAnsi="Abadi" w:cs="Maiandra GD"/>
          <w:sz w:val="24"/>
          <w:szCs w:val="24"/>
        </w:rPr>
        <w:t>r</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no</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a</w:t>
      </w:r>
      <w:r w:rsidRPr="00EF0AB8">
        <w:rPr>
          <w:rFonts w:ascii="Abadi" w:eastAsia="Maiandra GD" w:hAnsi="Abadi" w:cs="Maiandra GD"/>
          <w:sz w:val="24"/>
          <w:szCs w:val="24"/>
        </w:rPr>
        <w:t>rr</w:t>
      </w:r>
      <w:r w:rsidRPr="00EF0AB8">
        <w:rPr>
          <w:rFonts w:ascii="Abadi" w:eastAsia="Maiandra GD" w:hAnsi="Abadi" w:cs="Maiandra GD"/>
          <w:spacing w:val="1"/>
          <w:sz w:val="24"/>
          <w:szCs w:val="24"/>
        </w:rPr>
        <w:t>a</w:t>
      </w:r>
      <w:r w:rsidRPr="00EF0AB8">
        <w:rPr>
          <w:rFonts w:ascii="Abadi" w:eastAsia="Maiandra GD" w:hAnsi="Abadi" w:cs="Maiandra GD"/>
          <w:sz w:val="24"/>
          <w:szCs w:val="24"/>
        </w:rPr>
        <w:t>n</w:t>
      </w:r>
      <w:r w:rsidRPr="00EF0AB8">
        <w:rPr>
          <w:rFonts w:ascii="Abadi" w:eastAsia="Maiandra GD" w:hAnsi="Abadi" w:cs="Maiandra GD"/>
          <w:spacing w:val="-1"/>
          <w:sz w:val="24"/>
          <w:szCs w:val="24"/>
        </w:rPr>
        <w:t>t</w:t>
      </w:r>
      <w:r w:rsidRPr="00EF0AB8">
        <w:rPr>
          <w:rFonts w:ascii="Abadi" w:eastAsia="Maiandra GD" w:hAnsi="Abadi" w:cs="Maiandra GD"/>
          <w:sz w:val="24"/>
          <w:szCs w:val="24"/>
        </w:rPr>
        <w:t>y</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or</w:t>
      </w:r>
      <w:r w:rsidRPr="00EF0AB8">
        <w:rPr>
          <w:rFonts w:ascii="Abadi" w:eastAsia="Maiandra GD" w:hAnsi="Abadi" w:cs="Maiandra GD"/>
          <w:spacing w:val="11"/>
          <w:sz w:val="24"/>
          <w:szCs w:val="24"/>
        </w:rPr>
        <w:t xml:space="preserve"> </w:t>
      </w:r>
      <w:r w:rsidRPr="00EF0AB8">
        <w:rPr>
          <w:rFonts w:ascii="Abadi" w:eastAsia="Maiandra GD" w:hAnsi="Abadi" w:cs="Maiandra GD"/>
          <w:spacing w:val="-3"/>
          <w:sz w:val="24"/>
          <w:szCs w:val="24"/>
        </w:rPr>
        <w:t>g</w:t>
      </w:r>
      <w:r w:rsidRPr="00EF0AB8">
        <w:rPr>
          <w:rFonts w:ascii="Abadi" w:eastAsia="Maiandra GD" w:hAnsi="Abadi" w:cs="Maiandra GD"/>
          <w:spacing w:val="1"/>
          <w:sz w:val="24"/>
          <w:szCs w:val="24"/>
        </w:rPr>
        <w:t>u</w:t>
      </w:r>
      <w:r w:rsidRPr="00EF0AB8">
        <w:rPr>
          <w:rFonts w:ascii="Abadi" w:eastAsia="Maiandra GD" w:hAnsi="Abadi" w:cs="Maiandra GD"/>
          <w:sz w:val="24"/>
          <w:szCs w:val="24"/>
        </w:rPr>
        <w:t>ar</w:t>
      </w:r>
      <w:r w:rsidRPr="00EF0AB8">
        <w:rPr>
          <w:rFonts w:ascii="Abadi" w:eastAsia="Maiandra GD" w:hAnsi="Abadi" w:cs="Maiandra GD"/>
          <w:spacing w:val="-2"/>
          <w:sz w:val="24"/>
          <w:szCs w:val="24"/>
        </w:rPr>
        <w:t>a</w:t>
      </w:r>
      <w:r w:rsidRPr="00EF0AB8">
        <w:rPr>
          <w:rFonts w:ascii="Abadi" w:eastAsia="Maiandra GD" w:hAnsi="Abadi" w:cs="Maiandra GD"/>
          <w:sz w:val="24"/>
          <w:szCs w:val="24"/>
        </w:rPr>
        <w:t>n</w:t>
      </w:r>
      <w:r w:rsidRPr="00EF0AB8">
        <w:rPr>
          <w:rFonts w:ascii="Abadi" w:eastAsia="Maiandra GD" w:hAnsi="Abadi" w:cs="Maiandra GD"/>
          <w:spacing w:val="-1"/>
          <w:sz w:val="24"/>
          <w:szCs w:val="24"/>
        </w:rPr>
        <w:t>t</w:t>
      </w:r>
      <w:r w:rsidRPr="00EF0AB8">
        <w:rPr>
          <w:rFonts w:ascii="Abadi" w:eastAsia="Maiandra GD" w:hAnsi="Abadi" w:cs="Maiandra GD"/>
          <w:sz w:val="24"/>
          <w:szCs w:val="24"/>
        </w:rPr>
        <w:t>ee</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as</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1"/>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w:t>
      </w:r>
      <w:r w:rsidRPr="00EF0AB8">
        <w:rPr>
          <w:rFonts w:ascii="Abadi" w:eastAsia="Maiandra GD" w:hAnsi="Abadi" w:cs="Maiandra GD"/>
          <w:spacing w:val="2"/>
          <w:sz w:val="24"/>
          <w:szCs w:val="24"/>
        </w:rPr>
        <w:t>n</w:t>
      </w:r>
      <w:r w:rsidRPr="00EF0AB8">
        <w:rPr>
          <w:rFonts w:ascii="Abadi" w:eastAsia="Maiandra GD" w:hAnsi="Abadi" w:cs="Maiandra GD"/>
          <w:sz w:val="24"/>
          <w:szCs w:val="24"/>
        </w:rPr>
        <w:t>dition</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the</w:t>
      </w:r>
    </w:p>
    <w:p w14:paraId="4882A161" w14:textId="1F0CB1E1" w:rsidR="006E1360" w:rsidRPr="00EF0AB8" w:rsidRDefault="006E1360" w:rsidP="00666106">
      <w:pPr>
        <w:spacing w:line="280" w:lineRule="exact"/>
        <w:ind w:right="450"/>
        <w:jc w:val="both"/>
        <w:rPr>
          <w:rFonts w:ascii="Abadi" w:eastAsia="Maiandra GD" w:hAnsi="Abadi" w:cs="Maiandra GD"/>
          <w:sz w:val="24"/>
          <w:szCs w:val="24"/>
        </w:rPr>
      </w:pPr>
      <w:r w:rsidRPr="00EF0AB8">
        <w:rPr>
          <w:rFonts w:ascii="Abadi" w:eastAsia="Maiandra GD" w:hAnsi="Abadi" w:cs="Maiandra GD"/>
          <w:sz w:val="24"/>
          <w:szCs w:val="24"/>
        </w:rPr>
        <w:t>as</w:t>
      </w:r>
      <w:r w:rsidR="00225630" w:rsidRPr="00EF0AB8">
        <w:rPr>
          <w:rFonts w:ascii="Abadi" w:eastAsia="Maiandra GD" w:hAnsi="Abadi" w:cs="Maiandra GD"/>
          <w:spacing w:val="-1"/>
          <w:sz w:val="24"/>
          <w:szCs w:val="24"/>
        </w:rPr>
        <w:t>s</w:t>
      </w:r>
      <w:r w:rsidR="00225630" w:rsidRPr="00EF0AB8">
        <w:rPr>
          <w:rFonts w:ascii="Abadi" w:eastAsia="Maiandra GD" w:hAnsi="Abadi" w:cs="Maiandra GD"/>
          <w:sz w:val="24"/>
          <w:szCs w:val="24"/>
        </w:rPr>
        <w:t>et</w:t>
      </w:r>
      <w:r w:rsidRPr="00EF0AB8">
        <w:rPr>
          <w:rFonts w:ascii="Abadi" w:eastAsia="Maiandra GD" w:hAnsi="Abadi" w:cs="Maiandra GD"/>
          <w:spacing w:val="-1"/>
          <w:sz w:val="24"/>
          <w:szCs w:val="24"/>
        </w:rPr>
        <w:t>s</w:t>
      </w:r>
      <w:r w:rsidRPr="00EF0AB8">
        <w:rPr>
          <w:rFonts w:ascii="Abadi" w:eastAsia="Maiandra GD" w:hAnsi="Abadi" w:cs="Maiandra GD"/>
          <w:sz w:val="24"/>
          <w:szCs w:val="24"/>
        </w:rPr>
        <w:t>.</w:t>
      </w:r>
      <w:r w:rsidR="00666106" w:rsidRPr="00EF0AB8">
        <w:rPr>
          <w:rFonts w:ascii="Abadi" w:eastAsia="Maiandra GD" w:hAnsi="Abadi" w:cs="Maiandra GD"/>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3"/>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pacing w:val="-8"/>
          <w:sz w:val="24"/>
          <w:szCs w:val="24"/>
        </w:rPr>
        <w:t>y</w:t>
      </w:r>
      <w:r w:rsidRPr="00EF0AB8">
        <w:rPr>
          <w:rFonts w:ascii="Abadi" w:eastAsia="Maiandra GD" w:hAnsi="Abadi" w:cs="Maiandra GD"/>
          <w:sz w:val="24"/>
          <w:szCs w:val="24"/>
        </w:rPr>
        <w:t>er</w:t>
      </w:r>
      <w:r w:rsidRPr="00EF0AB8">
        <w:rPr>
          <w:rFonts w:ascii="Abadi" w:eastAsia="Maiandra GD" w:hAnsi="Abadi" w:cs="Maiandra GD"/>
          <w:spacing w:val="-13"/>
          <w:sz w:val="24"/>
          <w:szCs w:val="24"/>
        </w:rPr>
        <w:t xml:space="preserve"> </w:t>
      </w:r>
      <w:r w:rsidRPr="00EF0AB8">
        <w:rPr>
          <w:rFonts w:ascii="Abadi" w:eastAsia="Maiandra GD" w:hAnsi="Abadi" w:cs="Maiandra GD"/>
          <w:spacing w:val="1"/>
          <w:sz w:val="24"/>
          <w:szCs w:val="24"/>
        </w:rPr>
        <w:t>s</w:t>
      </w:r>
      <w:r w:rsidRPr="00EF0AB8">
        <w:rPr>
          <w:rFonts w:ascii="Abadi" w:eastAsia="Maiandra GD" w:hAnsi="Abadi" w:cs="Maiandra GD"/>
          <w:sz w:val="24"/>
          <w:szCs w:val="24"/>
        </w:rPr>
        <w:t>hall</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1"/>
          <w:sz w:val="24"/>
          <w:szCs w:val="24"/>
        </w:rPr>
        <w:t>ss</w:t>
      </w:r>
      <w:r w:rsidRPr="00EF0AB8">
        <w:rPr>
          <w:rFonts w:ascii="Abadi" w:eastAsia="Maiandra GD" w:hAnsi="Abadi" w:cs="Maiandra GD"/>
          <w:spacing w:val="2"/>
          <w:sz w:val="24"/>
          <w:szCs w:val="24"/>
        </w:rPr>
        <w:t>u</w:t>
      </w:r>
      <w:r w:rsidRPr="00EF0AB8">
        <w:rPr>
          <w:rFonts w:ascii="Abadi" w:eastAsia="Maiandra GD" w:hAnsi="Abadi" w:cs="Maiandra GD"/>
          <w:sz w:val="24"/>
          <w:szCs w:val="24"/>
        </w:rPr>
        <w:t>me</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f</w:t>
      </w:r>
      <w:r w:rsidRPr="00EF0AB8">
        <w:rPr>
          <w:rFonts w:ascii="Abadi" w:eastAsia="Maiandra GD" w:hAnsi="Abadi" w:cs="Maiandra GD"/>
          <w:spacing w:val="1"/>
          <w:sz w:val="24"/>
          <w:szCs w:val="24"/>
        </w:rPr>
        <w:t>u</w:t>
      </w:r>
      <w:r w:rsidRPr="00EF0AB8">
        <w:rPr>
          <w:rFonts w:ascii="Abadi" w:eastAsia="Maiandra GD" w:hAnsi="Abadi" w:cs="Maiandra GD"/>
          <w:sz w:val="24"/>
          <w:szCs w:val="24"/>
        </w:rPr>
        <w:t>ll</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s</w:t>
      </w:r>
      <w:r w:rsidRPr="00EF0AB8">
        <w:rPr>
          <w:rFonts w:ascii="Abadi" w:eastAsia="Maiandra GD" w:hAnsi="Abadi" w:cs="Maiandra GD"/>
          <w:spacing w:val="-1"/>
          <w:sz w:val="24"/>
          <w:szCs w:val="24"/>
        </w:rPr>
        <w:t>p</w:t>
      </w:r>
      <w:r w:rsidRPr="00EF0AB8">
        <w:rPr>
          <w:rFonts w:ascii="Abadi" w:eastAsia="Maiandra GD" w:hAnsi="Abadi" w:cs="Maiandra GD"/>
          <w:sz w:val="24"/>
          <w:szCs w:val="24"/>
        </w:rPr>
        <w:t>on</w:t>
      </w:r>
      <w:r w:rsidRPr="00EF0AB8">
        <w:rPr>
          <w:rFonts w:ascii="Abadi" w:eastAsia="Maiandra GD" w:hAnsi="Abadi" w:cs="Maiandra GD"/>
          <w:spacing w:val="-1"/>
          <w:sz w:val="24"/>
          <w:szCs w:val="24"/>
        </w:rPr>
        <w:t>s</w:t>
      </w:r>
      <w:r w:rsidRPr="00EF0AB8">
        <w:rPr>
          <w:rFonts w:ascii="Abadi" w:eastAsia="Maiandra GD" w:hAnsi="Abadi" w:cs="Maiandra GD"/>
          <w:sz w:val="24"/>
          <w:szCs w:val="24"/>
        </w:rPr>
        <w:t>ib</w:t>
      </w:r>
      <w:r w:rsidRPr="00EF0AB8">
        <w:rPr>
          <w:rFonts w:ascii="Abadi" w:eastAsia="Maiandra GD" w:hAnsi="Abadi" w:cs="Maiandra GD"/>
          <w:spacing w:val="2"/>
          <w:sz w:val="24"/>
          <w:szCs w:val="24"/>
        </w:rPr>
        <w:t>i</w:t>
      </w:r>
      <w:r w:rsidRPr="00EF0AB8">
        <w:rPr>
          <w:rFonts w:ascii="Abadi" w:eastAsia="Maiandra GD" w:hAnsi="Abadi" w:cs="Maiandra GD"/>
          <w:sz w:val="24"/>
          <w:szCs w:val="24"/>
        </w:rPr>
        <w:t>li</w:t>
      </w:r>
      <w:r w:rsidRPr="00EF0AB8">
        <w:rPr>
          <w:rFonts w:ascii="Abadi" w:eastAsia="Maiandra GD" w:hAnsi="Abadi" w:cs="Maiandra GD"/>
          <w:spacing w:val="2"/>
          <w:sz w:val="24"/>
          <w:szCs w:val="24"/>
        </w:rPr>
        <w:t>t</w:t>
      </w:r>
      <w:r w:rsidRPr="00EF0AB8">
        <w:rPr>
          <w:rFonts w:ascii="Abadi" w:eastAsia="Maiandra GD" w:hAnsi="Abadi" w:cs="Maiandra GD"/>
          <w:sz w:val="24"/>
          <w:szCs w:val="24"/>
        </w:rPr>
        <w:t>y</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as</w:t>
      </w:r>
      <w:r w:rsidRPr="00EF0AB8">
        <w:rPr>
          <w:rFonts w:ascii="Abadi" w:eastAsia="Maiandra GD" w:hAnsi="Abadi" w:cs="Maiandra GD"/>
          <w:spacing w:val="-1"/>
          <w:sz w:val="24"/>
          <w:szCs w:val="24"/>
        </w:rPr>
        <w:t>s</w:t>
      </w:r>
      <w:r w:rsidRPr="00EF0AB8">
        <w:rPr>
          <w:rFonts w:ascii="Abadi" w:eastAsia="Maiandra GD" w:hAnsi="Abadi" w:cs="Maiandra GD"/>
          <w:sz w:val="24"/>
          <w:szCs w:val="24"/>
        </w:rPr>
        <w:t>ets</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from</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date</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a</w:t>
      </w:r>
      <w:r w:rsidRPr="00EF0AB8">
        <w:rPr>
          <w:rFonts w:ascii="Abadi" w:eastAsia="Maiandra GD" w:hAnsi="Abadi" w:cs="Maiandra GD"/>
          <w:sz w:val="24"/>
          <w:szCs w:val="24"/>
        </w:rPr>
        <w:t>nd</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time</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tran</w:t>
      </w:r>
      <w:r w:rsidRPr="00EF0AB8">
        <w:rPr>
          <w:rFonts w:ascii="Abadi" w:eastAsia="Maiandra GD" w:hAnsi="Abadi" w:cs="Maiandra GD"/>
          <w:spacing w:val="-1"/>
          <w:sz w:val="24"/>
          <w:szCs w:val="24"/>
        </w:rPr>
        <w:t>s</w:t>
      </w:r>
      <w:r w:rsidRPr="00EF0AB8">
        <w:rPr>
          <w:rFonts w:ascii="Abadi" w:eastAsia="Maiandra GD" w:hAnsi="Abadi" w:cs="Maiandra GD"/>
          <w:sz w:val="24"/>
          <w:szCs w:val="24"/>
        </w:rPr>
        <w:t>f</w:t>
      </w:r>
      <w:r w:rsidRPr="00EF0AB8">
        <w:rPr>
          <w:rFonts w:ascii="Abadi" w:eastAsia="Maiandra GD" w:hAnsi="Abadi" w:cs="Maiandra GD"/>
          <w:spacing w:val="2"/>
          <w:sz w:val="24"/>
          <w:szCs w:val="24"/>
        </w:rPr>
        <w:t>e</w:t>
      </w:r>
      <w:r w:rsidRPr="00EF0AB8">
        <w:rPr>
          <w:rFonts w:ascii="Abadi" w:eastAsia="Maiandra GD" w:hAnsi="Abadi" w:cs="Maiandra GD"/>
          <w:sz w:val="24"/>
          <w:szCs w:val="24"/>
        </w:rPr>
        <w:t xml:space="preserve">r </w:t>
      </w:r>
      <w:r w:rsidRPr="00EF0AB8">
        <w:rPr>
          <w:rFonts w:ascii="Abadi" w:eastAsia="Maiandra GD" w:hAnsi="Abadi" w:cs="Maiandra GD"/>
          <w:spacing w:val="-2"/>
          <w:sz w:val="24"/>
          <w:szCs w:val="24"/>
        </w:rPr>
        <w:t>a</w:t>
      </w:r>
      <w:r w:rsidRPr="00EF0AB8">
        <w:rPr>
          <w:rFonts w:ascii="Abadi" w:eastAsia="Maiandra GD" w:hAnsi="Abadi" w:cs="Maiandra GD"/>
          <w:sz w:val="24"/>
          <w:szCs w:val="24"/>
        </w:rPr>
        <w:t>nd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 xml:space="preserve">l </w:t>
      </w:r>
      <w:r w:rsidRPr="00EF0AB8">
        <w:rPr>
          <w:rFonts w:ascii="Abadi" w:eastAsia="Maiandra GD" w:hAnsi="Abadi" w:cs="Maiandra GD"/>
          <w:spacing w:val="1"/>
          <w:sz w:val="24"/>
          <w:szCs w:val="24"/>
        </w:rPr>
        <w:t>b</w:t>
      </w:r>
      <w:r w:rsidRPr="00EF0AB8">
        <w:rPr>
          <w:rFonts w:ascii="Abadi" w:eastAsia="Maiandra GD" w:hAnsi="Abadi" w:cs="Maiandra GD"/>
          <w:sz w:val="24"/>
          <w:szCs w:val="24"/>
        </w:rPr>
        <w:t>ear</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a</w:t>
      </w:r>
      <w:r w:rsidRPr="00EF0AB8">
        <w:rPr>
          <w:rFonts w:ascii="Abadi" w:eastAsia="Maiandra GD" w:hAnsi="Abadi" w:cs="Maiandra GD"/>
          <w:sz w:val="24"/>
          <w:szCs w:val="24"/>
        </w:rPr>
        <w:t>ll cos</w:t>
      </w:r>
      <w:r w:rsidRPr="00EF0AB8">
        <w:rPr>
          <w:rFonts w:ascii="Abadi" w:eastAsia="Maiandra GD" w:hAnsi="Abadi" w:cs="Maiandra GD"/>
          <w:spacing w:val="-1"/>
          <w:sz w:val="24"/>
          <w:szCs w:val="24"/>
        </w:rPr>
        <w:t>t</w:t>
      </w:r>
      <w:r w:rsidRPr="00EF0AB8">
        <w:rPr>
          <w:rFonts w:ascii="Abadi" w:eastAsia="Maiandra GD" w:hAnsi="Abadi" w:cs="Maiandra GD"/>
          <w:sz w:val="24"/>
          <w:szCs w:val="24"/>
        </w:rPr>
        <w:t>s</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z w:val="24"/>
          <w:szCs w:val="24"/>
        </w:rPr>
        <w:t>s</w:t>
      </w:r>
      <w:r w:rsidRPr="00EF0AB8">
        <w:rPr>
          <w:rFonts w:ascii="Abadi" w:eastAsia="Maiandra GD" w:hAnsi="Abadi" w:cs="Maiandra GD"/>
          <w:spacing w:val="-1"/>
          <w:sz w:val="24"/>
          <w:szCs w:val="24"/>
        </w:rPr>
        <w:t>k</w:t>
      </w:r>
      <w:r w:rsidRPr="00EF0AB8">
        <w:rPr>
          <w:rFonts w:ascii="Abadi" w:eastAsia="Maiandra GD" w:hAnsi="Abadi" w:cs="Maiandra GD"/>
          <w:sz w:val="24"/>
          <w:szCs w:val="24"/>
        </w:rPr>
        <w:t>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as</w:t>
      </w:r>
      <w:r w:rsidRPr="00EF0AB8">
        <w:rPr>
          <w:rFonts w:ascii="Abadi" w:eastAsia="Maiandra GD" w:hAnsi="Abadi" w:cs="Maiandra GD"/>
          <w:spacing w:val="-1"/>
          <w:sz w:val="24"/>
          <w:szCs w:val="24"/>
        </w:rPr>
        <w:t>s</w:t>
      </w:r>
      <w:r w:rsidRPr="00EF0AB8">
        <w:rPr>
          <w:rFonts w:ascii="Abadi" w:eastAsia="Maiandra GD" w:hAnsi="Abadi" w:cs="Maiandra GD"/>
          <w:spacing w:val="2"/>
          <w:sz w:val="24"/>
          <w:szCs w:val="24"/>
        </w:rPr>
        <w:t>o</w:t>
      </w:r>
      <w:r w:rsidRPr="00EF0AB8">
        <w:rPr>
          <w:rFonts w:ascii="Abadi" w:eastAsia="Maiandra GD" w:hAnsi="Abadi" w:cs="Maiandra GD"/>
          <w:spacing w:val="-1"/>
          <w:sz w:val="24"/>
          <w:szCs w:val="24"/>
        </w:rPr>
        <w:t>c</w:t>
      </w:r>
      <w:r w:rsidRPr="00EF0AB8">
        <w:rPr>
          <w:rFonts w:ascii="Abadi" w:eastAsia="Maiandra GD" w:hAnsi="Abadi" w:cs="Maiandra GD"/>
          <w:sz w:val="24"/>
          <w:szCs w:val="24"/>
        </w:rPr>
        <w:t>iated wi</w:t>
      </w:r>
      <w:r w:rsidRPr="00EF0AB8">
        <w:rPr>
          <w:rFonts w:ascii="Abadi" w:eastAsia="Maiandra GD" w:hAnsi="Abadi" w:cs="Maiandra GD"/>
          <w:spacing w:val="2"/>
          <w:sz w:val="24"/>
          <w:szCs w:val="24"/>
        </w:rPr>
        <w:t>t</w:t>
      </w:r>
      <w:r w:rsidRPr="00EF0AB8">
        <w:rPr>
          <w:rFonts w:ascii="Abadi" w:eastAsia="Maiandra GD" w:hAnsi="Abadi" w:cs="Maiandra GD"/>
          <w:sz w:val="24"/>
          <w:szCs w:val="24"/>
        </w:rPr>
        <w:t>h</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as</w:t>
      </w:r>
      <w:r w:rsidRPr="00EF0AB8">
        <w:rPr>
          <w:rFonts w:ascii="Abadi" w:eastAsia="Maiandra GD" w:hAnsi="Abadi" w:cs="Maiandra GD"/>
          <w:spacing w:val="-1"/>
          <w:sz w:val="24"/>
          <w:szCs w:val="24"/>
        </w:rPr>
        <w:t>s</w:t>
      </w:r>
      <w:r w:rsidRPr="00EF0AB8">
        <w:rPr>
          <w:rFonts w:ascii="Abadi" w:eastAsia="Maiandra GD" w:hAnsi="Abadi" w:cs="Maiandra GD"/>
          <w:sz w:val="24"/>
          <w:szCs w:val="24"/>
        </w:rPr>
        <w:t>e</w:t>
      </w:r>
      <w:r w:rsidRPr="00EF0AB8">
        <w:rPr>
          <w:rFonts w:ascii="Abadi" w:eastAsia="Maiandra GD" w:hAnsi="Abadi" w:cs="Maiandra GD"/>
          <w:spacing w:val="2"/>
          <w:sz w:val="24"/>
          <w:szCs w:val="24"/>
        </w:rPr>
        <w:t>t</w:t>
      </w:r>
      <w:r w:rsidRPr="00EF0AB8">
        <w:rPr>
          <w:rFonts w:ascii="Abadi" w:eastAsia="Maiandra GD" w:hAnsi="Abadi" w:cs="Maiandra GD"/>
          <w:sz w:val="24"/>
          <w:szCs w:val="24"/>
        </w:rPr>
        <w:t>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ther</w:t>
      </w:r>
      <w:r w:rsidRPr="00EF0AB8">
        <w:rPr>
          <w:rFonts w:ascii="Abadi" w:eastAsia="Maiandra GD" w:hAnsi="Abadi" w:cs="Maiandra GD"/>
          <w:spacing w:val="-2"/>
          <w:sz w:val="24"/>
          <w:szCs w:val="24"/>
        </w:rPr>
        <w:t>e</w:t>
      </w:r>
      <w:r w:rsidRPr="00EF0AB8">
        <w:rPr>
          <w:rFonts w:ascii="Abadi" w:eastAsia="Maiandra GD" w:hAnsi="Abadi" w:cs="Maiandra GD"/>
          <w:sz w:val="24"/>
          <w:szCs w:val="24"/>
        </w:rPr>
        <w:t>after.</w:t>
      </w:r>
    </w:p>
    <w:p w14:paraId="5675DB5B" w14:textId="6DDCA936" w:rsidR="006E1360" w:rsidRPr="00EF0AB8" w:rsidRDefault="006E1360" w:rsidP="006E1360">
      <w:pPr>
        <w:spacing w:before="87"/>
        <w:ind w:left="259" w:right="7578"/>
        <w:jc w:val="both"/>
        <w:rPr>
          <w:rFonts w:ascii="Abadi" w:eastAsia="Maiandra GD" w:hAnsi="Abadi" w:cs="Maiandra GD"/>
          <w:b/>
          <w:bCs/>
          <w:sz w:val="24"/>
          <w:szCs w:val="24"/>
        </w:rPr>
      </w:pPr>
      <w:r w:rsidRPr="00EF0AB8">
        <w:rPr>
          <w:rFonts w:ascii="Abadi" w:eastAsia="Maiandra GD" w:hAnsi="Abadi" w:cs="Maiandra GD"/>
          <w:b/>
          <w:bCs/>
          <w:sz w:val="24"/>
          <w:szCs w:val="24"/>
        </w:rPr>
        <w:t xml:space="preserve">3.      </w:t>
      </w:r>
      <w:r w:rsidRPr="00EF0AB8">
        <w:rPr>
          <w:rFonts w:ascii="Abadi" w:eastAsia="Maiandra GD" w:hAnsi="Abadi" w:cs="Maiandra GD"/>
          <w:b/>
          <w:bCs/>
          <w:spacing w:val="-1"/>
          <w:sz w:val="24"/>
          <w:szCs w:val="24"/>
        </w:rPr>
        <w:t>P</w:t>
      </w:r>
      <w:r w:rsidRPr="00EF0AB8">
        <w:rPr>
          <w:rFonts w:ascii="Abadi" w:eastAsia="Maiandra GD" w:hAnsi="Abadi" w:cs="Maiandra GD"/>
          <w:b/>
          <w:bCs/>
          <w:sz w:val="24"/>
          <w:szCs w:val="24"/>
        </w:rPr>
        <w:t>ay</w:t>
      </w:r>
      <w:r w:rsidRPr="00EF0AB8">
        <w:rPr>
          <w:rFonts w:ascii="Abadi" w:eastAsia="Maiandra GD" w:hAnsi="Abadi" w:cs="Maiandra GD"/>
          <w:b/>
          <w:bCs/>
          <w:spacing w:val="-3"/>
          <w:sz w:val="24"/>
          <w:szCs w:val="24"/>
        </w:rPr>
        <w:t>m</w:t>
      </w:r>
      <w:r w:rsidRPr="00EF0AB8">
        <w:rPr>
          <w:rFonts w:ascii="Abadi" w:eastAsia="Maiandra GD" w:hAnsi="Abadi" w:cs="Maiandra GD"/>
          <w:b/>
          <w:bCs/>
          <w:sz w:val="24"/>
          <w:szCs w:val="24"/>
        </w:rPr>
        <w:t>ent</w:t>
      </w:r>
    </w:p>
    <w:p w14:paraId="2E683177" w14:textId="1201A68A" w:rsidR="006E1360" w:rsidRPr="00EF0AB8" w:rsidRDefault="006E1360" w:rsidP="00666106">
      <w:pPr>
        <w:spacing w:before="84" w:line="246" w:lineRule="auto"/>
        <w:ind w:left="259" w:right="109"/>
        <w:jc w:val="both"/>
        <w:rPr>
          <w:rFonts w:ascii="Abadi" w:eastAsia="Maiandra GD" w:hAnsi="Abadi" w:cs="Maiandra GD"/>
          <w:sz w:val="24"/>
          <w:szCs w:val="24"/>
        </w:rPr>
      </w:pPr>
      <w:r w:rsidRPr="00EF0AB8">
        <w:rPr>
          <w:rFonts w:ascii="Abadi" w:eastAsia="Maiandra GD" w:hAnsi="Abadi" w:cs="Maiandra GD"/>
          <w:sz w:val="24"/>
          <w:szCs w:val="24"/>
        </w:rPr>
        <w:t>The</w:t>
      </w:r>
      <w:r w:rsidRPr="00EF0AB8">
        <w:rPr>
          <w:rFonts w:ascii="Abadi" w:eastAsia="Maiandra GD" w:hAnsi="Abadi" w:cs="Maiandra GD"/>
          <w:spacing w:val="43"/>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pacing w:val="-8"/>
          <w:sz w:val="24"/>
          <w:szCs w:val="24"/>
        </w:rPr>
        <w:t>y</w:t>
      </w:r>
      <w:r w:rsidRPr="00EF0AB8">
        <w:rPr>
          <w:rFonts w:ascii="Abadi" w:eastAsia="Maiandra GD" w:hAnsi="Abadi" w:cs="Maiandra GD"/>
          <w:sz w:val="24"/>
          <w:szCs w:val="24"/>
        </w:rPr>
        <w:t>er</w:t>
      </w:r>
      <w:r w:rsidRPr="00EF0AB8">
        <w:rPr>
          <w:rFonts w:ascii="Abadi" w:eastAsia="Maiandra GD" w:hAnsi="Abadi" w:cs="Maiandra GD"/>
          <w:spacing w:val="45"/>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w:t>
      </w:r>
      <w:r w:rsidRPr="00EF0AB8">
        <w:rPr>
          <w:rFonts w:ascii="Abadi" w:eastAsia="Maiandra GD" w:hAnsi="Abadi" w:cs="Maiandra GD"/>
          <w:spacing w:val="46"/>
          <w:sz w:val="24"/>
          <w:szCs w:val="24"/>
        </w:rPr>
        <w:t xml:space="preserve"> </w:t>
      </w:r>
      <w:r w:rsidRPr="00EF0AB8">
        <w:rPr>
          <w:rFonts w:ascii="Abadi" w:eastAsia="Maiandra GD" w:hAnsi="Abadi" w:cs="Maiandra GD"/>
          <w:sz w:val="24"/>
          <w:szCs w:val="24"/>
        </w:rPr>
        <w:t>m</w:t>
      </w:r>
      <w:r w:rsidRPr="00EF0AB8">
        <w:rPr>
          <w:rFonts w:ascii="Abadi" w:eastAsia="Maiandra GD" w:hAnsi="Abadi" w:cs="Maiandra GD"/>
          <w:spacing w:val="2"/>
          <w:sz w:val="24"/>
          <w:szCs w:val="24"/>
        </w:rPr>
        <w:t>a</w:t>
      </w:r>
      <w:r w:rsidRPr="00EF0AB8">
        <w:rPr>
          <w:rFonts w:ascii="Abadi" w:eastAsia="Maiandra GD" w:hAnsi="Abadi" w:cs="Maiandra GD"/>
          <w:sz w:val="24"/>
          <w:szCs w:val="24"/>
        </w:rPr>
        <w:t>ke</w:t>
      </w:r>
      <w:r w:rsidRPr="00EF0AB8">
        <w:rPr>
          <w:rFonts w:ascii="Abadi" w:eastAsia="Maiandra GD" w:hAnsi="Abadi" w:cs="Maiandra GD"/>
          <w:spacing w:val="46"/>
          <w:sz w:val="24"/>
          <w:szCs w:val="24"/>
        </w:rPr>
        <w:t xml:space="preserve"> </w:t>
      </w:r>
      <w:r w:rsidRPr="00EF0AB8">
        <w:rPr>
          <w:rFonts w:ascii="Abadi" w:eastAsia="Maiandra GD" w:hAnsi="Abadi" w:cs="Maiandra GD"/>
          <w:sz w:val="24"/>
          <w:szCs w:val="24"/>
        </w:rPr>
        <w:t>pa</w:t>
      </w:r>
      <w:r w:rsidRPr="00EF0AB8">
        <w:rPr>
          <w:rFonts w:ascii="Abadi" w:eastAsia="Maiandra GD" w:hAnsi="Abadi" w:cs="Maiandra GD"/>
          <w:spacing w:val="-8"/>
          <w:sz w:val="24"/>
          <w:szCs w:val="24"/>
        </w:rPr>
        <w:t>y</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48"/>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48"/>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AYL</w:t>
      </w:r>
      <w:r w:rsidRPr="00EF0AB8">
        <w:rPr>
          <w:rFonts w:ascii="Abadi" w:eastAsia="Maiandra GD" w:hAnsi="Abadi" w:cs="Maiandra GD"/>
          <w:sz w:val="24"/>
          <w:szCs w:val="24"/>
        </w:rPr>
        <w:t>OR FOUNDATION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pacing w:val="1"/>
          <w:sz w:val="24"/>
          <w:szCs w:val="24"/>
        </w:rPr>
        <w:t>A</w:t>
      </w:r>
      <w:r w:rsidRPr="00EF0AB8">
        <w:rPr>
          <w:rFonts w:ascii="Abadi" w:eastAsia="Maiandra GD" w:hAnsi="Abadi" w:cs="Maiandra GD"/>
          <w:sz w:val="24"/>
          <w:szCs w:val="24"/>
        </w:rPr>
        <w:t>NDA</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43"/>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44"/>
          <w:sz w:val="24"/>
          <w:szCs w:val="24"/>
        </w:rPr>
        <w:t xml:space="preserve"> </w:t>
      </w:r>
      <w:r w:rsidRPr="00EF0AB8">
        <w:rPr>
          <w:rFonts w:ascii="Abadi" w:eastAsia="Maiandra GD" w:hAnsi="Abadi" w:cs="Maiandra GD"/>
          <w:sz w:val="24"/>
          <w:szCs w:val="24"/>
        </w:rPr>
        <w:t>f</w:t>
      </w:r>
      <w:r w:rsidRPr="00EF0AB8">
        <w:rPr>
          <w:rFonts w:ascii="Abadi" w:eastAsia="Maiandra GD" w:hAnsi="Abadi" w:cs="Maiandra GD"/>
          <w:spacing w:val="1"/>
          <w:sz w:val="24"/>
          <w:szCs w:val="24"/>
        </w:rPr>
        <w:t>u</w:t>
      </w:r>
      <w:r w:rsidRPr="00EF0AB8">
        <w:rPr>
          <w:rFonts w:ascii="Abadi" w:eastAsia="Maiandra GD" w:hAnsi="Abadi" w:cs="Maiandra GD"/>
          <w:sz w:val="24"/>
          <w:szCs w:val="24"/>
        </w:rPr>
        <w:t>ll</w:t>
      </w:r>
      <w:r w:rsidRPr="00EF0AB8">
        <w:rPr>
          <w:rFonts w:ascii="Abadi" w:eastAsia="Maiandra GD" w:hAnsi="Abadi" w:cs="Maiandra GD"/>
          <w:spacing w:val="46"/>
          <w:sz w:val="24"/>
          <w:szCs w:val="24"/>
        </w:rPr>
        <w:t xml:space="preserve"> </w:t>
      </w:r>
      <w:r w:rsidRPr="00EF0AB8">
        <w:rPr>
          <w:rFonts w:ascii="Abadi" w:eastAsia="Maiandra GD" w:hAnsi="Abadi" w:cs="Maiandra GD"/>
          <w:sz w:val="24"/>
          <w:szCs w:val="24"/>
        </w:rPr>
        <w:t>Cont</w:t>
      </w:r>
      <w:r w:rsidRPr="00EF0AB8">
        <w:rPr>
          <w:rFonts w:ascii="Abadi" w:eastAsia="Maiandra GD" w:hAnsi="Abadi" w:cs="Maiandra GD"/>
          <w:spacing w:val="-1"/>
          <w:sz w:val="24"/>
          <w:szCs w:val="24"/>
        </w:rPr>
        <w:t>r</w:t>
      </w:r>
      <w:r w:rsidRPr="00EF0AB8">
        <w:rPr>
          <w:rFonts w:ascii="Abadi" w:eastAsia="Maiandra GD" w:hAnsi="Abadi" w:cs="Maiandra GD"/>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 xml:space="preserve">t </w:t>
      </w:r>
      <w:r w:rsidRPr="00EF0AB8">
        <w:rPr>
          <w:rFonts w:ascii="Abadi" w:eastAsia="Maiandra GD" w:hAnsi="Abadi" w:cs="Maiandra GD"/>
          <w:spacing w:val="1"/>
          <w:sz w:val="24"/>
          <w:szCs w:val="24"/>
        </w:rPr>
        <w:t>P</w:t>
      </w:r>
      <w:r w:rsidRPr="00EF0AB8">
        <w:rPr>
          <w:rFonts w:ascii="Abadi" w:eastAsia="Maiandra GD" w:hAnsi="Abadi" w:cs="Maiandra GD"/>
          <w:sz w:val="24"/>
          <w:szCs w:val="24"/>
        </w:rPr>
        <w:t>ri</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as defi</w:t>
      </w:r>
      <w:r w:rsidRPr="00EF0AB8">
        <w:rPr>
          <w:rFonts w:ascii="Abadi" w:eastAsia="Maiandra GD" w:hAnsi="Abadi" w:cs="Maiandra GD"/>
          <w:spacing w:val="-1"/>
          <w:sz w:val="24"/>
          <w:szCs w:val="24"/>
        </w:rPr>
        <w:t>n</w:t>
      </w:r>
      <w:r w:rsidRPr="00EF0AB8">
        <w:rPr>
          <w:rFonts w:ascii="Abadi" w:eastAsia="Maiandra GD" w:hAnsi="Abadi" w:cs="Maiandra GD"/>
          <w:sz w:val="24"/>
          <w:szCs w:val="24"/>
        </w:rPr>
        <w:t>ed</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he</w:t>
      </w:r>
      <w:r w:rsidRPr="00EF0AB8">
        <w:rPr>
          <w:rFonts w:ascii="Abadi" w:eastAsia="Maiandra GD" w:hAnsi="Abadi" w:cs="Maiandra GD"/>
          <w:spacing w:val="1"/>
          <w:sz w:val="24"/>
          <w:szCs w:val="24"/>
        </w:rPr>
        <w:t xml:space="preserve"> A</w:t>
      </w:r>
      <w:r w:rsidRPr="00EF0AB8">
        <w:rPr>
          <w:rFonts w:ascii="Abadi" w:eastAsia="Maiandra GD" w:hAnsi="Abadi" w:cs="Maiandra GD"/>
          <w:spacing w:val="-3"/>
          <w:sz w:val="24"/>
          <w:szCs w:val="24"/>
        </w:rPr>
        <w:t>g</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e</w:t>
      </w:r>
      <w:r w:rsidRPr="00EF0AB8">
        <w:rPr>
          <w:rFonts w:ascii="Abadi" w:eastAsia="Maiandra GD" w:hAnsi="Abadi" w:cs="Maiandra GD"/>
          <w:spacing w:val="2"/>
          <w:sz w:val="24"/>
          <w:szCs w:val="24"/>
        </w:rPr>
        <w:t>m</w:t>
      </w:r>
      <w:r w:rsidRPr="00EF0AB8">
        <w:rPr>
          <w:rFonts w:ascii="Abadi" w:eastAsia="Maiandra GD" w:hAnsi="Abadi" w:cs="Maiandra GD"/>
          <w:sz w:val="24"/>
          <w:szCs w:val="24"/>
        </w:rPr>
        <w:t>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in</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One week 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5"/>
          <w:sz w:val="24"/>
          <w:szCs w:val="24"/>
        </w:rPr>
        <w:t>h</w:t>
      </w:r>
      <w:r w:rsidRPr="00EF0AB8">
        <w:rPr>
          <w:rFonts w:ascii="Abadi" w:eastAsia="Maiandra GD" w:hAnsi="Abadi" w:cs="Maiandra GD"/>
          <w:sz w:val="24"/>
          <w:szCs w:val="24"/>
        </w:rPr>
        <w: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date 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 Notification/</w:t>
      </w:r>
      <w:r w:rsidRPr="00EF0AB8">
        <w:rPr>
          <w:rFonts w:ascii="Abadi" w:eastAsia="Maiandra GD" w:hAnsi="Abadi" w:cs="Maiandra GD"/>
          <w:spacing w:val="2"/>
          <w:sz w:val="24"/>
          <w:szCs w:val="24"/>
        </w:rPr>
        <w:t>A</w:t>
      </w:r>
      <w:r w:rsidRPr="00EF0AB8">
        <w:rPr>
          <w:rFonts w:ascii="Abadi" w:eastAsia="Maiandra GD" w:hAnsi="Abadi" w:cs="Maiandra GD"/>
          <w:spacing w:val="-3"/>
          <w:sz w:val="24"/>
          <w:szCs w:val="24"/>
        </w:rPr>
        <w:t>g</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eme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AYL</w:t>
      </w:r>
      <w:r w:rsidRPr="00EF0AB8">
        <w:rPr>
          <w:rFonts w:ascii="Abadi" w:eastAsia="Maiandra GD" w:hAnsi="Abadi" w:cs="Maiandra GD"/>
          <w:spacing w:val="-2"/>
          <w:sz w:val="24"/>
          <w:szCs w:val="24"/>
        </w:rPr>
        <w:t>O</w:t>
      </w:r>
      <w:r w:rsidRPr="00EF0AB8">
        <w:rPr>
          <w:rFonts w:ascii="Abadi" w:eastAsia="Maiandra GD" w:hAnsi="Abadi" w:cs="Maiandra GD"/>
          <w:sz w:val="24"/>
          <w:szCs w:val="24"/>
        </w:rPr>
        <w:t>R FOUNDATION U</w:t>
      </w:r>
      <w:r w:rsidRPr="00EF0AB8">
        <w:rPr>
          <w:rFonts w:ascii="Abadi" w:eastAsia="Maiandra GD" w:hAnsi="Abadi" w:cs="Maiandra GD"/>
          <w:spacing w:val="-1"/>
          <w:sz w:val="24"/>
          <w:szCs w:val="24"/>
        </w:rPr>
        <w:t>G</w:t>
      </w:r>
      <w:r w:rsidRPr="00EF0AB8">
        <w:rPr>
          <w:rFonts w:ascii="Abadi" w:eastAsia="Maiandra GD" w:hAnsi="Abadi" w:cs="Maiandra GD"/>
          <w:spacing w:val="1"/>
          <w:sz w:val="24"/>
          <w:szCs w:val="24"/>
        </w:rPr>
        <w:t>A</w:t>
      </w:r>
      <w:r w:rsidRPr="00EF0AB8">
        <w:rPr>
          <w:rFonts w:ascii="Abadi" w:eastAsia="Maiandra GD" w:hAnsi="Abadi" w:cs="Maiandra GD"/>
          <w:sz w:val="24"/>
          <w:szCs w:val="24"/>
        </w:rPr>
        <w:t>NDA</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 i</w:t>
      </w:r>
      <w:r w:rsidRPr="00EF0AB8">
        <w:rPr>
          <w:rFonts w:ascii="Abadi" w:eastAsia="Maiandra GD" w:hAnsi="Abadi" w:cs="Maiandra GD"/>
          <w:spacing w:val="-1"/>
          <w:sz w:val="24"/>
          <w:szCs w:val="24"/>
        </w:rPr>
        <w:t>s</w:t>
      </w:r>
      <w:r w:rsidRPr="00EF0AB8">
        <w:rPr>
          <w:rFonts w:ascii="Abadi" w:eastAsia="Maiandra GD" w:hAnsi="Abadi" w:cs="Maiandra GD"/>
          <w:sz w:val="24"/>
          <w:szCs w:val="24"/>
        </w:rPr>
        <w:t>sue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re</w:t>
      </w:r>
      <w:r w:rsidRPr="00EF0AB8">
        <w:rPr>
          <w:rFonts w:ascii="Abadi" w:eastAsia="Maiandra GD" w:hAnsi="Abadi" w:cs="Maiandra GD"/>
          <w:spacing w:val="-1"/>
          <w:sz w:val="24"/>
          <w:szCs w:val="24"/>
        </w:rPr>
        <w:t>c</w:t>
      </w:r>
      <w:r w:rsidRPr="00EF0AB8">
        <w:rPr>
          <w:rFonts w:ascii="Abadi" w:eastAsia="Maiandra GD" w:hAnsi="Abadi" w:cs="Maiandra GD"/>
          <w:sz w:val="24"/>
          <w:szCs w:val="24"/>
        </w:rPr>
        <w:t>eipt</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pa</w:t>
      </w:r>
      <w:r w:rsidRPr="00EF0AB8">
        <w:rPr>
          <w:rFonts w:ascii="Abadi" w:eastAsia="Maiandra GD" w:hAnsi="Abadi" w:cs="Maiandra GD"/>
          <w:spacing w:val="-7"/>
          <w:sz w:val="24"/>
          <w:szCs w:val="24"/>
        </w:rPr>
        <w:t>y</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00666106" w:rsidRPr="00EF0AB8">
        <w:rPr>
          <w:rFonts w:ascii="Abadi" w:eastAsia="Maiandra GD" w:hAnsi="Abadi" w:cs="Maiandra GD"/>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z w:val="24"/>
          <w:szCs w:val="24"/>
        </w:rPr>
        <w:t>a</w:t>
      </w:r>
      <w:r w:rsidRPr="00EF0AB8">
        <w:rPr>
          <w:rFonts w:ascii="Abadi" w:eastAsia="Maiandra GD" w:hAnsi="Abadi" w:cs="Maiandra GD"/>
          <w:spacing w:val="-8"/>
          <w:sz w:val="24"/>
          <w:szCs w:val="24"/>
        </w:rPr>
        <w:t>y</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be</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ma</w:t>
      </w:r>
      <w:r w:rsidRPr="00EF0AB8">
        <w:rPr>
          <w:rFonts w:ascii="Abadi" w:eastAsia="Maiandra GD" w:hAnsi="Abadi" w:cs="Maiandra GD"/>
          <w:spacing w:val="3"/>
          <w:sz w:val="24"/>
          <w:szCs w:val="24"/>
        </w:rPr>
        <w:t>d</w:t>
      </w:r>
      <w:r w:rsidRPr="00EF0AB8">
        <w:rPr>
          <w:rFonts w:ascii="Abadi" w:eastAsia="Maiandra GD" w:hAnsi="Abadi" w:cs="Maiandra GD"/>
          <w:sz w:val="24"/>
          <w:szCs w:val="24"/>
        </w:rPr>
        <w:t>e</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by</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any me</w:t>
      </w:r>
      <w:r w:rsidRPr="00EF0AB8">
        <w:rPr>
          <w:rFonts w:ascii="Abadi" w:eastAsia="Maiandra GD" w:hAnsi="Abadi" w:cs="Maiandra GD"/>
          <w:spacing w:val="-1"/>
          <w:sz w:val="24"/>
          <w:szCs w:val="24"/>
        </w:rPr>
        <w:t>t</w:t>
      </w:r>
      <w:r w:rsidRPr="00EF0AB8">
        <w:rPr>
          <w:rFonts w:ascii="Abadi" w:eastAsia="Maiandra GD" w:hAnsi="Abadi" w:cs="Maiandra GD"/>
          <w:sz w:val="24"/>
          <w:szCs w:val="24"/>
        </w:rPr>
        <w:t>hod</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ac</w:t>
      </w:r>
      <w:r w:rsidRPr="00EF0AB8">
        <w:rPr>
          <w:rFonts w:ascii="Abadi" w:eastAsia="Maiandra GD" w:hAnsi="Abadi" w:cs="Maiandra GD"/>
          <w:spacing w:val="-1"/>
          <w:sz w:val="24"/>
          <w:szCs w:val="24"/>
        </w:rPr>
        <w:t>c</w:t>
      </w:r>
      <w:r w:rsidRPr="00EF0AB8">
        <w:rPr>
          <w:rFonts w:ascii="Abadi" w:eastAsia="Maiandra GD" w:hAnsi="Abadi" w:cs="Maiandra GD"/>
          <w:sz w:val="24"/>
          <w:szCs w:val="24"/>
        </w:rPr>
        <w:t>eptable</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AYL</w:t>
      </w:r>
      <w:r w:rsidRPr="00EF0AB8">
        <w:rPr>
          <w:rFonts w:ascii="Abadi" w:eastAsia="Maiandra GD" w:hAnsi="Abadi" w:cs="Maiandra GD"/>
          <w:sz w:val="24"/>
          <w:szCs w:val="24"/>
        </w:rPr>
        <w:t xml:space="preserve">OR FOUNDATION </w:t>
      </w:r>
      <w:r w:rsidRPr="00EF0AB8">
        <w:rPr>
          <w:rFonts w:ascii="Abadi" w:eastAsia="Maiandra GD" w:hAnsi="Abadi" w:cs="Maiandra GD"/>
          <w:spacing w:val="1"/>
          <w:sz w:val="24"/>
          <w:szCs w:val="24"/>
        </w:rPr>
        <w:t>UGANDA</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 xml:space="preserve">be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w:t>
      </w:r>
      <w:r w:rsidRPr="00EF0AB8">
        <w:rPr>
          <w:rFonts w:ascii="Abadi" w:eastAsia="Maiandra GD" w:hAnsi="Abadi" w:cs="Maiandra GD"/>
          <w:spacing w:val="-1"/>
          <w:sz w:val="24"/>
          <w:szCs w:val="24"/>
        </w:rPr>
        <w:t>s</w:t>
      </w:r>
      <w:r w:rsidRPr="00EF0AB8">
        <w:rPr>
          <w:rFonts w:ascii="Abadi" w:eastAsia="Maiandra GD" w:hAnsi="Abadi" w:cs="Maiandra GD"/>
          <w:sz w:val="24"/>
          <w:szCs w:val="24"/>
        </w:rPr>
        <w:t>ider</w:t>
      </w:r>
      <w:r w:rsidRPr="00EF0AB8">
        <w:rPr>
          <w:rFonts w:ascii="Abadi" w:eastAsia="Maiandra GD" w:hAnsi="Abadi" w:cs="Maiandra GD"/>
          <w:spacing w:val="-3"/>
          <w:sz w:val="24"/>
          <w:szCs w:val="24"/>
        </w:rPr>
        <w:t>e</w:t>
      </w:r>
      <w:r w:rsidRPr="00EF0AB8">
        <w:rPr>
          <w:rFonts w:ascii="Abadi" w:eastAsia="Maiandra GD" w:hAnsi="Abadi" w:cs="Maiandra GD"/>
          <w:sz w:val="24"/>
          <w:szCs w:val="24"/>
        </w:rPr>
        <w:t>d</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have</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3"/>
          <w:sz w:val="24"/>
          <w:szCs w:val="24"/>
        </w:rPr>
        <w:t>e</w:t>
      </w:r>
      <w:r w:rsidRPr="00EF0AB8">
        <w:rPr>
          <w:rFonts w:ascii="Abadi" w:eastAsia="Maiandra GD" w:hAnsi="Abadi" w:cs="Maiandra GD"/>
          <w:sz w:val="24"/>
          <w:szCs w:val="24"/>
        </w:rPr>
        <w:t>en</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made</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on</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e</w:t>
      </w:r>
      <w:r w:rsidRPr="00EF0AB8">
        <w:rPr>
          <w:rFonts w:ascii="Abadi" w:eastAsia="Maiandra GD" w:hAnsi="Abadi" w:cs="Maiandra GD"/>
          <w:spacing w:val="7"/>
          <w:sz w:val="24"/>
          <w:szCs w:val="24"/>
        </w:rPr>
        <w:t xml:space="preserve"> </w:t>
      </w:r>
      <w:r w:rsidRPr="00EF0AB8">
        <w:rPr>
          <w:rFonts w:ascii="Abadi" w:eastAsia="Maiandra GD" w:hAnsi="Abadi" w:cs="Maiandra GD"/>
          <w:spacing w:val="1"/>
          <w:sz w:val="24"/>
          <w:szCs w:val="24"/>
        </w:rPr>
        <w:t>d</w:t>
      </w:r>
      <w:r w:rsidRPr="00EF0AB8">
        <w:rPr>
          <w:rFonts w:ascii="Abadi" w:eastAsia="Maiandra GD" w:hAnsi="Abadi" w:cs="Maiandra GD"/>
          <w:sz w:val="24"/>
          <w:szCs w:val="24"/>
        </w:rPr>
        <w:t>ate</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that</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it</w:t>
      </w:r>
      <w:r w:rsidRPr="00EF0AB8">
        <w:rPr>
          <w:rFonts w:ascii="Abadi" w:eastAsia="Maiandra GD" w:hAnsi="Abadi" w:cs="Maiandra GD"/>
          <w:spacing w:val="7"/>
          <w:sz w:val="24"/>
          <w:szCs w:val="24"/>
        </w:rPr>
        <w:t xml:space="preserve"> </w:t>
      </w:r>
      <w:r w:rsidRPr="00EF0AB8">
        <w:rPr>
          <w:rFonts w:ascii="Abadi" w:eastAsia="Maiandra GD" w:hAnsi="Abadi" w:cs="Maiandra GD"/>
          <w:spacing w:val="2"/>
          <w:sz w:val="24"/>
          <w:szCs w:val="24"/>
        </w:rPr>
        <w:t>i</w:t>
      </w:r>
      <w:r w:rsidRPr="00EF0AB8">
        <w:rPr>
          <w:rFonts w:ascii="Abadi" w:eastAsia="Maiandra GD" w:hAnsi="Abadi" w:cs="Maiandra GD"/>
          <w:sz w:val="24"/>
          <w:szCs w:val="24"/>
        </w:rPr>
        <w:t>s</w:t>
      </w:r>
      <w:r w:rsidRPr="00EF0AB8">
        <w:rPr>
          <w:rFonts w:ascii="Abadi" w:eastAsia="Maiandra GD" w:hAnsi="Abadi" w:cs="Maiandra GD"/>
          <w:spacing w:val="6"/>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d</w:t>
      </w:r>
      <w:r w:rsidRPr="00EF0AB8">
        <w:rPr>
          <w:rFonts w:ascii="Abadi" w:eastAsia="Maiandra GD" w:hAnsi="Abadi" w:cs="Maiandra GD"/>
          <w:spacing w:val="2"/>
          <w:sz w:val="24"/>
          <w:szCs w:val="24"/>
        </w:rPr>
        <w:t>i</w:t>
      </w:r>
      <w:r w:rsidRPr="00EF0AB8">
        <w:rPr>
          <w:rFonts w:ascii="Abadi" w:eastAsia="Maiandra GD" w:hAnsi="Abadi" w:cs="Maiandra GD"/>
          <w:spacing w:val="5"/>
          <w:sz w:val="24"/>
          <w:szCs w:val="24"/>
        </w:rPr>
        <w:t>t</w:t>
      </w:r>
      <w:r w:rsidRPr="00EF0AB8">
        <w:rPr>
          <w:rFonts w:ascii="Abadi" w:eastAsia="Maiandra GD" w:hAnsi="Abadi" w:cs="Maiandra GD"/>
          <w:sz w:val="24"/>
          <w:szCs w:val="24"/>
        </w:rPr>
        <w:t>ed</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B</w:t>
      </w:r>
      <w:r w:rsidRPr="00EF0AB8">
        <w:rPr>
          <w:rFonts w:ascii="Abadi" w:eastAsia="Maiandra GD" w:hAnsi="Abadi" w:cs="Maiandra GD"/>
          <w:spacing w:val="1"/>
          <w:sz w:val="24"/>
          <w:szCs w:val="24"/>
        </w:rPr>
        <w:t>AYL</w:t>
      </w:r>
      <w:r w:rsidRPr="00EF0AB8">
        <w:rPr>
          <w:rFonts w:ascii="Abadi" w:eastAsia="Maiandra GD" w:hAnsi="Abadi" w:cs="Maiandra GD"/>
          <w:sz w:val="24"/>
          <w:szCs w:val="24"/>
        </w:rPr>
        <w:t>OR FOUNDATION U</w:t>
      </w:r>
      <w:r w:rsidRPr="00EF0AB8">
        <w:rPr>
          <w:rFonts w:ascii="Abadi" w:eastAsia="Maiandra GD" w:hAnsi="Abadi" w:cs="Maiandra GD"/>
          <w:spacing w:val="-1"/>
          <w:sz w:val="24"/>
          <w:szCs w:val="24"/>
        </w:rPr>
        <w:t>G</w:t>
      </w:r>
      <w:r w:rsidRPr="00EF0AB8">
        <w:rPr>
          <w:rFonts w:ascii="Abadi" w:eastAsia="Maiandra GD" w:hAnsi="Abadi" w:cs="Maiandra GD"/>
          <w:spacing w:val="1"/>
          <w:sz w:val="24"/>
          <w:szCs w:val="24"/>
        </w:rPr>
        <w:t>A</w:t>
      </w:r>
      <w:r w:rsidRPr="00EF0AB8">
        <w:rPr>
          <w:rFonts w:ascii="Abadi" w:eastAsia="Maiandra GD" w:hAnsi="Abadi" w:cs="Maiandra GD"/>
          <w:sz w:val="24"/>
          <w:szCs w:val="24"/>
        </w:rPr>
        <w:t>ND</w:t>
      </w:r>
      <w:r w:rsidRPr="00EF0AB8">
        <w:rPr>
          <w:rFonts w:ascii="Abadi" w:eastAsia="Maiandra GD" w:hAnsi="Abadi" w:cs="Maiandra GD"/>
          <w:spacing w:val="3"/>
          <w:sz w:val="24"/>
          <w:szCs w:val="24"/>
        </w:rPr>
        <w:t>A</w:t>
      </w:r>
      <w:r w:rsidRPr="00EF0AB8">
        <w:rPr>
          <w:rFonts w:ascii="Abadi" w:eastAsia="Maiandra GD" w:hAnsi="Abadi" w:cs="Maiandra GD"/>
          <w:spacing w:val="1"/>
          <w:sz w:val="24"/>
          <w:szCs w:val="24"/>
        </w:rPr>
        <w:t>’</w:t>
      </w:r>
      <w:r w:rsidRPr="00EF0AB8">
        <w:rPr>
          <w:rFonts w:ascii="Abadi" w:eastAsia="Maiandra GD" w:hAnsi="Abadi" w:cs="Maiandra GD"/>
          <w:sz w:val="24"/>
          <w:szCs w:val="24"/>
        </w:rPr>
        <w:t>s ac</w:t>
      </w:r>
      <w:r w:rsidRPr="00EF0AB8">
        <w:rPr>
          <w:rFonts w:ascii="Abadi" w:eastAsia="Maiandra GD" w:hAnsi="Abadi" w:cs="Maiandra GD"/>
          <w:spacing w:val="-1"/>
          <w:sz w:val="24"/>
          <w:szCs w:val="24"/>
        </w:rPr>
        <w:t>c</w:t>
      </w:r>
      <w:r w:rsidRPr="00EF0AB8">
        <w:rPr>
          <w:rFonts w:ascii="Abadi" w:eastAsia="Maiandra GD" w:hAnsi="Abadi" w:cs="Maiandra GD"/>
          <w:sz w:val="24"/>
          <w:szCs w:val="24"/>
        </w:rPr>
        <w:t>o</w:t>
      </w:r>
      <w:r w:rsidRPr="00EF0AB8">
        <w:rPr>
          <w:rFonts w:ascii="Abadi" w:eastAsia="Maiandra GD" w:hAnsi="Abadi" w:cs="Maiandra GD"/>
          <w:spacing w:val="1"/>
          <w:sz w:val="24"/>
          <w:szCs w:val="24"/>
        </w:rPr>
        <w:t>u</w:t>
      </w:r>
      <w:r w:rsidRPr="00EF0AB8">
        <w:rPr>
          <w:rFonts w:ascii="Abadi" w:eastAsia="Maiandra GD" w:hAnsi="Abadi" w:cs="Maiandra GD"/>
          <w:sz w:val="24"/>
          <w:szCs w:val="24"/>
        </w:rPr>
        <w:t>n</w:t>
      </w:r>
      <w:r w:rsidRPr="00EF0AB8">
        <w:rPr>
          <w:rFonts w:ascii="Abadi" w:eastAsia="Maiandra GD" w:hAnsi="Abadi" w:cs="Maiandra GD"/>
          <w:spacing w:val="-1"/>
          <w:sz w:val="24"/>
          <w:szCs w:val="24"/>
        </w:rPr>
        <w:t>t</w:t>
      </w:r>
      <w:r w:rsidRPr="00EF0AB8">
        <w:rPr>
          <w:rFonts w:ascii="Abadi" w:eastAsia="Maiandra GD" w:hAnsi="Abadi" w:cs="Maiandra GD"/>
          <w:sz w:val="24"/>
          <w:szCs w:val="24"/>
        </w:rPr>
        <w:t>.</w:t>
      </w:r>
    </w:p>
    <w:p w14:paraId="6EA361C8" w14:textId="1B5A606C" w:rsidR="006E1360" w:rsidRPr="00EF0AB8" w:rsidRDefault="006E1360" w:rsidP="00666106">
      <w:pPr>
        <w:spacing w:before="42"/>
        <w:ind w:left="259" w:right="110"/>
        <w:jc w:val="both"/>
        <w:rPr>
          <w:rFonts w:ascii="Abadi" w:eastAsia="Maiandra GD" w:hAnsi="Abadi" w:cs="Maiandra GD"/>
          <w:sz w:val="24"/>
          <w:szCs w:val="24"/>
        </w:rPr>
      </w:pPr>
      <w:r w:rsidRPr="00EF0AB8">
        <w:rPr>
          <w:rFonts w:ascii="Abadi" w:eastAsia="Maiandra GD" w:hAnsi="Abadi" w:cs="Maiandra GD"/>
          <w:sz w:val="24"/>
          <w:szCs w:val="24"/>
        </w:rPr>
        <w:t>B</w:t>
      </w:r>
      <w:r w:rsidRPr="00EF0AB8">
        <w:rPr>
          <w:rFonts w:ascii="Abadi" w:eastAsia="Maiandra GD" w:hAnsi="Abadi" w:cs="Maiandra GD"/>
          <w:spacing w:val="1"/>
          <w:sz w:val="24"/>
          <w:szCs w:val="24"/>
        </w:rPr>
        <w:t>AY</w:t>
      </w:r>
      <w:r w:rsidRPr="00EF0AB8">
        <w:rPr>
          <w:rFonts w:ascii="Abadi" w:eastAsia="Maiandra GD" w:hAnsi="Abadi" w:cs="Maiandra GD"/>
          <w:spacing w:val="-1"/>
          <w:sz w:val="24"/>
          <w:szCs w:val="24"/>
        </w:rPr>
        <w:t>L</w:t>
      </w:r>
      <w:r w:rsidRPr="00EF0AB8">
        <w:rPr>
          <w:rFonts w:ascii="Abadi" w:eastAsia="Maiandra GD" w:hAnsi="Abadi" w:cs="Maiandra GD"/>
          <w:sz w:val="24"/>
          <w:szCs w:val="24"/>
        </w:rPr>
        <w:t>OR</w:t>
      </w:r>
      <w:r w:rsidRPr="00EF0AB8">
        <w:rPr>
          <w:rFonts w:ascii="Abadi" w:eastAsia="Maiandra GD" w:hAnsi="Abadi" w:cs="Maiandra GD"/>
          <w:spacing w:val="19"/>
          <w:sz w:val="24"/>
          <w:szCs w:val="24"/>
        </w:rPr>
        <w:t xml:space="preserve"> FOUNDATION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pacing w:val="1"/>
          <w:sz w:val="24"/>
          <w:szCs w:val="24"/>
        </w:rPr>
        <w:t>A</w:t>
      </w:r>
      <w:r w:rsidRPr="00EF0AB8">
        <w:rPr>
          <w:rFonts w:ascii="Abadi" w:eastAsia="Maiandra GD" w:hAnsi="Abadi" w:cs="Maiandra GD"/>
          <w:sz w:val="24"/>
          <w:szCs w:val="24"/>
        </w:rPr>
        <w:t>NDA</w:t>
      </w:r>
      <w:r w:rsidRPr="00EF0AB8">
        <w:rPr>
          <w:rFonts w:ascii="Abadi" w:eastAsia="Maiandra GD" w:hAnsi="Abadi" w:cs="Maiandra GD"/>
          <w:spacing w:val="21"/>
          <w:sz w:val="24"/>
          <w:szCs w:val="24"/>
        </w:rPr>
        <w:t xml:space="preserve"> </w:t>
      </w:r>
      <w:r w:rsidRPr="00EF0AB8">
        <w:rPr>
          <w:rFonts w:ascii="Abadi" w:eastAsia="Maiandra GD" w:hAnsi="Abadi" w:cs="Maiandra GD"/>
          <w:sz w:val="24"/>
          <w:szCs w:val="24"/>
        </w:rPr>
        <w:t>m</w:t>
      </w:r>
      <w:r w:rsidRPr="00EF0AB8">
        <w:rPr>
          <w:rFonts w:ascii="Abadi" w:eastAsia="Maiandra GD" w:hAnsi="Abadi" w:cs="Maiandra GD"/>
          <w:spacing w:val="-2"/>
          <w:sz w:val="24"/>
          <w:szCs w:val="24"/>
        </w:rPr>
        <w:t>a</w:t>
      </w:r>
      <w:r w:rsidRPr="00EF0AB8">
        <w:rPr>
          <w:rFonts w:ascii="Abadi" w:eastAsia="Maiandra GD" w:hAnsi="Abadi" w:cs="Maiandra GD"/>
          <w:sz w:val="24"/>
          <w:szCs w:val="24"/>
        </w:rPr>
        <w:t>y</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terminate</w:t>
      </w:r>
      <w:r w:rsidRPr="00EF0AB8">
        <w:rPr>
          <w:rFonts w:ascii="Abadi" w:eastAsia="Maiandra GD" w:hAnsi="Abadi" w:cs="Maiandra GD"/>
          <w:spacing w:val="25"/>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his</w:t>
      </w:r>
      <w:r w:rsidRPr="00EF0AB8">
        <w:rPr>
          <w:rFonts w:ascii="Abadi" w:eastAsia="Maiandra GD" w:hAnsi="Abadi" w:cs="Maiandra GD"/>
          <w:spacing w:val="25"/>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ont</w:t>
      </w:r>
      <w:r w:rsidRPr="00EF0AB8">
        <w:rPr>
          <w:rFonts w:ascii="Abadi" w:eastAsia="Maiandra GD" w:hAnsi="Abadi" w:cs="Maiandra GD"/>
          <w:spacing w:val="-1"/>
          <w:sz w:val="24"/>
          <w:szCs w:val="24"/>
        </w:rPr>
        <w:t>r</w:t>
      </w:r>
      <w:r w:rsidRPr="00EF0AB8">
        <w:rPr>
          <w:rFonts w:ascii="Abadi" w:eastAsia="Maiandra GD" w:hAnsi="Abadi" w:cs="Maiandra GD"/>
          <w:spacing w:val="3"/>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23"/>
          <w:sz w:val="24"/>
          <w:szCs w:val="24"/>
        </w:rPr>
        <w:t xml:space="preserve"> </w:t>
      </w:r>
      <w:r w:rsidRPr="00EF0AB8">
        <w:rPr>
          <w:rFonts w:ascii="Abadi" w:eastAsia="Maiandra GD" w:hAnsi="Abadi" w:cs="Maiandra GD"/>
          <w:sz w:val="24"/>
          <w:szCs w:val="24"/>
        </w:rPr>
        <w:t>if</w:t>
      </w:r>
      <w:r w:rsidRPr="00EF0AB8">
        <w:rPr>
          <w:rFonts w:ascii="Abadi" w:eastAsia="Maiandra GD" w:hAnsi="Abadi" w:cs="Maiandra GD"/>
          <w:spacing w:val="26"/>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23"/>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pacing w:val="-8"/>
          <w:sz w:val="24"/>
          <w:szCs w:val="24"/>
        </w:rPr>
        <w:t>y</w:t>
      </w:r>
      <w:r w:rsidRPr="00EF0AB8">
        <w:rPr>
          <w:rFonts w:ascii="Abadi" w:eastAsia="Maiandra GD" w:hAnsi="Abadi" w:cs="Maiandra GD"/>
          <w:sz w:val="24"/>
          <w:szCs w:val="24"/>
        </w:rPr>
        <w:t>er</w:t>
      </w:r>
      <w:r w:rsidRPr="00EF0AB8">
        <w:rPr>
          <w:rFonts w:ascii="Abadi" w:eastAsia="Maiandra GD" w:hAnsi="Abadi" w:cs="Maiandra GD"/>
          <w:spacing w:val="24"/>
          <w:sz w:val="24"/>
          <w:szCs w:val="24"/>
        </w:rPr>
        <w:t xml:space="preserve"> </w:t>
      </w:r>
      <w:r w:rsidRPr="00EF0AB8">
        <w:rPr>
          <w:rFonts w:ascii="Abadi" w:eastAsia="Maiandra GD" w:hAnsi="Abadi" w:cs="Maiandra GD"/>
          <w:sz w:val="24"/>
          <w:szCs w:val="24"/>
        </w:rPr>
        <w:t>has</w:t>
      </w:r>
      <w:r w:rsidRPr="00EF0AB8">
        <w:rPr>
          <w:rFonts w:ascii="Abadi" w:eastAsia="Maiandra GD" w:hAnsi="Abadi" w:cs="Maiandra GD"/>
          <w:spacing w:val="23"/>
          <w:sz w:val="24"/>
          <w:szCs w:val="24"/>
        </w:rPr>
        <w:t xml:space="preserve"> </w:t>
      </w:r>
      <w:r w:rsidRPr="00EF0AB8">
        <w:rPr>
          <w:rFonts w:ascii="Abadi" w:eastAsia="Maiandra GD" w:hAnsi="Abadi" w:cs="Maiandra GD"/>
          <w:sz w:val="24"/>
          <w:szCs w:val="24"/>
        </w:rPr>
        <w:t>f</w:t>
      </w:r>
      <w:r w:rsidRPr="00EF0AB8">
        <w:rPr>
          <w:rFonts w:ascii="Abadi" w:eastAsia="Maiandra GD" w:hAnsi="Abadi" w:cs="Maiandra GD"/>
          <w:spacing w:val="-2"/>
          <w:sz w:val="24"/>
          <w:szCs w:val="24"/>
        </w:rPr>
        <w:t>a</w:t>
      </w:r>
      <w:r w:rsidRPr="00EF0AB8">
        <w:rPr>
          <w:rFonts w:ascii="Abadi" w:eastAsia="Maiandra GD" w:hAnsi="Abadi" w:cs="Maiandra GD"/>
          <w:sz w:val="24"/>
          <w:szCs w:val="24"/>
        </w:rPr>
        <w:t>i</w:t>
      </w:r>
      <w:r w:rsidRPr="00EF0AB8">
        <w:rPr>
          <w:rFonts w:ascii="Abadi" w:eastAsia="Maiandra GD" w:hAnsi="Abadi" w:cs="Maiandra GD"/>
          <w:spacing w:val="3"/>
          <w:sz w:val="24"/>
          <w:szCs w:val="24"/>
        </w:rPr>
        <w:t>l</w:t>
      </w:r>
      <w:r w:rsidRPr="00EF0AB8">
        <w:rPr>
          <w:rFonts w:ascii="Abadi" w:eastAsia="Maiandra GD" w:hAnsi="Abadi" w:cs="Maiandra GD"/>
          <w:sz w:val="24"/>
          <w:szCs w:val="24"/>
        </w:rPr>
        <w:t>ed</w:t>
      </w:r>
      <w:r w:rsidRPr="00EF0AB8">
        <w:rPr>
          <w:rFonts w:ascii="Abadi" w:eastAsia="Maiandra GD" w:hAnsi="Abadi" w:cs="Maiandra GD"/>
          <w:spacing w:val="23"/>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23"/>
          <w:sz w:val="24"/>
          <w:szCs w:val="24"/>
        </w:rPr>
        <w:t xml:space="preserve"> </w:t>
      </w:r>
      <w:r w:rsidRPr="00EF0AB8">
        <w:rPr>
          <w:rFonts w:ascii="Abadi" w:eastAsia="Maiandra GD" w:hAnsi="Abadi" w:cs="Maiandra GD"/>
          <w:sz w:val="24"/>
          <w:szCs w:val="24"/>
        </w:rPr>
        <w:t>pay</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f</w:t>
      </w:r>
      <w:r w:rsidRPr="00EF0AB8">
        <w:rPr>
          <w:rFonts w:ascii="Abadi" w:eastAsia="Maiandra GD" w:hAnsi="Abadi" w:cs="Maiandra GD"/>
          <w:spacing w:val="1"/>
          <w:sz w:val="24"/>
          <w:szCs w:val="24"/>
        </w:rPr>
        <w:t>u</w:t>
      </w:r>
      <w:r w:rsidRPr="00EF0AB8">
        <w:rPr>
          <w:rFonts w:ascii="Abadi" w:eastAsia="Maiandra GD" w:hAnsi="Abadi" w:cs="Maiandra GD"/>
          <w:sz w:val="24"/>
          <w:szCs w:val="24"/>
        </w:rPr>
        <w:t>ll</w:t>
      </w:r>
      <w:r w:rsidR="00666106" w:rsidRPr="00EF0AB8">
        <w:rPr>
          <w:rFonts w:ascii="Abadi" w:eastAsia="Maiandra GD" w:hAnsi="Abadi" w:cs="Maiandra GD"/>
          <w:sz w:val="24"/>
          <w:szCs w:val="24"/>
        </w:rPr>
        <w:t xml:space="preserve"> </w:t>
      </w:r>
      <w:r w:rsidRPr="00EF0AB8">
        <w:rPr>
          <w:rFonts w:ascii="Abadi" w:eastAsia="Maiandra GD" w:hAnsi="Abadi" w:cs="Maiandra GD"/>
          <w:sz w:val="24"/>
          <w:szCs w:val="24"/>
        </w:rPr>
        <w:t>Cont</w:t>
      </w:r>
      <w:r w:rsidRPr="00EF0AB8">
        <w:rPr>
          <w:rFonts w:ascii="Abadi" w:eastAsia="Maiandra GD" w:hAnsi="Abadi" w:cs="Maiandra GD"/>
          <w:spacing w:val="-1"/>
          <w:sz w:val="24"/>
          <w:szCs w:val="24"/>
        </w:rPr>
        <w:t>r</w:t>
      </w:r>
      <w:r w:rsidRPr="00EF0AB8">
        <w:rPr>
          <w:rFonts w:ascii="Abadi" w:eastAsia="Maiandra GD" w:hAnsi="Abadi" w:cs="Maiandra GD"/>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1"/>
          <w:sz w:val="24"/>
          <w:szCs w:val="24"/>
        </w:rPr>
        <w:t xml:space="preserve"> </w:t>
      </w:r>
      <w:r w:rsidRPr="00EF0AB8">
        <w:rPr>
          <w:rFonts w:ascii="Abadi" w:eastAsia="Maiandra GD" w:hAnsi="Abadi" w:cs="Maiandra GD"/>
          <w:spacing w:val="1"/>
          <w:sz w:val="24"/>
          <w:szCs w:val="24"/>
        </w:rPr>
        <w:t>P</w:t>
      </w:r>
      <w:r w:rsidRPr="00EF0AB8">
        <w:rPr>
          <w:rFonts w:ascii="Abadi" w:eastAsia="Maiandra GD" w:hAnsi="Abadi" w:cs="Maiandra GD"/>
          <w:sz w:val="24"/>
          <w:szCs w:val="24"/>
        </w:rPr>
        <w:t>ri</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z w:val="24"/>
          <w:szCs w:val="24"/>
        </w:rPr>
        <w:t>t</w:t>
      </w:r>
      <w:r w:rsidRPr="00EF0AB8">
        <w:rPr>
          <w:rFonts w:ascii="Abadi" w:eastAsia="Maiandra GD" w:hAnsi="Abadi" w:cs="Maiandra GD"/>
          <w:spacing w:val="3"/>
          <w:sz w:val="24"/>
          <w:szCs w:val="24"/>
        </w:rPr>
        <w:t>h</w:t>
      </w:r>
      <w:r w:rsidRPr="00EF0AB8">
        <w:rPr>
          <w:rFonts w:ascii="Abadi" w:eastAsia="Maiandra GD" w:hAnsi="Abadi" w:cs="Maiandra GD"/>
          <w:sz w:val="24"/>
          <w:szCs w:val="24"/>
        </w:rPr>
        <w:t>in</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o</w:t>
      </w:r>
      <w:r w:rsidRPr="00EF0AB8">
        <w:rPr>
          <w:rFonts w:ascii="Abadi" w:eastAsia="Maiandra GD" w:hAnsi="Abadi" w:cs="Maiandra GD"/>
          <w:sz w:val="24"/>
          <w:szCs w:val="24"/>
        </w:rPr>
        <w:t>ne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week</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d</w:t>
      </w:r>
      <w:r w:rsidRPr="00EF0AB8">
        <w:rPr>
          <w:rFonts w:ascii="Abadi" w:eastAsia="Maiandra GD" w:hAnsi="Abadi" w:cs="Maiandra GD"/>
          <w:spacing w:val="1"/>
          <w:sz w:val="24"/>
          <w:szCs w:val="24"/>
        </w:rPr>
        <w:t>u</w:t>
      </w:r>
      <w:r w:rsidRPr="00EF0AB8">
        <w:rPr>
          <w:rFonts w:ascii="Abadi" w:eastAsia="Maiandra GD" w:hAnsi="Abadi" w:cs="Maiandra GD"/>
          <w:sz w:val="24"/>
          <w:szCs w:val="24"/>
        </w:rPr>
        <w:t>e date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pa</w:t>
      </w:r>
      <w:r w:rsidRPr="00EF0AB8">
        <w:rPr>
          <w:rFonts w:ascii="Abadi" w:eastAsia="Maiandra GD" w:hAnsi="Abadi" w:cs="Maiandra GD"/>
          <w:spacing w:val="-8"/>
          <w:sz w:val="24"/>
          <w:szCs w:val="24"/>
        </w:rPr>
        <w:t>y</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p>
    <w:p w14:paraId="0CEB18CA" w14:textId="6AF72FB4" w:rsidR="006E1360" w:rsidRPr="00EF0AB8" w:rsidRDefault="006E1360" w:rsidP="006E1360">
      <w:pPr>
        <w:spacing w:before="94"/>
        <w:ind w:left="259" w:right="6612"/>
        <w:jc w:val="both"/>
        <w:rPr>
          <w:rFonts w:ascii="Abadi" w:eastAsia="Maiandra GD" w:hAnsi="Abadi" w:cs="Maiandra GD"/>
          <w:b/>
          <w:bCs/>
          <w:sz w:val="24"/>
          <w:szCs w:val="24"/>
        </w:rPr>
      </w:pPr>
      <w:r w:rsidRPr="00EF0AB8">
        <w:rPr>
          <w:rFonts w:ascii="Abadi" w:eastAsia="Maiandra GD" w:hAnsi="Abadi" w:cs="Maiandra GD"/>
          <w:b/>
          <w:bCs/>
          <w:sz w:val="24"/>
          <w:szCs w:val="24"/>
        </w:rPr>
        <w:t xml:space="preserve">4.      </w:t>
      </w:r>
      <w:r w:rsidRPr="00EF0AB8">
        <w:rPr>
          <w:rFonts w:ascii="Abadi" w:eastAsia="Maiandra GD" w:hAnsi="Abadi" w:cs="Maiandra GD"/>
          <w:b/>
          <w:bCs/>
          <w:spacing w:val="1"/>
          <w:sz w:val="24"/>
          <w:szCs w:val="24"/>
        </w:rPr>
        <w:t>T</w:t>
      </w:r>
      <w:r w:rsidRPr="00EF0AB8">
        <w:rPr>
          <w:rFonts w:ascii="Abadi" w:eastAsia="Maiandra GD" w:hAnsi="Abadi" w:cs="Maiandra GD"/>
          <w:b/>
          <w:bCs/>
          <w:sz w:val="24"/>
          <w:szCs w:val="24"/>
        </w:rPr>
        <w:t>ra</w:t>
      </w:r>
      <w:r w:rsidRPr="00EF0AB8">
        <w:rPr>
          <w:rFonts w:ascii="Abadi" w:eastAsia="Maiandra GD" w:hAnsi="Abadi" w:cs="Maiandra GD"/>
          <w:b/>
          <w:bCs/>
          <w:spacing w:val="2"/>
          <w:sz w:val="24"/>
          <w:szCs w:val="24"/>
        </w:rPr>
        <w:t>n</w:t>
      </w:r>
      <w:r w:rsidRPr="00EF0AB8">
        <w:rPr>
          <w:rFonts w:ascii="Abadi" w:eastAsia="Maiandra GD" w:hAnsi="Abadi" w:cs="Maiandra GD"/>
          <w:b/>
          <w:bCs/>
          <w:spacing w:val="-1"/>
          <w:sz w:val="24"/>
          <w:szCs w:val="24"/>
        </w:rPr>
        <w:t>s</w:t>
      </w:r>
      <w:r w:rsidRPr="00EF0AB8">
        <w:rPr>
          <w:rFonts w:ascii="Abadi" w:eastAsia="Maiandra GD" w:hAnsi="Abadi" w:cs="Maiandra GD"/>
          <w:b/>
          <w:bCs/>
          <w:spacing w:val="2"/>
          <w:sz w:val="24"/>
          <w:szCs w:val="24"/>
        </w:rPr>
        <w:t>f</w:t>
      </w:r>
      <w:r w:rsidRPr="00EF0AB8">
        <w:rPr>
          <w:rFonts w:ascii="Abadi" w:eastAsia="Maiandra GD" w:hAnsi="Abadi" w:cs="Maiandra GD"/>
          <w:b/>
          <w:bCs/>
          <w:sz w:val="24"/>
          <w:szCs w:val="24"/>
        </w:rPr>
        <w:t>er</w:t>
      </w:r>
      <w:r w:rsidRPr="00EF0AB8">
        <w:rPr>
          <w:rFonts w:ascii="Abadi" w:eastAsia="Maiandra GD" w:hAnsi="Abadi" w:cs="Maiandra GD"/>
          <w:b/>
          <w:bCs/>
          <w:spacing w:val="-3"/>
          <w:sz w:val="24"/>
          <w:szCs w:val="24"/>
        </w:rPr>
        <w:t xml:space="preserve"> </w:t>
      </w:r>
      <w:r w:rsidRPr="00EF0AB8">
        <w:rPr>
          <w:rFonts w:ascii="Abadi" w:eastAsia="Maiandra GD" w:hAnsi="Abadi" w:cs="Maiandra GD"/>
          <w:b/>
          <w:bCs/>
          <w:sz w:val="24"/>
          <w:szCs w:val="24"/>
        </w:rPr>
        <w:t xml:space="preserve">of </w:t>
      </w:r>
      <w:r w:rsidRPr="00EF0AB8">
        <w:rPr>
          <w:rFonts w:ascii="Abadi" w:eastAsia="Maiandra GD" w:hAnsi="Abadi" w:cs="Maiandra GD"/>
          <w:b/>
          <w:bCs/>
          <w:spacing w:val="1"/>
          <w:sz w:val="24"/>
          <w:szCs w:val="24"/>
        </w:rPr>
        <w:t>A</w:t>
      </w:r>
      <w:r w:rsidRPr="00EF0AB8">
        <w:rPr>
          <w:rFonts w:ascii="Abadi" w:eastAsia="Maiandra GD" w:hAnsi="Abadi" w:cs="Maiandra GD"/>
          <w:b/>
          <w:bCs/>
          <w:sz w:val="24"/>
          <w:szCs w:val="24"/>
        </w:rPr>
        <w:t>s</w:t>
      </w:r>
      <w:r w:rsidRPr="00EF0AB8">
        <w:rPr>
          <w:rFonts w:ascii="Abadi" w:eastAsia="Maiandra GD" w:hAnsi="Abadi" w:cs="Maiandra GD"/>
          <w:b/>
          <w:bCs/>
          <w:spacing w:val="-1"/>
          <w:sz w:val="24"/>
          <w:szCs w:val="24"/>
        </w:rPr>
        <w:t>s</w:t>
      </w:r>
      <w:r w:rsidRPr="00EF0AB8">
        <w:rPr>
          <w:rFonts w:ascii="Abadi" w:eastAsia="Maiandra GD" w:hAnsi="Abadi" w:cs="Maiandra GD"/>
          <w:b/>
          <w:bCs/>
          <w:sz w:val="24"/>
          <w:szCs w:val="24"/>
        </w:rPr>
        <w:t>ets</w:t>
      </w:r>
    </w:p>
    <w:p w14:paraId="3222BCD9" w14:textId="65B4A8DC" w:rsidR="006E1360" w:rsidRPr="00EF0AB8" w:rsidRDefault="006E1360" w:rsidP="006E1360">
      <w:pPr>
        <w:spacing w:before="84"/>
        <w:ind w:left="259" w:right="-250"/>
        <w:jc w:val="both"/>
        <w:rPr>
          <w:rFonts w:ascii="Abadi" w:eastAsia="Maiandra GD" w:hAnsi="Abadi" w:cs="Maiandra GD"/>
          <w:sz w:val="24"/>
          <w:szCs w:val="24"/>
        </w:rPr>
      </w:pPr>
      <w:r w:rsidRPr="00EF0AB8">
        <w:rPr>
          <w:rFonts w:ascii="Abadi" w:eastAsia="Maiandra GD" w:hAnsi="Abadi" w:cs="Maiandra GD"/>
          <w:sz w:val="24"/>
          <w:szCs w:val="24"/>
        </w:rPr>
        <w:t>The lo</w:t>
      </w:r>
      <w:r w:rsidRPr="00EF0AB8">
        <w:rPr>
          <w:rFonts w:ascii="Abadi" w:eastAsia="Maiandra GD" w:hAnsi="Abadi" w:cs="Maiandra GD"/>
          <w:spacing w:val="-1"/>
          <w:sz w:val="24"/>
          <w:szCs w:val="24"/>
        </w:rPr>
        <w:t>c</w:t>
      </w:r>
      <w:r w:rsidRPr="00EF0AB8">
        <w:rPr>
          <w:rFonts w:ascii="Abadi" w:eastAsia="Maiandra GD" w:hAnsi="Abadi" w:cs="Maiandra GD"/>
          <w:sz w:val="24"/>
          <w:szCs w:val="24"/>
        </w:rPr>
        <w:t xml:space="preserve">ation </w:t>
      </w:r>
      <w:r w:rsidRPr="00EF0AB8">
        <w:rPr>
          <w:rFonts w:ascii="Abadi" w:eastAsia="Maiandra GD" w:hAnsi="Abadi" w:cs="Maiandra GD"/>
          <w:spacing w:val="31"/>
          <w:sz w:val="24"/>
          <w:szCs w:val="24"/>
        </w:rPr>
        <w:t>of</w:t>
      </w:r>
      <w:r w:rsidRPr="00EF0AB8">
        <w:rPr>
          <w:rFonts w:ascii="Abadi" w:eastAsia="Maiandra GD" w:hAnsi="Abadi" w:cs="Maiandra GD"/>
          <w:sz w:val="24"/>
          <w:szCs w:val="24"/>
        </w:rPr>
        <w:t xml:space="preserve"> </w:t>
      </w:r>
      <w:r w:rsidRPr="00EF0AB8">
        <w:rPr>
          <w:rFonts w:ascii="Abadi" w:eastAsia="Maiandra GD" w:hAnsi="Abadi" w:cs="Maiandra GD"/>
          <w:spacing w:val="33"/>
          <w:sz w:val="24"/>
          <w:szCs w:val="24"/>
        </w:rPr>
        <w:t>the</w:t>
      </w:r>
      <w:r w:rsidRPr="00EF0AB8">
        <w:rPr>
          <w:rFonts w:ascii="Abadi" w:eastAsia="Maiandra GD" w:hAnsi="Abadi" w:cs="Maiandra GD"/>
          <w:sz w:val="24"/>
          <w:szCs w:val="24"/>
        </w:rPr>
        <w:t xml:space="preserve"> </w:t>
      </w:r>
      <w:r w:rsidRPr="00EF0AB8">
        <w:rPr>
          <w:rFonts w:ascii="Abadi" w:eastAsia="Maiandra GD" w:hAnsi="Abadi" w:cs="Maiandra GD"/>
          <w:spacing w:val="32"/>
          <w:sz w:val="24"/>
          <w:szCs w:val="24"/>
        </w:rPr>
        <w:t xml:space="preserve">used motor vehicle </w:t>
      </w:r>
      <w:r w:rsidR="00666106" w:rsidRPr="00EF0AB8">
        <w:rPr>
          <w:rFonts w:ascii="Abadi" w:eastAsia="Maiandra GD" w:hAnsi="Abadi" w:cs="Maiandra GD"/>
          <w:spacing w:val="32"/>
          <w:sz w:val="24"/>
          <w:szCs w:val="24"/>
        </w:rPr>
        <w:t>tyres</w:t>
      </w:r>
      <w:r w:rsidR="00666106" w:rsidRPr="00EF0AB8">
        <w:rPr>
          <w:rFonts w:ascii="Abadi" w:eastAsia="Maiandra GD" w:hAnsi="Abadi" w:cs="Maiandra GD"/>
          <w:sz w:val="24"/>
          <w:szCs w:val="24"/>
        </w:rPr>
        <w:t xml:space="preserve"> </w:t>
      </w:r>
      <w:r w:rsidR="007E58E2" w:rsidRPr="00EF0AB8">
        <w:rPr>
          <w:rFonts w:ascii="Abadi" w:eastAsia="Maiandra GD" w:hAnsi="Abadi" w:cs="Maiandra GD"/>
          <w:spacing w:val="31"/>
          <w:sz w:val="24"/>
          <w:szCs w:val="24"/>
        </w:rPr>
        <w:t>is</w:t>
      </w:r>
      <w:r w:rsidR="007E58E2" w:rsidRPr="00EF0AB8">
        <w:rPr>
          <w:rFonts w:ascii="Abadi" w:eastAsia="Maiandra GD" w:hAnsi="Abadi" w:cs="Maiandra GD"/>
          <w:sz w:val="24"/>
          <w:szCs w:val="24"/>
        </w:rPr>
        <w:t xml:space="preserve"> </w:t>
      </w:r>
      <w:r w:rsidR="007E58E2" w:rsidRPr="00EF0AB8">
        <w:rPr>
          <w:rFonts w:ascii="Abadi" w:eastAsia="Maiandra GD" w:hAnsi="Abadi" w:cs="Maiandra GD"/>
          <w:spacing w:val="33"/>
          <w:sz w:val="24"/>
          <w:szCs w:val="24"/>
        </w:rPr>
        <w:t>as</w:t>
      </w:r>
      <w:r w:rsidRPr="00EF0AB8">
        <w:rPr>
          <w:rFonts w:ascii="Abadi" w:eastAsia="Maiandra GD" w:hAnsi="Abadi" w:cs="Maiandra GD"/>
          <w:sz w:val="24"/>
          <w:szCs w:val="24"/>
        </w:rPr>
        <w:t xml:space="preserve"> </w:t>
      </w:r>
      <w:r w:rsidRPr="00EF0AB8">
        <w:rPr>
          <w:rFonts w:ascii="Abadi" w:eastAsia="Maiandra GD" w:hAnsi="Abadi" w:cs="Maiandra GD"/>
          <w:spacing w:val="32"/>
          <w:sz w:val="24"/>
          <w:szCs w:val="24"/>
        </w:rPr>
        <w:t xml:space="preserve"> </w:t>
      </w:r>
      <w:r w:rsidR="00FC02D9" w:rsidRPr="00EF0AB8">
        <w:rPr>
          <w:rFonts w:ascii="Abadi" w:eastAsia="Maiandra GD" w:hAnsi="Abadi" w:cs="Maiandra GD"/>
          <w:sz w:val="24"/>
          <w:szCs w:val="24"/>
        </w:rPr>
        <w:t>spe</w:t>
      </w:r>
      <w:r w:rsidR="00FC02D9" w:rsidRPr="00EF0AB8">
        <w:rPr>
          <w:rFonts w:ascii="Abadi" w:eastAsia="Maiandra GD" w:hAnsi="Abadi" w:cs="Maiandra GD"/>
          <w:spacing w:val="-1"/>
          <w:sz w:val="24"/>
          <w:szCs w:val="24"/>
        </w:rPr>
        <w:t>c</w:t>
      </w:r>
      <w:r w:rsidR="00FC02D9" w:rsidRPr="00EF0AB8">
        <w:rPr>
          <w:rFonts w:ascii="Abadi" w:eastAsia="Maiandra GD" w:hAnsi="Abadi" w:cs="Maiandra GD"/>
          <w:sz w:val="24"/>
          <w:szCs w:val="24"/>
        </w:rPr>
        <w:t>if</w:t>
      </w:r>
      <w:r w:rsidR="00FC02D9" w:rsidRPr="00EF0AB8">
        <w:rPr>
          <w:rFonts w:ascii="Abadi" w:eastAsia="Maiandra GD" w:hAnsi="Abadi" w:cs="Maiandra GD"/>
          <w:spacing w:val="-1"/>
          <w:sz w:val="24"/>
          <w:szCs w:val="24"/>
        </w:rPr>
        <w:t>i</w:t>
      </w:r>
      <w:r w:rsidR="00FC02D9" w:rsidRPr="00EF0AB8">
        <w:rPr>
          <w:rFonts w:ascii="Abadi" w:eastAsia="Maiandra GD" w:hAnsi="Abadi" w:cs="Maiandra GD"/>
          <w:spacing w:val="2"/>
          <w:sz w:val="24"/>
          <w:szCs w:val="24"/>
        </w:rPr>
        <w:t>e</w:t>
      </w:r>
      <w:r w:rsidR="00FC02D9" w:rsidRPr="00EF0AB8">
        <w:rPr>
          <w:rFonts w:ascii="Abadi" w:eastAsia="Maiandra GD" w:hAnsi="Abadi" w:cs="Maiandra GD"/>
          <w:sz w:val="24"/>
          <w:szCs w:val="24"/>
        </w:rPr>
        <w:t xml:space="preserve">d </w:t>
      </w:r>
      <w:r w:rsidR="00FC02D9" w:rsidRPr="00EF0AB8">
        <w:rPr>
          <w:rFonts w:ascii="Abadi" w:eastAsia="Maiandra GD" w:hAnsi="Abadi" w:cs="Maiandra GD"/>
          <w:spacing w:val="33"/>
          <w:sz w:val="24"/>
          <w:szCs w:val="24"/>
        </w:rPr>
        <w:t>in</w:t>
      </w:r>
      <w:r w:rsidRPr="00EF0AB8">
        <w:rPr>
          <w:rFonts w:ascii="Abadi" w:eastAsia="Maiandra GD" w:hAnsi="Abadi" w:cs="Maiandra GD"/>
          <w:sz w:val="24"/>
          <w:szCs w:val="24"/>
        </w:rPr>
        <w:t xml:space="preserve"> </w:t>
      </w:r>
      <w:r w:rsidRPr="00EF0AB8">
        <w:rPr>
          <w:rFonts w:ascii="Abadi" w:eastAsia="Maiandra GD" w:hAnsi="Abadi" w:cs="Maiandra GD"/>
          <w:spacing w:val="32"/>
          <w:sz w:val="24"/>
          <w:szCs w:val="24"/>
        </w:rPr>
        <w:t xml:space="preserve"> </w:t>
      </w:r>
      <w:r w:rsidRPr="00EF0AB8">
        <w:rPr>
          <w:rFonts w:ascii="Abadi" w:eastAsia="Maiandra GD" w:hAnsi="Abadi" w:cs="Maiandra GD"/>
          <w:sz w:val="24"/>
          <w:szCs w:val="24"/>
        </w:rPr>
        <w:t>the</w:t>
      </w:r>
    </w:p>
    <w:p w14:paraId="79B3A4E6" w14:textId="77777777" w:rsidR="006E1360" w:rsidRPr="00EF0AB8" w:rsidRDefault="006E1360" w:rsidP="00666106">
      <w:pPr>
        <w:ind w:left="259" w:right="5130"/>
        <w:jc w:val="both"/>
        <w:rPr>
          <w:rFonts w:ascii="Abadi" w:eastAsia="Maiandra GD" w:hAnsi="Abadi" w:cs="Maiandra GD"/>
          <w:sz w:val="24"/>
          <w:szCs w:val="24"/>
        </w:rPr>
      </w:pPr>
      <w:r w:rsidRPr="00EF0AB8">
        <w:rPr>
          <w:rFonts w:ascii="Abadi" w:eastAsia="Maiandra GD" w:hAnsi="Abadi" w:cs="Maiandra GD"/>
          <w:spacing w:val="1"/>
          <w:sz w:val="24"/>
          <w:szCs w:val="24"/>
        </w:rPr>
        <w:t>A</w:t>
      </w:r>
      <w:r w:rsidRPr="00EF0AB8">
        <w:rPr>
          <w:rFonts w:ascii="Abadi" w:eastAsia="Maiandra GD" w:hAnsi="Abadi" w:cs="Maiandra GD"/>
          <w:spacing w:val="-3"/>
          <w:sz w:val="24"/>
          <w:szCs w:val="24"/>
        </w:rPr>
        <w:t>g</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eme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p>
    <w:p w14:paraId="7BCA041C" w14:textId="77777777" w:rsidR="006E1360" w:rsidRPr="00EF0AB8" w:rsidRDefault="006E1360" w:rsidP="006E1360">
      <w:pPr>
        <w:spacing w:before="48" w:line="245" w:lineRule="auto"/>
        <w:ind w:left="259" w:right="119"/>
        <w:jc w:val="both"/>
        <w:rPr>
          <w:rFonts w:ascii="Abadi" w:eastAsia="Maiandra GD" w:hAnsi="Abadi" w:cs="Maiandra GD"/>
          <w:sz w:val="24"/>
          <w:szCs w:val="24"/>
        </w:rPr>
      </w:pPr>
      <w:r w:rsidRPr="00EF0AB8">
        <w:rPr>
          <w:rFonts w:ascii="Abadi" w:eastAsia="Maiandra GD" w:hAnsi="Abadi" w:cs="Maiandra GD"/>
          <w:sz w:val="24"/>
          <w:szCs w:val="24"/>
        </w:rPr>
        <w:t>The</w:t>
      </w:r>
      <w:r w:rsidRPr="00EF0AB8">
        <w:rPr>
          <w:rFonts w:ascii="Abadi" w:eastAsia="Maiandra GD" w:hAnsi="Abadi" w:cs="Maiandra GD"/>
          <w:spacing w:val="5"/>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pacing w:val="-8"/>
          <w:sz w:val="24"/>
          <w:szCs w:val="24"/>
        </w:rPr>
        <w:t>y</w:t>
      </w:r>
      <w:r w:rsidRPr="00EF0AB8">
        <w:rPr>
          <w:rFonts w:ascii="Abadi" w:eastAsia="Maiandra GD" w:hAnsi="Abadi" w:cs="Maiandra GD"/>
          <w:sz w:val="24"/>
          <w:szCs w:val="24"/>
        </w:rPr>
        <w:t>er</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h</w:t>
      </w:r>
      <w:r w:rsidRPr="00EF0AB8">
        <w:rPr>
          <w:rFonts w:ascii="Abadi" w:eastAsia="Maiandra GD" w:hAnsi="Abadi" w:cs="Maiandra GD"/>
          <w:spacing w:val="1"/>
          <w:sz w:val="24"/>
          <w:szCs w:val="24"/>
        </w:rPr>
        <w:t>a</w:t>
      </w:r>
      <w:r w:rsidRPr="00EF0AB8">
        <w:rPr>
          <w:rFonts w:ascii="Abadi" w:eastAsia="Maiandra GD" w:hAnsi="Abadi" w:cs="Maiandra GD"/>
          <w:sz w:val="24"/>
          <w:szCs w:val="24"/>
        </w:rPr>
        <w:t>ve</w:t>
      </w:r>
      <w:r w:rsidRPr="00EF0AB8">
        <w:rPr>
          <w:rFonts w:ascii="Abadi" w:eastAsia="Maiandra GD" w:hAnsi="Abadi" w:cs="Maiandra GD"/>
          <w:spacing w:val="5"/>
          <w:sz w:val="24"/>
          <w:szCs w:val="24"/>
        </w:rPr>
        <w:t xml:space="preserve"> </w:t>
      </w:r>
      <w:r w:rsidRPr="00EF0AB8">
        <w:rPr>
          <w:rFonts w:ascii="Abadi" w:eastAsia="Maiandra GD" w:hAnsi="Abadi" w:cs="Maiandra GD"/>
          <w:spacing w:val="2"/>
          <w:sz w:val="24"/>
          <w:szCs w:val="24"/>
        </w:rPr>
        <w:t>f</w:t>
      </w:r>
      <w:r w:rsidRPr="00EF0AB8">
        <w:rPr>
          <w:rFonts w:ascii="Abadi" w:eastAsia="Maiandra GD" w:hAnsi="Abadi" w:cs="Maiandra GD"/>
          <w:spacing w:val="1"/>
          <w:sz w:val="24"/>
          <w:szCs w:val="24"/>
        </w:rPr>
        <w:t>u</w:t>
      </w:r>
      <w:r w:rsidRPr="00EF0AB8">
        <w:rPr>
          <w:rFonts w:ascii="Abadi" w:eastAsia="Maiandra GD" w:hAnsi="Abadi" w:cs="Maiandra GD"/>
          <w:sz w:val="24"/>
          <w:szCs w:val="24"/>
        </w:rPr>
        <w:t>ll</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s</w:t>
      </w:r>
      <w:r w:rsidRPr="00EF0AB8">
        <w:rPr>
          <w:rFonts w:ascii="Abadi" w:eastAsia="Maiandra GD" w:hAnsi="Abadi" w:cs="Maiandra GD"/>
          <w:spacing w:val="-1"/>
          <w:sz w:val="24"/>
          <w:szCs w:val="24"/>
        </w:rPr>
        <w:t>p</w:t>
      </w:r>
      <w:r w:rsidRPr="00EF0AB8">
        <w:rPr>
          <w:rFonts w:ascii="Abadi" w:eastAsia="Maiandra GD" w:hAnsi="Abadi" w:cs="Maiandra GD"/>
          <w:sz w:val="24"/>
          <w:szCs w:val="24"/>
        </w:rPr>
        <w:t>on</w:t>
      </w:r>
      <w:r w:rsidRPr="00EF0AB8">
        <w:rPr>
          <w:rFonts w:ascii="Abadi" w:eastAsia="Maiandra GD" w:hAnsi="Abadi" w:cs="Maiandra GD"/>
          <w:spacing w:val="-1"/>
          <w:sz w:val="24"/>
          <w:szCs w:val="24"/>
        </w:rPr>
        <w:t>s</w:t>
      </w:r>
      <w:r w:rsidRPr="00EF0AB8">
        <w:rPr>
          <w:rFonts w:ascii="Abadi" w:eastAsia="Maiandra GD" w:hAnsi="Abadi" w:cs="Maiandra GD"/>
          <w:sz w:val="24"/>
          <w:szCs w:val="24"/>
        </w:rPr>
        <w:t>ib</w:t>
      </w:r>
      <w:r w:rsidRPr="00EF0AB8">
        <w:rPr>
          <w:rFonts w:ascii="Abadi" w:eastAsia="Maiandra GD" w:hAnsi="Abadi" w:cs="Maiandra GD"/>
          <w:spacing w:val="2"/>
          <w:sz w:val="24"/>
          <w:szCs w:val="24"/>
        </w:rPr>
        <w:t>i</w:t>
      </w:r>
      <w:r w:rsidRPr="00EF0AB8">
        <w:rPr>
          <w:rFonts w:ascii="Abadi" w:eastAsia="Maiandra GD" w:hAnsi="Abadi" w:cs="Maiandra GD"/>
          <w:sz w:val="24"/>
          <w:szCs w:val="24"/>
        </w:rPr>
        <w:t>l</w:t>
      </w:r>
      <w:r w:rsidRPr="00EF0AB8">
        <w:rPr>
          <w:rFonts w:ascii="Abadi" w:eastAsia="Maiandra GD" w:hAnsi="Abadi" w:cs="Maiandra GD"/>
          <w:spacing w:val="2"/>
          <w:sz w:val="24"/>
          <w:szCs w:val="24"/>
        </w:rPr>
        <w:t>i</w:t>
      </w:r>
      <w:r w:rsidRPr="00EF0AB8">
        <w:rPr>
          <w:rFonts w:ascii="Abadi" w:eastAsia="Maiandra GD" w:hAnsi="Abadi" w:cs="Maiandra GD"/>
          <w:sz w:val="24"/>
          <w:szCs w:val="24"/>
        </w:rPr>
        <w:t xml:space="preserve">ty </w:t>
      </w:r>
      <w:r w:rsidRPr="00EF0AB8">
        <w:rPr>
          <w:rFonts w:ascii="Abadi" w:eastAsia="Maiandra GD" w:hAnsi="Abadi" w:cs="Maiandra GD"/>
          <w:spacing w:val="1"/>
          <w:sz w:val="24"/>
          <w:szCs w:val="24"/>
        </w:rPr>
        <w:t>a</w:t>
      </w:r>
      <w:r w:rsidRPr="00EF0AB8">
        <w:rPr>
          <w:rFonts w:ascii="Abadi" w:eastAsia="Maiandra GD" w:hAnsi="Abadi" w:cs="Maiandra GD"/>
          <w:sz w:val="24"/>
          <w:szCs w:val="24"/>
        </w:rPr>
        <w:t>nd</w:t>
      </w:r>
      <w:r w:rsidRPr="00EF0AB8">
        <w:rPr>
          <w:rFonts w:ascii="Abadi" w:eastAsia="Maiandra GD" w:hAnsi="Abadi" w:cs="Maiandra GD"/>
          <w:spacing w:val="8"/>
          <w:sz w:val="24"/>
          <w:szCs w:val="24"/>
        </w:rPr>
        <w:t xml:space="preserve"> </w:t>
      </w:r>
      <w:r w:rsidRPr="00EF0AB8">
        <w:rPr>
          <w:rFonts w:ascii="Abadi" w:eastAsia="Maiandra GD" w:hAnsi="Abadi" w:cs="Maiandra GD"/>
          <w:spacing w:val="1"/>
          <w:sz w:val="24"/>
          <w:szCs w:val="24"/>
        </w:rPr>
        <w:t>s</w:t>
      </w:r>
      <w:r w:rsidRPr="00EF0AB8">
        <w:rPr>
          <w:rFonts w:ascii="Abadi" w:eastAsia="Maiandra GD" w:hAnsi="Abadi" w:cs="Maiandra GD"/>
          <w:sz w:val="24"/>
          <w:szCs w:val="24"/>
        </w:rPr>
        <w:t>hall</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bear</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all</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z w:val="24"/>
          <w:szCs w:val="24"/>
        </w:rPr>
        <w:t>s</w:t>
      </w:r>
      <w:r w:rsidRPr="00EF0AB8">
        <w:rPr>
          <w:rFonts w:ascii="Abadi" w:eastAsia="Maiandra GD" w:hAnsi="Abadi" w:cs="Maiandra GD"/>
          <w:spacing w:val="-1"/>
          <w:sz w:val="24"/>
          <w:szCs w:val="24"/>
        </w:rPr>
        <w:t>k</w:t>
      </w:r>
      <w:r w:rsidRPr="00EF0AB8">
        <w:rPr>
          <w:rFonts w:ascii="Abadi" w:eastAsia="Maiandra GD" w:hAnsi="Abadi" w:cs="Maiandra GD"/>
          <w:sz w:val="24"/>
          <w:szCs w:val="24"/>
        </w:rPr>
        <w:t>s</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8"/>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os</w:t>
      </w:r>
      <w:r w:rsidRPr="00EF0AB8">
        <w:rPr>
          <w:rFonts w:ascii="Abadi" w:eastAsia="Maiandra GD" w:hAnsi="Abadi" w:cs="Maiandra GD"/>
          <w:spacing w:val="-1"/>
          <w:sz w:val="24"/>
          <w:szCs w:val="24"/>
        </w:rPr>
        <w:t>t</w:t>
      </w:r>
      <w:r w:rsidRPr="00EF0AB8">
        <w:rPr>
          <w:rFonts w:ascii="Abadi" w:eastAsia="Maiandra GD" w:hAnsi="Abadi" w:cs="Maiandra GD"/>
          <w:sz w:val="24"/>
          <w:szCs w:val="24"/>
        </w:rPr>
        <w:t>s</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as</w:t>
      </w:r>
      <w:r w:rsidRPr="00EF0AB8">
        <w:rPr>
          <w:rFonts w:ascii="Abadi" w:eastAsia="Maiandra GD" w:hAnsi="Abadi" w:cs="Maiandra GD"/>
          <w:spacing w:val="-1"/>
          <w:sz w:val="24"/>
          <w:szCs w:val="24"/>
        </w:rPr>
        <w:t>s</w:t>
      </w:r>
      <w:r w:rsidRPr="00EF0AB8">
        <w:rPr>
          <w:rFonts w:ascii="Abadi" w:eastAsia="Maiandra GD" w:hAnsi="Abadi" w:cs="Maiandra GD"/>
          <w:sz w:val="24"/>
          <w:szCs w:val="24"/>
        </w:rPr>
        <w:t>o</w:t>
      </w:r>
      <w:r w:rsidRPr="00EF0AB8">
        <w:rPr>
          <w:rFonts w:ascii="Abadi" w:eastAsia="Maiandra GD" w:hAnsi="Abadi" w:cs="Maiandra GD"/>
          <w:spacing w:val="-1"/>
          <w:sz w:val="24"/>
          <w:szCs w:val="24"/>
        </w:rPr>
        <w:t>c</w:t>
      </w:r>
      <w:r w:rsidRPr="00EF0AB8">
        <w:rPr>
          <w:rFonts w:ascii="Abadi" w:eastAsia="Maiandra GD" w:hAnsi="Abadi" w:cs="Maiandra GD"/>
          <w:sz w:val="24"/>
          <w:szCs w:val="24"/>
        </w:rPr>
        <w:t>iated</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z w:val="24"/>
          <w:szCs w:val="24"/>
        </w:rPr>
        <w:t>th the</w:t>
      </w:r>
      <w:r w:rsidRPr="00EF0AB8">
        <w:rPr>
          <w:rFonts w:ascii="Abadi" w:eastAsia="Maiandra GD" w:hAnsi="Abadi" w:cs="Maiandra GD"/>
          <w:spacing w:val="1"/>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olle</w:t>
      </w:r>
      <w:r w:rsidRPr="00EF0AB8">
        <w:rPr>
          <w:rFonts w:ascii="Abadi" w:eastAsia="Maiandra GD" w:hAnsi="Abadi" w:cs="Maiandra GD"/>
          <w:spacing w:val="-1"/>
          <w:sz w:val="24"/>
          <w:szCs w:val="24"/>
        </w:rPr>
        <w:t>c</w:t>
      </w:r>
      <w:r w:rsidRPr="00EF0AB8">
        <w:rPr>
          <w:rFonts w:ascii="Abadi" w:eastAsia="Maiandra GD" w:hAnsi="Abadi" w:cs="Maiandra GD"/>
          <w:sz w:val="24"/>
          <w:szCs w:val="24"/>
        </w:rPr>
        <w:t>tion,</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d</w:t>
      </w:r>
      <w:r w:rsidRPr="00EF0AB8">
        <w:rPr>
          <w:rFonts w:ascii="Abadi" w:eastAsia="Maiandra GD" w:hAnsi="Abadi" w:cs="Maiandra GD"/>
          <w:spacing w:val="2"/>
          <w:sz w:val="24"/>
          <w:szCs w:val="24"/>
        </w:rPr>
        <w:t>i</w:t>
      </w:r>
      <w:r w:rsidRPr="00EF0AB8">
        <w:rPr>
          <w:rFonts w:ascii="Abadi" w:eastAsia="Maiandra GD" w:hAnsi="Abadi" w:cs="Maiandra GD"/>
          <w:sz w:val="24"/>
          <w:szCs w:val="24"/>
        </w:rPr>
        <w:t>smant</w:t>
      </w:r>
      <w:r w:rsidRPr="00EF0AB8">
        <w:rPr>
          <w:rFonts w:ascii="Abadi" w:eastAsia="Maiandra GD" w:hAnsi="Abadi" w:cs="Maiandra GD"/>
          <w:spacing w:val="3"/>
          <w:sz w:val="24"/>
          <w:szCs w:val="24"/>
        </w:rPr>
        <w:t>l</w:t>
      </w:r>
      <w:r w:rsidRPr="00EF0AB8">
        <w:rPr>
          <w:rFonts w:ascii="Abadi" w:eastAsia="Maiandra GD" w:hAnsi="Abadi" w:cs="Maiandra GD"/>
          <w:sz w:val="24"/>
          <w:szCs w:val="24"/>
        </w:rPr>
        <w:t>in</w:t>
      </w:r>
      <w:r w:rsidRPr="00EF0AB8">
        <w:rPr>
          <w:rFonts w:ascii="Abadi" w:eastAsia="Maiandra GD" w:hAnsi="Abadi" w:cs="Maiandra GD"/>
          <w:spacing w:val="-3"/>
          <w:sz w:val="24"/>
          <w:szCs w:val="24"/>
        </w:rPr>
        <w:t>g</w:t>
      </w:r>
      <w:r w:rsidRPr="00EF0AB8">
        <w:rPr>
          <w:rFonts w:ascii="Abadi" w:eastAsia="Maiandra GD" w:hAnsi="Abadi" w:cs="Maiandra GD"/>
          <w:sz w:val="24"/>
          <w:szCs w:val="24"/>
        </w:rPr>
        <w:t>,</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moval</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tran</w:t>
      </w:r>
      <w:r w:rsidRPr="00EF0AB8">
        <w:rPr>
          <w:rFonts w:ascii="Abadi" w:eastAsia="Maiandra GD" w:hAnsi="Abadi" w:cs="Maiandra GD"/>
          <w:spacing w:val="1"/>
          <w:sz w:val="24"/>
          <w:szCs w:val="24"/>
        </w:rPr>
        <w:t>s</w:t>
      </w:r>
      <w:r w:rsidRPr="00EF0AB8">
        <w:rPr>
          <w:rFonts w:ascii="Abadi" w:eastAsia="Maiandra GD" w:hAnsi="Abadi" w:cs="Maiandra GD"/>
          <w:sz w:val="24"/>
          <w:szCs w:val="24"/>
        </w:rPr>
        <w:t>portation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he</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as</w:t>
      </w:r>
      <w:r w:rsidRPr="00EF0AB8">
        <w:rPr>
          <w:rFonts w:ascii="Abadi" w:eastAsia="Maiandra GD" w:hAnsi="Abadi" w:cs="Maiandra GD"/>
          <w:spacing w:val="-1"/>
          <w:sz w:val="24"/>
          <w:szCs w:val="24"/>
        </w:rPr>
        <w:t>s</w:t>
      </w:r>
      <w:r w:rsidRPr="00EF0AB8">
        <w:rPr>
          <w:rFonts w:ascii="Abadi" w:eastAsia="Maiandra GD" w:hAnsi="Abadi" w:cs="Maiandra GD"/>
          <w:sz w:val="24"/>
          <w:szCs w:val="24"/>
        </w:rPr>
        <w:t>ets</w:t>
      </w:r>
      <w:r w:rsidRPr="00EF0AB8">
        <w:rPr>
          <w:rFonts w:ascii="Abadi" w:eastAsia="Maiandra GD" w:hAnsi="Abadi" w:cs="Maiandra GD"/>
          <w:spacing w:val="5"/>
          <w:sz w:val="24"/>
          <w:szCs w:val="24"/>
        </w:rPr>
        <w:t xml:space="preserve"> </w:t>
      </w:r>
      <w:r w:rsidRPr="00EF0AB8">
        <w:rPr>
          <w:rFonts w:ascii="Abadi" w:eastAsia="Maiandra GD" w:hAnsi="Abadi" w:cs="Maiandra GD"/>
          <w:sz w:val="24"/>
          <w:szCs w:val="24"/>
        </w:rPr>
        <w:t>from</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 location defi</w:t>
      </w:r>
      <w:r w:rsidRPr="00EF0AB8">
        <w:rPr>
          <w:rFonts w:ascii="Abadi" w:eastAsia="Maiandra GD" w:hAnsi="Abadi" w:cs="Maiandra GD"/>
          <w:spacing w:val="-1"/>
          <w:sz w:val="24"/>
          <w:szCs w:val="24"/>
        </w:rPr>
        <w:t>n</w:t>
      </w:r>
      <w:r w:rsidRPr="00EF0AB8">
        <w:rPr>
          <w:rFonts w:ascii="Abadi" w:eastAsia="Maiandra GD" w:hAnsi="Abadi" w:cs="Maiandra GD"/>
          <w:sz w:val="24"/>
          <w:szCs w:val="24"/>
        </w:rPr>
        <w:t>ed above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sha</w:t>
      </w:r>
      <w:r w:rsidRPr="00EF0AB8">
        <w:rPr>
          <w:rFonts w:ascii="Abadi" w:eastAsia="Maiandra GD" w:hAnsi="Abadi" w:cs="Maiandra GD"/>
          <w:spacing w:val="-2"/>
          <w:sz w:val="24"/>
          <w:szCs w:val="24"/>
        </w:rPr>
        <w:t>l</w:t>
      </w:r>
      <w:r w:rsidRPr="00EF0AB8">
        <w:rPr>
          <w:rFonts w:ascii="Abadi" w:eastAsia="Maiandra GD" w:hAnsi="Abadi" w:cs="Maiandra GD"/>
          <w:sz w:val="24"/>
          <w:szCs w:val="24"/>
        </w:rPr>
        <w:t>l bear</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a</w:t>
      </w:r>
      <w:r w:rsidRPr="00EF0AB8">
        <w:rPr>
          <w:rFonts w:ascii="Abadi" w:eastAsia="Maiandra GD" w:hAnsi="Abadi" w:cs="Maiandra GD"/>
          <w:sz w:val="24"/>
          <w:szCs w:val="24"/>
        </w:rPr>
        <w:t>nd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pay</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all as</w:t>
      </w:r>
      <w:r w:rsidRPr="00EF0AB8">
        <w:rPr>
          <w:rFonts w:ascii="Abadi" w:eastAsia="Maiandra GD" w:hAnsi="Abadi" w:cs="Maiandra GD"/>
          <w:spacing w:val="-1"/>
          <w:sz w:val="24"/>
          <w:szCs w:val="24"/>
        </w:rPr>
        <w:t>s</w:t>
      </w:r>
      <w:r w:rsidRPr="00EF0AB8">
        <w:rPr>
          <w:rFonts w:ascii="Abadi" w:eastAsia="Maiandra GD" w:hAnsi="Abadi" w:cs="Maiandra GD"/>
          <w:sz w:val="24"/>
          <w:szCs w:val="24"/>
        </w:rPr>
        <w:t>o</w:t>
      </w:r>
      <w:r w:rsidRPr="00EF0AB8">
        <w:rPr>
          <w:rFonts w:ascii="Abadi" w:eastAsia="Maiandra GD" w:hAnsi="Abadi" w:cs="Maiandra GD"/>
          <w:spacing w:val="1"/>
          <w:sz w:val="24"/>
          <w:szCs w:val="24"/>
        </w:rPr>
        <w:t>c</w:t>
      </w:r>
      <w:r w:rsidRPr="00EF0AB8">
        <w:rPr>
          <w:rFonts w:ascii="Abadi" w:eastAsia="Maiandra GD" w:hAnsi="Abadi" w:cs="Maiandra GD"/>
          <w:sz w:val="24"/>
          <w:szCs w:val="24"/>
        </w:rPr>
        <w:t>iated</w:t>
      </w:r>
      <w:r w:rsidRPr="00EF0AB8">
        <w:rPr>
          <w:rFonts w:ascii="Abadi" w:eastAsia="Maiandra GD" w:hAnsi="Abadi" w:cs="Maiandra GD"/>
          <w:spacing w:val="-1"/>
          <w:sz w:val="24"/>
          <w:szCs w:val="24"/>
        </w:rPr>
        <w:t xml:space="preserve"> c</w:t>
      </w:r>
      <w:r w:rsidRPr="00EF0AB8">
        <w:rPr>
          <w:rFonts w:ascii="Abadi" w:eastAsia="Maiandra GD" w:hAnsi="Abadi" w:cs="Maiandra GD"/>
          <w:sz w:val="24"/>
          <w:szCs w:val="24"/>
        </w:rPr>
        <w:t>os</w:t>
      </w:r>
      <w:r w:rsidRPr="00EF0AB8">
        <w:rPr>
          <w:rFonts w:ascii="Abadi" w:eastAsia="Maiandra GD" w:hAnsi="Abadi" w:cs="Maiandra GD"/>
          <w:spacing w:val="-1"/>
          <w:sz w:val="24"/>
          <w:szCs w:val="24"/>
        </w:rPr>
        <w:t>ts</w:t>
      </w:r>
      <w:r w:rsidRPr="00EF0AB8">
        <w:rPr>
          <w:rFonts w:ascii="Abadi" w:eastAsia="Maiandra GD" w:hAnsi="Abadi" w:cs="Maiandra GD"/>
          <w:sz w:val="24"/>
          <w:szCs w:val="24"/>
        </w:rPr>
        <w:t>.</w:t>
      </w:r>
    </w:p>
    <w:p w14:paraId="100CB06B" w14:textId="77777777" w:rsidR="006E1360" w:rsidRPr="00EF0AB8" w:rsidRDefault="006E1360" w:rsidP="006E1360">
      <w:pPr>
        <w:spacing w:before="42"/>
        <w:ind w:left="259" w:right="119"/>
        <w:jc w:val="both"/>
        <w:rPr>
          <w:rFonts w:ascii="Abadi" w:eastAsia="Maiandra GD" w:hAnsi="Abadi" w:cs="Maiandra GD"/>
          <w:sz w:val="24"/>
          <w:szCs w:val="24"/>
        </w:rPr>
      </w:pPr>
      <w:r w:rsidRPr="00EF0AB8">
        <w:rPr>
          <w:rFonts w:ascii="Abadi" w:eastAsia="Maiandra GD" w:hAnsi="Abadi" w:cs="Maiandra GD"/>
          <w:sz w:val="24"/>
          <w:szCs w:val="24"/>
        </w:rPr>
        <w:t>The</w:t>
      </w:r>
      <w:r w:rsidRPr="00EF0AB8">
        <w:rPr>
          <w:rFonts w:ascii="Abadi" w:eastAsia="Maiandra GD" w:hAnsi="Abadi" w:cs="Maiandra GD"/>
          <w:spacing w:val="9"/>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pacing w:val="-8"/>
          <w:sz w:val="24"/>
          <w:szCs w:val="24"/>
        </w:rPr>
        <w:t>y</w:t>
      </w:r>
      <w:r w:rsidRPr="00EF0AB8">
        <w:rPr>
          <w:rFonts w:ascii="Abadi" w:eastAsia="Maiandra GD" w:hAnsi="Abadi" w:cs="Maiandra GD"/>
          <w:sz w:val="24"/>
          <w:szCs w:val="24"/>
        </w:rPr>
        <w:t>er</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w:t>
      </w:r>
      <w:r w:rsidRPr="00EF0AB8">
        <w:rPr>
          <w:rFonts w:ascii="Abadi" w:eastAsia="Maiandra GD" w:hAnsi="Abadi" w:cs="Maiandra GD"/>
          <w:spacing w:val="12"/>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w:t>
      </w:r>
      <w:r w:rsidRPr="00EF0AB8">
        <w:rPr>
          <w:rFonts w:ascii="Abadi" w:eastAsia="Maiandra GD" w:hAnsi="Abadi" w:cs="Maiandra GD"/>
          <w:spacing w:val="1"/>
          <w:sz w:val="24"/>
          <w:szCs w:val="24"/>
        </w:rPr>
        <w:t>l</w:t>
      </w:r>
      <w:r w:rsidRPr="00EF0AB8">
        <w:rPr>
          <w:rFonts w:ascii="Abadi" w:eastAsia="Maiandra GD" w:hAnsi="Abadi" w:cs="Maiandra GD"/>
          <w:sz w:val="24"/>
          <w:szCs w:val="24"/>
        </w:rPr>
        <w:t>le</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as</w:t>
      </w:r>
      <w:r w:rsidRPr="00EF0AB8">
        <w:rPr>
          <w:rFonts w:ascii="Abadi" w:eastAsia="Maiandra GD" w:hAnsi="Abadi" w:cs="Maiandra GD"/>
          <w:spacing w:val="-1"/>
          <w:sz w:val="24"/>
          <w:szCs w:val="24"/>
        </w:rPr>
        <w:t>s</w:t>
      </w:r>
      <w:r w:rsidRPr="00EF0AB8">
        <w:rPr>
          <w:rFonts w:ascii="Abadi" w:eastAsia="Maiandra GD" w:hAnsi="Abadi" w:cs="Maiandra GD"/>
          <w:sz w:val="24"/>
          <w:szCs w:val="24"/>
        </w:rPr>
        <w:t>ets</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z w:val="24"/>
          <w:szCs w:val="24"/>
        </w:rPr>
        <w:t>t</w:t>
      </w:r>
      <w:r w:rsidRPr="00EF0AB8">
        <w:rPr>
          <w:rFonts w:ascii="Abadi" w:eastAsia="Maiandra GD" w:hAnsi="Abadi" w:cs="Maiandra GD"/>
          <w:spacing w:val="2"/>
          <w:sz w:val="24"/>
          <w:szCs w:val="24"/>
        </w:rPr>
        <w:t>h</w:t>
      </w:r>
      <w:r w:rsidRPr="00EF0AB8">
        <w:rPr>
          <w:rFonts w:ascii="Abadi" w:eastAsia="Maiandra GD" w:hAnsi="Abadi" w:cs="Maiandra GD"/>
          <w:sz w:val="24"/>
          <w:szCs w:val="24"/>
        </w:rPr>
        <w:t>in</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o</w:t>
      </w:r>
      <w:r w:rsidRPr="00EF0AB8">
        <w:rPr>
          <w:rFonts w:ascii="Abadi" w:eastAsia="Maiandra GD" w:hAnsi="Abadi" w:cs="Maiandra GD"/>
          <w:spacing w:val="2"/>
          <w:sz w:val="24"/>
          <w:szCs w:val="24"/>
        </w:rPr>
        <w:t>n</w:t>
      </w:r>
      <w:r w:rsidRPr="00EF0AB8">
        <w:rPr>
          <w:rFonts w:ascii="Abadi" w:eastAsia="Maiandra GD" w:hAnsi="Abadi" w:cs="Maiandra GD"/>
          <w:sz w:val="24"/>
          <w:szCs w:val="24"/>
        </w:rPr>
        <w:t>e</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week</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9"/>
          <w:sz w:val="24"/>
          <w:szCs w:val="24"/>
        </w:rPr>
        <w:t xml:space="preserve"> </w:t>
      </w:r>
      <w:r w:rsidRPr="00EF0AB8">
        <w:rPr>
          <w:rFonts w:ascii="Abadi" w:eastAsia="Maiandra GD" w:hAnsi="Abadi" w:cs="Maiandra GD"/>
          <w:spacing w:val="-2"/>
          <w:sz w:val="24"/>
          <w:szCs w:val="24"/>
        </w:rPr>
        <w:t>d</w:t>
      </w:r>
      <w:r w:rsidRPr="00EF0AB8">
        <w:rPr>
          <w:rFonts w:ascii="Abadi" w:eastAsia="Maiandra GD" w:hAnsi="Abadi" w:cs="Maiandra GD"/>
          <w:sz w:val="24"/>
          <w:szCs w:val="24"/>
        </w:rPr>
        <w:t>ate</w:t>
      </w:r>
      <w:r w:rsidRPr="00EF0AB8">
        <w:rPr>
          <w:rFonts w:ascii="Abadi" w:eastAsia="Maiandra GD" w:hAnsi="Abadi" w:cs="Maiandra GD"/>
          <w:spacing w:val="10"/>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r</w:t>
      </w:r>
      <w:r w:rsidRPr="00EF0AB8">
        <w:rPr>
          <w:rFonts w:ascii="Abadi" w:eastAsia="Maiandra GD" w:hAnsi="Abadi" w:cs="Maiandra GD"/>
          <w:spacing w:val="-5"/>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z w:val="24"/>
          <w:szCs w:val="24"/>
        </w:rPr>
        <w:t>eipt</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by B</w:t>
      </w:r>
      <w:r w:rsidRPr="00EF0AB8">
        <w:rPr>
          <w:rFonts w:ascii="Abadi" w:eastAsia="Maiandra GD" w:hAnsi="Abadi" w:cs="Maiandra GD"/>
          <w:spacing w:val="1"/>
          <w:sz w:val="24"/>
          <w:szCs w:val="24"/>
        </w:rPr>
        <w:t>AYL</w:t>
      </w:r>
      <w:r w:rsidRPr="00EF0AB8">
        <w:rPr>
          <w:rFonts w:ascii="Abadi" w:eastAsia="Maiandra GD" w:hAnsi="Abadi" w:cs="Maiandra GD"/>
          <w:sz w:val="24"/>
          <w:szCs w:val="24"/>
        </w:rPr>
        <w:t>OR FOUNDATION U</w:t>
      </w:r>
      <w:r w:rsidRPr="00EF0AB8">
        <w:rPr>
          <w:rFonts w:ascii="Abadi" w:eastAsia="Maiandra GD" w:hAnsi="Abadi" w:cs="Maiandra GD"/>
          <w:spacing w:val="-1"/>
          <w:sz w:val="24"/>
          <w:szCs w:val="24"/>
        </w:rPr>
        <w:t>G</w:t>
      </w:r>
      <w:r w:rsidRPr="00EF0AB8">
        <w:rPr>
          <w:rFonts w:ascii="Abadi" w:eastAsia="Maiandra GD" w:hAnsi="Abadi" w:cs="Maiandra GD"/>
          <w:spacing w:val="1"/>
          <w:sz w:val="24"/>
          <w:szCs w:val="24"/>
        </w:rPr>
        <w:t>A</w:t>
      </w:r>
      <w:r w:rsidRPr="00EF0AB8">
        <w:rPr>
          <w:rFonts w:ascii="Abadi" w:eastAsia="Maiandra GD" w:hAnsi="Abadi" w:cs="Maiandra GD"/>
          <w:sz w:val="24"/>
          <w:szCs w:val="24"/>
        </w:rPr>
        <w:t>NDA 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f</w:t>
      </w:r>
      <w:r w:rsidRPr="00EF0AB8">
        <w:rPr>
          <w:rFonts w:ascii="Abadi" w:eastAsia="Maiandra GD" w:hAnsi="Abadi" w:cs="Maiandra GD"/>
          <w:spacing w:val="1"/>
          <w:sz w:val="24"/>
          <w:szCs w:val="24"/>
        </w:rPr>
        <w:t>u</w:t>
      </w:r>
      <w:r w:rsidRPr="00EF0AB8">
        <w:rPr>
          <w:rFonts w:ascii="Abadi" w:eastAsia="Maiandra GD" w:hAnsi="Abadi" w:cs="Maiandra GD"/>
          <w:sz w:val="24"/>
          <w:szCs w:val="24"/>
        </w:rPr>
        <w:t>ll pa</w:t>
      </w:r>
      <w:r w:rsidRPr="00EF0AB8">
        <w:rPr>
          <w:rFonts w:ascii="Abadi" w:eastAsia="Maiandra GD" w:hAnsi="Abadi" w:cs="Maiandra GD"/>
          <w:spacing w:val="-8"/>
          <w:sz w:val="24"/>
          <w:szCs w:val="24"/>
        </w:rPr>
        <w:t>y</w:t>
      </w:r>
      <w:r w:rsidRPr="00EF0AB8">
        <w:rPr>
          <w:rFonts w:ascii="Abadi" w:eastAsia="Maiandra GD" w:hAnsi="Abadi" w:cs="Maiandra GD"/>
          <w:sz w:val="24"/>
          <w:szCs w:val="24"/>
        </w:rPr>
        <w:t>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USED MOTOR VEHICLE TYRES.</w:t>
      </w:r>
    </w:p>
    <w:p w14:paraId="51D8B14B" w14:textId="77777777" w:rsidR="006E1360" w:rsidRPr="00EF0AB8" w:rsidRDefault="006E1360" w:rsidP="006E1360">
      <w:pPr>
        <w:spacing w:before="48" w:line="257" w:lineRule="auto"/>
        <w:ind w:left="259" w:right="107"/>
        <w:rPr>
          <w:rFonts w:ascii="Abadi" w:eastAsia="Maiandra GD" w:hAnsi="Abadi" w:cs="Maiandra GD"/>
          <w:sz w:val="24"/>
          <w:szCs w:val="24"/>
        </w:rPr>
      </w:pPr>
      <w:r w:rsidRPr="00EF0AB8">
        <w:rPr>
          <w:rFonts w:ascii="Abadi" w:eastAsia="Maiandra GD" w:hAnsi="Abadi" w:cs="Maiandra GD"/>
          <w:sz w:val="24"/>
          <w:szCs w:val="24"/>
        </w:rPr>
        <w:t>The</w:t>
      </w:r>
      <w:r w:rsidRPr="00EF0AB8">
        <w:rPr>
          <w:rFonts w:ascii="Abadi" w:eastAsia="Maiandra GD" w:hAnsi="Abadi" w:cs="Maiandra GD"/>
          <w:spacing w:val="4"/>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pacing w:val="-8"/>
          <w:sz w:val="24"/>
          <w:szCs w:val="24"/>
        </w:rPr>
        <w:t>y</w:t>
      </w:r>
      <w:r w:rsidRPr="00EF0AB8">
        <w:rPr>
          <w:rFonts w:ascii="Abadi" w:eastAsia="Maiandra GD" w:hAnsi="Abadi" w:cs="Maiandra GD"/>
          <w:sz w:val="24"/>
          <w:szCs w:val="24"/>
        </w:rPr>
        <w:t>er</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w:t>
      </w:r>
      <w:r w:rsidRPr="00EF0AB8">
        <w:rPr>
          <w:rFonts w:ascii="Abadi" w:eastAsia="Maiandra GD" w:hAnsi="Abadi" w:cs="Maiandra GD"/>
          <w:spacing w:val="7"/>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onta</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offi</w:t>
      </w:r>
      <w:r w:rsidRPr="00EF0AB8">
        <w:rPr>
          <w:rFonts w:ascii="Abadi" w:eastAsia="Maiandra GD" w:hAnsi="Abadi" w:cs="Maiandra GD"/>
          <w:spacing w:val="-1"/>
          <w:sz w:val="24"/>
          <w:szCs w:val="24"/>
        </w:rPr>
        <w:t>c</w:t>
      </w:r>
      <w:r w:rsidRPr="00EF0AB8">
        <w:rPr>
          <w:rFonts w:ascii="Abadi" w:eastAsia="Maiandra GD" w:hAnsi="Abadi" w:cs="Maiandra GD"/>
          <w:sz w:val="24"/>
          <w:szCs w:val="24"/>
        </w:rPr>
        <w:t>ial</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named</w:t>
      </w:r>
      <w:r w:rsidRPr="00EF0AB8">
        <w:rPr>
          <w:rFonts w:ascii="Abadi" w:eastAsia="Maiandra GD" w:hAnsi="Abadi" w:cs="Maiandra GD"/>
          <w:spacing w:val="7"/>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8"/>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he</w:t>
      </w:r>
      <w:r w:rsidRPr="00EF0AB8">
        <w:rPr>
          <w:rFonts w:ascii="Abadi" w:eastAsia="Maiandra GD" w:hAnsi="Abadi" w:cs="Maiandra GD"/>
          <w:spacing w:val="6"/>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pacing w:val="-3"/>
          <w:sz w:val="24"/>
          <w:szCs w:val="24"/>
        </w:rPr>
        <w:t>g</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eme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5"/>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z w:val="24"/>
          <w:szCs w:val="24"/>
        </w:rPr>
        <w:t>t</w:t>
      </w:r>
      <w:r w:rsidRPr="00EF0AB8">
        <w:rPr>
          <w:rFonts w:ascii="Abadi" w:eastAsia="Maiandra GD" w:hAnsi="Abadi" w:cs="Maiandra GD"/>
          <w:spacing w:val="4"/>
          <w:sz w:val="24"/>
          <w:szCs w:val="24"/>
        </w:rPr>
        <w:t xml:space="preserve"> UG</w:t>
      </w:r>
      <w:r w:rsidRPr="00EF0AB8">
        <w:rPr>
          <w:rFonts w:ascii="Abadi" w:eastAsia="Maiandra GD" w:hAnsi="Abadi" w:cs="Maiandra GD"/>
          <w:spacing w:val="6"/>
          <w:sz w:val="24"/>
          <w:szCs w:val="24"/>
        </w:rPr>
        <w:t>A</w:t>
      </w:r>
      <w:r w:rsidRPr="00EF0AB8">
        <w:rPr>
          <w:rFonts w:ascii="Abadi" w:eastAsia="Maiandra GD" w:hAnsi="Abadi" w:cs="Maiandra GD"/>
          <w:spacing w:val="4"/>
          <w:sz w:val="24"/>
          <w:szCs w:val="24"/>
        </w:rPr>
        <w:t>N</w:t>
      </w:r>
      <w:r w:rsidRPr="00EF0AB8">
        <w:rPr>
          <w:rFonts w:ascii="Abadi" w:eastAsia="Maiandra GD" w:hAnsi="Abadi" w:cs="Maiandra GD"/>
          <w:spacing w:val="5"/>
          <w:sz w:val="24"/>
          <w:szCs w:val="24"/>
        </w:rPr>
        <w:t>DA</w:t>
      </w:r>
      <w:r w:rsidRPr="00EF0AB8">
        <w:rPr>
          <w:rFonts w:ascii="Abadi" w:eastAsia="Maiandra GD" w:hAnsi="Abadi" w:cs="Maiandra GD"/>
          <w:spacing w:val="6"/>
          <w:sz w:val="24"/>
          <w:szCs w:val="24"/>
        </w:rPr>
        <w:t>’</w:t>
      </w:r>
      <w:r w:rsidRPr="00EF0AB8">
        <w:rPr>
          <w:rFonts w:ascii="Abadi" w:eastAsia="Maiandra GD" w:hAnsi="Abadi" w:cs="Maiandra GD"/>
          <w:sz w:val="24"/>
          <w:szCs w:val="24"/>
        </w:rPr>
        <w:t>s</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addr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ss</w:t>
      </w:r>
      <w:r w:rsidRPr="00EF0AB8">
        <w:rPr>
          <w:rFonts w:ascii="Abadi" w:eastAsia="Maiandra GD" w:hAnsi="Abadi" w:cs="Maiandra GD"/>
          <w:sz w:val="24"/>
          <w:szCs w:val="24"/>
        </w:rPr>
        <w:t>,</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as s</w:t>
      </w:r>
      <w:r w:rsidRPr="00EF0AB8">
        <w:rPr>
          <w:rFonts w:ascii="Abadi" w:eastAsia="Maiandra GD" w:hAnsi="Abadi" w:cs="Maiandra GD"/>
          <w:spacing w:val="-1"/>
          <w:sz w:val="24"/>
          <w:szCs w:val="24"/>
        </w:rPr>
        <w:t>p</w:t>
      </w:r>
      <w:r w:rsidRPr="00EF0AB8">
        <w:rPr>
          <w:rFonts w:ascii="Abadi" w:eastAsia="Maiandra GD" w:hAnsi="Abadi" w:cs="Maiandra GD"/>
          <w:sz w:val="24"/>
          <w:szCs w:val="24"/>
        </w:rPr>
        <w:t>e</w:t>
      </w:r>
      <w:r w:rsidRPr="00EF0AB8">
        <w:rPr>
          <w:rFonts w:ascii="Abadi" w:eastAsia="Maiandra GD" w:hAnsi="Abadi" w:cs="Maiandra GD"/>
          <w:spacing w:val="-3"/>
          <w:sz w:val="24"/>
          <w:szCs w:val="24"/>
        </w:rPr>
        <w:t>c</w:t>
      </w:r>
      <w:r w:rsidRPr="00EF0AB8">
        <w:rPr>
          <w:rFonts w:ascii="Abadi" w:eastAsia="Maiandra GD" w:hAnsi="Abadi" w:cs="Maiandra GD"/>
          <w:sz w:val="24"/>
          <w:szCs w:val="24"/>
        </w:rPr>
        <w:t>if</w:t>
      </w:r>
      <w:r w:rsidRPr="00EF0AB8">
        <w:rPr>
          <w:rFonts w:ascii="Abadi" w:eastAsia="Maiandra GD" w:hAnsi="Abadi" w:cs="Maiandra GD"/>
          <w:spacing w:val="1"/>
          <w:sz w:val="24"/>
          <w:szCs w:val="24"/>
        </w:rPr>
        <w:t>i</w:t>
      </w:r>
      <w:r w:rsidRPr="00EF0AB8">
        <w:rPr>
          <w:rFonts w:ascii="Abadi" w:eastAsia="Maiandra GD" w:hAnsi="Abadi" w:cs="Maiandra GD"/>
          <w:sz w:val="24"/>
          <w:szCs w:val="24"/>
        </w:rPr>
        <w:t>ed</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in</w:t>
      </w:r>
      <w:r w:rsidRPr="00EF0AB8">
        <w:rPr>
          <w:rFonts w:ascii="Abadi" w:eastAsia="Maiandra GD" w:hAnsi="Abadi" w:cs="Maiandra GD"/>
          <w:spacing w:val="1"/>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he</w:t>
      </w:r>
      <w:r w:rsidRPr="00EF0AB8">
        <w:rPr>
          <w:rFonts w:ascii="Abadi" w:eastAsia="Maiandra GD" w:hAnsi="Abadi" w:cs="Maiandra GD"/>
          <w:spacing w:val="1"/>
          <w:sz w:val="24"/>
          <w:szCs w:val="24"/>
        </w:rPr>
        <w:t xml:space="preserve"> A</w:t>
      </w:r>
      <w:r w:rsidRPr="00EF0AB8">
        <w:rPr>
          <w:rFonts w:ascii="Abadi" w:eastAsia="Maiandra GD" w:hAnsi="Abadi" w:cs="Maiandra GD"/>
          <w:spacing w:val="-3"/>
          <w:sz w:val="24"/>
          <w:szCs w:val="24"/>
        </w:rPr>
        <w:t>g</w:t>
      </w:r>
      <w:r w:rsidRPr="00EF0AB8">
        <w:rPr>
          <w:rFonts w:ascii="Abadi" w:eastAsia="Maiandra GD" w:hAnsi="Abadi" w:cs="Maiandra GD"/>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e</w:t>
      </w:r>
      <w:r w:rsidRPr="00EF0AB8">
        <w:rPr>
          <w:rFonts w:ascii="Abadi" w:eastAsia="Maiandra GD" w:hAnsi="Abadi" w:cs="Maiandra GD"/>
          <w:spacing w:val="2"/>
          <w:sz w:val="24"/>
          <w:szCs w:val="24"/>
        </w:rPr>
        <w:t>m</w:t>
      </w:r>
      <w:r w:rsidRPr="00EF0AB8">
        <w:rPr>
          <w:rFonts w:ascii="Abadi" w:eastAsia="Maiandra GD" w:hAnsi="Abadi" w:cs="Maiandra GD"/>
          <w:sz w:val="24"/>
          <w:szCs w:val="24"/>
        </w:rPr>
        <w:t>e</w:t>
      </w:r>
      <w:r w:rsidRPr="00EF0AB8">
        <w:rPr>
          <w:rFonts w:ascii="Abadi" w:eastAsia="Maiandra GD" w:hAnsi="Abadi" w:cs="Maiandra GD"/>
          <w:spacing w:val="-1"/>
          <w:sz w:val="24"/>
          <w:szCs w:val="24"/>
        </w:rPr>
        <w:t>n</w:t>
      </w:r>
      <w:r w:rsidRPr="00EF0AB8">
        <w:rPr>
          <w:rFonts w:ascii="Abadi" w:eastAsia="Maiandra GD" w:hAnsi="Abadi" w:cs="Maiandra GD"/>
          <w:sz w:val="24"/>
          <w:szCs w:val="24"/>
        </w:rPr>
        <w:t>t,</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arr</w:t>
      </w:r>
      <w:r w:rsidRPr="00EF0AB8">
        <w:rPr>
          <w:rFonts w:ascii="Abadi" w:eastAsia="Maiandra GD" w:hAnsi="Abadi" w:cs="Maiandra GD"/>
          <w:spacing w:val="1"/>
          <w:sz w:val="24"/>
          <w:szCs w:val="24"/>
        </w:rPr>
        <w:t>a</w:t>
      </w:r>
      <w:r w:rsidRPr="00EF0AB8">
        <w:rPr>
          <w:rFonts w:ascii="Abadi" w:eastAsia="Maiandra GD" w:hAnsi="Abadi" w:cs="Maiandra GD"/>
          <w:sz w:val="24"/>
          <w:szCs w:val="24"/>
        </w:rPr>
        <w:t>n</w:t>
      </w:r>
      <w:r w:rsidRPr="00EF0AB8">
        <w:rPr>
          <w:rFonts w:ascii="Abadi" w:eastAsia="Maiandra GD" w:hAnsi="Abadi" w:cs="Maiandra GD"/>
          <w:spacing w:val="-3"/>
          <w:sz w:val="24"/>
          <w:szCs w:val="24"/>
        </w:rPr>
        <w:t>g</w:t>
      </w:r>
      <w:r w:rsidRPr="00EF0AB8">
        <w:rPr>
          <w:rFonts w:ascii="Abadi" w:eastAsia="Maiandra GD" w:hAnsi="Abadi" w:cs="Maiandra GD"/>
          <w:sz w:val="24"/>
          <w:szCs w:val="24"/>
        </w:rPr>
        <w: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date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and</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time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2"/>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olle</w:t>
      </w:r>
      <w:r w:rsidRPr="00EF0AB8">
        <w:rPr>
          <w:rFonts w:ascii="Abadi" w:eastAsia="Maiandra GD" w:hAnsi="Abadi" w:cs="Maiandra GD"/>
          <w:spacing w:val="-1"/>
          <w:sz w:val="24"/>
          <w:szCs w:val="24"/>
        </w:rPr>
        <w:t>c</w:t>
      </w:r>
      <w:r w:rsidRPr="00EF0AB8">
        <w:rPr>
          <w:rFonts w:ascii="Abadi" w:eastAsia="Maiandra GD" w:hAnsi="Abadi" w:cs="Maiandra GD"/>
          <w:spacing w:val="2"/>
          <w:sz w:val="24"/>
          <w:szCs w:val="24"/>
        </w:rPr>
        <w:t>t</w:t>
      </w:r>
      <w:r w:rsidRPr="00EF0AB8">
        <w:rPr>
          <w:rFonts w:ascii="Abadi" w:eastAsia="Maiandra GD" w:hAnsi="Abadi" w:cs="Maiandra GD"/>
          <w:sz w:val="24"/>
          <w:szCs w:val="24"/>
        </w:rPr>
        <w:t>ion</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as</w:t>
      </w:r>
      <w:r w:rsidRPr="00EF0AB8">
        <w:rPr>
          <w:rFonts w:ascii="Abadi" w:eastAsia="Maiandra GD" w:hAnsi="Abadi" w:cs="Maiandra GD"/>
          <w:spacing w:val="-1"/>
          <w:sz w:val="24"/>
          <w:szCs w:val="24"/>
        </w:rPr>
        <w:t>s</w:t>
      </w:r>
      <w:r w:rsidRPr="00EF0AB8">
        <w:rPr>
          <w:rFonts w:ascii="Abadi" w:eastAsia="Maiandra GD" w:hAnsi="Abadi" w:cs="Maiandra GD"/>
          <w:spacing w:val="2"/>
          <w:sz w:val="24"/>
          <w:szCs w:val="24"/>
        </w:rPr>
        <w:t>e</w:t>
      </w:r>
      <w:r w:rsidRPr="00EF0AB8">
        <w:rPr>
          <w:rFonts w:ascii="Abadi" w:eastAsia="Maiandra GD" w:hAnsi="Abadi" w:cs="Maiandra GD"/>
          <w:sz w:val="24"/>
          <w:szCs w:val="24"/>
        </w:rPr>
        <w:t>t</w:t>
      </w:r>
      <w:r w:rsidRPr="00EF0AB8">
        <w:rPr>
          <w:rFonts w:ascii="Abadi" w:eastAsia="Maiandra GD" w:hAnsi="Abadi" w:cs="Maiandra GD"/>
          <w:spacing w:val="-1"/>
          <w:sz w:val="24"/>
          <w:szCs w:val="24"/>
        </w:rPr>
        <w:t>s</w:t>
      </w:r>
      <w:r w:rsidRPr="00EF0AB8">
        <w:rPr>
          <w:rFonts w:ascii="Abadi" w:eastAsia="Maiandra GD" w:hAnsi="Abadi" w:cs="Maiandra GD"/>
          <w:sz w:val="24"/>
          <w:szCs w:val="24"/>
        </w:rPr>
        <w:t>. The</w:t>
      </w:r>
      <w:r w:rsidRPr="00EF0AB8">
        <w:rPr>
          <w:rFonts w:ascii="Abadi" w:eastAsia="Maiandra GD" w:hAnsi="Abadi" w:cs="Maiandra GD"/>
          <w:spacing w:val="11"/>
          <w:sz w:val="24"/>
          <w:szCs w:val="24"/>
        </w:rPr>
        <w:t xml:space="preserve"> </w:t>
      </w:r>
      <w:r w:rsidRPr="00EF0AB8">
        <w:rPr>
          <w:rFonts w:ascii="Abadi" w:eastAsia="Maiandra GD" w:hAnsi="Abadi" w:cs="Maiandra GD"/>
          <w:spacing w:val="-2"/>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pacing w:val="-8"/>
          <w:sz w:val="24"/>
          <w:szCs w:val="24"/>
        </w:rPr>
        <w:t>y</w:t>
      </w:r>
      <w:r w:rsidRPr="00EF0AB8">
        <w:rPr>
          <w:rFonts w:ascii="Abadi" w:eastAsia="Maiandra GD" w:hAnsi="Abadi" w:cs="Maiandra GD"/>
          <w:sz w:val="24"/>
          <w:szCs w:val="24"/>
        </w:rPr>
        <w:t>er</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s</w:t>
      </w:r>
      <w:r w:rsidRPr="00EF0AB8">
        <w:rPr>
          <w:rFonts w:ascii="Abadi" w:eastAsia="Maiandra GD" w:hAnsi="Abadi" w:cs="Maiandra GD"/>
          <w:spacing w:val="-1"/>
          <w:sz w:val="24"/>
          <w:szCs w:val="24"/>
        </w:rPr>
        <w:t>h</w:t>
      </w:r>
      <w:r w:rsidRPr="00EF0AB8">
        <w:rPr>
          <w:rFonts w:ascii="Abadi" w:eastAsia="Maiandra GD" w:hAnsi="Abadi" w:cs="Maiandra GD"/>
          <w:sz w:val="24"/>
          <w:szCs w:val="24"/>
        </w:rPr>
        <w:t>a</w:t>
      </w:r>
      <w:r w:rsidRPr="00EF0AB8">
        <w:rPr>
          <w:rFonts w:ascii="Abadi" w:eastAsia="Maiandra GD" w:hAnsi="Abadi" w:cs="Maiandra GD"/>
          <w:spacing w:val="1"/>
          <w:sz w:val="24"/>
          <w:szCs w:val="24"/>
        </w:rPr>
        <w:t>l</w:t>
      </w:r>
      <w:r w:rsidRPr="00EF0AB8">
        <w:rPr>
          <w:rFonts w:ascii="Abadi" w:eastAsia="Maiandra GD" w:hAnsi="Abadi" w:cs="Maiandra GD"/>
          <w:sz w:val="24"/>
          <w:szCs w:val="24"/>
        </w:rPr>
        <w:t>l</w:t>
      </w:r>
      <w:r w:rsidRPr="00EF0AB8">
        <w:rPr>
          <w:rFonts w:ascii="Abadi" w:eastAsia="Maiandra GD" w:hAnsi="Abadi" w:cs="Maiandra GD"/>
          <w:spacing w:val="17"/>
          <w:sz w:val="24"/>
          <w:szCs w:val="24"/>
        </w:rPr>
        <w:t xml:space="preserve"> </w:t>
      </w:r>
      <w:r w:rsidRPr="00EF0AB8">
        <w:rPr>
          <w:rFonts w:ascii="Abadi" w:eastAsia="Maiandra GD" w:hAnsi="Abadi" w:cs="Maiandra GD"/>
          <w:spacing w:val="-1"/>
          <w:sz w:val="24"/>
          <w:szCs w:val="24"/>
        </w:rPr>
        <w:t>s</w:t>
      </w:r>
      <w:r w:rsidRPr="00EF0AB8">
        <w:rPr>
          <w:rFonts w:ascii="Abadi" w:eastAsia="Maiandra GD" w:hAnsi="Abadi" w:cs="Maiandra GD"/>
          <w:spacing w:val="2"/>
          <w:sz w:val="24"/>
          <w:szCs w:val="24"/>
        </w:rPr>
        <w:t>i</w:t>
      </w:r>
      <w:r w:rsidRPr="00EF0AB8">
        <w:rPr>
          <w:rFonts w:ascii="Abadi" w:eastAsia="Maiandra GD" w:hAnsi="Abadi" w:cs="Maiandra GD"/>
          <w:spacing w:val="-2"/>
          <w:sz w:val="24"/>
          <w:szCs w:val="24"/>
        </w:rPr>
        <w:t>g</w:t>
      </w:r>
      <w:r w:rsidRPr="00EF0AB8">
        <w:rPr>
          <w:rFonts w:ascii="Abadi" w:eastAsia="Maiandra GD" w:hAnsi="Abadi" w:cs="Maiandra GD"/>
          <w:sz w:val="24"/>
          <w:szCs w:val="24"/>
        </w:rPr>
        <w:t>n</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14"/>
          <w:sz w:val="24"/>
          <w:szCs w:val="24"/>
        </w:rPr>
        <w:t xml:space="preserve"> </w:t>
      </w:r>
      <w:r w:rsidRPr="00EF0AB8">
        <w:rPr>
          <w:rFonts w:ascii="Abadi" w:eastAsia="Maiandra GD" w:hAnsi="Abadi" w:cs="Maiandra GD"/>
          <w:spacing w:val="-1"/>
          <w:sz w:val="24"/>
          <w:szCs w:val="24"/>
        </w:rPr>
        <w:t>H</w:t>
      </w:r>
      <w:r w:rsidRPr="00EF0AB8">
        <w:rPr>
          <w:rFonts w:ascii="Abadi" w:eastAsia="Maiandra GD" w:hAnsi="Abadi" w:cs="Maiandra GD"/>
          <w:sz w:val="24"/>
          <w:szCs w:val="24"/>
        </w:rPr>
        <w:t>andover</w:t>
      </w:r>
      <w:r w:rsidRPr="00EF0AB8">
        <w:rPr>
          <w:rFonts w:ascii="Abadi" w:eastAsia="Maiandra GD" w:hAnsi="Abadi" w:cs="Maiandra GD"/>
          <w:spacing w:val="9"/>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ert</w:t>
      </w:r>
      <w:r w:rsidRPr="00EF0AB8">
        <w:rPr>
          <w:rFonts w:ascii="Abadi" w:eastAsia="Maiandra GD" w:hAnsi="Abadi" w:cs="Maiandra GD"/>
          <w:spacing w:val="-1"/>
          <w:sz w:val="24"/>
          <w:szCs w:val="24"/>
        </w:rPr>
        <w:t>i</w:t>
      </w:r>
      <w:r w:rsidRPr="00EF0AB8">
        <w:rPr>
          <w:rFonts w:ascii="Abadi" w:eastAsia="Maiandra GD" w:hAnsi="Abadi" w:cs="Maiandra GD"/>
          <w:sz w:val="24"/>
          <w:szCs w:val="24"/>
        </w:rPr>
        <w:t>fi</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a</w:t>
      </w:r>
      <w:r w:rsidRPr="00EF0AB8">
        <w:rPr>
          <w:rFonts w:ascii="Abadi" w:eastAsia="Maiandra GD" w:hAnsi="Abadi" w:cs="Maiandra GD"/>
          <w:sz w:val="24"/>
          <w:szCs w:val="24"/>
        </w:rPr>
        <w:t>te,</w:t>
      </w:r>
      <w:r w:rsidRPr="00EF0AB8">
        <w:rPr>
          <w:rFonts w:ascii="Abadi" w:eastAsia="Maiandra GD" w:hAnsi="Abadi" w:cs="Maiandra GD"/>
          <w:spacing w:val="10"/>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ert</w:t>
      </w:r>
      <w:r w:rsidRPr="00EF0AB8">
        <w:rPr>
          <w:rFonts w:ascii="Abadi" w:eastAsia="Maiandra GD" w:hAnsi="Abadi" w:cs="Maiandra GD"/>
          <w:spacing w:val="-1"/>
          <w:sz w:val="24"/>
          <w:szCs w:val="24"/>
        </w:rPr>
        <w:t>i</w:t>
      </w:r>
      <w:r w:rsidRPr="00EF0AB8">
        <w:rPr>
          <w:rFonts w:ascii="Abadi" w:eastAsia="Maiandra GD" w:hAnsi="Abadi" w:cs="Maiandra GD"/>
          <w:sz w:val="24"/>
          <w:szCs w:val="24"/>
        </w:rPr>
        <w:t>f</w:t>
      </w:r>
      <w:r w:rsidRPr="00EF0AB8">
        <w:rPr>
          <w:rFonts w:ascii="Abadi" w:eastAsia="Maiandra GD" w:hAnsi="Abadi" w:cs="Maiandra GD"/>
          <w:spacing w:val="-8"/>
          <w:sz w:val="24"/>
          <w:szCs w:val="24"/>
        </w:rPr>
        <w:t>y</w:t>
      </w:r>
      <w:r w:rsidRPr="00EF0AB8">
        <w:rPr>
          <w:rFonts w:ascii="Abadi" w:eastAsia="Maiandra GD" w:hAnsi="Abadi" w:cs="Maiandra GD"/>
          <w:sz w:val="24"/>
          <w:szCs w:val="24"/>
        </w:rPr>
        <w:t>i</w:t>
      </w:r>
      <w:r w:rsidRPr="00EF0AB8">
        <w:rPr>
          <w:rFonts w:ascii="Abadi" w:eastAsia="Maiandra GD" w:hAnsi="Abadi" w:cs="Maiandra GD"/>
          <w:spacing w:val="-1"/>
          <w:sz w:val="24"/>
          <w:szCs w:val="24"/>
        </w:rPr>
        <w:t>n</w:t>
      </w:r>
      <w:r w:rsidRPr="00EF0AB8">
        <w:rPr>
          <w:rFonts w:ascii="Abadi" w:eastAsia="Maiandra GD" w:hAnsi="Abadi" w:cs="Maiandra GD"/>
          <w:sz w:val="24"/>
          <w:szCs w:val="24"/>
        </w:rPr>
        <w:t>g</w:t>
      </w:r>
      <w:r w:rsidRPr="00EF0AB8">
        <w:rPr>
          <w:rFonts w:ascii="Abadi" w:eastAsia="Maiandra GD" w:hAnsi="Abadi" w:cs="Maiandra GD"/>
          <w:spacing w:val="8"/>
          <w:sz w:val="24"/>
          <w:szCs w:val="24"/>
        </w:rPr>
        <w:t xml:space="preserve"> </w:t>
      </w:r>
      <w:r w:rsidRPr="00EF0AB8">
        <w:rPr>
          <w:rFonts w:ascii="Abadi" w:eastAsia="Maiandra GD" w:hAnsi="Abadi" w:cs="Maiandra GD"/>
          <w:spacing w:val="2"/>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z w:val="24"/>
          <w:szCs w:val="24"/>
        </w:rPr>
        <w:t>eipt</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as</w:t>
      </w:r>
      <w:r w:rsidRPr="00EF0AB8">
        <w:rPr>
          <w:rFonts w:ascii="Abadi" w:eastAsia="Maiandra GD" w:hAnsi="Abadi" w:cs="Maiandra GD"/>
          <w:spacing w:val="-1"/>
          <w:sz w:val="24"/>
          <w:szCs w:val="24"/>
        </w:rPr>
        <w:t>s</w:t>
      </w:r>
      <w:r w:rsidRPr="00EF0AB8">
        <w:rPr>
          <w:rFonts w:ascii="Abadi" w:eastAsia="Maiandra GD" w:hAnsi="Abadi" w:cs="Maiandra GD"/>
          <w:sz w:val="24"/>
          <w:szCs w:val="24"/>
        </w:rPr>
        <w:t>et</w:t>
      </w:r>
      <w:r w:rsidRPr="00EF0AB8">
        <w:rPr>
          <w:rFonts w:ascii="Abadi" w:eastAsia="Maiandra GD" w:hAnsi="Abadi" w:cs="Maiandra GD"/>
          <w:spacing w:val="-1"/>
          <w:sz w:val="24"/>
          <w:szCs w:val="24"/>
        </w:rPr>
        <w:t>s</w:t>
      </w:r>
      <w:r w:rsidRPr="00EF0AB8">
        <w:rPr>
          <w:rFonts w:ascii="Abadi" w:eastAsia="Maiandra GD" w:hAnsi="Abadi" w:cs="Maiandra GD"/>
          <w:sz w:val="24"/>
          <w:szCs w:val="24"/>
        </w:rPr>
        <w:t>,</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at</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11"/>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ime 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tran</w:t>
      </w:r>
      <w:r w:rsidRPr="00EF0AB8">
        <w:rPr>
          <w:rFonts w:ascii="Abadi" w:eastAsia="Maiandra GD" w:hAnsi="Abadi" w:cs="Maiandra GD"/>
          <w:spacing w:val="-1"/>
          <w:sz w:val="24"/>
          <w:szCs w:val="24"/>
        </w:rPr>
        <w:t>s</w:t>
      </w:r>
      <w:r w:rsidRPr="00EF0AB8">
        <w:rPr>
          <w:rFonts w:ascii="Abadi" w:eastAsia="Maiandra GD" w:hAnsi="Abadi" w:cs="Maiandra GD"/>
          <w:sz w:val="24"/>
          <w:szCs w:val="24"/>
        </w:rPr>
        <w:t>fer.</w:t>
      </w:r>
    </w:p>
    <w:p w14:paraId="01165B79" w14:textId="27EDEE53" w:rsidR="006E1360" w:rsidRPr="00EF0AB8" w:rsidRDefault="006E1360" w:rsidP="006E1360">
      <w:pPr>
        <w:spacing w:before="73"/>
        <w:ind w:left="259" w:right="6641"/>
        <w:jc w:val="both"/>
        <w:rPr>
          <w:rFonts w:ascii="Abadi" w:eastAsia="Maiandra GD" w:hAnsi="Abadi" w:cs="Maiandra GD"/>
          <w:b/>
          <w:bCs/>
          <w:sz w:val="24"/>
          <w:szCs w:val="24"/>
        </w:rPr>
      </w:pPr>
      <w:r w:rsidRPr="00EF0AB8">
        <w:rPr>
          <w:rFonts w:ascii="Abadi" w:eastAsia="Maiandra GD" w:hAnsi="Abadi" w:cs="Maiandra GD"/>
          <w:b/>
          <w:bCs/>
          <w:sz w:val="24"/>
          <w:szCs w:val="24"/>
        </w:rPr>
        <w:t xml:space="preserve">5.       </w:t>
      </w:r>
      <w:r w:rsidRPr="00EF0AB8">
        <w:rPr>
          <w:rFonts w:ascii="Abadi" w:eastAsia="Maiandra GD" w:hAnsi="Abadi" w:cs="Maiandra GD"/>
          <w:b/>
          <w:bCs/>
          <w:spacing w:val="1"/>
          <w:sz w:val="24"/>
          <w:szCs w:val="24"/>
        </w:rPr>
        <w:t>C</w:t>
      </w:r>
      <w:r w:rsidRPr="00EF0AB8">
        <w:rPr>
          <w:rFonts w:ascii="Abadi" w:eastAsia="Maiandra GD" w:hAnsi="Abadi" w:cs="Maiandra GD"/>
          <w:b/>
          <w:bCs/>
          <w:sz w:val="24"/>
          <w:szCs w:val="24"/>
        </w:rPr>
        <w:t>orr</w:t>
      </w:r>
      <w:r w:rsidRPr="00EF0AB8">
        <w:rPr>
          <w:rFonts w:ascii="Abadi" w:eastAsia="Maiandra GD" w:hAnsi="Abadi" w:cs="Maiandra GD"/>
          <w:b/>
          <w:bCs/>
          <w:spacing w:val="1"/>
          <w:sz w:val="24"/>
          <w:szCs w:val="24"/>
        </w:rPr>
        <w:t>u</w:t>
      </w:r>
      <w:r w:rsidRPr="00EF0AB8">
        <w:rPr>
          <w:rFonts w:ascii="Abadi" w:eastAsia="Maiandra GD" w:hAnsi="Abadi" w:cs="Maiandra GD"/>
          <w:b/>
          <w:bCs/>
          <w:sz w:val="24"/>
          <w:szCs w:val="24"/>
        </w:rPr>
        <w:t>pt</w:t>
      </w:r>
      <w:r w:rsidRPr="00EF0AB8">
        <w:rPr>
          <w:rFonts w:ascii="Abadi" w:eastAsia="Maiandra GD" w:hAnsi="Abadi" w:cs="Maiandra GD"/>
          <w:b/>
          <w:bCs/>
          <w:spacing w:val="-1"/>
          <w:sz w:val="24"/>
          <w:szCs w:val="24"/>
        </w:rPr>
        <w:t xml:space="preserve"> P</w:t>
      </w:r>
      <w:r w:rsidRPr="00EF0AB8">
        <w:rPr>
          <w:rFonts w:ascii="Abadi" w:eastAsia="Maiandra GD" w:hAnsi="Abadi" w:cs="Maiandra GD"/>
          <w:b/>
          <w:bCs/>
          <w:sz w:val="24"/>
          <w:szCs w:val="24"/>
        </w:rPr>
        <w:t>ra</w:t>
      </w:r>
      <w:r w:rsidRPr="00EF0AB8">
        <w:rPr>
          <w:rFonts w:ascii="Abadi" w:eastAsia="Maiandra GD" w:hAnsi="Abadi" w:cs="Maiandra GD"/>
          <w:b/>
          <w:bCs/>
          <w:spacing w:val="-1"/>
          <w:sz w:val="24"/>
          <w:szCs w:val="24"/>
        </w:rPr>
        <w:t>c</w:t>
      </w:r>
      <w:r w:rsidRPr="00EF0AB8">
        <w:rPr>
          <w:rFonts w:ascii="Abadi" w:eastAsia="Maiandra GD" w:hAnsi="Abadi" w:cs="Maiandra GD"/>
          <w:b/>
          <w:bCs/>
          <w:sz w:val="24"/>
          <w:szCs w:val="24"/>
        </w:rPr>
        <w:t>ti</w:t>
      </w:r>
      <w:r w:rsidRPr="00EF0AB8">
        <w:rPr>
          <w:rFonts w:ascii="Abadi" w:eastAsia="Maiandra GD" w:hAnsi="Abadi" w:cs="Maiandra GD"/>
          <w:b/>
          <w:bCs/>
          <w:spacing w:val="-3"/>
          <w:sz w:val="24"/>
          <w:szCs w:val="24"/>
        </w:rPr>
        <w:t>c</w:t>
      </w:r>
      <w:r w:rsidRPr="00EF0AB8">
        <w:rPr>
          <w:rFonts w:ascii="Abadi" w:eastAsia="Maiandra GD" w:hAnsi="Abadi" w:cs="Maiandra GD"/>
          <w:b/>
          <w:bCs/>
          <w:sz w:val="24"/>
          <w:szCs w:val="24"/>
        </w:rPr>
        <w:t>es</w:t>
      </w:r>
    </w:p>
    <w:p w14:paraId="4915CEB9" w14:textId="3D161908" w:rsidR="006E1360" w:rsidRPr="00EF0AB8" w:rsidRDefault="006E1360" w:rsidP="00FA154E">
      <w:pPr>
        <w:spacing w:before="85" w:line="245" w:lineRule="auto"/>
        <w:ind w:left="259" w:right="109"/>
        <w:jc w:val="both"/>
        <w:rPr>
          <w:rFonts w:ascii="Abadi" w:eastAsia="Maiandra GD" w:hAnsi="Abadi" w:cs="Maiandra GD"/>
          <w:sz w:val="24"/>
          <w:szCs w:val="24"/>
        </w:rPr>
      </w:pPr>
      <w:r w:rsidRPr="00EF0AB8">
        <w:rPr>
          <w:rFonts w:ascii="Abadi" w:eastAsia="Maiandra GD" w:hAnsi="Abadi" w:cs="Maiandra GD"/>
          <w:spacing w:val="-11"/>
          <w:sz w:val="24"/>
          <w:szCs w:val="24"/>
        </w:rPr>
        <w:t>I</w:t>
      </w:r>
      <w:r w:rsidRPr="00EF0AB8">
        <w:rPr>
          <w:rFonts w:ascii="Abadi" w:eastAsia="Maiandra GD" w:hAnsi="Abadi" w:cs="Maiandra GD"/>
          <w:sz w:val="24"/>
          <w:szCs w:val="24"/>
        </w:rPr>
        <w:t>t</w:t>
      </w:r>
      <w:r w:rsidRPr="00EF0AB8">
        <w:rPr>
          <w:rFonts w:ascii="Abadi" w:eastAsia="Maiandra GD" w:hAnsi="Abadi" w:cs="Maiandra GD"/>
          <w:spacing w:val="-18"/>
          <w:sz w:val="24"/>
          <w:szCs w:val="24"/>
        </w:rPr>
        <w:t xml:space="preserve"> </w:t>
      </w:r>
      <w:r w:rsidRPr="00EF0AB8">
        <w:rPr>
          <w:rFonts w:ascii="Abadi" w:eastAsia="Maiandra GD" w:hAnsi="Abadi" w:cs="Maiandra GD"/>
          <w:spacing w:val="-3"/>
          <w:sz w:val="24"/>
          <w:szCs w:val="24"/>
        </w:rPr>
        <w:t>i</w:t>
      </w:r>
      <w:r w:rsidRPr="00EF0AB8">
        <w:rPr>
          <w:rFonts w:ascii="Abadi" w:eastAsia="Maiandra GD" w:hAnsi="Abadi" w:cs="Maiandra GD"/>
          <w:sz w:val="24"/>
          <w:szCs w:val="24"/>
        </w:rPr>
        <w:t>s</w:t>
      </w:r>
      <w:r w:rsidRPr="00EF0AB8">
        <w:rPr>
          <w:rFonts w:ascii="Abadi" w:eastAsia="Maiandra GD" w:hAnsi="Abadi" w:cs="Maiandra GD"/>
          <w:spacing w:val="-21"/>
          <w:sz w:val="24"/>
          <w:szCs w:val="24"/>
        </w:rPr>
        <w:t xml:space="preserve"> </w:t>
      </w:r>
      <w:r w:rsidRPr="00EF0AB8">
        <w:rPr>
          <w:rFonts w:ascii="Abadi" w:eastAsia="Maiandra GD" w:hAnsi="Abadi" w:cs="Maiandra GD"/>
          <w:spacing w:val="-9"/>
          <w:sz w:val="24"/>
          <w:szCs w:val="24"/>
        </w:rPr>
        <w:t>BA</w:t>
      </w:r>
      <w:r w:rsidRPr="00EF0AB8">
        <w:rPr>
          <w:rFonts w:ascii="Abadi" w:eastAsia="Maiandra GD" w:hAnsi="Abadi" w:cs="Maiandra GD"/>
          <w:spacing w:val="-8"/>
          <w:sz w:val="24"/>
          <w:szCs w:val="24"/>
        </w:rPr>
        <w:t>Y</w:t>
      </w:r>
      <w:r w:rsidRPr="00EF0AB8">
        <w:rPr>
          <w:rFonts w:ascii="Abadi" w:eastAsia="Maiandra GD" w:hAnsi="Abadi" w:cs="Maiandra GD"/>
          <w:spacing w:val="-9"/>
          <w:sz w:val="24"/>
          <w:szCs w:val="24"/>
        </w:rPr>
        <w:t>LO</w:t>
      </w:r>
      <w:r w:rsidRPr="00EF0AB8">
        <w:rPr>
          <w:rFonts w:ascii="Abadi" w:eastAsia="Maiandra GD" w:hAnsi="Abadi" w:cs="Maiandra GD"/>
          <w:sz w:val="24"/>
          <w:szCs w:val="24"/>
        </w:rPr>
        <w:t>R</w:t>
      </w:r>
      <w:r w:rsidRPr="00EF0AB8">
        <w:rPr>
          <w:rFonts w:ascii="Abadi" w:eastAsia="Maiandra GD" w:hAnsi="Abadi" w:cs="Maiandra GD"/>
          <w:spacing w:val="-27"/>
          <w:sz w:val="24"/>
          <w:szCs w:val="24"/>
        </w:rPr>
        <w:t xml:space="preserve"> FOUNDATION </w:t>
      </w:r>
      <w:r w:rsidRPr="00EF0AB8">
        <w:rPr>
          <w:rFonts w:ascii="Abadi" w:eastAsia="Maiandra GD" w:hAnsi="Abadi" w:cs="Maiandra GD"/>
          <w:spacing w:val="-3"/>
          <w:sz w:val="24"/>
          <w:szCs w:val="24"/>
        </w:rPr>
        <w:t>U</w:t>
      </w:r>
      <w:r w:rsidRPr="00EF0AB8">
        <w:rPr>
          <w:rFonts w:ascii="Abadi" w:eastAsia="Maiandra GD" w:hAnsi="Abadi" w:cs="Maiandra GD"/>
          <w:spacing w:val="-6"/>
          <w:sz w:val="24"/>
          <w:szCs w:val="24"/>
        </w:rPr>
        <w:t>G</w:t>
      </w:r>
      <w:r w:rsidRPr="00EF0AB8">
        <w:rPr>
          <w:rFonts w:ascii="Abadi" w:eastAsia="Maiandra GD" w:hAnsi="Abadi" w:cs="Maiandra GD"/>
          <w:spacing w:val="-1"/>
          <w:sz w:val="24"/>
          <w:szCs w:val="24"/>
        </w:rPr>
        <w:t>A</w:t>
      </w:r>
      <w:r w:rsidRPr="00EF0AB8">
        <w:rPr>
          <w:rFonts w:ascii="Abadi" w:eastAsia="Maiandra GD" w:hAnsi="Abadi" w:cs="Maiandra GD"/>
          <w:spacing w:val="-5"/>
          <w:sz w:val="24"/>
          <w:szCs w:val="24"/>
        </w:rPr>
        <w:t>ND</w:t>
      </w:r>
      <w:r w:rsidRPr="00EF0AB8">
        <w:rPr>
          <w:rFonts w:ascii="Abadi" w:eastAsia="Maiandra GD" w:hAnsi="Abadi" w:cs="Maiandra GD"/>
          <w:spacing w:val="-3"/>
          <w:sz w:val="24"/>
          <w:szCs w:val="24"/>
        </w:rPr>
        <w:t>A</w:t>
      </w:r>
      <w:r w:rsidRPr="00EF0AB8">
        <w:rPr>
          <w:rFonts w:ascii="Abadi" w:eastAsia="Maiandra GD" w:hAnsi="Abadi" w:cs="Maiandra GD"/>
          <w:spacing w:val="-4"/>
          <w:sz w:val="24"/>
          <w:szCs w:val="24"/>
        </w:rPr>
        <w:t>’</w:t>
      </w:r>
      <w:r w:rsidRPr="00EF0AB8">
        <w:rPr>
          <w:rFonts w:ascii="Abadi" w:eastAsia="Maiandra GD" w:hAnsi="Abadi" w:cs="Maiandra GD"/>
          <w:sz w:val="24"/>
          <w:szCs w:val="24"/>
        </w:rPr>
        <w:t xml:space="preserve">s </w:t>
      </w:r>
      <w:r w:rsidRPr="00EF0AB8">
        <w:rPr>
          <w:rFonts w:ascii="Abadi" w:eastAsia="Maiandra GD" w:hAnsi="Abadi" w:cs="Maiandra GD"/>
          <w:spacing w:val="19"/>
          <w:sz w:val="24"/>
          <w:szCs w:val="24"/>
        </w:rPr>
        <w:t>policy</w:t>
      </w:r>
      <w:r w:rsidRPr="00EF0AB8">
        <w:rPr>
          <w:rFonts w:ascii="Abadi" w:eastAsia="Maiandra GD" w:hAnsi="Abadi" w:cs="Maiandra GD"/>
          <w:spacing w:val="-25"/>
          <w:sz w:val="24"/>
          <w:szCs w:val="24"/>
        </w:rPr>
        <w:t xml:space="preserve"> </w:t>
      </w:r>
      <w:r w:rsidRPr="00EF0AB8">
        <w:rPr>
          <w:rFonts w:ascii="Abadi" w:eastAsia="Maiandra GD" w:hAnsi="Abadi" w:cs="Maiandra GD"/>
          <w:spacing w:val="-5"/>
          <w:sz w:val="24"/>
          <w:szCs w:val="24"/>
        </w:rPr>
        <w:t>t</w:t>
      </w:r>
      <w:r w:rsidRPr="00EF0AB8">
        <w:rPr>
          <w:rFonts w:ascii="Abadi" w:eastAsia="Maiandra GD" w:hAnsi="Abadi" w:cs="Maiandra GD"/>
          <w:sz w:val="24"/>
          <w:szCs w:val="24"/>
        </w:rPr>
        <w:t>o</w:t>
      </w:r>
      <w:r w:rsidRPr="00EF0AB8">
        <w:rPr>
          <w:rFonts w:ascii="Abadi" w:eastAsia="Maiandra GD" w:hAnsi="Abadi" w:cs="Maiandra GD"/>
          <w:spacing w:val="-18"/>
          <w:sz w:val="24"/>
          <w:szCs w:val="24"/>
        </w:rPr>
        <w:t xml:space="preserve"> </w:t>
      </w:r>
      <w:r w:rsidRPr="00EF0AB8">
        <w:rPr>
          <w:rFonts w:ascii="Abadi" w:eastAsia="Maiandra GD" w:hAnsi="Abadi" w:cs="Maiandra GD"/>
          <w:spacing w:val="-5"/>
          <w:sz w:val="24"/>
          <w:szCs w:val="24"/>
        </w:rPr>
        <w:t>r</w:t>
      </w:r>
      <w:r w:rsidRPr="00EF0AB8">
        <w:rPr>
          <w:rFonts w:ascii="Abadi" w:eastAsia="Maiandra GD" w:hAnsi="Abadi" w:cs="Maiandra GD"/>
          <w:spacing w:val="-7"/>
          <w:sz w:val="24"/>
          <w:szCs w:val="24"/>
        </w:rPr>
        <w:t>e</w:t>
      </w:r>
      <w:r w:rsidRPr="00EF0AB8">
        <w:rPr>
          <w:rFonts w:ascii="Abadi" w:eastAsia="Maiandra GD" w:hAnsi="Abadi" w:cs="Maiandra GD"/>
          <w:spacing w:val="-4"/>
          <w:sz w:val="24"/>
          <w:szCs w:val="24"/>
        </w:rPr>
        <w:t>qu</w:t>
      </w:r>
      <w:r w:rsidRPr="00EF0AB8">
        <w:rPr>
          <w:rFonts w:ascii="Abadi" w:eastAsia="Maiandra GD" w:hAnsi="Abadi" w:cs="Maiandra GD"/>
          <w:spacing w:val="-5"/>
          <w:sz w:val="24"/>
          <w:szCs w:val="24"/>
        </w:rPr>
        <w:t>i</w:t>
      </w:r>
      <w:r w:rsidRPr="00EF0AB8">
        <w:rPr>
          <w:rFonts w:ascii="Abadi" w:eastAsia="Maiandra GD" w:hAnsi="Abadi" w:cs="Maiandra GD"/>
          <w:spacing w:val="-7"/>
          <w:sz w:val="24"/>
          <w:szCs w:val="24"/>
        </w:rPr>
        <w:t>r</w:t>
      </w:r>
      <w:r w:rsidRPr="00EF0AB8">
        <w:rPr>
          <w:rFonts w:ascii="Abadi" w:eastAsia="Maiandra GD" w:hAnsi="Abadi" w:cs="Maiandra GD"/>
          <w:sz w:val="24"/>
          <w:szCs w:val="24"/>
        </w:rPr>
        <w:t>e</w:t>
      </w:r>
      <w:r w:rsidRPr="00EF0AB8">
        <w:rPr>
          <w:rFonts w:ascii="Abadi" w:eastAsia="Maiandra GD" w:hAnsi="Abadi" w:cs="Maiandra GD"/>
          <w:spacing w:val="-20"/>
          <w:sz w:val="24"/>
          <w:szCs w:val="24"/>
        </w:rPr>
        <w:t xml:space="preserve"> </w:t>
      </w:r>
      <w:r w:rsidRPr="00EF0AB8">
        <w:rPr>
          <w:rFonts w:ascii="Abadi" w:eastAsia="Maiandra GD" w:hAnsi="Abadi" w:cs="Maiandra GD"/>
          <w:spacing w:val="-4"/>
          <w:sz w:val="24"/>
          <w:szCs w:val="24"/>
        </w:rPr>
        <w:t>B</w:t>
      </w:r>
      <w:r w:rsidRPr="00EF0AB8">
        <w:rPr>
          <w:rFonts w:ascii="Abadi" w:eastAsia="Maiandra GD" w:hAnsi="Abadi" w:cs="Maiandra GD"/>
          <w:spacing w:val="-5"/>
          <w:sz w:val="24"/>
          <w:szCs w:val="24"/>
        </w:rPr>
        <w:t>idde</w:t>
      </w:r>
      <w:r w:rsidRPr="00EF0AB8">
        <w:rPr>
          <w:rFonts w:ascii="Abadi" w:eastAsia="Maiandra GD" w:hAnsi="Abadi" w:cs="Maiandra GD"/>
          <w:spacing w:val="-7"/>
          <w:sz w:val="24"/>
          <w:szCs w:val="24"/>
        </w:rPr>
        <w:t>r</w:t>
      </w:r>
      <w:r w:rsidRPr="00EF0AB8">
        <w:rPr>
          <w:rFonts w:ascii="Abadi" w:eastAsia="Maiandra GD" w:hAnsi="Abadi" w:cs="Maiandra GD"/>
          <w:sz w:val="24"/>
          <w:szCs w:val="24"/>
        </w:rPr>
        <w:t>s</w:t>
      </w:r>
      <w:r w:rsidRPr="00EF0AB8">
        <w:rPr>
          <w:rFonts w:ascii="Abadi" w:eastAsia="Maiandra GD" w:hAnsi="Abadi" w:cs="Maiandra GD"/>
          <w:spacing w:val="-16"/>
          <w:sz w:val="24"/>
          <w:szCs w:val="24"/>
        </w:rPr>
        <w:t xml:space="preserve"> </w:t>
      </w:r>
      <w:r w:rsidRPr="00EF0AB8">
        <w:rPr>
          <w:rFonts w:ascii="Abadi" w:eastAsia="Maiandra GD" w:hAnsi="Abadi" w:cs="Maiandra GD"/>
          <w:spacing w:val="-7"/>
          <w:sz w:val="24"/>
          <w:szCs w:val="24"/>
        </w:rPr>
        <w:t>a</w:t>
      </w:r>
      <w:r w:rsidRPr="00EF0AB8">
        <w:rPr>
          <w:rFonts w:ascii="Abadi" w:eastAsia="Maiandra GD" w:hAnsi="Abadi" w:cs="Maiandra GD"/>
          <w:spacing w:val="-5"/>
          <w:sz w:val="24"/>
          <w:szCs w:val="24"/>
        </w:rPr>
        <w:t>n</w:t>
      </w:r>
      <w:r w:rsidRPr="00EF0AB8">
        <w:rPr>
          <w:rFonts w:ascii="Abadi" w:eastAsia="Maiandra GD" w:hAnsi="Abadi" w:cs="Maiandra GD"/>
          <w:sz w:val="24"/>
          <w:szCs w:val="24"/>
        </w:rPr>
        <w:t>d</w:t>
      </w:r>
      <w:r w:rsidRPr="00EF0AB8">
        <w:rPr>
          <w:rFonts w:ascii="Abadi" w:eastAsia="Maiandra GD" w:hAnsi="Abadi" w:cs="Maiandra GD"/>
          <w:spacing w:val="-13"/>
          <w:sz w:val="24"/>
          <w:szCs w:val="24"/>
        </w:rPr>
        <w:t xml:space="preserve"> </w:t>
      </w:r>
      <w:r w:rsidRPr="00EF0AB8">
        <w:rPr>
          <w:rFonts w:ascii="Abadi" w:eastAsia="Maiandra GD" w:hAnsi="Abadi" w:cs="Maiandra GD"/>
          <w:spacing w:val="-7"/>
          <w:sz w:val="24"/>
          <w:szCs w:val="24"/>
        </w:rPr>
        <w:t>B</w:t>
      </w:r>
      <w:r w:rsidRPr="00EF0AB8">
        <w:rPr>
          <w:rFonts w:ascii="Abadi" w:eastAsia="Maiandra GD" w:hAnsi="Abadi" w:cs="Maiandra GD"/>
          <w:spacing w:val="-4"/>
          <w:sz w:val="24"/>
          <w:szCs w:val="24"/>
        </w:rPr>
        <w:t>u</w:t>
      </w:r>
      <w:r w:rsidRPr="00EF0AB8">
        <w:rPr>
          <w:rFonts w:ascii="Abadi" w:eastAsia="Maiandra GD" w:hAnsi="Abadi" w:cs="Maiandra GD"/>
          <w:spacing w:val="-12"/>
          <w:sz w:val="24"/>
          <w:szCs w:val="24"/>
        </w:rPr>
        <w:t>y</w:t>
      </w:r>
      <w:r w:rsidRPr="00EF0AB8">
        <w:rPr>
          <w:rFonts w:ascii="Abadi" w:eastAsia="Maiandra GD" w:hAnsi="Abadi" w:cs="Maiandra GD"/>
          <w:spacing w:val="-5"/>
          <w:sz w:val="24"/>
          <w:szCs w:val="24"/>
        </w:rPr>
        <w:t>e</w:t>
      </w:r>
      <w:r w:rsidRPr="00EF0AB8">
        <w:rPr>
          <w:rFonts w:ascii="Abadi" w:eastAsia="Maiandra GD" w:hAnsi="Abadi" w:cs="Maiandra GD"/>
          <w:spacing w:val="-7"/>
          <w:sz w:val="24"/>
          <w:szCs w:val="24"/>
        </w:rPr>
        <w:t>r</w:t>
      </w:r>
      <w:r w:rsidRPr="00EF0AB8">
        <w:rPr>
          <w:rFonts w:ascii="Abadi" w:eastAsia="Maiandra GD" w:hAnsi="Abadi" w:cs="Maiandra GD"/>
          <w:sz w:val="24"/>
          <w:szCs w:val="24"/>
        </w:rPr>
        <w:t>s</w:t>
      </w:r>
      <w:r w:rsidRPr="00EF0AB8">
        <w:rPr>
          <w:rFonts w:ascii="Abadi" w:eastAsia="Maiandra GD" w:hAnsi="Abadi" w:cs="Maiandra GD"/>
          <w:spacing w:val="-13"/>
          <w:sz w:val="24"/>
          <w:szCs w:val="24"/>
        </w:rPr>
        <w:t xml:space="preserve"> </w:t>
      </w:r>
      <w:r w:rsidRPr="00EF0AB8">
        <w:rPr>
          <w:rFonts w:ascii="Abadi" w:eastAsia="Maiandra GD" w:hAnsi="Abadi" w:cs="Maiandra GD"/>
          <w:spacing w:val="-7"/>
          <w:sz w:val="24"/>
          <w:szCs w:val="24"/>
        </w:rPr>
        <w:t>f</w:t>
      </w:r>
      <w:r w:rsidRPr="00EF0AB8">
        <w:rPr>
          <w:rFonts w:ascii="Abadi" w:eastAsia="Maiandra GD" w:hAnsi="Abadi" w:cs="Maiandra GD"/>
          <w:spacing w:val="-5"/>
          <w:sz w:val="24"/>
          <w:szCs w:val="24"/>
        </w:rPr>
        <w:t>o</w:t>
      </w:r>
      <w:r w:rsidRPr="00EF0AB8">
        <w:rPr>
          <w:rFonts w:ascii="Abadi" w:eastAsia="Maiandra GD" w:hAnsi="Abadi" w:cs="Maiandra GD"/>
          <w:sz w:val="24"/>
          <w:szCs w:val="24"/>
        </w:rPr>
        <w:t>r</w:t>
      </w:r>
      <w:r w:rsidRPr="00EF0AB8">
        <w:rPr>
          <w:rFonts w:ascii="Abadi" w:eastAsia="Maiandra GD" w:hAnsi="Abadi" w:cs="Maiandra GD"/>
          <w:spacing w:val="-15"/>
          <w:sz w:val="24"/>
          <w:szCs w:val="24"/>
        </w:rPr>
        <w:t xml:space="preserve"> </w:t>
      </w:r>
      <w:r w:rsidRPr="00EF0AB8">
        <w:rPr>
          <w:rFonts w:ascii="Abadi" w:eastAsia="Maiandra GD" w:hAnsi="Abadi" w:cs="Maiandra GD"/>
          <w:spacing w:val="-8"/>
          <w:sz w:val="24"/>
          <w:szCs w:val="24"/>
        </w:rPr>
        <w:t>c</w:t>
      </w:r>
      <w:r w:rsidRPr="00EF0AB8">
        <w:rPr>
          <w:rFonts w:ascii="Abadi" w:eastAsia="Maiandra GD" w:hAnsi="Abadi" w:cs="Maiandra GD"/>
          <w:spacing w:val="-5"/>
          <w:sz w:val="24"/>
          <w:szCs w:val="24"/>
        </w:rPr>
        <w:t>on</w:t>
      </w:r>
      <w:r w:rsidRPr="00EF0AB8">
        <w:rPr>
          <w:rFonts w:ascii="Abadi" w:eastAsia="Maiandra GD" w:hAnsi="Abadi" w:cs="Maiandra GD"/>
          <w:spacing w:val="-3"/>
          <w:sz w:val="24"/>
          <w:szCs w:val="24"/>
        </w:rPr>
        <w:t>t</w:t>
      </w:r>
      <w:r w:rsidRPr="00EF0AB8">
        <w:rPr>
          <w:rFonts w:ascii="Abadi" w:eastAsia="Maiandra GD" w:hAnsi="Abadi" w:cs="Maiandra GD"/>
          <w:spacing w:val="-7"/>
          <w:sz w:val="24"/>
          <w:szCs w:val="24"/>
        </w:rPr>
        <w:t>r</w:t>
      </w:r>
      <w:r w:rsidRPr="00EF0AB8">
        <w:rPr>
          <w:rFonts w:ascii="Abadi" w:eastAsia="Maiandra GD" w:hAnsi="Abadi" w:cs="Maiandra GD"/>
          <w:spacing w:val="-4"/>
          <w:sz w:val="24"/>
          <w:szCs w:val="24"/>
        </w:rPr>
        <w:t>a</w:t>
      </w:r>
      <w:r w:rsidRPr="00EF0AB8">
        <w:rPr>
          <w:rFonts w:ascii="Abadi" w:eastAsia="Maiandra GD" w:hAnsi="Abadi" w:cs="Maiandra GD"/>
          <w:spacing w:val="-6"/>
          <w:sz w:val="24"/>
          <w:szCs w:val="24"/>
        </w:rPr>
        <w:t>c</w:t>
      </w:r>
      <w:r w:rsidRPr="00EF0AB8">
        <w:rPr>
          <w:rFonts w:ascii="Abadi" w:eastAsia="Maiandra GD" w:hAnsi="Abadi" w:cs="Maiandra GD"/>
          <w:spacing w:val="-5"/>
          <w:sz w:val="24"/>
          <w:szCs w:val="24"/>
        </w:rPr>
        <w:t>t</w:t>
      </w:r>
      <w:r w:rsidRPr="00EF0AB8">
        <w:rPr>
          <w:rFonts w:ascii="Abadi" w:eastAsia="Maiandra GD" w:hAnsi="Abadi" w:cs="Maiandra GD"/>
          <w:sz w:val="24"/>
          <w:szCs w:val="24"/>
        </w:rPr>
        <w:t>s</w:t>
      </w:r>
      <w:r w:rsidRPr="00EF0AB8">
        <w:rPr>
          <w:rFonts w:ascii="Abadi" w:eastAsia="Maiandra GD" w:hAnsi="Abadi" w:cs="Maiandra GD"/>
          <w:spacing w:val="-16"/>
          <w:sz w:val="24"/>
          <w:szCs w:val="24"/>
        </w:rPr>
        <w:t xml:space="preserve"> </w:t>
      </w:r>
      <w:r w:rsidRPr="00EF0AB8">
        <w:rPr>
          <w:rFonts w:ascii="Abadi" w:eastAsia="Maiandra GD" w:hAnsi="Abadi" w:cs="Maiandra GD"/>
          <w:spacing w:val="-7"/>
          <w:sz w:val="24"/>
          <w:szCs w:val="24"/>
        </w:rPr>
        <w:t>f</w:t>
      </w:r>
      <w:r w:rsidRPr="00EF0AB8">
        <w:rPr>
          <w:rFonts w:ascii="Abadi" w:eastAsia="Maiandra GD" w:hAnsi="Abadi" w:cs="Maiandra GD"/>
          <w:spacing w:val="-5"/>
          <w:sz w:val="24"/>
          <w:szCs w:val="24"/>
        </w:rPr>
        <w:t>o</w:t>
      </w:r>
      <w:r w:rsidRPr="00EF0AB8">
        <w:rPr>
          <w:rFonts w:ascii="Abadi" w:eastAsia="Maiandra GD" w:hAnsi="Abadi" w:cs="Maiandra GD"/>
          <w:sz w:val="24"/>
          <w:szCs w:val="24"/>
        </w:rPr>
        <w:t>r</w:t>
      </w:r>
      <w:r w:rsidRPr="00EF0AB8">
        <w:rPr>
          <w:rFonts w:ascii="Abadi" w:eastAsia="Maiandra GD" w:hAnsi="Abadi" w:cs="Maiandra GD"/>
          <w:spacing w:val="-18"/>
          <w:sz w:val="24"/>
          <w:szCs w:val="24"/>
        </w:rPr>
        <w:t xml:space="preserve"> </w:t>
      </w:r>
      <w:r w:rsidRPr="00EF0AB8">
        <w:rPr>
          <w:rFonts w:ascii="Abadi" w:eastAsia="Maiandra GD" w:hAnsi="Abadi" w:cs="Maiandra GD"/>
          <w:spacing w:val="-7"/>
          <w:sz w:val="24"/>
          <w:szCs w:val="24"/>
        </w:rPr>
        <w:t>a</w:t>
      </w:r>
      <w:r w:rsidRPr="00EF0AB8">
        <w:rPr>
          <w:rFonts w:ascii="Abadi" w:eastAsia="Maiandra GD" w:hAnsi="Abadi" w:cs="Maiandra GD"/>
          <w:spacing w:val="-6"/>
          <w:sz w:val="24"/>
          <w:szCs w:val="24"/>
        </w:rPr>
        <w:t>s</w:t>
      </w:r>
      <w:r w:rsidRPr="00EF0AB8">
        <w:rPr>
          <w:rFonts w:ascii="Abadi" w:eastAsia="Maiandra GD" w:hAnsi="Abadi" w:cs="Maiandra GD"/>
          <w:spacing w:val="-3"/>
          <w:sz w:val="24"/>
          <w:szCs w:val="24"/>
        </w:rPr>
        <w:t>s</w:t>
      </w:r>
      <w:r w:rsidRPr="00EF0AB8">
        <w:rPr>
          <w:rFonts w:ascii="Abadi" w:eastAsia="Maiandra GD" w:hAnsi="Abadi" w:cs="Maiandra GD"/>
          <w:spacing w:val="-7"/>
          <w:sz w:val="24"/>
          <w:szCs w:val="24"/>
        </w:rPr>
        <w:t>e</w:t>
      </w:r>
      <w:r w:rsidRPr="00EF0AB8">
        <w:rPr>
          <w:rFonts w:ascii="Abadi" w:eastAsia="Maiandra GD" w:hAnsi="Abadi" w:cs="Maiandra GD"/>
          <w:spacing w:val="-5"/>
          <w:sz w:val="24"/>
          <w:szCs w:val="24"/>
        </w:rPr>
        <w:t>ts</w:t>
      </w:r>
      <w:r w:rsidRPr="00EF0AB8">
        <w:rPr>
          <w:rFonts w:ascii="Abadi" w:eastAsia="Maiandra GD" w:hAnsi="Abadi" w:cs="Maiandra GD"/>
          <w:sz w:val="24"/>
          <w:szCs w:val="24"/>
        </w:rPr>
        <w:t xml:space="preserve">, </w:t>
      </w:r>
      <w:r w:rsidRPr="00EF0AB8">
        <w:rPr>
          <w:rFonts w:ascii="Abadi" w:eastAsia="Maiandra GD" w:hAnsi="Abadi" w:cs="Maiandra GD"/>
          <w:spacing w:val="-5"/>
          <w:sz w:val="24"/>
          <w:szCs w:val="24"/>
        </w:rPr>
        <w:t>o</w:t>
      </w:r>
      <w:r w:rsidRPr="00EF0AB8">
        <w:rPr>
          <w:rFonts w:ascii="Abadi" w:eastAsia="Maiandra GD" w:hAnsi="Abadi" w:cs="Maiandra GD"/>
          <w:spacing w:val="-4"/>
          <w:sz w:val="24"/>
          <w:szCs w:val="24"/>
        </w:rPr>
        <w:t>b</w:t>
      </w:r>
      <w:r w:rsidRPr="00EF0AB8">
        <w:rPr>
          <w:rFonts w:ascii="Abadi" w:eastAsia="Maiandra GD" w:hAnsi="Abadi" w:cs="Maiandra GD"/>
          <w:spacing w:val="-5"/>
          <w:sz w:val="24"/>
          <w:szCs w:val="24"/>
        </w:rPr>
        <w:t>s</w:t>
      </w:r>
      <w:r w:rsidRPr="00EF0AB8">
        <w:rPr>
          <w:rFonts w:ascii="Abadi" w:eastAsia="Maiandra GD" w:hAnsi="Abadi" w:cs="Maiandra GD"/>
          <w:spacing w:val="-7"/>
          <w:sz w:val="24"/>
          <w:szCs w:val="24"/>
        </w:rPr>
        <w:t>er</w:t>
      </w:r>
      <w:r w:rsidRPr="00EF0AB8">
        <w:rPr>
          <w:rFonts w:ascii="Abadi" w:eastAsia="Maiandra GD" w:hAnsi="Abadi" w:cs="Maiandra GD"/>
          <w:spacing w:val="-5"/>
          <w:sz w:val="24"/>
          <w:szCs w:val="24"/>
        </w:rPr>
        <w:t>v</w:t>
      </w:r>
      <w:r w:rsidRPr="00EF0AB8">
        <w:rPr>
          <w:rFonts w:ascii="Abadi" w:eastAsia="Maiandra GD" w:hAnsi="Abadi" w:cs="Maiandra GD"/>
          <w:sz w:val="24"/>
          <w:szCs w:val="24"/>
        </w:rPr>
        <w:t>e</w:t>
      </w:r>
      <w:r w:rsidRPr="00EF0AB8">
        <w:rPr>
          <w:rFonts w:ascii="Abadi" w:eastAsia="Maiandra GD" w:hAnsi="Abadi" w:cs="Maiandra GD"/>
          <w:spacing w:val="5"/>
          <w:sz w:val="24"/>
          <w:szCs w:val="24"/>
        </w:rPr>
        <w:t xml:space="preserve"> </w:t>
      </w:r>
      <w:r w:rsidRPr="00EF0AB8">
        <w:rPr>
          <w:rFonts w:ascii="Abadi" w:eastAsia="Maiandra GD" w:hAnsi="Abadi" w:cs="Maiandra GD"/>
          <w:spacing w:val="-5"/>
          <w:sz w:val="24"/>
          <w:szCs w:val="24"/>
        </w:rPr>
        <w:t>th</w:t>
      </w:r>
      <w:r w:rsidRPr="00EF0AB8">
        <w:rPr>
          <w:rFonts w:ascii="Abadi" w:eastAsia="Maiandra GD" w:hAnsi="Abadi" w:cs="Maiandra GD"/>
          <w:sz w:val="24"/>
          <w:szCs w:val="24"/>
        </w:rPr>
        <w:t>e</w:t>
      </w:r>
      <w:r w:rsidRPr="00EF0AB8">
        <w:rPr>
          <w:rFonts w:ascii="Abadi" w:eastAsia="Maiandra GD" w:hAnsi="Abadi" w:cs="Maiandra GD"/>
          <w:spacing w:val="3"/>
          <w:sz w:val="24"/>
          <w:szCs w:val="24"/>
        </w:rPr>
        <w:t xml:space="preserve"> </w:t>
      </w:r>
      <w:r w:rsidRPr="00EF0AB8">
        <w:rPr>
          <w:rFonts w:ascii="Abadi" w:eastAsia="Maiandra GD" w:hAnsi="Abadi" w:cs="Maiandra GD"/>
          <w:spacing w:val="-3"/>
          <w:sz w:val="24"/>
          <w:szCs w:val="24"/>
        </w:rPr>
        <w:t>h</w:t>
      </w:r>
      <w:r w:rsidRPr="00EF0AB8">
        <w:rPr>
          <w:rFonts w:ascii="Abadi" w:eastAsia="Maiandra GD" w:hAnsi="Abadi" w:cs="Maiandra GD"/>
          <w:spacing w:val="-5"/>
          <w:sz w:val="24"/>
          <w:szCs w:val="24"/>
        </w:rPr>
        <w:t>i</w:t>
      </w:r>
      <w:r w:rsidRPr="00EF0AB8">
        <w:rPr>
          <w:rFonts w:ascii="Abadi" w:eastAsia="Maiandra GD" w:hAnsi="Abadi" w:cs="Maiandra GD"/>
          <w:spacing w:val="-8"/>
          <w:sz w:val="24"/>
          <w:szCs w:val="24"/>
        </w:rPr>
        <w:t>g</w:t>
      </w:r>
      <w:r w:rsidRPr="00EF0AB8">
        <w:rPr>
          <w:rFonts w:ascii="Abadi" w:eastAsia="Maiandra GD" w:hAnsi="Abadi" w:cs="Maiandra GD"/>
          <w:spacing w:val="-3"/>
          <w:sz w:val="24"/>
          <w:szCs w:val="24"/>
        </w:rPr>
        <w:t>h</w:t>
      </w:r>
      <w:r w:rsidRPr="00EF0AB8">
        <w:rPr>
          <w:rFonts w:ascii="Abadi" w:eastAsia="Maiandra GD" w:hAnsi="Abadi" w:cs="Maiandra GD"/>
          <w:spacing w:val="-7"/>
          <w:sz w:val="24"/>
          <w:szCs w:val="24"/>
        </w:rPr>
        <w:t>e</w:t>
      </w:r>
      <w:r w:rsidRPr="00EF0AB8">
        <w:rPr>
          <w:rFonts w:ascii="Abadi" w:eastAsia="Maiandra GD" w:hAnsi="Abadi" w:cs="Maiandra GD"/>
          <w:spacing w:val="-5"/>
          <w:sz w:val="24"/>
          <w:szCs w:val="24"/>
        </w:rPr>
        <w:t>s</w:t>
      </w:r>
      <w:r w:rsidRPr="00EF0AB8">
        <w:rPr>
          <w:rFonts w:ascii="Abadi" w:eastAsia="Maiandra GD" w:hAnsi="Abadi" w:cs="Maiandra GD"/>
          <w:sz w:val="24"/>
          <w:szCs w:val="24"/>
        </w:rPr>
        <w:t>t</w:t>
      </w:r>
      <w:r w:rsidRPr="00EF0AB8">
        <w:rPr>
          <w:rFonts w:ascii="Abadi" w:eastAsia="Maiandra GD" w:hAnsi="Abadi" w:cs="Maiandra GD"/>
          <w:spacing w:val="6"/>
          <w:sz w:val="24"/>
          <w:szCs w:val="24"/>
        </w:rPr>
        <w:t xml:space="preserve"> </w:t>
      </w:r>
      <w:r w:rsidRPr="00EF0AB8">
        <w:rPr>
          <w:rFonts w:ascii="Abadi" w:eastAsia="Maiandra GD" w:hAnsi="Abadi" w:cs="Maiandra GD"/>
          <w:spacing w:val="-3"/>
          <w:sz w:val="24"/>
          <w:szCs w:val="24"/>
        </w:rPr>
        <w:t>s</w:t>
      </w:r>
      <w:r w:rsidRPr="00EF0AB8">
        <w:rPr>
          <w:rFonts w:ascii="Abadi" w:eastAsia="Maiandra GD" w:hAnsi="Abadi" w:cs="Maiandra GD"/>
          <w:spacing w:val="-5"/>
          <w:sz w:val="24"/>
          <w:szCs w:val="24"/>
        </w:rPr>
        <w:t>t</w:t>
      </w:r>
      <w:r w:rsidRPr="00EF0AB8">
        <w:rPr>
          <w:rFonts w:ascii="Abadi" w:eastAsia="Maiandra GD" w:hAnsi="Abadi" w:cs="Maiandra GD"/>
          <w:spacing w:val="-4"/>
          <w:sz w:val="24"/>
          <w:szCs w:val="24"/>
        </w:rPr>
        <w:t>a</w:t>
      </w:r>
      <w:r w:rsidRPr="00EF0AB8">
        <w:rPr>
          <w:rFonts w:ascii="Abadi" w:eastAsia="Maiandra GD" w:hAnsi="Abadi" w:cs="Maiandra GD"/>
          <w:spacing w:val="-5"/>
          <w:sz w:val="24"/>
          <w:szCs w:val="24"/>
        </w:rPr>
        <w:t>nd</w:t>
      </w:r>
      <w:r w:rsidRPr="00EF0AB8">
        <w:rPr>
          <w:rFonts w:ascii="Abadi" w:eastAsia="Maiandra GD" w:hAnsi="Abadi" w:cs="Maiandra GD"/>
          <w:spacing w:val="-7"/>
          <w:sz w:val="24"/>
          <w:szCs w:val="24"/>
        </w:rPr>
        <w:t>ar</w:t>
      </w:r>
      <w:r w:rsidRPr="00EF0AB8">
        <w:rPr>
          <w:rFonts w:ascii="Abadi" w:eastAsia="Maiandra GD" w:hAnsi="Abadi" w:cs="Maiandra GD"/>
          <w:sz w:val="24"/>
          <w:szCs w:val="24"/>
        </w:rPr>
        <w:t>d</w:t>
      </w:r>
      <w:r w:rsidRPr="00EF0AB8">
        <w:rPr>
          <w:rFonts w:ascii="Abadi" w:eastAsia="Maiandra GD" w:hAnsi="Abadi" w:cs="Maiandra GD"/>
          <w:spacing w:val="6"/>
          <w:sz w:val="24"/>
          <w:szCs w:val="24"/>
        </w:rPr>
        <w:t xml:space="preserve"> </w:t>
      </w:r>
      <w:r w:rsidRPr="00EF0AB8">
        <w:rPr>
          <w:rFonts w:ascii="Abadi" w:eastAsia="Maiandra GD" w:hAnsi="Abadi" w:cs="Maiandra GD"/>
          <w:spacing w:val="-5"/>
          <w:sz w:val="24"/>
          <w:szCs w:val="24"/>
        </w:rPr>
        <w:t>o</w:t>
      </w:r>
      <w:r w:rsidRPr="00EF0AB8">
        <w:rPr>
          <w:rFonts w:ascii="Abadi" w:eastAsia="Maiandra GD" w:hAnsi="Abadi" w:cs="Maiandra GD"/>
          <w:sz w:val="24"/>
          <w:szCs w:val="24"/>
        </w:rPr>
        <w:t>f</w:t>
      </w:r>
      <w:r w:rsidRPr="00EF0AB8">
        <w:rPr>
          <w:rFonts w:ascii="Abadi" w:eastAsia="Maiandra GD" w:hAnsi="Abadi" w:cs="Maiandra GD"/>
          <w:spacing w:val="6"/>
          <w:sz w:val="24"/>
          <w:szCs w:val="24"/>
        </w:rPr>
        <w:t xml:space="preserve"> </w:t>
      </w:r>
      <w:r w:rsidRPr="00EF0AB8">
        <w:rPr>
          <w:rFonts w:ascii="Abadi" w:eastAsia="Maiandra GD" w:hAnsi="Abadi" w:cs="Maiandra GD"/>
          <w:spacing w:val="-7"/>
          <w:sz w:val="24"/>
          <w:szCs w:val="24"/>
        </w:rPr>
        <w:t>e</w:t>
      </w:r>
      <w:r w:rsidRPr="00EF0AB8">
        <w:rPr>
          <w:rFonts w:ascii="Abadi" w:eastAsia="Maiandra GD" w:hAnsi="Abadi" w:cs="Maiandra GD"/>
          <w:spacing w:val="-5"/>
          <w:sz w:val="24"/>
          <w:szCs w:val="24"/>
        </w:rPr>
        <w:t>t</w:t>
      </w:r>
      <w:r w:rsidRPr="00EF0AB8">
        <w:rPr>
          <w:rFonts w:ascii="Abadi" w:eastAsia="Maiandra GD" w:hAnsi="Abadi" w:cs="Maiandra GD"/>
          <w:spacing w:val="-3"/>
          <w:sz w:val="24"/>
          <w:szCs w:val="24"/>
        </w:rPr>
        <w:t>hi</w:t>
      </w:r>
      <w:r w:rsidRPr="00EF0AB8">
        <w:rPr>
          <w:rFonts w:ascii="Abadi" w:eastAsia="Maiandra GD" w:hAnsi="Abadi" w:cs="Maiandra GD"/>
          <w:spacing w:val="-8"/>
          <w:sz w:val="24"/>
          <w:szCs w:val="24"/>
        </w:rPr>
        <w:t>c</w:t>
      </w:r>
      <w:r w:rsidRPr="00EF0AB8">
        <w:rPr>
          <w:rFonts w:ascii="Abadi" w:eastAsia="Maiandra GD" w:hAnsi="Abadi" w:cs="Maiandra GD"/>
          <w:sz w:val="24"/>
          <w:szCs w:val="24"/>
        </w:rPr>
        <w:t>s</w:t>
      </w:r>
      <w:r w:rsidRPr="00EF0AB8">
        <w:rPr>
          <w:rFonts w:ascii="Abadi" w:eastAsia="Maiandra GD" w:hAnsi="Abadi" w:cs="Maiandra GD"/>
          <w:spacing w:val="5"/>
          <w:sz w:val="24"/>
          <w:szCs w:val="24"/>
        </w:rPr>
        <w:t xml:space="preserve"> </w:t>
      </w:r>
      <w:r w:rsidRPr="00EF0AB8">
        <w:rPr>
          <w:rFonts w:ascii="Abadi" w:eastAsia="Maiandra GD" w:hAnsi="Abadi" w:cs="Maiandra GD"/>
          <w:spacing w:val="-5"/>
          <w:sz w:val="24"/>
          <w:szCs w:val="24"/>
        </w:rPr>
        <w:t>d</w:t>
      </w:r>
      <w:r w:rsidRPr="00EF0AB8">
        <w:rPr>
          <w:rFonts w:ascii="Abadi" w:eastAsia="Maiandra GD" w:hAnsi="Abadi" w:cs="Maiandra GD"/>
          <w:spacing w:val="-3"/>
          <w:sz w:val="24"/>
          <w:szCs w:val="24"/>
        </w:rPr>
        <w:t>u</w:t>
      </w:r>
      <w:r w:rsidRPr="00EF0AB8">
        <w:rPr>
          <w:rFonts w:ascii="Abadi" w:eastAsia="Maiandra GD" w:hAnsi="Abadi" w:cs="Maiandra GD"/>
          <w:spacing w:val="-7"/>
          <w:sz w:val="24"/>
          <w:szCs w:val="24"/>
        </w:rPr>
        <w:t>r</w:t>
      </w:r>
      <w:r w:rsidRPr="00EF0AB8">
        <w:rPr>
          <w:rFonts w:ascii="Abadi" w:eastAsia="Maiandra GD" w:hAnsi="Abadi" w:cs="Maiandra GD"/>
          <w:spacing w:val="-5"/>
          <w:sz w:val="24"/>
          <w:szCs w:val="24"/>
        </w:rPr>
        <w:t>i</w:t>
      </w:r>
      <w:r w:rsidRPr="00EF0AB8">
        <w:rPr>
          <w:rFonts w:ascii="Abadi" w:eastAsia="Maiandra GD" w:hAnsi="Abadi" w:cs="Maiandra GD"/>
          <w:spacing w:val="-3"/>
          <w:sz w:val="24"/>
          <w:szCs w:val="24"/>
        </w:rPr>
        <w:t>n</w:t>
      </w:r>
      <w:r w:rsidRPr="00EF0AB8">
        <w:rPr>
          <w:rFonts w:ascii="Abadi" w:eastAsia="Maiandra GD" w:hAnsi="Abadi" w:cs="Maiandra GD"/>
          <w:sz w:val="24"/>
          <w:szCs w:val="24"/>
        </w:rPr>
        <w:t>g</w:t>
      </w:r>
      <w:r w:rsidRPr="00EF0AB8">
        <w:rPr>
          <w:rFonts w:ascii="Abadi" w:eastAsia="Maiandra GD" w:hAnsi="Abadi" w:cs="Maiandra GD"/>
          <w:spacing w:val="3"/>
          <w:sz w:val="24"/>
          <w:szCs w:val="24"/>
        </w:rPr>
        <w:t xml:space="preserve"> </w:t>
      </w:r>
      <w:r w:rsidRPr="00EF0AB8">
        <w:rPr>
          <w:rFonts w:ascii="Abadi" w:eastAsia="Maiandra GD" w:hAnsi="Abadi" w:cs="Maiandra GD"/>
          <w:spacing w:val="-5"/>
          <w:sz w:val="24"/>
          <w:szCs w:val="24"/>
        </w:rPr>
        <w:t>th</w:t>
      </w:r>
      <w:r w:rsidRPr="00EF0AB8">
        <w:rPr>
          <w:rFonts w:ascii="Abadi" w:eastAsia="Maiandra GD" w:hAnsi="Abadi" w:cs="Maiandra GD"/>
          <w:sz w:val="24"/>
          <w:szCs w:val="24"/>
        </w:rPr>
        <w:t>e</w:t>
      </w:r>
      <w:r w:rsidRPr="00EF0AB8">
        <w:rPr>
          <w:rFonts w:ascii="Abadi" w:eastAsia="Maiandra GD" w:hAnsi="Abadi" w:cs="Maiandra GD"/>
          <w:spacing w:val="15"/>
          <w:sz w:val="24"/>
          <w:szCs w:val="24"/>
        </w:rPr>
        <w:t xml:space="preserve"> </w:t>
      </w:r>
      <w:r w:rsidRPr="00EF0AB8">
        <w:rPr>
          <w:rFonts w:ascii="Abadi" w:eastAsia="Maiandra GD" w:hAnsi="Abadi" w:cs="Maiandra GD"/>
          <w:spacing w:val="-5"/>
          <w:sz w:val="24"/>
          <w:szCs w:val="24"/>
        </w:rPr>
        <w:t>di</w:t>
      </w:r>
      <w:r w:rsidRPr="00EF0AB8">
        <w:rPr>
          <w:rFonts w:ascii="Abadi" w:eastAsia="Maiandra GD" w:hAnsi="Abadi" w:cs="Maiandra GD"/>
          <w:spacing w:val="-3"/>
          <w:sz w:val="24"/>
          <w:szCs w:val="24"/>
        </w:rPr>
        <w:t>s</w:t>
      </w:r>
      <w:r w:rsidRPr="00EF0AB8">
        <w:rPr>
          <w:rFonts w:ascii="Abadi" w:eastAsia="Maiandra GD" w:hAnsi="Abadi" w:cs="Maiandra GD"/>
          <w:spacing w:val="-5"/>
          <w:sz w:val="24"/>
          <w:szCs w:val="24"/>
        </w:rPr>
        <w:t>pos</w:t>
      </w:r>
      <w:r w:rsidRPr="00EF0AB8">
        <w:rPr>
          <w:rFonts w:ascii="Abadi" w:eastAsia="Maiandra GD" w:hAnsi="Abadi" w:cs="Maiandra GD"/>
          <w:spacing w:val="-7"/>
          <w:sz w:val="24"/>
          <w:szCs w:val="24"/>
        </w:rPr>
        <w:t>a</w:t>
      </w:r>
      <w:r w:rsidRPr="00EF0AB8">
        <w:rPr>
          <w:rFonts w:ascii="Abadi" w:eastAsia="Maiandra GD" w:hAnsi="Abadi" w:cs="Maiandra GD"/>
          <w:sz w:val="24"/>
          <w:szCs w:val="24"/>
        </w:rPr>
        <w:t>l</w:t>
      </w:r>
      <w:r w:rsidRPr="00EF0AB8">
        <w:rPr>
          <w:rFonts w:ascii="Abadi" w:eastAsia="Maiandra GD" w:hAnsi="Abadi" w:cs="Maiandra GD"/>
          <w:spacing w:val="4"/>
          <w:sz w:val="24"/>
          <w:szCs w:val="24"/>
        </w:rPr>
        <w:t xml:space="preserve"> </w:t>
      </w:r>
      <w:r w:rsidRPr="00EF0AB8">
        <w:rPr>
          <w:rFonts w:ascii="Abadi" w:eastAsia="Maiandra GD" w:hAnsi="Abadi" w:cs="Maiandra GD"/>
          <w:spacing w:val="-5"/>
          <w:sz w:val="24"/>
          <w:szCs w:val="24"/>
        </w:rPr>
        <w:t>p</w:t>
      </w:r>
      <w:r w:rsidRPr="00EF0AB8">
        <w:rPr>
          <w:rFonts w:ascii="Abadi" w:eastAsia="Maiandra GD" w:hAnsi="Abadi" w:cs="Maiandra GD"/>
          <w:spacing w:val="-7"/>
          <w:sz w:val="24"/>
          <w:szCs w:val="24"/>
        </w:rPr>
        <w:t>r</w:t>
      </w:r>
      <w:r w:rsidRPr="00EF0AB8">
        <w:rPr>
          <w:rFonts w:ascii="Abadi" w:eastAsia="Maiandra GD" w:hAnsi="Abadi" w:cs="Maiandra GD"/>
          <w:spacing w:val="-2"/>
          <w:sz w:val="24"/>
          <w:szCs w:val="24"/>
        </w:rPr>
        <w:t>o</w:t>
      </w:r>
      <w:r w:rsidRPr="00EF0AB8">
        <w:rPr>
          <w:rFonts w:ascii="Abadi" w:eastAsia="Maiandra GD" w:hAnsi="Abadi" w:cs="Maiandra GD"/>
          <w:spacing w:val="-6"/>
          <w:sz w:val="24"/>
          <w:szCs w:val="24"/>
        </w:rPr>
        <w:t>c</w:t>
      </w:r>
      <w:r w:rsidRPr="00EF0AB8">
        <w:rPr>
          <w:rFonts w:ascii="Abadi" w:eastAsia="Maiandra GD" w:hAnsi="Abadi" w:cs="Maiandra GD"/>
          <w:spacing w:val="-7"/>
          <w:sz w:val="24"/>
          <w:szCs w:val="24"/>
        </w:rPr>
        <w:t>e</w:t>
      </w:r>
      <w:r w:rsidRPr="00EF0AB8">
        <w:rPr>
          <w:rFonts w:ascii="Abadi" w:eastAsia="Maiandra GD" w:hAnsi="Abadi" w:cs="Maiandra GD"/>
          <w:spacing w:val="-5"/>
          <w:sz w:val="24"/>
          <w:szCs w:val="24"/>
        </w:rPr>
        <w:t>s</w:t>
      </w:r>
      <w:r w:rsidRPr="00EF0AB8">
        <w:rPr>
          <w:rFonts w:ascii="Abadi" w:eastAsia="Maiandra GD" w:hAnsi="Abadi" w:cs="Maiandra GD"/>
          <w:sz w:val="24"/>
          <w:szCs w:val="24"/>
        </w:rPr>
        <w:t>s</w:t>
      </w:r>
      <w:r w:rsidRPr="00EF0AB8">
        <w:rPr>
          <w:rFonts w:ascii="Abadi" w:eastAsia="Maiandra GD" w:hAnsi="Abadi" w:cs="Maiandra GD"/>
          <w:spacing w:val="3"/>
          <w:sz w:val="24"/>
          <w:szCs w:val="24"/>
        </w:rPr>
        <w:t xml:space="preserve"> </w:t>
      </w:r>
      <w:r w:rsidRPr="00EF0AB8">
        <w:rPr>
          <w:rFonts w:ascii="Abadi" w:eastAsia="Maiandra GD" w:hAnsi="Abadi" w:cs="Maiandra GD"/>
          <w:spacing w:val="-7"/>
          <w:sz w:val="24"/>
          <w:szCs w:val="24"/>
        </w:rPr>
        <w:t>a</w:t>
      </w:r>
      <w:r w:rsidRPr="00EF0AB8">
        <w:rPr>
          <w:rFonts w:ascii="Abadi" w:eastAsia="Maiandra GD" w:hAnsi="Abadi" w:cs="Maiandra GD"/>
          <w:spacing w:val="-3"/>
          <w:sz w:val="24"/>
          <w:szCs w:val="24"/>
        </w:rPr>
        <w:t>n</w:t>
      </w:r>
      <w:r w:rsidRPr="00EF0AB8">
        <w:rPr>
          <w:rFonts w:ascii="Abadi" w:eastAsia="Maiandra GD" w:hAnsi="Abadi" w:cs="Maiandra GD"/>
          <w:sz w:val="24"/>
          <w:szCs w:val="24"/>
        </w:rPr>
        <w:t>d</w:t>
      </w:r>
      <w:r w:rsidRPr="00EF0AB8">
        <w:rPr>
          <w:rFonts w:ascii="Abadi" w:eastAsia="Maiandra GD" w:hAnsi="Abadi" w:cs="Maiandra GD"/>
          <w:spacing w:val="1"/>
          <w:sz w:val="24"/>
          <w:szCs w:val="24"/>
        </w:rPr>
        <w:t xml:space="preserve"> </w:t>
      </w:r>
      <w:r w:rsidRPr="00EF0AB8">
        <w:rPr>
          <w:rFonts w:ascii="Abadi" w:eastAsia="Maiandra GD" w:hAnsi="Abadi" w:cs="Maiandra GD"/>
          <w:spacing w:val="-7"/>
          <w:sz w:val="24"/>
          <w:szCs w:val="24"/>
        </w:rPr>
        <w:t>e</w:t>
      </w:r>
      <w:r w:rsidRPr="00EF0AB8">
        <w:rPr>
          <w:rFonts w:ascii="Abadi" w:eastAsia="Maiandra GD" w:hAnsi="Abadi" w:cs="Maiandra GD"/>
          <w:spacing w:val="-2"/>
          <w:sz w:val="24"/>
          <w:szCs w:val="24"/>
        </w:rPr>
        <w:t>x</w:t>
      </w:r>
      <w:r w:rsidRPr="00EF0AB8">
        <w:rPr>
          <w:rFonts w:ascii="Abadi" w:eastAsia="Maiandra GD" w:hAnsi="Abadi" w:cs="Maiandra GD"/>
          <w:spacing w:val="-5"/>
          <w:sz w:val="24"/>
          <w:szCs w:val="24"/>
        </w:rPr>
        <w:t>e</w:t>
      </w:r>
      <w:r w:rsidRPr="00EF0AB8">
        <w:rPr>
          <w:rFonts w:ascii="Abadi" w:eastAsia="Maiandra GD" w:hAnsi="Abadi" w:cs="Maiandra GD"/>
          <w:spacing w:val="-8"/>
          <w:sz w:val="24"/>
          <w:szCs w:val="24"/>
        </w:rPr>
        <w:t>c</w:t>
      </w:r>
      <w:r w:rsidRPr="00EF0AB8">
        <w:rPr>
          <w:rFonts w:ascii="Abadi" w:eastAsia="Maiandra GD" w:hAnsi="Abadi" w:cs="Maiandra GD"/>
          <w:spacing w:val="-4"/>
          <w:sz w:val="24"/>
          <w:szCs w:val="24"/>
        </w:rPr>
        <w:t>u</w:t>
      </w:r>
      <w:r w:rsidRPr="00EF0AB8">
        <w:rPr>
          <w:rFonts w:ascii="Abadi" w:eastAsia="Maiandra GD" w:hAnsi="Abadi" w:cs="Maiandra GD"/>
          <w:spacing w:val="-3"/>
          <w:sz w:val="24"/>
          <w:szCs w:val="24"/>
        </w:rPr>
        <w:t>t</w:t>
      </w:r>
      <w:r w:rsidRPr="00EF0AB8">
        <w:rPr>
          <w:rFonts w:ascii="Abadi" w:eastAsia="Maiandra GD" w:hAnsi="Abadi" w:cs="Maiandra GD"/>
          <w:spacing w:val="-5"/>
          <w:sz w:val="24"/>
          <w:szCs w:val="24"/>
        </w:rPr>
        <w:t>io</w:t>
      </w:r>
      <w:r w:rsidRPr="00EF0AB8">
        <w:rPr>
          <w:rFonts w:ascii="Abadi" w:eastAsia="Maiandra GD" w:hAnsi="Abadi" w:cs="Maiandra GD"/>
          <w:sz w:val="24"/>
          <w:szCs w:val="24"/>
        </w:rPr>
        <w:t xml:space="preserve">n </w:t>
      </w:r>
      <w:r w:rsidRPr="00EF0AB8">
        <w:rPr>
          <w:rFonts w:ascii="Abadi" w:eastAsia="Maiandra GD" w:hAnsi="Abadi" w:cs="Maiandra GD"/>
          <w:spacing w:val="-5"/>
          <w:sz w:val="24"/>
          <w:szCs w:val="24"/>
        </w:rPr>
        <w:t>o</w:t>
      </w:r>
      <w:r w:rsidRPr="00EF0AB8">
        <w:rPr>
          <w:rFonts w:ascii="Abadi" w:eastAsia="Maiandra GD" w:hAnsi="Abadi" w:cs="Maiandra GD"/>
          <w:sz w:val="24"/>
          <w:szCs w:val="24"/>
        </w:rPr>
        <w:t>f</w:t>
      </w:r>
      <w:r w:rsidRPr="00EF0AB8">
        <w:rPr>
          <w:rFonts w:ascii="Abadi" w:eastAsia="Maiandra GD" w:hAnsi="Abadi" w:cs="Maiandra GD"/>
          <w:spacing w:val="1"/>
          <w:sz w:val="24"/>
          <w:szCs w:val="24"/>
        </w:rPr>
        <w:t xml:space="preserve"> </w:t>
      </w:r>
      <w:r w:rsidRPr="00EF0AB8">
        <w:rPr>
          <w:rFonts w:ascii="Abadi" w:eastAsia="Maiandra GD" w:hAnsi="Abadi" w:cs="Maiandra GD"/>
          <w:spacing w:val="-6"/>
          <w:sz w:val="24"/>
          <w:szCs w:val="24"/>
        </w:rPr>
        <w:t>s</w:t>
      </w:r>
      <w:r w:rsidRPr="00EF0AB8">
        <w:rPr>
          <w:rFonts w:ascii="Abadi" w:eastAsia="Maiandra GD" w:hAnsi="Abadi" w:cs="Maiandra GD"/>
          <w:spacing w:val="-3"/>
          <w:sz w:val="24"/>
          <w:szCs w:val="24"/>
        </w:rPr>
        <w:t>u</w:t>
      </w:r>
      <w:r w:rsidRPr="00EF0AB8">
        <w:rPr>
          <w:rFonts w:ascii="Abadi" w:eastAsia="Maiandra GD" w:hAnsi="Abadi" w:cs="Maiandra GD"/>
          <w:spacing w:val="-8"/>
          <w:sz w:val="24"/>
          <w:szCs w:val="24"/>
        </w:rPr>
        <w:t>c</w:t>
      </w:r>
      <w:r w:rsidRPr="00EF0AB8">
        <w:rPr>
          <w:rFonts w:ascii="Abadi" w:eastAsia="Maiandra GD" w:hAnsi="Abadi" w:cs="Maiandra GD"/>
          <w:sz w:val="24"/>
          <w:szCs w:val="24"/>
        </w:rPr>
        <w:t xml:space="preserve">h </w:t>
      </w:r>
      <w:r w:rsidRPr="00EF0AB8">
        <w:rPr>
          <w:rFonts w:ascii="Abadi" w:eastAsia="Maiandra GD" w:hAnsi="Abadi" w:cs="Maiandra GD"/>
          <w:spacing w:val="-8"/>
          <w:sz w:val="24"/>
          <w:szCs w:val="24"/>
        </w:rPr>
        <w:t>c</w:t>
      </w:r>
      <w:r w:rsidRPr="00EF0AB8">
        <w:rPr>
          <w:rFonts w:ascii="Abadi" w:eastAsia="Maiandra GD" w:hAnsi="Abadi" w:cs="Maiandra GD"/>
          <w:spacing w:val="-5"/>
          <w:sz w:val="24"/>
          <w:szCs w:val="24"/>
        </w:rPr>
        <w:t>on</w:t>
      </w:r>
      <w:r w:rsidRPr="00EF0AB8">
        <w:rPr>
          <w:rFonts w:ascii="Abadi" w:eastAsia="Maiandra GD" w:hAnsi="Abadi" w:cs="Maiandra GD"/>
          <w:spacing w:val="-3"/>
          <w:sz w:val="24"/>
          <w:szCs w:val="24"/>
        </w:rPr>
        <w:t>t</w:t>
      </w:r>
      <w:r w:rsidRPr="00EF0AB8">
        <w:rPr>
          <w:rFonts w:ascii="Abadi" w:eastAsia="Maiandra GD" w:hAnsi="Abadi" w:cs="Maiandra GD"/>
          <w:spacing w:val="-7"/>
          <w:sz w:val="24"/>
          <w:szCs w:val="24"/>
        </w:rPr>
        <w:t>r</w:t>
      </w:r>
      <w:r w:rsidRPr="00EF0AB8">
        <w:rPr>
          <w:rFonts w:ascii="Abadi" w:eastAsia="Maiandra GD" w:hAnsi="Abadi" w:cs="Maiandra GD"/>
          <w:spacing w:val="-4"/>
          <w:sz w:val="24"/>
          <w:szCs w:val="24"/>
        </w:rPr>
        <w:t>a</w:t>
      </w:r>
      <w:r w:rsidRPr="00EF0AB8">
        <w:rPr>
          <w:rFonts w:ascii="Abadi" w:eastAsia="Maiandra GD" w:hAnsi="Abadi" w:cs="Maiandra GD"/>
          <w:spacing w:val="-6"/>
          <w:sz w:val="24"/>
          <w:szCs w:val="24"/>
        </w:rPr>
        <w:t>c</w:t>
      </w:r>
      <w:r w:rsidRPr="00EF0AB8">
        <w:rPr>
          <w:rFonts w:ascii="Abadi" w:eastAsia="Maiandra GD" w:hAnsi="Abadi" w:cs="Maiandra GD"/>
          <w:spacing w:val="-5"/>
          <w:sz w:val="24"/>
          <w:szCs w:val="24"/>
        </w:rPr>
        <w:t>ts</w:t>
      </w:r>
      <w:r w:rsidRPr="00EF0AB8">
        <w:rPr>
          <w:rFonts w:ascii="Abadi" w:eastAsia="Maiandra GD" w:hAnsi="Abadi" w:cs="Maiandra GD"/>
          <w:sz w:val="24"/>
          <w:szCs w:val="24"/>
        </w:rPr>
        <w:t>.</w:t>
      </w:r>
      <w:r w:rsidRPr="00EF0AB8">
        <w:rPr>
          <w:rFonts w:ascii="Abadi" w:hAnsi="Abadi"/>
          <w:noProof/>
        </w:rPr>
        <mc:AlternateContent>
          <mc:Choice Requires="wpg">
            <w:drawing>
              <wp:anchor distT="0" distB="0" distL="114300" distR="114300" simplePos="0" relativeHeight="251665920" behindDoc="1" locked="0" layoutInCell="1" allowOverlap="1" wp14:anchorId="05141F5A" wp14:editId="3421E132">
                <wp:simplePos x="0" y="0"/>
                <wp:positionH relativeFrom="page">
                  <wp:posOffset>794385</wp:posOffset>
                </wp:positionH>
                <wp:positionV relativeFrom="paragraph">
                  <wp:posOffset>1419860</wp:posOffset>
                </wp:positionV>
                <wp:extent cx="5993765" cy="0"/>
                <wp:effectExtent l="13335" t="10160" r="12700" b="8890"/>
                <wp:wrapNone/>
                <wp:docPr id="214314323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3765" cy="0"/>
                          <a:chOff x="1251" y="2236"/>
                          <a:chExt cx="9439" cy="0"/>
                        </a:xfrm>
                      </wpg:grpSpPr>
                      <wps:wsp>
                        <wps:cNvPr id="233870112" name="Freeform 26"/>
                        <wps:cNvSpPr>
                          <a:spLocks/>
                        </wps:cNvSpPr>
                        <wps:spPr bwMode="auto">
                          <a:xfrm>
                            <a:off x="1251" y="2236"/>
                            <a:ext cx="9439" cy="0"/>
                          </a:xfrm>
                          <a:custGeom>
                            <a:avLst/>
                            <a:gdLst>
                              <a:gd name="T0" fmla="+- 0 1251 1251"/>
                              <a:gd name="T1" fmla="*/ T0 w 9439"/>
                              <a:gd name="T2" fmla="+- 0 10690 1251"/>
                              <a:gd name="T3" fmla="*/ T2 w 9439"/>
                            </a:gdLst>
                            <a:ahLst/>
                            <a:cxnLst>
                              <a:cxn ang="0">
                                <a:pos x="T1" y="0"/>
                              </a:cxn>
                              <a:cxn ang="0">
                                <a:pos x="T3" y="0"/>
                              </a:cxn>
                            </a:cxnLst>
                            <a:rect l="0" t="0" r="r" b="b"/>
                            <a:pathLst>
                              <a:path w="9439">
                                <a:moveTo>
                                  <a:pt x="0" y="0"/>
                                </a:moveTo>
                                <a:lnTo>
                                  <a:pt x="943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565AE" id="Group 3" o:spid="_x0000_s1026" style="position:absolute;margin-left:62.55pt;margin-top:111.8pt;width:471.95pt;height:0;z-index:-251650560;mso-position-horizontal-relative:page" coordorigin="1251,2236" coordsize="94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">
                <v:shape id="Freeform 26" o:spid="_x0000_s1027" style="position:absolute;left:1251;top:2236;width:9439;height:0;visibility:visible;mso-wrap-style:square;v-text-anchor:top" coordsize="9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" path="m,l9439,e" filled="f" strokecolor="#d9d9d9" strokeweight=".58pt">
                  <v:path arrowok="t" o:connecttype="custom" o:connectlocs="0,0;9439,0" o:connectangles="0,0"/>
                </v:shape>
                <w10:wrap anchorx="page"/>
              </v:group>
            </w:pict>
          </mc:Fallback>
        </mc:AlternateContent>
      </w:r>
      <w:r w:rsidR="00FA154E" w:rsidRPr="00EF0AB8">
        <w:rPr>
          <w:rFonts w:ascii="Abadi" w:eastAsia="Maiandra GD" w:hAnsi="Abadi" w:cs="Maiandra GD"/>
          <w:sz w:val="24"/>
          <w:szCs w:val="24"/>
        </w:rPr>
        <w:t xml:space="preserve"> </w:t>
      </w:r>
      <w:r w:rsidRPr="00EF0AB8">
        <w:rPr>
          <w:rFonts w:ascii="Abadi" w:eastAsia="Maiandra GD" w:hAnsi="Abadi" w:cs="Maiandra GD"/>
          <w:spacing w:val="-8"/>
          <w:sz w:val="24"/>
          <w:szCs w:val="24"/>
        </w:rPr>
        <w:t>I</w:t>
      </w:r>
      <w:r w:rsidRPr="00EF0AB8">
        <w:rPr>
          <w:rFonts w:ascii="Abadi" w:eastAsia="Maiandra GD" w:hAnsi="Abadi" w:cs="Maiandra GD"/>
          <w:sz w:val="24"/>
          <w:szCs w:val="24"/>
        </w:rPr>
        <w:t>n</w:t>
      </w:r>
      <w:r w:rsidRPr="00EF0AB8">
        <w:rPr>
          <w:rFonts w:ascii="Abadi" w:eastAsia="Maiandra GD" w:hAnsi="Abadi" w:cs="Maiandra GD"/>
          <w:spacing w:val="25"/>
          <w:sz w:val="24"/>
          <w:szCs w:val="24"/>
        </w:rPr>
        <w:t xml:space="preserve"> </w:t>
      </w:r>
      <w:r w:rsidRPr="00EF0AB8">
        <w:rPr>
          <w:rFonts w:ascii="Abadi" w:eastAsia="Maiandra GD" w:hAnsi="Abadi" w:cs="Maiandra GD"/>
          <w:sz w:val="24"/>
          <w:szCs w:val="24"/>
        </w:rPr>
        <w:t>pur</w:t>
      </w:r>
      <w:r w:rsidRPr="00EF0AB8">
        <w:rPr>
          <w:rFonts w:ascii="Abadi" w:eastAsia="Maiandra GD" w:hAnsi="Abadi" w:cs="Maiandra GD"/>
          <w:spacing w:val="-1"/>
          <w:sz w:val="24"/>
          <w:szCs w:val="24"/>
        </w:rPr>
        <w:t>s</w:t>
      </w:r>
      <w:r w:rsidRPr="00EF0AB8">
        <w:rPr>
          <w:rFonts w:ascii="Abadi" w:eastAsia="Maiandra GD" w:hAnsi="Abadi" w:cs="Maiandra GD"/>
          <w:spacing w:val="1"/>
          <w:sz w:val="24"/>
          <w:szCs w:val="24"/>
        </w:rPr>
        <w:t>u</w:t>
      </w:r>
      <w:r w:rsidRPr="00EF0AB8">
        <w:rPr>
          <w:rFonts w:ascii="Abadi" w:eastAsia="Maiandra GD" w:hAnsi="Abadi" w:cs="Maiandra GD"/>
          <w:sz w:val="24"/>
          <w:szCs w:val="24"/>
        </w:rPr>
        <w:t>it</w:t>
      </w:r>
      <w:r w:rsidRPr="00EF0AB8">
        <w:rPr>
          <w:rFonts w:ascii="Abadi" w:eastAsia="Maiandra GD" w:hAnsi="Abadi" w:cs="Maiandra GD"/>
          <w:spacing w:val="23"/>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23"/>
          <w:sz w:val="24"/>
          <w:szCs w:val="24"/>
        </w:rPr>
        <w:t xml:space="preserve"> </w:t>
      </w:r>
      <w:r w:rsidRPr="00EF0AB8">
        <w:rPr>
          <w:rFonts w:ascii="Abadi" w:eastAsia="Maiandra GD" w:hAnsi="Abadi" w:cs="Maiandra GD"/>
          <w:spacing w:val="2"/>
          <w:sz w:val="24"/>
          <w:szCs w:val="24"/>
        </w:rPr>
        <w:t>t</w:t>
      </w:r>
      <w:r w:rsidRPr="00EF0AB8">
        <w:rPr>
          <w:rFonts w:ascii="Abadi" w:eastAsia="Maiandra GD" w:hAnsi="Abadi" w:cs="Maiandra GD"/>
          <w:sz w:val="24"/>
          <w:szCs w:val="24"/>
        </w:rPr>
        <w:t>his</w:t>
      </w:r>
      <w:r w:rsidRPr="00EF0AB8">
        <w:rPr>
          <w:rFonts w:ascii="Abadi" w:eastAsia="Maiandra GD" w:hAnsi="Abadi" w:cs="Maiandra GD"/>
          <w:spacing w:val="25"/>
          <w:sz w:val="24"/>
          <w:szCs w:val="24"/>
        </w:rPr>
        <w:t xml:space="preserve"> </w:t>
      </w:r>
      <w:r w:rsidRPr="00EF0AB8">
        <w:rPr>
          <w:rFonts w:ascii="Abadi" w:eastAsia="Maiandra GD" w:hAnsi="Abadi" w:cs="Maiandra GD"/>
          <w:sz w:val="24"/>
          <w:szCs w:val="24"/>
        </w:rPr>
        <w:t>po</w:t>
      </w:r>
      <w:r w:rsidRPr="00EF0AB8">
        <w:rPr>
          <w:rFonts w:ascii="Abadi" w:eastAsia="Maiandra GD" w:hAnsi="Abadi" w:cs="Maiandra GD"/>
          <w:spacing w:val="3"/>
          <w:sz w:val="24"/>
          <w:szCs w:val="24"/>
        </w:rPr>
        <w:t>l</w:t>
      </w:r>
      <w:r w:rsidRPr="00EF0AB8">
        <w:rPr>
          <w:rFonts w:ascii="Abadi" w:eastAsia="Maiandra GD" w:hAnsi="Abadi" w:cs="Maiandra GD"/>
          <w:sz w:val="24"/>
          <w:szCs w:val="24"/>
        </w:rPr>
        <w:t>i</w:t>
      </w:r>
      <w:r w:rsidRPr="00EF0AB8">
        <w:rPr>
          <w:rFonts w:ascii="Abadi" w:eastAsia="Maiandra GD" w:hAnsi="Abadi" w:cs="Maiandra GD"/>
          <w:spacing w:val="1"/>
          <w:sz w:val="24"/>
          <w:szCs w:val="24"/>
        </w:rPr>
        <w:t>c</w:t>
      </w:r>
      <w:r w:rsidRPr="00EF0AB8">
        <w:rPr>
          <w:rFonts w:ascii="Abadi" w:eastAsia="Maiandra GD" w:hAnsi="Abadi" w:cs="Maiandra GD"/>
          <w:spacing w:val="-8"/>
          <w:sz w:val="24"/>
          <w:szCs w:val="24"/>
        </w:rPr>
        <w:t>y</w:t>
      </w:r>
      <w:r w:rsidRPr="00EF0AB8">
        <w:rPr>
          <w:rFonts w:ascii="Abadi" w:eastAsia="Maiandra GD" w:hAnsi="Abadi" w:cs="Maiandra GD"/>
          <w:sz w:val="24"/>
          <w:szCs w:val="24"/>
        </w:rPr>
        <w:t>,</w:t>
      </w:r>
      <w:r w:rsidRPr="00EF0AB8">
        <w:rPr>
          <w:rFonts w:ascii="Abadi" w:eastAsia="Maiandra GD" w:hAnsi="Abadi" w:cs="Maiandra GD"/>
          <w:spacing w:val="22"/>
          <w:sz w:val="24"/>
          <w:szCs w:val="24"/>
        </w:rPr>
        <w:t xml:space="preserve"> </w:t>
      </w:r>
      <w:r w:rsidRPr="00EF0AB8">
        <w:rPr>
          <w:rFonts w:ascii="Abadi" w:eastAsia="Maiandra GD" w:hAnsi="Abadi" w:cs="Maiandra GD"/>
          <w:spacing w:val="12"/>
          <w:sz w:val="24"/>
          <w:szCs w:val="24"/>
        </w:rPr>
        <w:t>B</w:t>
      </w:r>
      <w:r w:rsidRPr="00EF0AB8">
        <w:rPr>
          <w:rFonts w:ascii="Abadi" w:eastAsia="Maiandra GD" w:hAnsi="Abadi" w:cs="Maiandra GD"/>
          <w:spacing w:val="13"/>
          <w:sz w:val="24"/>
          <w:szCs w:val="24"/>
        </w:rPr>
        <w:t>AY</w:t>
      </w:r>
      <w:r w:rsidRPr="00EF0AB8">
        <w:rPr>
          <w:rFonts w:ascii="Abadi" w:eastAsia="Maiandra GD" w:hAnsi="Abadi" w:cs="Maiandra GD"/>
          <w:spacing w:val="10"/>
          <w:sz w:val="24"/>
          <w:szCs w:val="24"/>
        </w:rPr>
        <w:t>L</w:t>
      </w:r>
      <w:r w:rsidRPr="00EF0AB8">
        <w:rPr>
          <w:rFonts w:ascii="Abadi" w:eastAsia="Maiandra GD" w:hAnsi="Abadi" w:cs="Maiandra GD"/>
          <w:spacing w:val="12"/>
          <w:sz w:val="24"/>
          <w:szCs w:val="24"/>
        </w:rPr>
        <w:t>O</w:t>
      </w:r>
      <w:r w:rsidRPr="00EF0AB8">
        <w:rPr>
          <w:rFonts w:ascii="Abadi" w:eastAsia="Maiandra GD" w:hAnsi="Abadi" w:cs="Maiandra GD"/>
          <w:sz w:val="24"/>
          <w:szCs w:val="24"/>
        </w:rPr>
        <w:t>R</w:t>
      </w:r>
      <w:r w:rsidRPr="00EF0AB8">
        <w:rPr>
          <w:rFonts w:ascii="Abadi" w:eastAsia="Maiandra GD" w:hAnsi="Abadi" w:cs="Maiandra GD"/>
          <w:spacing w:val="34"/>
          <w:sz w:val="24"/>
          <w:szCs w:val="24"/>
        </w:rPr>
        <w:t xml:space="preserve"> FOUNDATION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pacing w:val="1"/>
          <w:sz w:val="24"/>
          <w:szCs w:val="24"/>
        </w:rPr>
        <w:t>A</w:t>
      </w:r>
      <w:r w:rsidRPr="00EF0AB8">
        <w:rPr>
          <w:rFonts w:ascii="Abadi" w:eastAsia="Maiandra GD" w:hAnsi="Abadi" w:cs="Maiandra GD"/>
          <w:sz w:val="24"/>
          <w:szCs w:val="24"/>
        </w:rPr>
        <w:t xml:space="preserve">NDA </w:t>
      </w:r>
      <w:r w:rsidRPr="00EF0AB8">
        <w:rPr>
          <w:rFonts w:ascii="Abadi" w:eastAsia="Maiandra GD" w:hAnsi="Abadi" w:cs="Maiandra GD"/>
          <w:spacing w:val="14"/>
          <w:sz w:val="24"/>
          <w:szCs w:val="24"/>
        </w:rPr>
        <w:t>may</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term</w:t>
      </w:r>
      <w:r w:rsidRPr="00EF0AB8">
        <w:rPr>
          <w:rFonts w:ascii="Abadi" w:eastAsia="Maiandra GD" w:hAnsi="Abadi" w:cs="Maiandra GD"/>
          <w:spacing w:val="2"/>
          <w:sz w:val="24"/>
          <w:szCs w:val="24"/>
        </w:rPr>
        <w:t>i</w:t>
      </w:r>
      <w:r w:rsidRPr="00EF0AB8">
        <w:rPr>
          <w:rFonts w:ascii="Abadi" w:eastAsia="Maiandra GD" w:hAnsi="Abadi" w:cs="Maiandra GD"/>
          <w:sz w:val="24"/>
          <w:szCs w:val="24"/>
        </w:rPr>
        <w:t>nate</w:t>
      </w:r>
      <w:r w:rsidRPr="00EF0AB8">
        <w:rPr>
          <w:rFonts w:ascii="Abadi" w:eastAsia="Maiandra GD" w:hAnsi="Abadi" w:cs="Maiandra GD"/>
          <w:spacing w:val="21"/>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21"/>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ont</w:t>
      </w:r>
      <w:r w:rsidRPr="00EF0AB8">
        <w:rPr>
          <w:rFonts w:ascii="Abadi" w:eastAsia="Maiandra GD" w:hAnsi="Abadi" w:cs="Maiandra GD"/>
          <w:spacing w:val="-1"/>
          <w:sz w:val="24"/>
          <w:szCs w:val="24"/>
        </w:rPr>
        <w:t>r</w:t>
      </w:r>
      <w:r w:rsidRPr="00EF0AB8">
        <w:rPr>
          <w:rFonts w:ascii="Abadi" w:eastAsia="Maiandra GD" w:hAnsi="Abadi" w:cs="Maiandra GD"/>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21"/>
          <w:sz w:val="24"/>
          <w:szCs w:val="24"/>
        </w:rPr>
        <w:t xml:space="preserve"> </w:t>
      </w:r>
      <w:r w:rsidRPr="00EF0AB8">
        <w:rPr>
          <w:rFonts w:ascii="Abadi" w:eastAsia="Maiandra GD" w:hAnsi="Abadi" w:cs="Maiandra GD"/>
          <w:sz w:val="24"/>
          <w:szCs w:val="24"/>
        </w:rPr>
        <w:t>for</w:t>
      </w:r>
      <w:r w:rsidRPr="00EF0AB8">
        <w:rPr>
          <w:rFonts w:ascii="Abadi" w:eastAsia="Maiandra GD" w:hAnsi="Abadi" w:cs="Maiandra GD"/>
          <w:spacing w:val="6"/>
          <w:sz w:val="24"/>
          <w:szCs w:val="24"/>
        </w:rPr>
        <w:t xml:space="preserve"> </w:t>
      </w:r>
      <w:r w:rsidRPr="00EF0AB8">
        <w:rPr>
          <w:rFonts w:ascii="Abadi" w:eastAsia="Maiandra GD" w:hAnsi="Abadi" w:cs="Maiandra GD"/>
          <w:sz w:val="24"/>
          <w:szCs w:val="24"/>
        </w:rPr>
        <w:t>di</w:t>
      </w:r>
      <w:r w:rsidRPr="00EF0AB8">
        <w:rPr>
          <w:rFonts w:ascii="Abadi" w:eastAsia="Maiandra GD" w:hAnsi="Abadi" w:cs="Maiandra GD"/>
          <w:spacing w:val="-1"/>
          <w:sz w:val="24"/>
          <w:szCs w:val="24"/>
        </w:rPr>
        <w:t>s</w:t>
      </w:r>
      <w:r w:rsidRPr="00EF0AB8">
        <w:rPr>
          <w:rFonts w:ascii="Abadi" w:eastAsia="Maiandra GD" w:hAnsi="Abadi" w:cs="Maiandra GD"/>
          <w:sz w:val="24"/>
          <w:szCs w:val="24"/>
        </w:rPr>
        <w:t>p</w:t>
      </w:r>
      <w:r w:rsidRPr="00EF0AB8">
        <w:rPr>
          <w:rFonts w:ascii="Abadi" w:eastAsia="Maiandra GD" w:hAnsi="Abadi" w:cs="Maiandra GD"/>
          <w:spacing w:val="2"/>
          <w:sz w:val="24"/>
          <w:szCs w:val="24"/>
        </w:rPr>
        <w:t>o</w:t>
      </w:r>
      <w:r w:rsidRPr="00EF0AB8">
        <w:rPr>
          <w:rFonts w:ascii="Abadi" w:eastAsia="Maiandra GD" w:hAnsi="Abadi" w:cs="Maiandra GD"/>
          <w:sz w:val="24"/>
          <w:szCs w:val="24"/>
        </w:rPr>
        <w:t>s</w:t>
      </w:r>
      <w:r w:rsidRPr="00EF0AB8">
        <w:rPr>
          <w:rFonts w:ascii="Abadi" w:eastAsia="Maiandra GD" w:hAnsi="Abadi" w:cs="Maiandra GD"/>
          <w:spacing w:val="1"/>
          <w:sz w:val="24"/>
          <w:szCs w:val="24"/>
        </w:rPr>
        <w:t>a</w:t>
      </w:r>
      <w:r w:rsidRPr="00EF0AB8">
        <w:rPr>
          <w:rFonts w:ascii="Abadi" w:eastAsia="Maiandra GD" w:hAnsi="Abadi" w:cs="Maiandra GD"/>
          <w:sz w:val="24"/>
          <w:szCs w:val="24"/>
        </w:rPr>
        <w:t>l</w:t>
      </w:r>
      <w:r w:rsidRPr="00EF0AB8">
        <w:rPr>
          <w:rFonts w:ascii="Abadi" w:eastAsia="Maiandra GD" w:hAnsi="Abadi" w:cs="Maiandra GD"/>
          <w:spacing w:val="16"/>
          <w:sz w:val="24"/>
          <w:szCs w:val="24"/>
        </w:rPr>
        <w:t xml:space="preserve"> </w:t>
      </w:r>
      <w:r w:rsidRPr="00EF0AB8">
        <w:rPr>
          <w:rFonts w:ascii="Abadi" w:eastAsia="Maiandra GD" w:hAnsi="Abadi" w:cs="Maiandra GD"/>
          <w:sz w:val="24"/>
          <w:szCs w:val="24"/>
        </w:rPr>
        <w:t>if it</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at</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 xml:space="preserve">any </w:t>
      </w:r>
      <w:r w:rsidRPr="00EF0AB8">
        <w:rPr>
          <w:rFonts w:ascii="Abadi" w:eastAsia="Maiandra GD" w:hAnsi="Abadi" w:cs="Maiandra GD"/>
          <w:spacing w:val="2"/>
          <w:sz w:val="24"/>
          <w:szCs w:val="24"/>
        </w:rPr>
        <w:t>t</w:t>
      </w:r>
      <w:r w:rsidRPr="00EF0AB8">
        <w:rPr>
          <w:rFonts w:ascii="Abadi" w:eastAsia="Maiandra GD" w:hAnsi="Abadi" w:cs="Maiandra GD"/>
          <w:sz w:val="24"/>
          <w:szCs w:val="24"/>
        </w:rPr>
        <w:t>ime</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determines</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that</w:t>
      </w:r>
      <w:r w:rsidRPr="00EF0AB8">
        <w:rPr>
          <w:rFonts w:ascii="Abadi" w:eastAsia="Maiandra GD" w:hAnsi="Abadi" w:cs="Maiandra GD"/>
          <w:spacing w:val="13"/>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z w:val="24"/>
          <w:szCs w:val="24"/>
        </w:rPr>
        <w:t>orrupt</w:t>
      </w:r>
      <w:r w:rsidRPr="00EF0AB8">
        <w:rPr>
          <w:rFonts w:ascii="Abadi" w:eastAsia="Maiandra GD" w:hAnsi="Abadi" w:cs="Maiandra GD"/>
          <w:spacing w:val="14"/>
          <w:sz w:val="24"/>
          <w:szCs w:val="24"/>
        </w:rPr>
        <w:t xml:space="preserve"> </w:t>
      </w:r>
      <w:r w:rsidRPr="00EF0AB8">
        <w:rPr>
          <w:rFonts w:ascii="Abadi" w:eastAsia="Maiandra GD" w:hAnsi="Abadi" w:cs="Maiandra GD"/>
          <w:sz w:val="24"/>
          <w:szCs w:val="24"/>
        </w:rPr>
        <w:t>or</w:t>
      </w:r>
      <w:r w:rsidRPr="00EF0AB8">
        <w:rPr>
          <w:rFonts w:ascii="Abadi" w:eastAsia="Maiandra GD" w:hAnsi="Abadi" w:cs="Maiandra GD"/>
          <w:spacing w:val="13"/>
          <w:sz w:val="24"/>
          <w:szCs w:val="24"/>
        </w:rPr>
        <w:t xml:space="preserve"> </w:t>
      </w:r>
      <w:r w:rsidRPr="00EF0AB8">
        <w:rPr>
          <w:rFonts w:ascii="Abadi" w:eastAsia="Maiandra GD" w:hAnsi="Abadi" w:cs="Maiandra GD"/>
          <w:spacing w:val="2"/>
          <w:sz w:val="24"/>
          <w:szCs w:val="24"/>
        </w:rPr>
        <w:t>f</w:t>
      </w:r>
      <w:r w:rsidRPr="00EF0AB8">
        <w:rPr>
          <w:rFonts w:ascii="Abadi" w:eastAsia="Maiandra GD" w:hAnsi="Abadi" w:cs="Maiandra GD"/>
          <w:sz w:val="24"/>
          <w:szCs w:val="24"/>
        </w:rPr>
        <w:t>r</w:t>
      </w:r>
      <w:r w:rsidRPr="00EF0AB8">
        <w:rPr>
          <w:rFonts w:ascii="Abadi" w:eastAsia="Maiandra GD" w:hAnsi="Abadi" w:cs="Maiandra GD"/>
          <w:spacing w:val="1"/>
          <w:sz w:val="24"/>
          <w:szCs w:val="24"/>
        </w:rPr>
        <w:t>au</w:t>
      </w:r>
      <w:r w:rsidRPr="00EF0AB8">
        <w:rPr>
          <w:rFonts w:ascii="Abadi" w:eastAsia="Maiandra GD" w:hAnsi="Abadi" w:cs="Maiandra GD"/>
          <w:spacing w:val="-2"/>
          <w:sz w:val="24"/>
          <w:szCs w:val="24"/>
        </w:rPr>
        <w:t>d</w:t>
      </w:r>
      <w:r w:rsidRPr="00EF0AB8">
        <w:rPr>
          <w:rFonts w:ascii="Abadi" w:eastAsia="Maiandra GD" w:hAnsi="Abadi" w:cs="Maiandra GD"/>
          <w:spacing w:val="1"/>
          <w:sz w:val="24"/>
          <w:szCs w:val="24"/>
        </w:rPr>
        <w:t>u</w:t>
      </w:r>
      <w:r w:rsidRPr="00EF0AB8">
        <w:rPr>
          <w:rFonts w:ascii="Abadi" w:eastAsia="Maiandra GD" w:hAnsi="Abadi" w:cs="Maiandra GD"/>
          <w:sz w:val="24"/>
          <w:szCs w:val="24"/>
        </w:rPr>
        <w:t>lent</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pra</w:t>
      </w:r>
      <w:r w:rsidRPr="00EF0AB8">
        <w:rPr>
          <w:rFonts w:ascii="Abadi" w:eastAsia="Maiandra GD" w:hAnsi="Abadi" w:cs="Maiandra GD"/>
          <w:spacing w:val="-1"/>
          <w:sz w:val="24"/>
          <w:szCs w:val="24"/>
        </w:rPr>
        <w:t>c</w:t>
      </w:r>
      <w:r w:rsidRPr="00EF0AB8">
        <w:rPr>
          <w:rFonts w:ascii="Abadi" w:eastAsia="Maiandra GD" w:hAnsi="Abadi" w:cs="Maiandra GD"/>
          <w:sz w:val="24"/>
          <w:szCs w:val="24"/>
        </w:rPr>
        <w:t>ti</w:t>
      </w:r>
      <w:r w:rsidRPr="00EF0AB8">
        <w:rPr>
          <w:rFonts w:ascii="Abadi" w:eastAsia="Maiandra GD" w:hAnsi="Abadi" w:cs="Maiandra GD"/>
          <w:spacing w:val="-1"/>
          <w:sz w:val="24"/>
          <w:szCs w:val="24"/>
        </w:rPr>
        <w:t>c</w:t>
      </w:r>
      <w:r w:rsidRPr="00EF0AB8">
        <w:rPr>
          <w:rFonts w:ascii="Abadi" w:eastAsia="Maiandra GD" w:hAnsi="Abadi" w:cs="Maiandra GD"/>
          <w:sz w:val="24"/>
          <w:szCs w:val="24"/>
        </w:rPr>
        <w:t>es</w:t>
      </w:r>
      <w:r w:rsidRPr="00EF0AB8">
        <w:rPr>
          <w:rFonts w:ascii="Abadi" w:eastAsia="Maiandra GD" w:hAnsi="Abadi" w:cs="Maiandra GD"/>
          <w:spacing w:val="12"/>
          <w:sz w:val="24"/>
          <w:szCs w:val="24"/>
        </w:rPr>
        <w:t xml:space="preserve"> </w:t>
      </w:r>
      <w:r w:rsidRPr="00EF0AB8">
        <w:rPr>
          <w:rFonts w:ascii="Abadi" w:eastAsia="Maiandra GD" w:hAnsi="Abadi" w:cs="Maiandra GD"/>
          <w:sz w:val="24"/>
          <w:szCs w:val="24"/>
        </w:rPr>
        <w:t>were</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en</w:t>
      </w:r>
      <w:r w:rsidRPr="00EF0AB8">
        <w:rPr>
          <w:rFonts w:ascii="Abadi" w:eastAsia="Maiandra GD" w:hAnsi="Abadi" w:cs="Maiandra GD"/>
          <w:spacing w:val="-3"/>
          <w:sz w:val="24"/>
          <w:szCs w:val="24"/>
        </w:rPr>
        <w:t>g</w:t>
      </w:r>
      <w:r w:rsidRPr="00EF0AB8">
        <w:rPr>
          <w:rFonts w:ascii="Abadi" w:eastAsia="Maiandra GD" w:hAnsi="Abadi" w:cs="Maiandra GD"/>
          <w:sz w:val="24"/>
          <w:szCs w:val="24"/>
        </w:rPr>
        <w:t>a</w:t>
      </w:r>
      <w:r w:rsidRPr="00EF0AB8">
        <w:rPr>
          <w:rFonts w:ascii="Abadi" w:eastAsia="Maiandra GD" w:hAnsi="Abadi" w:cs="Maiandra GD"/>
          <w:spacing w:val="-3"/>
          <w:sz w:val="24"/>
          <w:szCs w:val="24"/>
        </w:rPr>
        <w:t>g</w:t>
      </w:r>
      <w:r w:rsidRPr="00EF0AB8">
        <w:rPr>
          <w:rFonts w:ascii="Abadi" w:eastAsia="Maiandra GD" w:hAnsi="Abadi" w:cs="Maiandra GD"/>
          <w:sz w:val="24"/>
          <w:szCs w:val="24"/>
        </w:rPr>
        <w:t>ed</w:t>
      </w:r>
      <w:r w:rsidRPr="00EF0AB8">
        <w:rPr>
          <w:rFonts w:ascii="Abadi" w:eastAsia="Maiandra GD" w:hAnsi="Abadi" w:cs="Maiandra GD"/>
          <w:spacing w:val="9"/>
          <w:sz w:val="24"/>
          <w:szCs w:val="24"/>
        </w:rPr>
        <w:t xml:space="preserve"> </w:t>
      </w:r>
      <w:r w:rsidRPr="00EF0AB8">
        <w:rPr>
          <w:rFonts w:ascii="Abadi" w:eastAsia="Maiandra GD" w:hAnsi="Abadi" w:cs="Maiandra GD"/>
          <w:spacing w:val="2"/>
          <w:sz w:val="24"/>
          <w:szCs w:val="24"/>
        </w:rPr>
        <w:t>i</w:t>
      </w:r>
      <w:r w:rsidRPr="00EF0AB8">
        <w:rPr>
          <w:rFonts w:ascii="Abadi" w:eastAsia="Maiandra GD" w:hAnsi="Abadi" w:cs="Maiandra GD"/>
          <w:sz w:val="24"/>
          <w:szCs w:val="24"/>
        </w:rPr>
        <w:t>n</w:t>
      </w:r>
      <w:r w:rsidRPr="00EF0AB8">
        <w:rPr>
          <w:rFonts w:ascii="Abadi" w:eastAsia="Maiandra GD" w:hAnsi="Abadi" w:cs="Maiandra GD"/>
          <w:spacing w:val="11"/>
          <w:sz w:val="24"/>
          <w:szCs w:val="24"/>
        </w:rPr>
        <w:t xml:space="preserve"> </w:t>
      </w:r>
      <w:r w:rsidRPr="00EF0AB8">
        <w:rPr>
          <w:rFonts w:ascii="Abadi" w:eastAsia="Maiandra GD" w:hAnsi="Abadi" w:cs="Maiandra GD"/>
          <w:sz w:val="24"/>
          <w:szCs w:val="24"/>
        </w:rPr>
        <w:t>by r</w:t>
      </w:r>
      <w:r w:rsidRPr="00EF0AB8">
        <w:rPr>
          <w:rFonts w:ascii="Abadi" w:eastAsia="Maiandra GD" w:hAnsi="Abadi" w:cs="Maiandra GD"/>
          <w:spacing w:val="-3"/>
          <w:sz w:val="24"/>
          <w:szCs w:val="24"/>
        </w:rPr>
        <w:t>e</w:t>
      </w:r>
      <w:r w:rsidRPr="00EF0AB8">
        <w:rPr>
          <w:rFonts w:ascii="Abadi" w:eastAsia="Maiandra GD" w:hAnsi="Abadi" w:cs="Maiandra GD"/>
          <w:sz w:val="24"/>
          <w:szCs w:val="24"/>
        </w:rPr>
        <w:t>pre</w:t>
      </w:r>
      <w:r w:rsidRPr="00EF0AB8">
        <w:rPr>
          <w:rFonts w:ascii="Abadi" w:eastAsia="Maiandra GD" w:hAnsi="Abadi" w:cs="Maiandra GD"/>
          <w:spacing w:val="-1"/>
          <w:sz w:val="24"/>
          <w:szCs w:val="24"/>
        </w:rPr>
        <w:t>s</w:t>
      </w:r>
      <w:r w:rsidRPr="00EF0AB8">
        <w:rPr>
          <w:rFonts w:ascii="Abadi" w:eastAsia="Maiandra GD" w:hAnsi="Abadi" w:cs="Maiandra GD"/>
          <w:sz w:val="24"/>
          <w:szCs w:val="24"/>
        </w:rPr>
        <w:t>en</w:t>
      </w:r>
      <w:r w:rsidRPr="00EF0AB8">
        <w:rPr>
          <w:rFonts w:ascii="Abadi" w:eastAsia="Maiandra GD" w:hAnsi="Abadi" w:cs="Maiandra GD"/>
          <w:spacing w:val="-1"/>
          <w:sz w:val="24"/>
          <w:szCs w:val="24"/>
        </w:rPr>
        <w:t>t</w:t>
      </w:r>
      <w:r w:rsidRPr="00EF0AB8">
        <w:rPr>
          <w:rFonts w:ascii="Abadi" w:eastAsia="Maiandra GD" w:hAnsi="Abadi" w:cs="Maiandra GD"/>
          <w:sz w:val="24"/>
          <w:szCs w:val="24"/>
        </w:rPr>
        <w:t>atives</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
          <w:sz w:val="24"/>
          <w:szCs w:val="24"/>
        </w:rPr>
        <w:t xml:space="preserve"> </w:t>
      </w:r>
      <w:r w:rsidRPr="00EF0AB8">
        <w:rPr>
          <w:rFonts w:ascii="Abadi" w:eastAsia="Maiandra GD" w:hAnsi="Abadi" w:cs="Maiandra GD"/>
          <w:spacing w:val="12"/>
          <w:sz w:val="24"/>
          <w:szCs w:val="24"/>
        </w:rPr>
        <w:t>B</w:t>
      </w:r>
      <w:r w:rsidRPr="00EF0AB8">
        <w:rPr>
          <w:rFonts w:ascii="Abadi" w:eastAsia="Maiandra GD" w:hAnsi="Abadi" w:cs="Maiandra GD"/>
          <w:spacing w:val="13"/>
          <w:sz w:val="24"/>
          <w:szCs w:val="24"/>
        </w:rPr>
        <w:t>AYL</w:t>
      </w:r>
      <w:r w:rsidRPr="00EF0AB8">
        <w:rPr>
          <w:rFonts w:ascii="Abadi" w:eastAsia="Maiandra GD" w:hAnsi="Abadi" w:cs="Maiandra GD"/>
          <w:spacing w:val="12"/>
          <w:sz w:val="24"/>
          <w:szCs w:val="24"/>
        </w:rPr>
        <w:t>O</w:t>
      </w:r>
      <w:r w:rsidRPr="00EF0AB8">
        <w:rPr>
          <w:rFonts w:ascii="Abadi" w:eastAsia="Maiandra GD" w:hAnsi="Abadi" w:cs="Maiandra GD"/>
          <w:sz w:val="24"/>
          <w:szCs w:val="24"/>
        </w:rPr>
        <w:t>R</w:t>
      </w:r>
      <w:r w:rsidRPr="00EF0AB8">
        <w:rPr>
          <w:rFonts w:ascii="Abadi" w:eastAsia="Maiandra GD" w:hAnsi="Abadi" w:cs="Maiandra GD"/>
          <w:spacing w:val="18"/>
          <w:sz w:val="24"/>
          <w:szCs w:val="24"/>
        </w:rPr>
        <w:t xml:space="preserve">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pacing w:val="1"/>
          <w:sz w:val="24"/>
          <w:szCs w:val="24"/>
        </w:rPr>
        <w:t>A</w:t>
      </w:r>
      <w:r w:rsidRPr="00EF0AB8">
        <w:rPr>
          <w:rFonts w:ascii="Abadi" w:eastAsia="Maiandra GD" w:hAnsi="Abadi" w:cs="Maiandra GD"/>
          <w:sz w:val="24"/>
          <w:szCs w:val="24"/>
        </w:rPr>
        <w:t>NDA</w:t>
      </w:r>
      <w:r w:rsidRPr="00EF0AB8">
        <w:rPr>
          <w:rFonts w:ascii="Abadi" w:eastAsia="Maiandra GD" w:hAnsi="Abadi" w:cs="Maiandra GD"/>
          <w:spacing w:val="58"/>
          <w:sz w:val="24"/>
          <w:szCs w:val="24"/>
        </w:rPr>
        <w:t xml:space="preserve"> </w:t>
      </w:r>
      <w:r w:rsidRPr="00EF0AB8">
        <w:rPr>
          <w:rFonts w:ascii="Abadi" w:eastAsia="Maiandra GD" w:hAnsi="Abadi" w:cs="Maiandra GD"/>
          <w:sz w:val="24"/>
          <w:szCs w:val="24"/>
        </w:rPr>
        <w:t>or of</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 xml:space="preserve">a </w:t>
      </w:r>
      <w:r w:rsidRPr="00EF0AB8">
        <w:rPr>
          <w:rFonts w:ascii="Abadi" w:eastAsia="Maiandra GD" w:hAnsi="Abadi" w:cs="Maiandra GD"/>
          <w:spacing w:val="3"/>
          <w:sz w:val="24"/>
          <w:szCs w:val="24"/>
        </w:rPr>
        <w:t>B</w:t>
      </w:r>
      <w:r w:rsidRPr="00EF0AB8">
        <w:rPr>
          <w:rFonts w:ascii="Abadi" w:eastAsia="Maiandra GD" w:hAnsi="Abadi" w:cs="Maiandra GD"/>
          <w:spacing w:val="1"/>
          <w:sz w:val="24"/>
          <w:szCs w:val="24"/>
        </w:rPr>
        <w:t>u</w:t>
      </w:r>
      <w:r w:rsidRPr="00EF0AB8">
        <w:rPr>
          <w:rFonts w:ascii="Abadi" w:eastAsia="Maiandra GD" w:hAnsi="Abadi" w:cs="Maiandra GD"/>
          <w:spacing w:val="-8"/>
          <w:sz w:val="24"/>
          <w:szCs w:val="24"/>
        </w:rPr>
        <w:t>y</w:t>
      </w:r>
      <w:r w:rsidRPr="00EF0AB8">
        <w:rPr>
          <w:rFonts w:ascii="Abadi" w:eastAsia="Maiandra GD" w:hAnsi="Abadi" w:cs="Maiandra GD"/>
          <w:sz w:val="24"/>
          <w:szCs w:val="24"/>
        </w:rPr>
        <w:t>er,</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d</w:t>
      </w:r>
      <w:r w:rsidRPr="00EF0AB8">
        <w:rPr>
          <w:rFonts w:ascii="Abadi" w:eastAsia="Maiandra GD" w:hAnsi="Abadi" w:cs="Maiandra GD"/>
          <w:spacing w:val="1"/>
          <w:sz w:val="24"/>
          <w:szCs w:val="24"/>
        </w:rPr>
        <w:t>u</w:t>
      </w:r>
      <w:r w:rsidRPr="00EF0AB8">
        <w:rPr>
          <w:rFonts w:ascii="Abadi" w:eastAsia="Maiandra GD" w:hAnsi="Abadi" w:cs="Maiandra GD"/>
          <w:sz w:val="24"/>
          <w:szCs w:val="24"/>
        </w:rPr>
        <w:t>r</w:t>
      </w:r>
      <w:r w:rsidRPr="00EF0AB8">
        <w:rPr>
          <w:rFonts w:ascii="Abadi" w:eastAsia="Maiandra GD" w:hAnsi="Abadi" w:cs="Maiandra GD"/>
          <w:spacing w:val="-1"/>
          <w:sz w:val="24"/>
          <w:szCs w:val="24"/>
        </w:rPr>
        <w:t>i</w:t>
      </w:r>
      <w:r w:rsidRPr="00EF0AB8">
        <w:rPr>
          <w:rFonts w:ascii="Abadi" w:eastAsia="Maiandra GD" w:hAnsi="Abadi" w:cs="Maiandra GD"/>
          <w:sz w:val="24"/>
          <w:szCs w:val="24"/>
        </w:rPr>
        <w:t>ng</w:t>
      </w:r>
      <w:r w:rsidRPr="00EF0AB8">
        <w:rPr>
          <w:rFonts w:ascii="Abadi" w:eastAsia="Maiandra GD" w:hAnsi="Abadi" w:cs="Maiandra GD"/>
          <w:spacing w:val="-4"/>
          <w:sz w:val="24"/>
          <w:szCs w:val="24"/>
        </w:rPr>
        <w:t xml:space="preserve"> </w:t>
      </w:r>
      <w:r w:rsidRPr="00EF0AB8">
        <w:rPr>
          <w:rFonts w:ascii="Abadi" w:eastAsia="Maiandra GD" w:hAnsi="Abadi" w:cs="Maiandra GD"/>
          <w:sz w:val="24"/>
          <w:szCs w:val="24"/>
        </w:rPr>
        <w:t>the</w:t>
      </w:r>
      <w:r w:rsidRPr="00EF0AB8">
        <w:rPr>
          <w:rFonts w:ascii="Abadi" w:eastAsia="Maiandra GD" w:hAnsi="Abadi" w:cs="Maiandra GD"/>
          <w:spacing w:val="-3"/>
          <w:sz w:val="24"/>
          <w:szCs w:val="24"/>
        </w:rPr>
        <w:t xml:space="preserve"> </w:t>
      </w:r>
      <w:r w:rsidRPr="00EF0AB8">
        <w:rPr>
          <w:rFonts w:ascii="Abadi" w:eastAsia="Maiandra GD" w:hAnsi="Abadi" w:cs="Maiandra GD"/>
          <w:sz w:val="24"/>
          <w:szCs w:val="24"/>
        </w:rPr>
        <w:t>di</w:t>
      </w:r>
      <w:r w:rsidRPr="00EF0AB8">
        <w:rPr>
          <w:rFonts w:ascii="Abadi" w:eastAsia="Maiandra GD" w:hAnsi="Abadi" w:cs="Maiandra GD"/>
          <w:spacing w:val="1"/>
          <w:sz w:val="24"/>
          <w:szCs w:val="24"/>
        </w:rPr>
        <w:t>s</w:t>
      </w:r>
      <w:r w:rsidRPr="00EF0AB8">
        <w:rPr>
          <w:rFonts w:ascii="Abadi" w:eastAsia="Maiandra GD" w:hAnsi="Abadi" w:cs="Maiandra GD"/>
          <w:sz w:val="24"/>
          <w:szCs w:val="24"/>
        </w:rPr>
        <w:t>po</w:t>
      </w:r>
      <w:r w:rsidRPr="00EF0AB8">
        <w:rPr>
          <w:rFonts w:ascii="Abadi" w:eastAsia="Maiandra GD" w:hAnsi="Abadi" w:cs="Maiandra GD"/>
          <w:spacing w:val="-1"/>
          <w:sz w:val="24"/>
          <w:szCs w:val="24"/>
        </w:rPr>
        <w:t>s</w:t>
      </w:r>
      <w:r w:rsidRPr="00EF0AB8">
        <w:rPr>
          <w:rFonts w:ascii="Abadi" w:eastAsia="Maiandra GD" w:hAnsi="Abadi" w:cs="Maiandra GD"/>
          <w:sz w:val="24"/>
          <w:szCs w:val="24"/>
        </w:rPr>
        <w:t>al</w:t>
      </w:r>
      <w:r w:rsidRPr="00EF0AB8">
        <w:rPr>
          <w:rFonts w:ascii="Abadi" w:eastAsia="Maiandra GD" w:hAnsi="Abadi" w:cs="Maiandra GD"/>
          <w:spacing w:val="-8"/>
          <w:sz w:val="24"/>
          <w:szCs w:val="24"/>
        </w:rPr>
        <w:t xml:space="preserve"> </w:t>
      </w:r>
      <w:r w:rsidRPr="00EF0AB8">
        <w:rPr>
          <w:rFonts w:ascii="Abadi" w:eastAsia="Maiandra GD" w:hAnsi="Abadi" w:cs="Maiandra GD"/>
          <w:sz w:val="24"/>
          <w:szCs w:val="24"/>
        </w:rPr>
        <w:t>pro</w:t>
      </w:r>
      <w:r w:rsidRPr="00EF0AB8">
        <w:rPr>
          <w:rFonts w:ascii="Abadi" w:eastAsia="Maiandra GD" w:hAnsi="Abadi" w:cs="Maiandra GD"/>
          <w:spacing w:val="-1"/>
          <w:sz w:val="24"/>
          <w:szCs w:val="24"/>
        </w:rPr>
        <w:t>c</w:t>
      </w:r>
      <w:r w:rsidRPr="00EF0AB8">
        <w:rPr>
          <w:rFonts w:ascii="Abadi" w:eastAsia="Maiandra GD" w:hAnsi="Abadi" w:cs="Maiandra GD"/>
          <w:sz w:val="24"/>
          <w:szCs w:val="24"/>
        </w:rPr>
        <w:t>e</w:t>
      </w:r>
      <w:r w:rsidRPr="00EF0AB8">
        <w:rPr>
          <w:rFonts w:ascii="Abadi" w:eastAsia="Maiandra GD" w:hAnsi="Abadi" w:cs="Maiandra GD"/>
          <w:spacing w:val="-1"/>
          <w:sz w:val="24"/>
          <w:szCs w:val="24"/>
        </w:rPr>
        <w:t>s</w:t>
      </w:r>
      <w:r w:rsidRPr="00EF0AB8">
        <w:rPr>
          <w:rFonts w:ascii="Abadi" w:eastAsia="Maiandra GD" w:hAnsi="Abadi" w:cs="Maiandra GD"/>
          <w:sz w:val="24"/>
          <w:szCs w:val="24"/>
        </w:rPr>
        <w:t>s</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or</w:t>
      </w:r>
      <w:r w:rsidRPr="00EF0AB8">
        <w:rPr>
          <w:rFonts w:ascii="Abadi" w:eastAsia="Maiandra GD" w:hAnsi="Abadi" w:cs="Maiandra GD"/>
          <w:spacing w:val="2"/>
          <w:sz w:val="24"/>
          <w:szCs w:val="24"/>
        </w:rPr>
        <w:t xml:space="preserve"> </w:t>
      </w:r>
      <w:r w:rsidRPr="00EF0AB8">
        <w:rPr>
          <w:rFonts w:ascii="Abadi" w:eastAsia="Maiandra GD" w:hAnsi="Abadi" w:cs="Maiandra GD"/>
          <w:sz w:val="24"/>
          <w:szCs w:val="24"/>
        </w:rPr>
        <w:t>the e</w:t>
      </w:r>
      <w:r w:rsidRPr="00EF0AB8">
        <w:rPr>
          <w:rFonts w:ascii="Abadi" w:eastAsia="Maiandra GD" w:hAnsi="Abadi" w:cs="Maiandra GD"/>
          <w:spacing w:val="3"/>
          <w:sz w:val="24"/>
          <w:szCs w:val="24"/>
        </w:rPr>
        <w:t>x</w:t>
      </w:r>
      <w:r w:rsidRPr="00EF0AB8">
        <w:rPr>
          <w:rFonts w:ascii="Abadi" w:eastAsia="Maiandra GD" w:hAnsi="Abadi" w:cs="Maiandra GD"/>
          <w:sz w:val="24"/>
          <w:szCs w:val="24"/>
        </w:rPr>
        <w:t>e</w:t>
      </w:r>
      <w:r w:rsidRPr="00EF0AB8">
        <w:rPr>
          <w:rFonts w:ascii="Abadi" w:eastAsia="Maiandra GD" w:hAnsi="Abadi" w:cs="Maiandra GD"/>
          <w:spacing w:val="-1"/>
          <w:sz w:val="24"/>
          <w:szCs w:val="24"/>
        </w:rPr>
        <w:t>c</w:t>
      </w:r>
      <w:r w:rsidRPr="00EF0AB8">
        <w:rPr>
          <w:rFonts w:ascii="Abadi" w:eastAsia="Maiandra GD" w:hAnsi="Abadi" w:cs="Maiandra GD"/>
          <w:spacing w:val="1"/>
          <w:sz w:val="24"/>
          <w:szCs w:val="24"/>
        </w:rPr>
        <w:t>u</w:t>
      </w:r>
      <w:r w:rsidRPr="00EF0AB8">
        <w:rPr>
          <w:rFonts w:ascii="Abadi" w:eastAsia="Maiandra GD" w:hAnsi="Abadi" w:cs="Maiandra GD"/>
          <w:sz w:val="24"/>
          <w:szCs w:val="24"/>
        </w:rPr>
        <w:t>tion</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of</w:t>
      </w:r>
      <w:r w:rsidRPr="00EF0AB8">
        <w:rPr>
          <w:rFonts w:ascii="Abadi" w:eastAsia="Maiandra GD" w:hAnsi="Abadi" w:cs="Maiandra GD"/>
          <w:spacing w:val="13"/>
          <w:sz w:val="24"/>
          <w:szCs w:val="24"/>
        </w:rPr>
        <w:t xml:space="preserve"> </w:t>
      </w:r>
      <w:r w:rsidRPr="00EF0AB8">
        <w:rPr>
          <w:rFonts w:ascii="Abadi" w:eastAsia="Maiandra GD" w:hAnsi="Abadi" w:cs="Maiandra GD"/>
          <w:sz w:val="24"/>
          <w:szCs w:val="24"/>
        </w:rPr>
        <w:t>that</w:t>
      </w:r>
      <w:r w:rsidRPr="00EF0AB8">
        <w:rPr>
          <w:rFonts w:ascii="Abadi" w:eastAsia="Maiandra GD" w:hAnsi="Abadi" w:cs="Maiandra GD"/>
          <w:spacing w:val="14"/>
          <w:sz w:val="24"/>
          <w:szCs w:val="24"/>
        </w:rPr>
        <w:t xml:space="preserve"> </w:t>
      </w:r>
      <w:r w:rsidRPr="00EF0AB8">
        <w:rPr>
          <w:rFonts w:ascii="Abadi" w:eastAsia="Maiandra GD" w:hAnsi="Abadi" w:cs="Maiandra GD"/>
          <w:spacing w:val="-1"/>
          <w:sz w:val="24"/>
          <w:szCs w:val="24"/>
        </w:rPr>
        <w:t>c</w:t>
      </w:r>
      <w:r w:rsidRPr="00EF0AB8">
        <w:rPr>
          <w:rFonts w:ascii="Abadi" w:eastAsia="Maiandra GD" w:hAnsi="Abadi" w:cs="Maiandra GD"/>
          <w:spacing w:val="2"/>
          <w:sz w:val="24"/>
          <w:szCs w:val="24"/>
        </w:rPr>
        <w:t>o</w:t>
      </w:r>
      <w:r w:rsidRPr="00EF0AB8">
        <w:rPr>
          <w:rFonts w:ascii="Abadi" w:eastAsia="Maiandra GD" w:hAnsi="Abadi" w:cs="Maiandra GD"/>
          <w:sz w:val="24"/>
          <w:szCs w:val="24"/>
        </w:rPr>
        <w:t>n</w:t>
      </w:r>
      <w:r w:rsidRPr="00EF0AB8">
        <w:rPr>
          <w:rFonts w:ascii="Abadi" w:eastAsia="Maiandra GD" w:hAnsi="Abadi" w:cs="Maiandra GD"/>
          <w:spacing w:val="1"/>
          <w:sz w:val="24"/>
          <w:szCs w:val="24"/>
        </w:rPr>
        <w:t>t</w:t>
      </w:r>
      <w:r w:rsidRPr="00EF0AB8">
        <w:rPr>
          <w:rFonts w:ascii="Abadi" w:eastAsia="Maiandra GD" w:hAnsi="Abadi" w:cs="Maiandra GD"/>
          <w:sz w:val="24"/>
          <w:szCs w:val="24"/>
        </w:rPr>
        <w:t>ra</w:t>
      </w:r>
      <w:r w:rsidRPr="00EF0AB8">
        <w:rPr>
          <w:rFonts w:ascii="Abadi" w:eastAsia="Maiandra GD" w:hAnsi="Abadi" w:cs="Maiandra GD"/>
          <w:spacing w:val="-1"/>
          <w:sz w:val="24"/>
          <w:szCs w:val="24"/>
        </w:rPr>
        <w:t>c</w:t>
      </w:r>
      <w:r w:rsidRPr="00EF0AB8">
        <w:rPr>
          <w:rFonts w:ascii="Abadi" w:eastAsia="Maiandra GD" w:hAnsi="Abadi" w:cs="Maiandra GD"/>
          <w:sz w:val="24"/>
          <w:szCs w:val="24"/>
        </w:rPr>
        <w:t>t,</w:t>
      </w:r>
      <w:r w:rsidRPr="00EF0AB8">
        <w:rPr>
          <w:rFonts w:ascii="Abadi" w:eastAsia="Maiandra GD" w:hAnsi="Abadi" w:cs="Maiandra GD"/>
          <w:spacing w:val="14"/>
          <w:sz w:val="24"/>
          <w:szCs w:val="24"/>
        </w:rPr>
        <w:t xml:space="preserve"> </w:t>
      </w:r>
      <w:r w:rsidRPr="00EF0AB8">
        <w:rPr>
          <w:rFonts w:ascii="Abadi" w:eastAsia="Maiandra GD" w:hAnsi="Abadi" w:cs="Maiandra GD"/>
          <w:sz w:val="24"/>
          <w:szCs w:val="24"/>
        </w:rPr>
        <w:t>w</w:t>
      </w:r>
      <w:r w:rsidRPr="00EF0AB8">
        <w:rPr>
          <w:rFonts w:ascii="Abadi" w:eastAsia="Maiandra GD" w:hAnsi="Abadi" w:cs="Maiandra GD"/>
          <w:spacing w:val="-1"/>
          <w:sz w:val="24"/>
          <w:szCs w:val="24"/>
        </w:rPr>
        <w:t>i</w:t>
      </w:r>
      <w:r w:rsidRPr="00EF0AB8">
        <w:rPr>
          <w:rFonts w:ascii="Abadi" w:eastAsia="Maiandra GD" w:hAnsi="Abadi" w:cs="Maiandra GD"/>
          <w:sz w:val="24"/>
          <w:szCs w:val="24"/>
        </w:rPr>
        <w:t>thout</w:t>
      </w:r>
      <w:r w:rsidRPr="00EF0AB8">
        <w:rPr>
          <w:rFonts w:ascii="Abadi" w:eastAsia="Maiandra GD" w:hAnsi="Abadi" w:cs="Maiandra GD"/>
          <w:spacing w:val="16"/>
          <w:sz w:val="24"/>
          <w:szCs w:val="24"/>
        </w:rPr>
        <w:t xml:space="preserve"> </w:t>
      </w:r>
      <w:r w:rsidRPr="00EF0AB8">
        <w:rPr>
          <w:rFonts w:ascii="Abadi" w:eastAsia="Maiandra GD" w:hAnsi="Abadi" w:cs="Maiandra GD"/>
          <w:spacing w:val="12"/>
          <w:sz w:val="24"/>
          <w:szCs w:val="24"/>
        </w:rPr>
        <w:t>B</w:t>
      </w:r>
      <w:r w:rsidRPr="00EF0AB8">
        <w:rPr>
          <w:rFonts w:ascii="Abadi" w:eastAsia="Maiandra GD" w:hAnsi="Abadi" w:cs="Maiandra GD"/>
          <w:spacing w:val="13"/>
          <w:sz w:val="24"/>
          <w:szCs w:val="24"/>
        </w:rPr>
        <w:t>AYL</w:t>
      </w:r>
      <w:r w:rsidRPr="00EF0AB8">
        <w:rPr>
          <w:rFonts w:ascii="Abadi" w:eastAsia="Maiandra GD" w:hAnsi="Abadi" w:cs="Maiandra GD"/>
          <w:spacing w:val="10"/>
          <w:sz w:val="24"/>
          <w:szCs w:val="24"/>
        </w:rPr>
        <w:t>O</w:t>
      </w:r>
      <w:r w:rsidRPr="00EF0AB8">
        <w:rPr>
          <w:rFonts w:ascii="Abadi" w:eastAsia="Maiandra GD" w:hAnsi="Abadi" w:cs="Maiandra GD"/>
          <w:sz w:val="24"/>
          <w:szCs w:val="24"/>
        </w:rPr>
        <w:t>R</w:t>
      </w:r>
      <w:r w:rsidRPr="00EF0AB8">
        <w:rPr>
          <w:rFonts w:ascii="Abadi" w:eastAsia="Maiandra GD" w:hAnsi="Abadi" w:cs="Maiandra GD"/>
          <w:spacing w:val="32"/>
          <w:sz w:val="24"/>
          <w:szCs w:val="24"/>
        </w:rPr>
        <w:t xml:space="preserve"> </w:t>
      </w:r>
      <w:r w:rsidRPr="00EF0AB8">
        <w:rPr>
          <w:rFonts w:ascii="Abadi" w:eastAsia="Maiandra GD" w:hAnsi="Abadi" w:cs="Maiandra GD"/>
          <w:sz w:val="24"/>
          <w:szCs w:val="24"/>
        </w:rPr>
        <w:t>U</w:t>
      </w:r>
      <w:r w:rsidRPr="00EF0AB8">
        <w:rPr>
          <w:rFonts w:ascii="Abadi" w:eastAsia="Maiandra GD" w:hAnsi="Abadi" w:cs="Maiandra GD"/>
          <w:spacing w:val="-1"/>
          <w:sz w:val="24"/>
          <w:szCs w:val="24"/>
        </w:rPr>
        <w:t>G</w:t>
      </w:r>
      <w:r w:rsidRPr="00EF0AB8">
        <w:rPr>
          <w:rFonts w:ascii="Abadi" w:eastAsia="Maiandra GD" w:hAnsi="Abadi" w:cs="Maiandra GD"/>
          <w:spacing w:val="1"/>
          <w:sz w:val="24"/>
          <w:szCs w:val="24"/>
        </w:rPr>
        <w:t>A</w:t>
      </w:r>
      <w:r w:rsidRPr="00EF0AB8">
        <w:rPr>
          <w:rFonts w:ascii="Abadi" w:eastAsia="Maiandra GD" w:hAnsi="Abadi" w:cs="Maiandra GD"/>
          <w:sz w:val="24"/>
          <w:szCs w:val="24"/>
        </w:rPr>
        <w:t xml:space="preserve">NDA    </w:t>
      </w:r>
      <w:r w:rsidRPr="00EF0AB8">
        <w:rPr>
          <w:rFonts w:ascii="Abadi" w:eastAsia="Maiandra GD" w:hAnsi="Abadi" w:cs="Maiandra GD"/>
          <w:spacing w:val="24"/>
          <w:sz w:val="24"/>
          <w:szCs w:val="24"/>
        </w:rPr>
        <w:t xml:space="preserve"> </w:t>
      </w:r>
      <w:r w:rsidRPr="00EF0AB8">
        <w:rPr>
          <w:rFonts w:ascii="Abadi" w:eastAsia="Maiandra GD" w:hAnsi="Abadi" w:cs="Maiandra GD"/>
          <w:sz w:val="24"/>
          <w:szCs w:val="24"/>
        </w:rPr>
        <w:t>having taken</w:t>
      </w:r>
      <w:r w:rsidRPr="00EF0AB8">
        <w:rPr>
          <w:rFonts w:ascii="Abadi" w:eastAsia="Maiandra GD" w:hAnsi="Abadi" w:cs="Maiandra GD"/>
          <w:spacing w:val="15"/>
          <w:sz w:val="24"/>
          <w:szCs w:val="24"/>
        </w:rPr>
        <w:t xml:space="preserve"> </w:t>
      </w:r>
      <w:r w:rsidRPr="00EF0AB8">
        <w:rPr>
          <w:rFonts w:ascii="Abadi" w:eastAsia="Maiandra GD" w:hAnsi="Abadi" w:cs="Maiandra GD"/>
          <w:sz w:val="24"/>
          <w:szCs w:val="24"/>
        </w:rPr>
        <w:t>t</w:t>
      </w:r>
      <w:r w:rsidRPr="00EF0AB8">
        <w:rPr>
          <w:rFonts w:ascii="Abadi" w:eastAsia="Maiandra GD" w:hAnsi="Abadi" w:cs="Maiandra GD"/>
          <w:spacing w:val="2"/>
          <w:sz w:val="24"/>
          <w:szCs w:val="24"/>
        </w:rPr>
        <w:t>i</w:t>
      </w:r>
      <w:r w:rsidRPr="00EF0AB8">
        <w:rPr>
          <w:rFonts w:ascii="Abadi" w:eastAsia="Maiandra GD" w:hAnsi="Abadi" w:cs="Maiandra GD"/>
          <w:sz w:val="24"/>
          <w:szCs w:val="24"/>
        </w:rPr>
        <w:t>mely</w:t>
      </w:r>
      <w:r w:rsidRPr="00EF0AB8">
        <w:rPr>
          <w:rFonts w:ascii="Abadi" w:eastAsia="Maiandra GD" w:hAnsi="Abadi" w:cs="Maiandra GD"/>
          <w:spacing w:val="3"/>
          <w:sz w:val="24"/>
          <w:szCs w:val="24"/>
        </w:rPr>
        <w:t xml:space="preserve"> </w:t>
      </w:r>
      <w:r w:rsidRPr="00EF0AB8">
        <w:rPr>
          <w:rFonts w:ascii="Abadi" w:eastAsia="Maiandra GD" w:hAnsi="Abadi" w:cs="Maiandra GD"/>
          <w:spacing w:val="1"/>
          <w:sz w:val="24"/>
          <w:szCs w:val="24"/>
        </w:rPr>
        <w:t>a</w:t>
      </w:r>
      <w:r w:rsidRPr="00EF0AB8">
        <w:rPr>
          <w:rFonts w:ascii="Abadi" w:eastAsia="Maiandra GD" w:hAnsi="Abadi" w:cs="Maiandra GD"/>
          <w:sz w:val="24"/>
          <w:szCs w:val="24"/>
        </w:rPr>
        <w:t>nd appropriate</w:t>
      </w:r>
      <w:r w:rsidRPr="00EF0AB8">
        <w:rPr>
          <w:rFonts w:ascii="Abadi" w:eastAsia="Maiandra GD" w:hAnsi="Abadi" w:cs="Maiandra GD"/>
          <w:spacing w:val="9"/>
          <w:sz w:val="24"/>
          <w:szCs w:val="24"/>
        </w:rPr>
        <w:t xml:space="preserve"> </w:t>
      </w:r>
      <w:r w:rsidRPr="00EF0AB8">
        <w:rPr>
          <w:rFonts w:ascii="Abadi" w:eastAsia="Maiandra GD" w:hAnsi="Abadi" w:cs="Maiandra GD"/>
          <w:sz w:val="24"/>
          <w:szCs w:val="24"/>
        </w:rPr>
        <w:t>a</w:t>
      </w:r>
      <w:r w:rsidRPr="00EF0AB8">
        <w:rPr>
          <w:rFonts w:ascii="Abadi" w:eastAsia="Maiandra GD" w:hAnsi="Abadi" w:cs="Maiandra GD"/>
          <w:spacing w:val="-1"/>
          <w:sz w:val="24"/>
          <w:szCs w:val="24"/>
        </w:rPr>
        <w:t>c</w:t>
      </w:r>
      <w:r w:rsidRPr="00EF0AB8">
        <w:rPr>
          <w:rFonts w:ascii="Abadi" w:eastAsia="Maiandra GD" w:hAnsi="Abadi" w:cs="Maiandra GD"/>
          <w:sz w:val="24"/>
          <w:szCs w:val="24"/>
        </w:rPr>
        <w:t>tion</w:t>
      </w:r>
      <w:r w:rsidRPr="00EF0AB8">
        <w:rPr>
          <w:rFonts w:ascii="Abadi" w:eastAsia="Maiandra GD" w:hAnsi="Abadi" w:cs="Maiandra GD"/>
          <w:spacing w:val="9"/>
          <w:sz w:val="24"/>
          <w:szCs w:val="24"/>
        </w:rPr>
        <w:t xml:space="preserve"> </w:t>
      </w:r>
      <w:r w:rsidRPr="00EF0AB8">
        <w:rPr>
          <w:rFonts w:ascii="Abadi" w:eastAsia="Maiandra GD" w:hAnsi="Abadi" w:cs="Maiandra GD"/>
          <w:spacing w:val="-1"/>
          <w:sz w:val="24"/>
          <w:szCs w:val="24"/>
        </w:rPr>
        <w:t>s</w:t>
      </w:r>
      <w:r w:rsidRPr="00EF0AB8">
        <w:rPr>
          <w:rFonts w:ascii="Abadi" w:eastAsia="Maiandra GD" w:hAnsi="Abadi" w:cs="Maiandra GD"/>
          <w:sz w:val="24"/>
          <w:szCs w:val="24"/>
        </w:rPr>
        <w:t>ati</w:t>
      </w:r>
      <w:r w:rsidRPr="00EF0AB8">
        <w:rPr>
          <w:rFonts w:ascii="Abadi" w:eastAsia="Maiandra GD" w:hAnsi="Abadi" w:cs="Maiandra GD"/>
          <w:spacing w:val="2"/>
          <w:sz w:val="24"/>
          <w:szCs w:val="24"/>
        </w:rPr>
        <w:t>s</w:t>
      </w:r>
      <w:r w:rsidRPr="00EF0AB8">
        <w:rPr>
          <w:rFonts w:ascii="Abadi" w:eastAsia="Maiandra GD" w:hAnsi="Abadi" w:cs="Maiandra GD"/>
          <w:sz w:val="24"/>
          <w:szCs w:val="24"/>
        </w:rPr>
        <w:t>fa</w:t>
      </w:r>
      <w:r w:rsidRPr="00EF0AB8">
        <w:rPr>
          <w:rFonts w:ascii="Abadi" w:eastAsia="Maiandra GD" w:hAnsi="Abadi" w:cs="Maiandra GD"/>
          <w:spacing w:val="-1"/>
          <w:sz w:val="24"/>
          <w:szCs w:val="24"/>
        </w:rPr>
        <w:t>c</w:t>
      </w:r>
      <w:r w:rsidRPr="00EF0AB8">
        <w:rPr>
          <w:rFonts w:ascii="Abadi" w:eastAsia="Maiandra GD" w:hAnsi="Abadi" w:cs="Maiandra GD"/>
          <w:sz w:val="24"/>
          <w:szCs w:val="24"/>
        </w:rPr>
        <w:t>tory</w:t>
      </w:r>
      <w:r w:rsidRPr="00EF0AB8">
        <w:rPr>
          <w:rFonts w:ascii="Abadi" w:eastAsia="Maiandra GD" w:hAnsi="Abadi" w:cs="Maiandra GD"/>
          <w:spacing w:val="1"/>
          <w:sz w:val="24"/>
          <w:szCs w:val="24"/>
        </w:rPr>
        <w:t xml:space="preserve"> </w:t>
      </w:r>
      <w:r w:rsidRPr="00EF0AB8">
        <w:rPr>
          <w:rFonts w:ascii="Abadi" w:eastAsia="Maiandra GD" w:hAnsi="Abadi" w:cs="Maiandra GD"/>
          <w:sz w:val="24"/>
          <w:szCs w:val="24"/>
        </w:rPr>
        <w:t>to</w:t>
      </w:r>
      <w:r w:rsidRPr="00EF0AB8">
        <w:rPr>
          <w:rFonts w:ascii="Abadi" w:eastAsia="Maiandra GD" w:hAnsi="Abadi" w:cs="Maiandra GD"/>
          <w:spacing w:val="6"/>
          <w:sz w:val="24"/>
          <w:szCs w:val="24"/>
        </w:rPr>
        <w:t xml:space="preserve"> </w:t>
      </w:r>
      <w:r w:rsidRPr="00EF0AB8">
        <w:rPr>
          <w:rFonts w:ascii="Abadi" w:eastAsia="Maiandra GD" w:hAnsi="Abadi" w:cs="Maiandra GD"/>
          <w:spacing w:val="2"/>
          <w:sz w:val="24"/>
          <w:szCs w:val="24"/>
        </w:rPr>
        <w:t>r</w:t>
      </w:r>
      <w:r w:rsidRPr="00EF0AB8">
        <w:rPr>
          <w:rFonts w:ascii="Abadi" w:eastAsia="Maiandra GD" w:hAnsi="Abadi" w:cs="Maiandra GD"/>
          <w:spacing w:val="-3"/>
          <w:sz w:val="24"/>
          <w:szCs w:val="24"/>
        </w:rPr>
        <w:t>e</w:t>
      </w:r>
      <w:r w:rsidRPr="00EF0AB8">
        <w:rPr>
          <w:rFonts w:ascii="Abadi" w:eastAsia="Maiandra GD" w:hAnsi="Abadi" w:cs="Maiandra GD"/>
          <w:sz w:val="24"/>
          <w:szCs w:val="24"/>
        </w:rPr>
        <w:t>medy the</w:t>
      </w:r>
      <w:r w:rsidRPr="00EF0AB8">
        <w:rPr>
          <w:rFonts w:ascii="Abadi" w:eastAsia="Maiandra GD" w:hAnsi="Abadi" w:cs="Maiandra GD"/>
          <w:spacing w:val="-1"/>
          <w:sz w:val="24"/>
          <w:szCs w:val="24"/>
        </w:rPr>
        <w:t xml:space="preserve"> </w:t>
      </w:r>
      <w:r w:rsidRPr="00EF0AB8">
        <w:rPr>
          <w:rFonts w:ascii="Abadi" w:eastAsia="Maiandra GD" w:hAnsi="Abadi" w:cs="Maiandra GD"/>
          <w:spacing w:val="1"/>
          <w:sz w:val="24"/>
          <w:szCs w:val="24"/>
        </w:rPr>
        <w:t>s</w:t>
      </w:r>
      <w:r w:rsidRPr="00EF0AB8">
        <w:rPr>
          <w:rFonts w:ascii="Abadi" w:eastAsia="Maiandra GD" w:hAnsi="Abadi" w:cs="Maiandra GD"/>
          <w:sz w:val="24"/>
          <w:szCs w:val="24"/>
        </w:rPr>
        <w:t>it</w:t>
      </w:r>
      <w:r w:rsidRPr="00EF0AB8">
        <w:rPr>
          <w:rFonts w:ascii="Abadi" w:eastAsia="Maiandra GD" w:hAnsi="Abadi" w:cs="Maiandra GD"/>
          <w:spacing w:val="1"/>
          <w:sz w:val="24"/>
          <w:szCs w:val="24"/>
        </w:rPr>
        <w:t>u</w:t>
      </w:r>
      <w:r w:rsidRPr="00EF0AB8">
        <w:rPr>
          <w:rFonts w:ascii="Abadi" w:eastAsia="Maiandra GD" w:hAnsi="Abadi" w:cs="Maiandra GD"/>
          <w:sz w:val="24"/>
          <w:szCs w:val="24"/>
        </w:rPr>
        <w:t>ation.</w:t>
      </w:r>
    </w:p>
    <w:p w14:paraId="2E0EE4CA" w14:textId="58BCFB9E" w:rsidR="00D02423" w:rsidRPr="00EF0AB8" w:rsidRDefault="008A1685">
      <w:pPr>
        <w:spacing w:before="33"/>
        <w:ind w:left="101"/>
        <w:rPr>
          <w:rFonts w:ascii="Abadi" w:hAnsi="Abadi"/>
        </w:rPr>
        <w:sectPr w:rsidR="00D02423" w:rsidRPr="00EF0AB8" w:rsidSect="008C7E37">
          <w:footerReference w:type="default" r:id="rId12"/>
          <w:pgSz w:w="11940" w:h="16860"/>
          <w:pgMar w:top="1420" w:right="780" w:bottom="280" w:left="1200" w:header="0" w:footer="0" w:gutter="0"/>
          <w:cols w:space="720"/>
        </w:sectPr>
      </w:pPr>
      <w:r w:rsidRPr="00EF0AB8">
        <w:rPr>
          <w:rFonts w:ascii="Abadi" w:hAnsi="Abadi"/>
          <w:b/>
        </w:rPr>
        <w:t xml:space="preserve">                                        </w:t>
      </w:r>
      <w:r w:rsidRPr="00EF0AB8">
        <w:rPr>
          <w:rFonts w:ascii="Abadi" w:hAnsi="Abadi"/>
          <w:b/>
          <w:spacing w:val="39"/>
        </w:rPr>
        <w:t xml:space="preserve"> </w:t>
      </w:r>
    </w:p>
    <w:p w14:paraId="24086743" w14:textId="77777777" w:rsidR="00D02423" w:rsidRPr="00EF0AB8" w:rsidRDefault="00D02423">
      <w:pPr>
        <w:spacing w:line="200" w:lineRule="exact"/>
        <w:rPr>
          <w:rFonts w:ascii="Abadi" w:hAnsi="Abadi"/>
        </w:rPr>
      </w:pPr>
    </w:p>
    <w:p w14:paraId="716E30E8" w14:textId="77777777" w:rsidR="00D02423" w:rsidRPr="00EF0AB8" w:rsidRDefault="00D02423">
      <w:pPr>
        <w:spacing w:before="13" w:line="260" w:lineRule="exact"/>
        <w:rPr>
          <w:rFonts w:ascii="Abadi" w:hAnsi="Abadi"/>
          <w:sz w:val="26"/>
          <w:szCs w:val="26"/>
        </w:rPr>
      </w:pPr>
    </w:p>
    <w:sectPr w:rsidR="00D02423" w:rsidRPr="00EF0AB8">
      <w:footerReference w:type="default" r:id="rId13"/>
      <w:type w:val="continuous"/>
      <w:pgSz w:w="11940" w:h="16860"/>
      <w:pgMar w:top="1580" w:right="1220" w:bottom="280" w:left="1160" w:header="720" w:footer="720" w:gutter="0"/>
      <w:cols w:num="2" w:space="720" w:equalWidth="0">
        <w:col w:w="3040" w:space="5592"/>
        <w:col w:w="92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AD5B2" w14:textId="77777777" w:rsidR="001D58B0" w:rsidRDefault="001D58B0">
      <w:r>
        <w:separator/>
      </w:r>
    </w:p>
  </w:endnote>
  <w:endnote w:type="continuationSeparator" w:id="0">
    <w:p w14:paraId="3BA230BE" w14:textId="77777777" w:rsidR="001D58B0" w:rsidRDefault="001D5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badi">
    <w:charset w:val="00"/>
    <w:family w:val="swiss"/>
    <w:pitch w:val="variable"/>
    <w:sig w:usb0="80000003" w:usb1="00000000" w:usb2="00000000" w:usb3="00000000" w:csb0="00000093"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E7EB4" w14:textId="77777777" w:rsidR="001D58B0" w:rsidRDefault="001D58B0">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F38E" w14:textId="77777777" w:rsidR="001D58B0" w:rsidRDefault="001D3E9F">
    <w:pPr>
      <w:spacing w:line="200" w:lineRule="exact"/>
    </w:pPr>
    <w:r>
      <w:pict w14:anchorId="1FEA3E05">
        <v:group id="_x0000_s2051" style="position:absolute;margin-left:63.6pt;margin-top:749.85pt;width:468.95pt;height:0;z-index:-251657728;mso-position-horizontal-relative:page;mso-position-vertical-relative:page" coordorigin="1272,14997" coordsize="9379,0">
          <v:shape id="_x0000_s2052" style="position:absolute;left:1272;top:14997;width:9379;height:0" coordorigin="1272,14997" coordsize="9379,0" path="m1272,14997r9379,e" filled="f" strokecolor="#d9d9d9" strokeweight=".58pt">
            <v:path arrowok="t"/>
          </v:shape>
          <w10:wrap anchorx="page" anchory="page"/>
        </v:group>
      </w:pict>
    </w:r>
    <w:r>
      <w:pict w14:anchorId="7859F6E4">
        <v:shapetype id="_x0000_t202" coordsize="21600,21600" o:spt="202" path="m,l,21600r21600,l21600,xe">
          <v:stroke joinstyle="miter"/>
          <v:path gradientshapeok="t" o:connecttype="rect"/>
        </v:shapetype>
        <v:shape id="_x0000_s2050" type="#_x0000_t202" style="position:absolute;margin-left:64.05pt;margin-top:774.45pt;width:148pt;height:11.95pt;z-index:-251656704;mso-position-horizontal-relative:page;mso-position-vertical-relative:page" filled="f" stroked="f">
          <v:textbox style="mso-next-textbox:#_x0000_s2050" inset="0,0,0,0">
            <w:txbxContent>
              <w:p w14:paraId="6EAD6B68" w14:textId="66585F7F" w:rsidR="001D58B0" w:rsidRDefault="001D58B0">
                <w:pPr>
                  <w:spacing w:line="220" w:lineRule="exact"/>
                  <w:ind w:left="20" w:right="-30"/>
                </w:pPr>
                <w:r>
                  <w:rPr>
                    <w:b/>
                    <w:color w:val="6F2F9F"/>
                    <w:spacing w:val="1"/>
                  </w:rPr>
                  <w:t>B</w:t>
                </w:r>
                <w:r>
                  <w:rPr>
                    <w:b/>
                    <w:color w:val="6F2F9F"/>
                    <w:spacing w:val="-2"/>
                  </w:rPr>
                  <w:t>C</w:t>
                </w:r>
                <w:r>
                  <w:rPr>
                    <w:b/>
                    <w:color w:val="6F2F9F"/>
                    <w:spacing w:val="4"/>
                  </w:rPr>
                  <w:t>M</w:t>
                </w:r>
                <w:r>
                  <w:rPr>
                    <w:b/>
                    <w:color w:val="6F2F9F"/>
                  </w:rPr>
                  <w:t>/D</w:t>
                </w:r>
                <w:r>
                  <w:rPr>
                    <w:b/>
                    <w:color w:val="6F2F9F"/>
                    <w:spacing w:val="-1"/>
                  </w:rPr>
                  <w:t>I</w:t>
                </w:r>
                <w:r>
                  <w:rPr>
                    <w:b/>
                    <w:color w:val="6F2F9F"/>
                  </w:rPr>
                  <w:t>SP</w:t>
                </w:r>
                <w:r>
                  <w:rPr>
                    <w:b/>
                    <w:color w:val="6F2F9F"/>
                    <w:spacing w:val="1"/>
                  </w:rPr>
                  <w:t>O</w:t>
                </w:r>
                <w:r>
                  <w:rPr>
                    <w:b/>
                    <w:color w:val="6F2F9F"/>
                  </w:rPr>
                  <w:t>SAL</w:t>
                </w:r>
                <w:r>
                  <w:rPr>
                    <w:b/>
                    <w:color w:val="6F2F9F"/>
                    <w:spacing w:val="-16"/>
                  </w:rPr>
                  <w:t xml:space="preserve"> </w:t>
                </w:r>
                <w:r>
                  <w:rPr>
                    <w:b/>
                    <w:color w:val="6F2F9F"/>
                  </w:rPr>
                  <w:t>/</w:t>
                </w:r>
                <w:r>
                  <w:rPr>
                    <w:b/>
                    <w:color w:val="6F2F9F"/>
                    <w:spacing w:val="1"/>
                  </w:rPr>
                  <w:t>2</w:t>
                </w:r>
                <w:r>
                  <w:rPr>
                    <w:b/>
                    <w:color w:val="6F2F9F"/>
                    <w:spacing w:val="2"/>
                  </w:rPr>
                  <w:t>0</w:t>
                </w:r>
                <w:r>
                  <w:rPr>
                    <w:b/>
                    <w:color w:val="6F2F9F"/>
                    <w:spacing w:val="1"/>
                  </w:rPr>
                  <w:t>2</w:t>
                </w:r>
                <w:r w:rsidR="00FC02D9">
                  <w:rPr>
                    <w:b/>
                    <w:color w:val="6F2F9F"/>
                    <w:spacing w:val="1"/>
                  </w:rPr>
                  <w:t>5</w:t>
                </w:r>
                <w:r>
                  <w:rPr>
                    <w:b/>
                    <w:color w:val="6F2F9F"/>
                    <w:spacing w:val="1"/>
                  </w:rPr>
                  <w:t>-</w:t>
                </w:r>
                <w:r>
                  <w:rPr>
                    <w:b/>
                    <w:color w:val="6F2F9F"/>
                  </w:rPr>
                  <w:t>/</w:t>
                </w:r>
                <w:r>
                  <w:rPr>
                    <w:b/>
                    <w:color w:val="6F2F9F"/>
                    <w:spacing w:val="1"/>
                  </w:rPr>
                  <w:t>00</w:t>
                </w:r>
                <w:r w:rsidR="00A95CD7">
                  <w:rPr>
                    <w:b/>
                    <w:color w:val="6F2F9F"/>
                    <w:spacing w:val="1"/>
                  </w:rPr>
                  <w:t>2</w:t>
                </w:r>
              </w:p>
            </w:txbxContent>
          </v:textbox>
          <w10:wrap anchorx="page" anchory="page"/>
        </v:shape>
      </w:pict>
    </w:r>
    <w:r>
      <w:pict w14:anchorId="2E61880F">
        <v:shape id="_x0000_s2049" type="#_x0000_t202" style="position:absolute;margin-left:474.15pt;margin-top:774.45pt;width:43.15pt;height:11.95pt;z-index:-251655680;mso-position-horizontal-relative:page;mso-position-vertical-relative:page" filled="f" stroked="f">
          <v:textbox style="mso-next-textbox:#_x0000_s2049" inset="0,0,0,0">
            <w:txbxContent>
              <w:p w14:paraId="7467EA0C" w14:textId="77777777" w:rsidR="001D58B0" w:rsidRDefault="001D58B0">
                <w:pPr>
                  <w:spacing w:line="220" w:lineRule="exact"/>
                  <w:ind w:left="40" w:right="-30"/>
                </w:pPr>
                <w:r>
                  <w:fldChar w:fldCharType="begin"/>
                </w:r>
                <w:r>
                  <w:rPr>
                    <w:color w:val="6F2F9F"/>
                  </w:rPr>
                  <w:instrText xml:space="preserve"> PAGE </w:instrText>
                </w:r>
                <w:r>
                  <w:fldChar w:fldCharType="separate"/>
                </w:r>
                <w:r>
                  <w:t>6</w:t>
                </w:r>
                <w:r>
                  <w:fldChar w:fldCharType="end"/>
                </w:r>
                <w:r>
                  <w:rPr>
                    <w:color w:val="6F2F9F"/>
                    <w:spacing w:val="-2"/>
                  </w:rPr>
                  <w:t xml:space="preserve"> </w:t>
                </w:r>
                <w:r>
                  <w:rPr>
                    <w:color w:val="6F2F9F"/>
                  </w:rPr>
                  <w:t>|</w:t>
                </w:r>
                <w:r>
                  <w:rPr>
                    <w:color w:val="6F2F9F"/>
                    <w:spacing w:val="-3"/>
                  </w:rPr>
                  <w:t xml:space="preserve"> </w:t>
                </w:r>
                <w:r>
                  <w:rPr>
                    <w:color w:val="6F2F9F"/>
                  </w:rPr>
                  <w:t>P</w:t>
                </w:r>
                <w:r>
                  <w:rPr>
                    <w:color w:val="6F2F9F"/>
                    <w:spacing w:val="11"/>
                  </w:rPr>
                  <w:t xml:space="preserve"> </w:t>
                </w:r>
                <w:r>
                  <w:rPr>
                    <w:color w:val="6F2F9F"/>
                  </w:rPr>
                  <w:t>a</w:t>
                </w:r>
                <w:r>
                  <w:rPr>
                    <w:color w:val="6F2F9F"/>
                    <w:spacing w:val="9"/>
                  </w:rPr>
                  <w:t xml:space="preserve"> </w:t>
                </w:r>
                <w:r>
                  <w:rPr>
                    <w:color w:val="6F2F9F"/>
                  </w:rPr>
                  <w:t>g</w:t>
                </w:r>
                <w:r>
                  <w:rPr>
                    <w:color w:val="6F2F9F"/>
                    <w:spacing w:val="8"/>
                  </w:rPr>
                  <w:t xml:space="preserve"> </w:t>
                </w:r>
                <w:r>
                  <w:rPr>
                    <w:color w:val="6F2F9F"/>
                  </w:rPr>
                  <w:t>e</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6476" w14:textId="77777777" w:rsidR="001D58B0" w:rsidRDefault="001D58B0">
    <w:pPr>
      <w:spacing w:line="0" w:lineRule="atLeast"/>
      <w:rPr>
        <w:sz w:val="0"/>
        <w:szCs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A20D9" w14:textId="77777777" w:rsidR="001D58B0" w:rsidRDefault="001D58B0">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8658A" w14:textId="77777777" w:rsidR="001D58B0" w:rsidRDefault="001D58B0">
      <w:r>
        <w:separator/>
      </w:r>
    </w:p>
  </w:footnote>
  <w:footnote w:type="continuationSeparator" w:id="0">
    <w:p w14:paraId="5818823D" w14:textId="77777777" w:rsidR="001D58B0" w:rsidRDefault="001D5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671CB"/>
    <w:multiLevelType w:val="hybridMultilevel"/>
    <w:tmpl w:val="938C05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3E7178F"/>
    <w:multiLevelType w:val="multilevel"/>
    <w:tmpl w:val="F658284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72905B1A"/>
    <w:multiLevelType w:val="hybridMultilevel"/>
    <w:tmpl w:val="B680F43C"/>
    <w:lvl w:ilvl="0" w:tplc="7268902E">
      <w:start w:val="1"/>
      <w:numFmt w:val="decimal"/>
      <w:lvlText w:val="%1."/>
      <w:lvlJc w:val="left"/>
      <w:pPr>
        <w:ind w:left="619" w:hanging="360"/>
      </w:pPr>
      <w:rPr>
        <w:rFonts w:hint="default"/>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num w:numId="1" w16cid:durableId="36979250">
    <w:abstractNumId w:val="1"/>
  </w:num>
  <w:num w:numId="2" w16cid:durableId="244920265">
    <w:abstractNumId w:val="0"/>
  </w:num>
  <w:num w:numId="3" w16cid:durableId="1775707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423"/>
    <w:rsid w:val="0001063E"/>
    <w:rsid w:val="0004357C"/>
    <w:rsid w:val="00084F14"/>
    <w:rsid w:val="00085F20"/>
    <w:rsid w:val="0009361F"/>
    <w:rsid w:val="00095158"/>
    <w:rsid w:val="000E49C9"/>
    <w:rsid w:val="000F018A"/>
    <w:rsid w:val="000F1971"/>
    <w:rsid w:val="000F64A3"/>
    <w:rsid w:val="000F7128"/>
    <w:rsid w:val="00113AC6"/>
    <w:rsid w:val="00116464"/>
    <w:rsid w:val="00121A5A"/>
    <w:rsid w:val="00133FF7"/>
    <w:rsid w:val="001413D0"/>
    <w:rsid w:val="00142A66"/>
    <w:rsid w:val="001B580B"/>
    <w:rsid w:val="001D3E9F"/>
    <w:rsid w:val="001D58B0"/>
    <w:rsid w:val="0020096E"/>
    <w:rsid w:val="00201886"/>
    <w:rsid w:val="00211300"/>
    <w:rsid w:val="00211D48"/>
    <w:rsid w:val="00225630"/>
    <w:rsid w:val="002357B3"/>
    <w:rsid w:val="002A66FC"/>
    <w:rsid w:val="002B1191"/>
    <w:rsid w:val="002C775D"/>
    <w:rsid w:val="002D24DB"/>
    <w:rsid w:val="002F5438"/>
    <w:rsid w:val="003252CE"/>
    <w:rsid w:val="00355622"/>
    <w:rsid w:val="00365A6F"/>
    <w:rsid w:val="0037268A"/>
    <w:rsid w:val="00375EA3"/>
    <w:rsid w:val="003958D5"/>
    <w:rsid w:val="003C7A05"/>
    <w:rsid w:val="003E4053"/>
    <w:rsid w:val="0041410C"/>
    <w:rsid w:val="0042345D"/>
    <w:rsid w:val="004235BF"/>
    <w:rsid w:val="004265E7"/>
    <w:rsid w:val="00436801"/>
    <w:rsid w:val="00456961"/>
    <w:rsid w:val="00473EB0"/>
    <w:rsid w:val="00497AC6"/>
    <w:rsid w:val="004B7D64"/>
    <w:rsid w:val="004D604F"/>
    <w:rsid w:val="004F37E4"/>
    <w:rsid w:val="00501583"/>
    <w:rsid w:val="00532166"/>
    <w:rsid w:val="00536D0D"/>
    <w:rsid w:val="00543B7C"/>
    <w:rsid w:val="00546779"/>
    <w:rsid w:val="0054774F"/>
    <w:rsid w:val="005622CB"/>
    <w:rsid w:val="005674DB"/>
    <w:rsid w:val="005919B5"/>
    <w:rsid w:val="005A29E5"/>
    <w:rsid w:val="00601E50"/>
    <w:rsid w:val="00607FC6"/>
    <w:rsid w:val="006204E5"/>
    <w:rsid w:val="00643562"/>
    <w:rsid w:val="006507DF"/>
    <w:rsid w:val="006606FC"/>
    <w:rsid w:val="00666106"/>
    <w:rsid w:val="00675E5F"/>
    <w:rsid w:val="006814B3"/>
    <w:rsid w:val="00684AAF"/>
    <w:rsid w:val="006C09C4"/>
    <w:rsid w:val="006D0F9D"/>
    <w:rsid w:val="006D2D80"/>
    <w:rsid w:val="006E1360"/>
    <w:rsid w:val="006E275F"/>
    <w:rsid w:val="006F362F"/>
    <w:rsid w:val="00713EB7"/>
    <w:rsid w:val="00715641"/>
    <w:rsid w:val="007411A2"/>
    <w:rsid w:val="007479B4"/>
    <w:rsid w:val="00755904"/>
    <w:rsid w:val="007E38BF"/>
    <w:rsid w:val="007E58E2"/>
    <w:rsid w:val="008010D7"/>
    <w:rsid w:val="00806A29"/>
    <w:rsid w:val="00843CB2"/>
    <w:rsid w:val="00847663"/>
    <w:rsid w:val="00862D1D"/>
    <w:rsid w:val="00870B2E"/>
    <w:rsid w:val="00892EFD"/>
    <w:rsid w:val="00894DDD"/>
    <w:rsid w:val="00895547"/>
    <w:rsid w:val="008A1685"/>
    <w:rsid w:val="008C7E37"/>
    <w:rsid w:val="00936F05"/>
    <w:rsid w:val="00956E5E"/>
    <w:rsid w:val="009624FE"/>
    <w:rsid w:val="009769B3"/>
    <w:rsid w:val="009B5B83"/>
    <w:rsid w:val="009E6286"/>
    <w:rsid w:val="00A01732"/>
    <w:rsid w:val="00A1050B"/>
    <w:rsid w:val="00A20878"/>
    <w:rsid w:val="00A44A2D"/>
    <w:rsid w:val="00A675E3"/>
    <w:rsid w:val="00A7283C"/>
    <w:rsid w:val="00A908E6"/>
    <w:rsid w:val="00A92091"/>
    <w:rsid w:val="00A93CE8"/>
    <w:rsid w:val="00A951E8"/>
    <w:rsid w:val="00A95CD7"/>
    <w:rsid w:val="00AC04C1"/>
    <w:rsid w:val="00AC09A9"/>
    <w:rsid w:val="00AC6602"/>
    <w:rsid w:val="00AC7EE9"/>
    <w:rsid w:val="00AD3440"/>
    <w:rsid w:val="00B153A9"/>
    <w:rsid w:val="00B30F65"/>
    <w:rsid w:val="00B36D9B"/>
    <w:rsid w:val="00B50637"/>
    <w:rsid w:val="00B75C4E"/>
    <w:rsid w:val="00BD0D8D"/>
    <w:rsid w:val="00C028F9"/>
    <w:rsid w:val="00C041F2"/>
    <w:rsid w:val="00C31CB3"/>
    <w:rsid w:val="00C56315"/>
    <w:rsid w:val="00C6096F"/>
    <w:rsid w:val="00C6216C"/>
    <w:rsid w:val="00C7231F"/>
    <w:rsid w:val="00C92B8F"/>
    <w:rsid w:val="00CA01E1"/>
    <w:rsid w:val="00CC2841"/>
    <w:rsid w:val="00D02423"/>
    <w:rsid w:val="00D1258A"/>
    <w:rsid w:val="00D91831"/>
    <w:rsid w:val="00D95C3E"/>
    <w:rsid w:val="00DA0CAE"/>
    <w:rsid w:val="00DA4B32"/>
    <w:rsid w:val="00DB0E27"/>
    <w:rsid w:val="00DB6155"/>
    <w:rsid w:val="00DF2827"/>
    <w:rsid w:val="00DF6198"/>
    <w:rsid w:val="00E00161"/>
    <w:rsid w:val="00E14A0F"/>
    <w:rsid w:val="00E15B9C"/>
    <w:rsid w:val="00E43A44"/>
    <w:rsid w:val="00E5596A"/>
    <w:rsid w:val="00E64516"/>
    <w:rsid w:val="00E72C84"/>
    <w:rsid w:val="00E92460"/>
    <w:rsid w:val="00EA6B0E"/>
    <w:rsid w:val="00EB4B01"/>
    <w:rsid w:val="00EE3797"/>
    <w:rsid w:val="00EE61D5"/>
    <w:rsid w:val="00EF0AB8"/>
    <w:rsid w:val="00F207F1"/>
    <w:rsid w:val="00F24030"/>
    <w:rsid w:val="00F35079"/>
    <w:rsid w:val="00F66556"/>
    <w:rsid w:val="00F71C7C"/>
    <w:rsid w:val="00FA154E"/>
    <w:rsid w:val="00FC02D9"/>
    <w:rsid w:val="00FC1D25"/>
    <w:rsid w:val="00FC35DC"/>
    <w:rsid w:val="00FE0495"/>
    <w:rsid w:val="00FF3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D661DE4"/>
  <w15:docId w15:val="{CBB68DD7-563D-47F8-A8E2-3EB679A17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4FE"/>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99"/>
    <w:rsid w:val="003E4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4053"/>
    <w:pPr>
      <w:tabs>
        <w:tab w:val="center" w:pos="4513"/>
        <w:tab w:val="right" w:pos="9026"/>
      </w:tabs>
    </w:pPr>
  </w:style>
  <w:style w:type="character" w:customStyle="1" w:styleId="HeaderChar">
    <w:name w:val="Header Char"/>
    <w:basedOn w:val="DefaultParagraphFont"/>
    <w:link w:val="Header"/>
    <w:uiPriority w:val="99"/>
    <w:rsid w:val="003E4053"/>
  </w:style>
  <w:style w:type="paragraph" w:styleId="Footer">
    <w:name w:val="footer"/>
    <w:basedOn w:val="Normal"/>
    <w:link w:val="FooterChar"/>
    <w:uiPriority w:val="99"/>
    <w:unhideWhenUsed/>
    <w:rsid w:val="003E4053"/>
    <w:pPr>
      <w:tabs>
        <w:tab w:val="center" w:pos="4513"/>
        <w:tab w:val="right" w:pos="9026"/>
      </w:tabs>
    </w:pPr>
  </w:style>
  <w:style w:type="character" w:customStyle="1" w:styleId="FooterChar">
    <w:name w:val="Footer Char"/>
    <w:basedOn w:val="DefaultParagraphFont"/>
    <w:link w:val="Footer"/>
    <w:uiPriority w:val="99"/>
    <w:rsid w:val="003E4053"/>
  </w:style>
  <w:style w:type="paragraph" w:styleId="ListParagraph">
    <w:name w:val="List Paragraph"/>
    <w:basedOn w:val="Normal"/>
    <w:uiPriority w:val="34"/>
    <w:qFormat/>
    <w:rsid w:val="00C7231F"/>
    <w:pPr>
      <w:ind w:left="720"/>
      <w:contextualSpacing/>
    </w:pPr>
  </w:style>
  <w:style w:type="character" w:styleId="Hyperlink">
    <w:name w:val="Hyperlink"/>
    <w:basedOn w:val="DefaultParagraphFont"/>
    <w:uiPriority w:val="99"/>
    <w:unhideWhenUsed/>
    <w:rsid w:val="00211300"/>
    <w:rPr>
      <w:color w:val="0000FF" w:themeColor="hyperlink"/>
      <w:u w:val="single"/>
    </w:rPr>
  </w:style>
  <w:style w:type="character" w:styleId="UnresolvedMention">
    <w:name w:val="Unresolved Mention"/>
    <w:basedOn w:val="DefaultParagraphFont"/>
    <w:uiPriority w:val="99"/>
    <w:semiHidden/>
    <w:unhideWhenUsed/>
    <w:rsid w:val="00211300"/>
    <w:rPr>
      <w:color w:val="605E5C"/>
      <w:shd w:val="clear" w:color="auto" w:fill="E1DFDD"/>
    </w:rPr>
  </w:style>
  <w:style w:type="table" w:customStyle="1" w:styleId="TableGrid1">
    <w:name w:val="Table Grid1"/>
    <w:basedOn w:val="TableNormal"/>
    <w:next w:val="TableGrid"/>
    <w:uiPriority w:val="99"/>
    <w:rsid w:val="00A951E8"/>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6948">
      <w:bodyDiv w:val="1"/>
      <w:marLeft w:val="0"/>
      <w:marRight w:val="0"/>
      <w:marTop w:val="0"/>
      <w:marBottom w:val="0"/>
      <w:divBdr>
        <w:top w:val="none" w:sz="0" w:space="0" w:color="auto"/>
        <w:left w:val="none" w:sz="0" w:space="0" w:color="auto"/>
        <w:bottom w:val="none" w:sz="0" w:space="0" w:color="auto"/>
        <w:right w:val="none" w:sz="0" w:space="0" w:color="auto"/>
      </w:divBdr>
    </w:div>
    <w:div w:id="44835566">
      <w:bodyDiv w:val="1"/>
      <w:marLeft w:val="0"/>
      <w:marRight w:val="0"/>
      <w:marTop w:val="0"/>
      <w:marBottom w:val="0"/>
      <w:divBdr>
        <w:top w:val="none" w:sz="0" w:space="0" w:color="auto"/>
        <w:left w:val="none" w:sz="0" w:space="0" w:color="auto"/>
        <w:bottom w:val="none" w:sz="0" w:space="0" w:color="auto"/>
        <w:right w:val="none" w:sz="0" w:space="0" w:color="auto"/>
      </w:divBdr>
    </w:div>
    <w:div w:id="65492436">
      <w:bodyDiv w:val="1"/>
      <w:marLeft w:val="0"/>
      <w:marRight w:val="0"/>
      <w:marTop w:val="0"/>
      <w:marBottom w:val="0"/>
      <w:divBdr>
        <w:top w:val="none" w:sz="0" w:space="0" w:color="auto"/>
        <w:left w:val="none" w:sz="0" w:space="0" w:color="auto"/>
        <w:bottom w:val="none" w:sz="0" w:space="0" w:color="auto"/>
        <w:right w:val="none" w:sz="0" w:space="0" w:color="auto"/>
      </w:divBdr>
    </w:div>
    <w:div w:id="139884709">
      <w:bodyDiv w:val="1"/>
      <w:marLeft w:val="0"/>
      <w:marRight w:val="0"/>
      <w:marTop w:val="0"/>
      <w:marBottom w:val="0"/>
      <w:divBdr>
        <w:top w:val="none" w:sz="0" w:space="0" w:color="auto"/>
        <w:left w:val="none" w:sz="0" w:space="0" w:color="auto"/>
        <w:bottom w:val="none" w:sz="0" w:space="0" w:color="auto"/>
        <w:right w:val="none" w:sz="0" w:space="0" w:color="auto"/>
      </w:divBdr>
    </w:div>
    <w:div w:id="172889027">
      <w:bodyDiv w:val="1"/>
      <w:marLeft w:val="0"/>
      <w:marRight w:val="0"/>
      <w:marTop w:val="0"/>
      <w:marBottom w:val="0"/>
      <w:divBdr>
        <w:top w:val="none" w:sz="0" w:space="0" w:color="auto"/>
        <w:left w:val="none" w:sz="0" w:space="0" w:color="auto"/>
        <w:bottom w:val="none" w:sz="0" w:space="0" w:color="auto"/>
        <w:right w:val="none" w:sz="0" w:space="0" w:color="auto"/>
      </w:divBdr>
    </w:div>
    <w:div w:id="226841459">
      <w:bodyDiv w:val="1"/>
      <w:marLeft w:val="0"/>
      <w:marRight w:val="0"/>
      <w:marTop w:val="0"/>
      <w:marBottom w:val="0"/>
      <w:divBdr>
        <w:top w:val="none" w:sz="0" w:space="0" w:color="auto"/>
        <w:left w:val="none" w:sz="0" w:space="0" w:color="auto"/>
        <w:bottom w:val="none" w:sz="0" w:space="0" w:color="auto"/>
        <w:right w:val="none" w:sz="0" w:space="0" w:color="auto"/>
      </w:divBdr>
    </w:div>
    <w:div w:id="279998783">
      <w:bodyDiv w:val="1"/>
      <w:marLeft w:val="0"/>
      <w:marRight w:val="0"/>
      <w:marTop w:val="0"/>
      <w:marBottom w:val="0"/>
      <w:divBdr>
        <w:top w:val="none" w:sz="0" w:space="0" w:color="auto"/>
        <w:left w:val="none" w:sz="0" w:space="0" w:color="auto"/>
        <w:bottom w:val="none" w:sz="0" w:space="0" w:color="auto"/>
        <w:right w:val="none" w:sz="0" w:space="0" w:color="auto"/>
      </w:divBdr>
    </w:div>
    <w:div w:id="283461551">
      <w:bodyDiv w:val="1"/>
      <w:marLeft w:val="0"/>
      <w:marRight w:val="0"/>
      <w:marTop w:val="0"/>
      <w:marBottom w:val="0"/>
      <w:divBdr>
        <w:top w:val="none" w:sz="0" w:space="0" w:color="auto"/>
        <w:left w:val="none" w:sz="0" w:space="0" w:color="auto"/>
        <w:bottom w:val="none" w:sz="0" w:space="0" w:color="auto"/>
        <w:right w:val="none" w:sz="0" w:space="0" w:color="auto"/>
      </w:divBdr>
    </w:div>
    <w:div w:id="325981861">
      <w:bodyDiv w:val="1"/>
      <w:marLeft w:val="0"/>
      <w:marRight w:val="0"/>
      <w:marTop w:val="0"/>
      <w:marBottom w:val="0"/>
      <w:divBdr>
        <w:top w:val="none" w:sz="0" w:space="0" w:color="auto"/>
        <w:left w:val="none" w:sz="0" w:space="0" w:color="auto"/>
        <w:bottom w:val="none" w:sz="0" w:space="0" w:color="auto"/>
        <w:right w:val="none" w:sz="0" w:space="0" w:color="auto"/>
      </w:divBdr>
    </w:div>
    <w:div w:id="326372840">
      <w:bodyDiv w:val="1"/>
      <w:marLeft w:val="0"/>
      <w:marRight w:val="0"/>
      <w:marTop w:val="0"/>
      <w:marBottom w:val="0"/>
      <w:divBdr>
        <w:top w:val="none" w:sz="0" w:space="0" w:color="auto"/>
        <w:left w:val="none" w:sz="0" w:space="0" w:color="auto"/>
        <w:bottom w:val="none" w:sz="0" w:space="0" w:color="auto"/>
        <w:right w:val="none" w:sz="0" w:space="0" w:color="auto"/>
      </w:divBdr>
    </w:div>
    <w:div w:id="414085389">
      <w:bodyDiv w:val="1"/>
      <w:marLeft w:val="0"/>
      <w:marRight w:val="0"/>
      <w:marTop w:val="0"/>
      <w:marBottom w:val="0"/>
      <w:divBdr>
        <w:top w:val="none" w:sz="0" w:space="0" w:color="auto"/>
        <w:left w:val="none" w:sz="0" w:space="0" w:color="auto"/>
        <w:bottom w:val="none" w:sz="0" w:space="0" w:color="auto"/>
        <w:right w:val="none" w:sz="0" w:space="0" w:color="auto"/>
      </w:divBdr>
    </w:div>
    <w:div w:id="471677464">
      <w:bodyDiv w:val="1"/>
      <w:marLeft w:val="0"/>
      <w:marRight w:val="0"/>
      <w:marTop w:val="0"/>
      <w:marBottom w:val="0"/>
      <w:divBdr>
        <w:top w:val="none" w:sz="0" w:space="0" w:color="auto"/>
        <w:left w:val="none" w:sz="0" w:space="0" w:color="auto"/>
        <w:bottom w:val="none" w:sz="0" w:space="0" w:color="auto"/>
        <w:right w:val="none" w:sz="0" w:space="0" w:color="auto"/>
      </w:divBdr>
    </w:div>
    <w:div w:id="490216565">
      <w:bodyDiv w:val="1"/>
      <w:marLeft w:val="0"/>
      <w:marRight w:val="0"/>
      <w:marTop w:val="0"/>
      <w:marBottom w:val="0"/>
      <w:divBdr>
        <w:top w:val="none" w:sz="0" w:space="0" w:color="auto"/>
        <w:left w:val="none" w:sz="0" w:space="0" w:color="auto"/>
        <w:bottom w:val="none" w:sz="0" w:space="0" w:color="auto"/>
        <w:right w:val="none" w:sz="0" w:space="0" w:color="auto"/>
      </w:divBdr>
    </w:div>
    <w:div w:id="580061692">
      <w:bodyDiv w:val="1"/>
      <w:marLeft w:val="0"/>
      <w:marRight w:val="0"/>
      <w:marTop w:val="0"/>
      <w:marBottom w:val="0"/>
      <w:divBdr>
        <w:top w:val="none" w:sz="0" w:space="0" w:color="auto"/>
        <w:left w:val="none" w:sz="0" w:space="0" w:color="auto"/>
        <w:bottom w:val="none" w:sz="0" w:space="0" w:color="auto"/>
        <w:right w:val="none" w:sz="0" w:space="0" w:color="auto"/>
      </w:divBdr>
    </w:div>
    <w:div w:id="659234426">
      <w:bodyDiv w:val="1"/>
      <w:marLeft w:val="0"/>
      <w:marRight w:val="0"/>
      <w:marTop w:val="0"/>
      <w:marBottom w:val="0"/>
      <w:divBdr>
        <w:top w:val="none" w:sz="0" w:space="0" w:color="auto"/>
        <w:left w:val="none" w:sz="0" w:space="0" w:color="auto"/>
        <w:bottom w:val="none" w:sz="0" w:space="0" w:color="auto"/>
        <w:right w:val="none" w:sz="0" w:space="0" w:color="auto"/>
      </w:divBdr>
    </w:div>
    <w:div w:id="705563075">
      <w:bodyDiv w:val="1"/>
      <w:marLeft w:val="0"/>
      <w:marRight w:val="0"/>
      <w:marTop w:val="0"/>
      <w:marBottom w:val="0"/>
      <w:divBdr>
        <w:top w:val="none" w:sz="0" w:space="0" w:color="auto"/>
        <w:left w:val="none" w:sz="0" w:space="0" w:color="auto"/>
        <w:bottom w:val="none" w:sz="0" w:space="0" w:color="auto"/>
        <w:right w:val="none" w:sz="0" w:space="0" w:color="auto"/>
      </w:divBdr>
    </w:div>
    <w:div w:id="764301551">
      <w:bodyDiv w:val="1"/>
      <w:marLeft w:val="0"/>
      <w:marRight w:val="0"/>
      <w:marTop w:val="0"/>
      <w:marBottom w:val="0"/>
      <w:divBdr>
        <w:top w:val="none" w:sz="0" w:space="0" w:color="auto"/>
        <w:left w:val="none" w:sz="0" w:space="0" w:color="auto"/>
        <w:bottom w:val="none" w:sz="0" w:space="0" w:color="auto"/>
        <w:right w:val="none" w:sz="0" w:space="0" w:color="auto"/>
      </w:divBdr>
    </w:div>
    <w:div w:id="770394503">
      <w:bodyDiv w:val="1"/>
      <w:marLeft w:val="0"/>
      <w:marRight w:val="0"/>
      <w:marTop w:val="0"/>
      <w:marBottom w:val="0"/>
      <w:divBdr>
        <w:top w:val="none" w:sz="0" w:space="0" w:color="auto"/>
        <w:left w:val="none" w:sz="0" w:space="0" w:color="auto"/>
        <w:bottom w:val="none" w:sz="0" w:space="0" w:color="auto"/>
        <w:right w:val="none" w:sz="0" w:space="0" w:color="auto"/>
      </w:divBdr>
    </w:div>
    <w:div w:id="807630733">
      <w:bodyDiv w:val="1"/>
      <w:marLeft w:val="0"/>
      <w:marRight w:val="0"/>
      <w:marTop w:val="0"/>
      <w:marBottom w:val="0"/>
      <w:divBdr>
        <w:top w:val="none" w:sz="0" w:space="0" w:color="auto"/>
        <w:left w:val="none" w:sz="0" w:space="0" w:color="auto"/>
        <w:bottom w:val="none" w:sz="0" w:space="0" w:color="auto"/>
        <w:right w:val="none" w:sz="0" w:space="0" w:color="auto"/>
      </w:divBdr>
    </w:div>
    <w:div w:id="812521215">
      <w:bodyDiv w:val="1"/>
      <w:marLeft w:val="0"/>
      <w:marRight w:val="0"/>
      <w:marTop w:val="0"/>
      <w:marBottom w:val="0"/>
      <w:divBdr>
        <w:top w:val="none" w:sz="0" w:space="0" w:color="auto"/>
        <w:left w:val="none" w:sz="0" w:space="0" w:color="auto"/>
        <w:bottom w:val="none" w:sz="0" w:space="0" w:color="auto"/>
        <w:right w:val="none" w:sz="0" w:space="0" w:color="auto"/>
      </w:divBdr>
    </w:div>
    <w:div w:id="817645587">
      <w:bodyDiv w:val="1"/>
      <w:marLeft w:val="0"/>
      <w:marRight w:val="0"/>
      <w:marTop w:val="0"/>
      <w:marBottom w:val="0"/>
      <w:divBdr>
        <w:top w:val="none" w:sz="0" w:space="0" w:color="auto"/>
        <w:left w:val="none" w:sz="0" w:space="0" w:color="auto"/>
        <w:bottom w:val="none" w:sz="0" w:space="0" w:color="auto"/>
        <w:right w:val="none" w:sz="0" w:space="0" w:color="auto"/>
      </w:divBdr>
    </w:div>
    <w:div w:id="923685598">
      <w:bodyDiv w:val="1"/>
      <w:marLeft w:val="0"/>
      <w:marRight w:val="0"/>
      <w:marTop w:val="0"/>
      <w:marBottom w:val="0"/>
      <w:divBdr>
        <w:top w:val="none" w:sz="0" w:space="0" w:color="auto"/>
        <w:left w:val="none" w:sz="0" w:space="0" w:color="auto"/>
        <w:bottom w:val="none" w:sz="0" w:space="0" w:color="auto"/>
        <w:right w:val="none" w:sz="0" w:space="0" w:color="auto"/>
      </w:divBdr>
    </w:div>
    <w:div w:id="978416843">
      <w:bodyDiv w:val="1"/>
      <w:marLeft w:val="0"/>
      <w:marRight w:val="0"/>
      <w:marTop w:val="0"/>
      <w:marBottom w:val="0"/>
      <w:divBdr>
        <w:top w:val="none" w:sz="0" w:space="0" w:color="auto"/>
        <w:left w:val="none" w:sz="0" w:space="0" w:color="auto"/>
        <w:bottom w:val="none" w:sz="0" w:space="0" w:color="auto"/>
        <w:right w:val="none" w:sz="0" w:space="0" w:color="auto"/>
      </w:divBdr>
    </w:div>
    <w:div w:id="989987253">
      <w:bodyDiv w:val="1"/>
      <w:marLeft w:val="0"/>
      <w:marRight w:val="0"/>
      <w:marTop w:val="0"/>
      <w:marBottom w:val="0"/>
      <w:divBdr>
        <w:top w:val="none" w:sz="0" w:space="0" w:color="auto"/>
        <w:left w:val="none" w:sz="0" w:space="0" w:color="auto"/>
        <w:bottom w:val="none" w:sz="0" w:space="0" w:color="auto"/>
        <w:right w:val="none" w:sz="0" w:space="0" w:color="auto"/>
      </w:divBdr>
    </w:div>
    <w:div w:id="1206480688">
      <w:bodyDiv w:val="1"/>
      <w:marLeft w:val="0"/>
      <w:marRight w:val="0"/>
      <w:marTop w:val="0"/>
      <w:marBottom w:val="0"/>
      <w:divBdr>
        <w:top w:val="none" w:sz="0" w:space="0" w:color="auto"/>
        <w:left w:val="none" w:sz="0" w:space="0" w:color="auto"/>
        <w:bottom w:val="none" w:sz="0" w:space="0" w:color="auto"/>
        <w:right w:val="none" w:sz="0" w:space="0" w:color="auto"/>
      </w:divBdr>
    </w:div>
    <w:div w:id="1323124799">
      <w:bodyDiv w:val="1"/>
      <w:marLeft w:val="0"/>
      <w:marRight w:val="0"/>
      <w:marTop w:val="0"/>
      <w:marBottom w:val="0"/>
      <w:divBdr>
        <w:top w:val="none" w:sz="0" w:space="0" w:color="auto"/>
        <w:left w:val="none" w:sz="0" w:space="0" w:color="auto"/>
        <w:bottom w:val="none" w:sz="0" w:space="0" w:color="auto"/>
        <w:right w:val="none" w:sz="0" w:space="0" w:color="auto"/>
      </w:divBdr>
    </w:div>
    <w:div w:id="1371301562">
      <w:bodyDiv w:val="1"/>
      <w:marLeft w:val="0"/>
      <w:marRight w:val="0"/>
      <w:marTop w:val="0"/>
      <w:marBottom w:val="0"/>
      <w:divBdr>
        <w:top w:val="none" w:sz="0" w:space="0" w:color="auto"/>
        <w:left w:val="none" w:sz="0" w:space="0" w:color="auto"/>
        <w:bottom w:val="none" w:sz="0" w:space="0" w:color="auto"/>
        <w:right w:val="none" w:sz="0" w:space="0" w:color="auto"/>
      </w:divBdr>
    </w:div>
    <w:div w:id="1372800993">
      <w:bodyDiv w:val="1"/>
      <w:marLeft w:val="0"/>
      <w:marRight w:val="0"/>
      <w:marTop w:val="0"/>
      <w:marBottom w:val="0"/>
      <w:divBdr>
        <w:top w:val="none" w:sz="0" w:space="0" w:color="auto"/>
        <w:left w:val="none" w:sz="0" w:space="0" w:color="auto"/>
        <w:bottom w:val="none" w:sz="0" w:space="0" w:color="auto"/>
        <w:right w:val="none" w:sz="0" w:space="0" w:color="auto"/>
      </w:divBdr>
    </w:div>
    <w:div w:id="1391221950">
      <w:bodyDiv w:val="1"/>
      <w:marLeft w:val="0"/>
      <w:marRight w:val="0"/>
      <w:marTop w:val="0"/>
      <w:marBottom w:val="0"/>
      <w:divBdr>
        <w:top w:val="none" w:sz="0" w:space="0" w:color="auto"/>
        <w:left w:val="none" w:sz="0" w:space="0" w:color="auto"/>
        <w:bottom w:val="none" w:sz="0" w:space="0" w:color="auto"/>
        <w:right w:val="none" w:sz="0" w:space="0" w:color="auto"/>
      </w:divBdr>
    </w:div>
    <w:div w:id="1417093285">
      <w:bodyDiv w:val="1"/>
      <w:marLeft w:val="0"/>
      <w:marRight w:val="0"/>
      <w:marTop w:val="0"/>
      <w:marBottom w:val="0"/>
      <w:divBdr>
        <w:top w:val="none" w:sz="0" w:space="0" w:color="auto"/>
        <w:left w:val="none" w:sz="0" w:space="0" w:color="auto"/>
        <w:bottom w:val="none" w:sz="0" w:space="0" w:color="auto"/>
        <w:right w:val="none" w:sz="0" w:space="0" w:color="auto"/>
      </w:divBdr>
    </w:div>
    <w:div w:id="1441946121">
      <w:bodyDiv w:val="1"/>
      <w:marLeft w:val="0"/>
      <w:marRight w:val="0"/>
      <w:marTop w:val="0"/>
      <w:marBottom w:val="0"/>
      <w:divBdr>
        <w:top w:val="none" w:sz="0" w:space="0" w:color="auto"/>
        <w:left w:val="none" w:sz="0" w:space="0" w:color="auto"/>
        <w:bottom w:val="none" w:sz="0" w:space="0" w:color="auto"/>
        <w:right w:val="none" w:sz="0" w:space="0" w:color="auto"/>
      </w:divBdr>
    </w:div>
    <w:div w:id="1525826904">
      <w:bodyDiv w:val="1"/>
      <w:marLeft w:val="0"/>
      <w:marRight w:val="0"/>
      <w:marTop w:val="0"/>
      <w:marBottom w:val="0"/>
      <w:divBdr>
        <w:top w:val="none" w:sz="0" w:space="0" w:color="auto"/>
        <w:left w:val="none" w:sz="0" w:space="0" w:color="auto"/>
        <w:bottom w:val="none" w:sz="0" w:space="0" w:color="auto"/>
        <w:right w:val="none" w:sz="0" w:space="0" w:color="auto"/>
      </w:divBdr>
    </w:div>
    <w:div w:id="1530025223">
      <w:bodyDiv w:val="1"/>
      <w:marLeft w:val="0"/>
      <w:marRight w:val="0"/>
      <w:marTop w:val="0"/>
      <w:marBottom w:val="0"/>
      <w:divBdr>
        <w:top w:val="none" w:sz="0" w:space="0" w:color="auto"/>
        <w:left w:val="none" w:sz="0" w:space="0" w:color="auto"/>
        <w:bottom w:val="none" w:sz="0" w:space="0" w:color="auto"/>
        <w:right w:val="none" w:sz="0" w:space="0" w:color="auto"/>
      </w:divBdr>
    </w:div>
    <w:div w:id="1554273211">
      <w:bodyDiv w:val="1"/>
      <w:marLeft w:val="0"/>
      <w:marRight w:val="0"/>
      <w:marTop w:val="0"/>
      <w:marBottom w:val="0"/>
      <w:divBdr>
        <w:top w:val="none" w:sz="0" w:space="0" w:color="auto"/>
        <w:left w:val="none" w:sz="0" w:space="0" w:color="auto"/>
        <w:bottom w:val="none" w:sz="0" w:space="0" w:color="auto"/>
        <w:right w:val="none" w:sz="0" w:space="0" w:color="auto"/>
      </w:divBdr>
    </w:div>
    <w:div w:id="1559390322">
      <w:bodyDiv w:val="1"/>
      <w:marLeft w:val="0"/>
      <w:marRight w:val="0"/>
      <w:marTop w:val="0"/>
      <w:marBottom w:val="0"/>
      <w:divBdr>
        <w:top w:val="none" w:sz="0" w:space="0" w:color="auto"/>
        <w:left w:val="none" w:sz="0" w:space="0" w:color="auto"/>
        <w:bottom w:val="none" w:sz="0" w:space="0" w:color="auto"/>
        <w:right w:val="none" w:sz="0" w:space="0" w:color="auto"/>
      </w:divBdr>
    </w:div>
    <w:div w:id="1571113278">
      <w:bodyDiv w:val="1"/>
      <w:marLeft w:val="0"/>
      <w:marRight w:val="0"/>
      <w:marTop w:val="0"/>
      <w:marBottom w:val="0"/>
      <w:divBdr>
        <w:top w:val="none" w:sz="0" w:space="0" w:color="auto"/>
        <w:left w:val="none" w:sz="0" w:space="0" w:color="auto"/>
        <w:bottom w:val="none" w:sz="0" w:space="0" w:color="auto"/>
        <w:right w:val="none" w:sz="0" w:space="0" w:color="auto"/>
      </w:divBdr>
    </w:div>
    <w:div w:id="1575236904">
      <w:bodyDiv w:val="1"/>
      <w:marLeft w:val="0"/>
      <w:marRight w:val="0"/>
      <w:marTop w:val="0"/>
      <w:marBottom w:val="0"/>
      <w:divBdr>
        <w:top w:val="none" w:sz="0" w:space="0" w:color="auto"/>
        <w:left w:val="none" w:sz="0" w:space="0" w:color="auto"/>
        <w:bottom w:val="none" w:sz="0" w:space="0" w:color="auto"/>
        <w:right w:val="none" w:sz="0" w:space="0" w:color="auto"/>
      </w:divBdr>
    </w:div>
    <w:div w:id="1575580179">
      <w:bodyDiv w:val="1"/>
      <w:marLeft w:val="0"/>
      <w:marRight w:val="0"/>
      <w:marTop w:val="0"/>
      <w:marBottom w:val="0"/>
      <w:divBdr>
        <w:top w:val="none" w:sz="0" w:space="0" w:color="auto"/>
        <w:left w:val="none" w:sz="0" w:space="0" w:color="auto"/>
        <w:bottom w:val="none" w:sz="0" w:space="0" w:color="auto"/>
        <w:right w:val="none" w:sz="0" w:space="0" w:color="auto"/>
      </w:divBdr>
    </w:div>
    <w:div w:id="1579099629">
      <w:bodyDiv w:val="1"/>
      <w:marLeft w:val="0"/>
      <w:marRight w:val="0"/>
      <w:marTop w:val="0"/>
      <w:marBottom w:val="0"/>
      <w:divBdr>
        <w:top w:val="none" w:sz="0" w:space="0" w:color="auto"/>
        <w:left w:val="none" w:sz="0" w:space="0" w:color="auto"/>
        <w:bottom w:val="none" w:sz="0" w:space="0" w:color="auto"/>
        <w:right w:val="none" w:sz="0" w:space="0" w:color="auto"/>
      </w:divBdr>
    </w:div>
    <w:div w:id="1614289826">
      <w:bodyDiv w:val="1"/>
      <w:marLeft w:val="0"/>
      <w:marRight w:val="0"/>
      <w:marTop w:val="0"/>
      <w:marBottom w:val="0"/>
      <w:divBdr>
        <w:top w:val="none" w:sz="0" w:space="0" w:color="auto"/>
        <w:left w:val="none" w:sz="0" w:space="0" w:color="auto"/>
        <w:bottom w:val="none" w:sz="0" w:space="0" w:color="auto"/>
        <w:right w:val="none" w:sz="0" w:space="0" w:color="auto"/>
      </w:divBdr>
    </w:div>
    <w:div w:id="1705788953">
      <w:bodyDiv w:val="1"/>
      <w:marLeft w:val="0"/>
      <w:marRight w:val="0"/>
      <w:marTop w:val="0"/>
      <w:marBottom w:val="0"/>
      <w:divBdr>
        <w:top w:val="none" w:sz="0" w:space="0" w:color="auto"/>
        <w:left w:val="none" w:sz="0" w:space="0" w:color="auto"/>
        <w:bottom w:val="none" w:sz="0" w:space="0" w:color="auto"/>
        <w:right w:val="none" w:sz="0" w:space="0" w:color="auto"/>
      </w:divBdr>
    </w:div>
    <w:div w:id="1749115922">
      <w:bodyDiv w:val="1"/>
      <w:marLeft w:val="0"/>
      <w:marRight w:val="0"/>
      <w:marTop w:val="0"/>
      <w:marBottom w:val="0"/>
      <w:divBdr>
        <w:top w:val="none" w:sz="0" w:space="0" w:color="auto"/>
        <w:left w:val="none" w:sz="0" w:space="0" w:color="auto"/>
        <w:bottom w:val="none" w:sz="0" w:space="0" w:color="auto"/>
        <w:right w:val="none" w:sz="0" w:space="0" w:color="auto"/>
      </w:divBdr>
    </w:div>
    <w:div w:id="1786463061">
      <w:bodyDiv w:val="1"/>
      <w:marLeft w:val="0"/>
      <w:marRight w:val="0"/>
      <w:marTop w:val="0"/>
      <w:marBottom w:val="0"/>
      <w:divBdr>
        <w:top w:val="none" w:sz="0" w:space="0" w:color="auto"/>
        <w:left w:val="none" w:sz="0" w:space="0" w:color="auto"/>
        <w:bottom w:val="none" w:sz="0" w:space="0" w:color="auto"/>
        <w:right w:val="none" w:sz="0" w:space="0" w:color="auto"/>
      </w:divBdr>
    </w:div>
    <w:div w:id="1795555506">
      <w:bodyDiv w:val="1"/>
      <w:marLeft w:val="0"/>
      <w:marRight w:val="0"/>
      <w:marTop w:val="0"/>
      <w:marBottom w:val="0"/>
      <w:divBdr>
        <w:top w:val="none" w:sz="0" w:space="0" w:color="auto"/>
        <w:left w:val="none" w:sz="0" w:space="0" w:color="auto"/>
        <w:bottom w:val="none" w:sz="0" w:space="0" w:color="auto"/>
        <w:right w:val="none" w:sz="0" w:space="0" w:color="auto"/>
      </w:divBdr>
    </w:div>
    <w:div w:id="1822112474">
      <w:bodyDiv w:val="1"/>
      <w:marLeft w:val="0"/>
      <w:marRight w:val="0"/>
      <w:marTop w:val="0"/>
      <w:marBottom w:val="0"/>
      <w:divBdr>
        <w:top w:val="none" w:sz="0" w:space="0" w:color="auto"/>
        <w:left w:val="none" w:sz="0" w:space="0" w:color="auto"/>
        <w:bottom w:val="none" w:sz="0" w:space="0" w:color="auto"/>
        <w:right w:val="none" w:sz="0" w:space="0" w:color="auto"/>
      </w:divBdr>
    </w:div>
    <w:div w:id="1839421845">
      <w:bodyDiv w:val="1"/>
      <w:marLeft w:val="0"/>
      <w:marRight w:val="0"/>
      <w:marTop w:val="0"/>
      <w:marBottom w:val="0"/>
      <w:divBdr>
        <w:top w:val="none" w:sz="0" w:space="0" w:color="auto"/>
        <w:left w:val="none" w:sz="0" w:space="0" w:color="auto"/>
        <w:bottom w:val="none" w:sz="0" w:space="0" w:color="auto"/>
        <w:right w:val="none" w:sz="0" w:space="0" w:color="auto"/>
      </w:divBdr>
    </w:div>
    <w:div w:id="1845048632">
      <w:bodyDiv w:val="1"/>
      <w:marLeft w:val="0"/>
      <w:marRight w:val="0"/>
      <w:marTop w:val="0"/>
      <w:marBottom w:val="0"/>
      <w:divBdr>
        <w:top w:val="none" w:sz="0" w:space="0" w:color="auto"/>
        <w:left w:val="none" w:sz="0" w:space="0" w:color="auto"/>
        <w:bottom w:val="none" w:sz="0" w:space="0" w:color="auto"/>
        <w:right w:val="none" w:sz="0" w:space="0" w:color="auto"/>
      </w:divBdr>
    </w:div>
    <w:div w:id="1863981130">
      <w:bodyDiv w:val="1"/>
      <w:marLeft w:val="0"/>
      <w:marRight w:val="0"/>
      <w:marTop w:val="0"/>
      <w:marBottom w:val="0"/>
      <w:divBdr>
        <w:top w:val="none" w:sz="0" w:space="0" w:color="auto"/>
        <w:left w:val="none" w:sz="0" w:space="0" w:color="auto"/>
        <w:bottom w:val="none" w:sz="0" w:space="0" w:color="auto"/>
        <w:right w:val="none" w:sz="0" w:space="0" w:color="auto"/>
      </w:divBdr>
    </w:div>
    <w:div w:id="1892956506">
      <w:bodyDiv w:val="1"/>
      <w:marLeft w:val="0"/>
      <w:marRight w:val="0"/>
      <w:marTop w:val="0"/>
      <w:marBottom w:val="0"/>
      <w:divBdr>
        <w:top w:val="none" w:sz="0" w:space="0" w:color="auto"/>
        <w:left w:val="none" w:sz="0" w:space="0" w:color="auto"/>
        <w:bottom w:val="none" w:sz="0" w:space="0" w:color="auto"/>
        <w:right w:val="none" w:sz="0" w:space="0" w:color="auto"/>
      </w:divBdr>
    </w:div>
    <w:div w:id="1937906978">
      <w:bodyDiv w:val="1"/>
      <w:marLeft w:val="0"/>
      <w:marRight w:val="0"/>
      <w:marTop w:val="0"/>
      <w:marBottom w:val="0"/>
      <w:divBdr>
        <w:top w:val="none" w:sz="0" w:space="0" w:color="auto"/>
        <w:left w:val="none" w:sz="0" w:space="0" w:color="auto"/>
        <w:bottom w:val="none" w:sz="0" w:space="0" w:color="auto"/>
        <w:right w:val="none" w:sz="0" w:space="0" w:color="auto"/>
      </w:divBdr>
    </w:div>
    <w:div w:id="1947080720">
      <w:bodyDiv w:val="1"/>
      <w:marLeft w:val="0"/>
      <w:marRight w:val="0"/>
      <w:marTop w:val="0"/>
      <w:marBottom w:val="0"/>
      <w:divBdr>
        <w:top w:val="none" w:sz="0" w:space="0" w:color="auto"/>
        <w:left w:val="none" w:sz="0" w:space="0" w:color="auto"/>
        <w:bottom w:val="none" w:sz="0" w:space="0" w:color="auto"/>
        <w:right w:val="none" w:sz="0" w:space="0" w:color="auto"/>
      </w:divBdr>
    </w:div>
    <w:div w:id="2005430411">
      <w:bodyDiv w:val="1"/>
      <w:marLeft w:val="0"/>
      <w:marRight w:val="0"/>
      <w:marTop w:val="0"/>
      <w:marBottom w:val="0"/>
      <w:divBdr>
        <w:top w:val="none" w:sz="0" w:space="0" w:color="auto"/>
        <w:left w:val="none" w:sz="0" w:space="0" w:color="auto"/>
        <w:bottom w:val="none" w:sz="0" w:space="0" w:color="auto"/>
        <w:right w:val="none" w:sz="0" w:space="0" w:color="auto"/>
      </w:divBdr>
    </w:div>
    <w:div w:id="2077624852">
      <w:bodyDiv w:val="1"/>
      <w:marLeft w:val="0"/>
      <w:marRight w:val="0"/>
      <w:marTop w:val="0"/>
      <w:marBottom w:val="0"/>
      <w:divBdr>
        <w:top w:val="none" w:sz="0" w:space="0" w:color="auto"/>
        <w:left w:val="none" w:sz="0" w:space="0" w:color="auto"/>
        <w:bottom w:val="none" w:sz="0" w:space="0" w:color="auto"/>
        <w:right w:val="none" w:sz="0" w:space="0" w:color="auto"/>
      </w:divBdr>
    </w:div>
    <w:div w:id="2079209450">
      <w:bodyDiv w:val="1"/>
      <w:marLeft w:val="0"/>
      <w:marRight w:val="0"/>
      <w:marTop w:val="0"/>
      <w:marBottom w:val="0"/>
      <w:divBdr>
        <w:top w:val="none" w:sz="0" w:space="0" w:color="auto"/>
        <w:left w:val="none" w:sz="0" w:space="0" w:color="auto"/>
        <w:bottom w:val="none" w:sz="0" w:space="0" w:color="auto"/>
        <w:right w:val="none" w:sz="0" w:space="0" w:color="auto"/>
      </w:divBdr>
    </w:div>
    <w:div w:id="2119718591">
      <w:bodyDiv w:val="1"/>
      <w:marLeft w:val="0"/>
      <w:marRight w:val="0"/>
      <w:marTop w:val="0"/>
      <w:marBottom w:val="0"/>
      <w:divBdr>
        <w:top w:val="none" w:sz="0" w:space="0" w:color="auto"/>
        <w:left w:val="none" w:sz="0" w:space="0" w:color="auto"/>
        <w:bottom w:val="none" w:sz="0" w:space="0" w:color="auto"/>
        <w:right w:val="none" w:sz="0" w:space="0" w:color="auto"/>
      </w:divBdr>
    </w:div>
    <w:div w:id="2140025430">
      <w:bodyDiv w:val="1"/>
      <w:marLeft w:val="0"/>
      <w:marRight w:val="0"/>
      <w:marTop w:val="0"/>
      <w:marBottom w:val="0"/>
      <w:divBdr>
        <w:top w:val="none" w:sz="0" w:space="0" w:color="auto"/>
        <w:left w:val="none" w:sz="0" w:space="0" w:color="auto"/>
        <w:bottom w:val="none" w:sz="0" w:space="0" w:color="auto"/>
        <w:right w:val="none" w:sz="0" w:space="0" w:color="auto"/>
      </w:divBdr>
    </w:div>
    <w:div w:id="2145612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baylor-uganda.org"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enders@baylor-ugand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1031</TotalTime>
  <Pages>11</Pages>
  <Words>2939</Words>
  <Characters>16729</Characters>
  <Application>Microsoft Office Word</Application>
  <DocSecurity>0</DocSecurity>
  <Lines>643</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Cleophas Amanyire</cp:lastModifiedBy>
  <cp:revision>24</cp:revision>
  <dcterms:created xsi:type="dcterms:W3CDTF">2022-08-01T06:26:00Z</dcterms:created>
  <dcterms:modified xsi:type="dcterms:W3CDTF">2025-10-23T09:59:00Z</dcterms:modified>
</cp:coreProperties>
</file>