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B3121" w14:textId="77777777" w:rsidR="00D02423" w:rsidRPr="00473EB0" w:rsidRDefault="00D02423">
      <w:pPr>
        <w:spacing w:before="8" w:line="180" w:lineRule="exact"/>
        <w:rPr>
          <w:rFonts w:ascii="Abadi" w:hAnsi="Abadi"/>
          <w:sz w:val="19"/>
          <w:szCs w:val="19"/>
        </w:rPr>
      </w:pPr>
    </w:p>
    <w:p w14:paraId="373883D9" w14:textId="77777777" w:rsidR="00D02423" w:rsidRPr="00473EB0" w:rsidRDefault="000F1971">
      <w:pPr>
        <w:ind w:left="3915"/>
        <w:rPr>
          <w:rFonts w:ascii="Abadi" w:hAnsi="Abadi"/>
        </w:rPr>
      </w:pPr>
      <w:r>
        <w:rPr>
          <w:rFonts w:ascii="Abadi" w:hAnsi="Abadi"/>
        </w:rPr>
        <w:pict w14:anchorId="50D51E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pt;height:175pt">
            <v:imagedata r:id="rId7" o:title=""/>
          </v:shape>
        </w:pict>
      </w:r>
    </w:p>
    <w:p w14:paraId="0E26F2E7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07413DF2" w14:textId="77777777" w:rsidR="00D02423" w:rsidRPr="00473EB0" w:rsidRDefault="00D02423">
      <w:pPr>
        <w:spacing w:before="14" w:line="200" w:lineRule="exact"/>
        <w:rPr>
          <w:rFonts w:ascii="Abadi" w:hAnsi="Abadi"/>
        </w:rPr>
      </w:pPr>
    </w:p>
    <w:p w14:paraId="6CF21EF7" w14:textId="77777777" w:rsidR="00D02423" w:rsidRPr="00473EB0" w:rsidRDefault="008A1685">
      <w:pPr>
        <w:spacing w:line="500" w:lineRule="exact"/>
        <w:ind w:left="1876" w:right="2017"/>
        <w:jc w:val="center"/>
        <w:rPr>
          <w:rFonts w:ascii="Abadi" w:eastAsia="Maiandra GD" w:hAnsi="Abadi" w:cs="Maiandra GD"/>
          <w:sz w:val="40"/>
          <w:szCs w:val="40"/>
        </w:rPr>
      </w:pPr>
      <w:r w:rsidRPr="00473EB0">
        <w:rPr>
          <w:rFonts w:ascii="Abadi" w:eastAsia="Maiandra GD" w:hAnsi="Abadi" w:cs="Maiandra GD"/>
          <w:spacing w:val="-1"/>
          <w:sz w:val="40"/>
          <w:szCs w:val="40"/>
        </w:rPr>
        <w:t>B</w:t>
      </w:r>
      <w:r w:rsidRPr="00473EB0">
        <w:rPr>
          <w:rFonts w:ascii="Abadi" w:eastAsia="Maiandra GD" w:hAnsi="Abadi" w:cs="Maiandra GD"/>
          <w:spacing w:val="-3"/>
          <w:sz w:val="40"/>
          <w:szCs w:val="40"/>
        </w:rPr>
        <w:t>a</w:t>
      </w:r>
      <w:r w:rsidRPr="00473EB0">
        <w:rPr>
          <w:rFonts w:ascii="Abadi" w:eastAsia="Maiandra GD" w:hAnsi="Abadi" w:cs="Maiandra GD"/>
          <w:sz w:val="40"/>
          <w:szCs w:val="40"/>
        </w:rPr>
        <w:t>y</w:t>
      </w:r>
      <w:r w:rsidRPr="00473EB0">
        <w:rPr>
          <w:rFonts w:ascii="Abadi" w:eastAsia="Maiandra GD" w:hAnsi="Abadi" w:cs="Maiandra GD"/>
          <w:spacing w:val="-5"/>
          <w:sz w:val="40"/>
          <w:szCs w:val="40"/>
        </w:rPr>
        <w:t>l</w:t>
      </w:r>
      <w:r w:rsidRPr="00473EB0">
        <w:rPr>
          <w:rFonts w:ascii="Abadi" w:eastAsia="Maiandra GD" w:hAnsi="Abadi" w:cs="Maiandra GD"/>
          <w:spacing w:val="-2"/>
          <w:sz w:val="40"/>
          <w:szCs w:val="40"/>
        </w:rPr>
        <w:t>o</w:t>
      </w:r>
      <w:r w:rsidRPr="00473EB0">
        <w:rPr>
          <w:rFonts w:ascii="Abadi" w:eastAsia="Maiandra GD" w:hAnsi="Abadi" w:cs="Maiandra GD"/>
          <w:sz w:val="40"/>
          <w:szCs w:val="40"/>
        </w:rPr>
        <w:t>r</w:t>
      </w:r>
      <w:r w:rsidRPr="00473EB0">
        <w:rPr>
          <w:rFonts w:ascii="Abadi" w:eastAsia="Maiandra GD" w:hAnsi="Abadi" w:cs="Maiandra GD"/>
          <w:spacing w:val="-11"/>
          <w:sz w:val="40"/>
          <w:szCs w:val="40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40"/>
          <w:szCs w:val="40"/>
        </w:rPr>
        <w:t>C</w:t>
      </w:r>
      <w:r w:rsidRPr="00473EB0">
        <w:rPr>
          <w:rFonts w:ascii="Abadi" w:eastAsia="Maiandra GD" w:hAnsi="Abadi" w:cs="Maiandra GD"/>
          <w:spacing w:val="-2"/>
          <w:sz w:val="40"/>
          <w:szCs w:val="40"/>
        </w:rPr>
        <w:t>o</w:t>
      </w:r>
      <w:r w:rsidRPr="00473EB0">
        <w:rPr>
          <w:rFonts w:ascii="Abadi" w:eastAsia="Maiandra GD" w:hAnsi="Abadi" w:cs="Maiandra GD"/>
          <w:spacing w:val="-3"/>
          <w:sz w:val="40"/>
          <w:szCs w:val="40"/>
        </w:rPr>
        <w:t>ll</w:t>
      </w:r>
      <w:r w:rsidRPr="00473EB0">
        <w:rPr>
          <w:rFonts w:ascii="Abadi" w:eastAsia="Maiandra GD" w:hAnsi="Abadi" w:cs="Maiandra GD"/>
          <w:spacing w:val="-2"/>
          <w:sz w:val="40"/>
          <w:szCs w:val="40"/>
        </w:rPr>
        <w:t>eg</w:t>
      </w:r>
      <w:r w:rsidRPr="00473EB0">
        <w:rPr>
          <w:rFonts w:ascii="Abadi" w:eastAsia="Maiandra GD" w:hAnsi="Abadi" w:cs="Maiandra GD"/>
          <w:sz w:val="40"/>
          <w:szCs w:val="40"/>
        </w:rPr>
        <w:t>e</w:t>
      </w:r>
      <w:r w:rsidRPr="00473EB0">
        <w:rPr>
          <w:rFonts w:ascii="Abadi" w:eastAsia="Maiandra GD" w:hAnsi="Abadi" w:cs="Maiandra GD"/>
          <w:spacing w:val="-14"/>
          <w:sz w:val="40"/>
          <w:szCs w:val="40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40"/>
          <w:szCs w:val="40"/>
        </w:rPr>
        <w:t>o</w:t>
      </w:r>
      <w:r w:rsidRPr="00473EB0">
        <w:rPr>
          <w:rFonts w:ascii="Abadi" w:eastAsia="Maiandra GD" w:hAnsi="Abadi" w:cs="Maiandra GD"/>
          <w:sz w:val="40"/>
          <w:szCs w:val="40"/>
        </w:rPr>
        <w:t>f</w:t>
      </w:r>
      <w:r w:rsidRPr="00473EB0">
        <w:rPr>
          <w:rFonts w:ascii="Abadi" w:eastAsia="Maiandra GD" w:hAnsi="Abadi" w:cs="Maiandra GD"/>
          <w:spacing w:val="-7"/>
          <w:sz w:val="40"/>
          <w:szCs w:val="40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40"/>
          <w:szCs w:val="40"/>
        </w:rPr>
        <w:t>M</w:t>
      </w:r>
      <w:r w:rsidRPr="00473EB0">
        <w:rPr>
          <w:rFonts w:ascii="Abadi" w:eastAsia="Maiandra GD" w:hAnsi="Abadi" w:cs="Maiandra GD"/>
          <w:spacing w:val="-2"/>
          <w:sz w:val="40"/>
          <w:szCs w:val="40"/>
        </w:rPr>
        <w:t>ed</w:t>
      </w:r>
      <w:r w:rsidRPr="00473EB0">
        <w:rPr>
          <w:rFonts w:ascii="Abadi" w:eastAsia="Maiandra GD" w:hAnsi="Abadi" w:cs="Maiandra GD"/>
          <w:spacing w:val="-3"/>
          <w:sz w:val="40"/>
          <w:szCs w:val="40"/>
        </w:rPr>
        <w:t>i</w:t>
      </w:r>
      <w:r w:rsidRPr="00473EB0">
        <w:rPr>
          <w:rFonts w:ascii="Abadi" w:eastAsia="Maiandra GD" w:hAnsi="Abadi" w:cs="Maiandra GD"/>
          <w:spacing w:val="-1"/>
          <w:sz w:val="40"/>
          <w:szCs w:val="40"/>
        </w:rPr>
        <w:t>c</w:t>
      </w:r>
      <w:r w:rsidRPr="00473EB0">
        <w:rPr>
          <w:rFonts w:ascii="Abadi" w:eastAsia="Maiandra GD" w:hAnsi="Abadi" w:cs="Maiandra GD"/>
          <w:spacing w:val="-5"/>
          <w:sz w:val="40"/>
          <w:szCs w:val="40"/>
        </w:rPr>
        <w:t>i</w:t>
      </w:r>
      <w:r w:rsidRPr="00473EB0">
        <w:rPr>
          <w:rFonts w:ascii="Abadi" w:eastAsia="Maiandra GD" w:hAnsi="Abadi" w:cs="Maiandra GD"/>
          <w:spacing w:val="-2"/>
          <w:sz w:val="40"/>
          <w:szCs w:val="40"/>
        </w:rPr>
        <w:t>n</w:t>
      </w:r>
      <w:r w:rsidRPr="00473EB0">
        <w:rPr>
          <w:rFonts w:ascii="Abadi" w:eastAsia="Maiandra GD" w:hAnsi="Abadi" w:cs="Maiandra GD"/>
          <w:sz w:val="40"/>
          <w:szCs w:val="40"/>
        </w:rPr>
        <w:t>e</w:t>
      </w:r>
      <w:r w:rsidRPr="00473EB0">
        <w:rPr>
          <w:rFonts w:ascii="Abadi" w:eastAsia="Maiandra GD" w:hAnsi="Abadi" w:cs="Maiandra GD"/>
          <w:spacing w:val="-18"/>
          <w:sz w:val="40"/>
          <w:szCs w:val="40"/>
        </w:rPr>
        <w:t xml:space="preserve"> </w:t>
      </w:r>
      <w:r w:rsidRPr="00473EB0">
        <w:rPr>
          <w:rFonts w:ascii="Abadi" w:eastAsia="Maiandra GD" w:hAnsi="Abadi" w:cs="Maiandra GD"/>
          <w:spacing w:val="-3"/>
          <w:w w:val="99"/>
          <w:sz w:val="40"/>
          <w:szCs w:val="40"/>
        </w:rPr>
        <w:t>C</w:t>
      </w:r>
      <w:r w:rsidRPr="00473EB0">
        <w:rPr>
          <w:rFonts w:ascii="Abadi" w:eastAsia="Maiandra GD" w:hAnsi="Abadi" w:cs="Maiandra GD"/>
          <w:spacing w:val="-2"/>
          <w:w w:val="99"/>
          <w:sz w:val="40"/>
          <w:szCs w:val="40"/>
        </w:rPr>
        <w:t>h</w:t>
      </w:r>
      <w:r w:rsidRPr="00473EB0">
        <w:rPr>
          <w:rFonts w:ascii="Abadi" w:eastAsia="Maiandra GD" w:hAnsi="Abadi" w:cs="Maiandra GD"/>
          <w:spacing w:val="-3"/>
          <w:sz w:val="40"/>
          <w:szCs w:val="40"/>
        </w:rPr>
        <w:t>il</w:t>
      </w:r>
      <w:r w:rsidRPr="00473EB0">
        <w:rPr>
          <w:rFonts w:ascii="Abadi" w:eastAsia="Maiandra GD" w:hAnsi="Abadi" w:cs="Maiandra GD"/>
          <w:spacing w:val="-2"/>
          <w:w w:val="99"/>
          <w:sz w:val="40"/>
          <w:szCs w:val="40"/>
        </w:rPr>
        <w:t>d</w:t>
      </w:r>
      <w:r w:rsidRPr="00473EB0">
        <w:rPr>
          <w:rFonts w:ascii="Abadi" w:eastAsia="Maiandra GD" w:hAnsi="Abadi" w:cs="Maiandra GD"/>
          <w:spacing w:val="-3"/>
          <w:sz w:val="40"/>
          <w:szCs w:val="40"/>
        </w:rPr>
        <w:t>r</w:t>
      </w:r>
      <w:r w:rsidRPr="00473EB0">
        <w:rPr>
          <w:rFonts w:ascii="Abadi" w:eastAsia="Maiandra GD" w:hAnsi="Abadi" w:cs="Maiandra GD"/>
          <w:spacing w:val="-2"/>
          <w:w w:val="99"/>
          <w:sz w:val="40"/>
          <w:szCs w:val="40"/>
        </w:rPr>
        <w:t>en'</w:t>
      </w:r>
      <w:r w:rsidRPr="00473EB0">
        <w:rPr>
          <w:rFonts w:ascii="Abadi" w:eastAsia="Maiandra GD" w:hAnsi="Abadi" w:cs="Maiandra GD"/>
          <w:sz w:val="40"/>
          <w:szCs w:val="40"/>
        </w:rPr>
        <w:t>s</w:t>
      </w:r>
    </w:p>
    <w:p w14:paraId="1F9AD076" w14:textId="3A89DD07" w:rsidR="00D02423" w:rsidRPr="00473EB0" w:rsidRDefault="008A1685">
      <w:pPr>
        <w:ind w:left="1773" w:right="1912"/>
        <w:jc w:val="center"/>
        <w:rPr>
          <w:rFonts w:ascii="Abadi" w:eastAsia="Maiandra GD" w:hAnsi="Abadi" w:cs="Maiandra GD"/>
          <w:sz w:val="40"/>
          <w:szCs w:val="40"/>
        </w:rPr>
      </w:pPr>
      <w:r w:rsidRPr="00473EB0">
        <w:rPr>
          <w:rFonts w:ascii="Abadi" w:eastAsia="Maiandra GD" w:hAnsi="Abadi" w:cs="Maiandra GD"/>
          <w:spacing w:val="-3"/>
          <w:sz w:val="40"/>
          <w:szCs w:val="40"/>
        </w:rPr>
        <w:t>F</w:t>
      </w:r>
      <w:r w:rsidRPr="00473EB0">
        <w:rPr>
          <w:rFonts w:ascii="Abadi" w:eastAsia="Maiandra GD" w:hAnsi="Abadi" w:cs="Maiandra GD"/>
          <w:spacing w:val="-2"/>
          <w:sz w:val="40"/>
          <w:szCs w:val="40"/>
        </w:rPr>
        <w:t>ound</w:t>
      </w:r>
      <w:r w:rsidRPr="00473EB0">
        <w:rPr>
          <w:rFonts w:ascii="Abadi" w:eastAsia="Maiandra GD" w:hAnsi="Abadi" w:cs="Maiandra GD"/>
          <w:spacing w:val="-3"/>
          <w:sz w:val="40"/>
          <w:szCs w:val="40"/>
        </w:rPr>
        <w:t>a</w:t>
      </w:r>
      <w:r w:rsidRPr="00473EB0">
        <w:rPr>
          <w:rFonts w:ascii="Abadi" w:eastAsia="Maiandra GD" w:hAnsi="Abadi" w:cs="Maiandra GD"/>
          <w:spacing w:val="-1"/>
          <w:sz w:val="40"/>
          <w:szCs w:val="40"/>
        </w:rPr>
        <w:t>t</w:t>
      </w:r>
      <w:r w:rsidRPr="00473EB0">
        <w:rPr>
          <w:rFonts w:ascii="Abadi" w:eastAsia="Maiandra GD" w:hAnsi="Abadi" w:cs="Maiandra GD"/>
          <w:spacing w:val="-3"/>
          <w:sz w:val="40"/>
          <w:szCs w:val="40"/>
        </w:rPr>
        <w:t>i</w:t>
      </w:r>
      <w:r w:rsidRPr="00473EB0">
        <w:rPr>
          <w:rFonts w:ascii="Abadi" w:eastAsia="Maiandra GD" w:hAnsi="Abadi" w:cs="Maiandra GD"/>
          <w:spacing w:val="-2"/>
          <w:sz w:val="40"/>
          <w:szCs w:val="40"/>
        </w:rPr>
        <w:t>on</w:t>
      </w:r>
      <w:r w:rsidRPr="00473EB0">
        <w:rPr>
          <w:rFonts w:ascii="Abadi" w:eastAsia="Maiandra GD" w:hAnsi="Abadi" w:cs="Maiandra GD"/>
          <w:spacing w:val="-3"/>
          <w:sz w:val="40"/>
          <w:szCs w:val="40"/>
        </w:rPr>
        <w:t>-</w:t>
      </w:r>
      <w:r w:rsidRPr="00473EB0">
        <w:rPr>
          <w:rFonts w:ascii="Abadi" w:eastAsia="Maiandra GD" w:hAnsi="Abadi" w:cs="Maiandra GD"/>
          <w:spacing w:val="-1"/>
          <w:sz w:val="40"/>
          <w:szCs w:val="40"/>
        </w:rPr>
        <w:t>U</w:t>
      </w:r>
      <w:r w:rsidRPr="00473EB0">
        <w:rPr>
          <w:rFonts w:ascii="Abadi" w:eastAsia="Maiandra GD" w:hAnsi="Abadi" w:cs="Maiandra GD"/>
          <w:spacing w:val="-2"/>
          <w:sz w:val="40"/>
          <w:szCs w:val="40"/>
        </w:rPr>
        <w:t>g</w:t>
      </w:r>
      <w:r w:rsidRPr="00473EB0">
        <w:rPr>
          <w:rFonts w:ascii="Abadi" w:eastAsia="Maiandra GD" w:hAnsi="Abadi" w:cs="Maiandra GD"/>
          <w:spacing w:val="-3"/>
          <w:sz w:val="40"/>
          <w:szCs w:val="40"/>
        </w:rPr>
        <w:t>a</w:t>
      </w:r>
      <w:r w:rsidRPr="00473EB0">
        <w:rPr>
          <w:rFonts w:ascii="Abadi" w:eastAsia="Maiandra GD" w:hAnsi="Abadi" w:cs="Maiandra GD"/>
          <w:spacing w:val="-2"/>
          <w:sz w:val="40"/>
          <w:szCs w:val="40"/>
        </w:rPr>
        <w:t>nd</w:t>
      </w:r>
      <w:r w:rsidRPr="00473EB0">
        <w:rPr>
          <w:rFonts w:ascii="Abadi" w:eastAsia="Maiandra GD" w:hAnsi="Abadi" w:cs="Maiandra GD"/>
          <w:sz w:val="40"/>
          <w:szCs w:val="40"/>
        </w:rPr>
        <w:t>a</w:t>
      </w:r>
      <w:r w:rsidRPr="00473EB0">
        <w:rPr>
          <w:rFonts w:ascii="Abadi" w:eastAsia="Maiandra GD" w:hAnsi="Abadi" w:cs="Maiandra GD"/>
          <w:spacing w:val="-39"/>
          <w:sz w:val="40"/>
          <w:szCs w:val="40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40"/>
          <w:szCs w:val="40"/>
        </w:rPr>
        <w:t>(</w:t>
      </w:r>
      <w:r w:rsidRPr="00473EB0">
        <w:rPr>
          <w:rFonts w:ascii="Abadi" w:eastAsia="Maiandra GD" w:hAnsi="Abadi" w:cs="Maiandra GD"/>
          <w:spacing w:val="-1"/>
          <w:sz w:val="40"/>
          <w:szCs w:val="40"/>
        </w:rPr>
        <w:t>B</w:t>
      </w:r>
      <w:r w:rsidRPr="00473EB0">
        <w:rPr>
          <w:rFonts w:ascii="Abadi" w:eastAsia="Maiandra GD" w:hAnsi="Abadi" w:cs="Maiandra GD"/>
          <w:spacing w:val="-3"/>
          <w:sz w:val="40"/>
          <w:szCs w:val="40"/>
        </w:rPr>
        <w:t>a</w:t>
      </w:r>
      <w:r w:rsidRPr="00473EB0">
        <w:rPr>
          <w:rFonts w:ascii="Abadi" w:eastAsia="Maiandra GD" w:hAnsi="Abadi" w:cs="Maiandra GD"/>
          <w:spacing w:val="-4"/>
          <w:sz w:val="40"/>
          <w:szCs w:val="40"/>
        </w:rPr>
        <w:t>y</w:t>
      </w:r>
      <w:r w:rsidRPr="00473EB0">
        <w:rPr>
          <w:rFonts w:ascii="Abadi" w:eastAsia="Maiandra GD" w:hAnsi="Abadi" w:cs="Maiandra GD"/>
          <w:spacing w:val="-3"/>
          <w:sz w:val="40"/>
          <w:szCs w:val="40"/>
        </w:rPr>
        <w:t>l</w:t>
      </w:r>
      <w:r w:rsidRPr="00473EB0">
        <w:rPr>
          <w:rFonts w:ascii="Abadi" w:eastAsia="Maiandra GD" w:hAnsi="Abadi" w:cs="Maiandra GD"/>
          <w:spacing w:val="-2"/>
          <w:sz w:val="40"/>
          <w:szCs w:val="40"/>
        </w:rPr>
        <w:t>o</w:t>
      </w:r>
      <w:r w:rsidRPr="00473EB0">
        <w:rPr>
          <w:rFonts w:ascii="Abadi" w:eastAsia="Maiandra GD" w:hAnsi="Abadi" w:cs="Maiandra GD"/>
          <w:sz w:val="40"/>
          <w:szCs w:val="40"/>
        </w:rPr>
        <w:t>r</w:t>
      </w:r>
      <w:r w:rsidR="00AC7EE9" w:rsidRPr="00473EB0">
        <w:rPr>
          <w:rFonts w:ascii="Abadi" w:eastAsia="Maiandra GD" w:hAnsi="Abadi" w:cs="Maiandra GD"/>
          <w:sz w:val="40"/>
          <w:szCs w:val="40"/>
        </w:rPr>
        <w:t xml:space="preserve"> Foundation</w:t>
      </w:r>
      <w:r w:rsidRPr="00473EB0">
        <w:rPr>
          <w:rFonts w:ascii="Abadi" w:eastAsia="Maiandra GD" w:hAnsi="Abadi" w:cs="Maiandra GD"/>
          <w:spacing w:val="-13"/>
          <w:sz w:val="40"/>
          <w:szCs w:val="40"/>
        </w:rPr>
        <w:t xml:space="preserve"> </w:t>
      </w:r>
      <w:r w:rsidRPr="00473EB0">
        <w:rPr>
          <w:rFonts w:ascii="Abadi" w:eastAsia="Maiandra GD" w:hAnsi="Abadi" w:cs="Maiandra GD"/>
          <w:sz w:val="40"/>
          <w:szCs w:val="40"/>
        </w:rPr>
        <w:t>-</w:t>
      </w:r>
      <w:r w:rsidRPr="00473EB0">
        <w:rPr>
          <w:rFonts w:ascii="Abadi" w:eastAsia="Maiandra GD" w:hAnsi="Abadi" w:cs="Maiandra GD"/>
          <w:spacing w:val="-5"/>
          <w:sz w:val="40"/>
          <w:szCs w:val="40"/>
        </w:rPr>
        <w:t xml:space="preserve"> </w:t>
      </w:r>
      <w:r w:rsidRPr="00473EB0">
        <w:rPr>
          <w:rFonts w:ascii="Abadi" w:eastAsia="Maiandra GD" w:hAnsi="Abadi" w:cs="Maiandra GD"/>
          <w:spacing w:val="-1"/>
          <w:w w:val="99"/>
          <w:sz w:val="40"/>
          <w:szCs w:val="40"/>
        </w:rPr>
        <w:t>U</w:t>
      </w:r>
      <w:r w:rsidRPr="00473EB0">
        <w:rPr>
          <w:rFonts w:ascii="Abadi" w:eastAsia="Maiandra GD" w:hAnsi="Abadi" w:cs="Maiandra GD"/>
          <w:spacing w:val="-2"/>
          <w:sz w:val="40"/>
          <w:szCs w:val="40"/>
        </w:rPr>
        <w:t>g</w:t>
      </w:r>
      <w:r w:rsidRPr="00473EB0">
        <w:rPr>
          <w:rFonts w:ascii="Abadi" w:eastAsia="Maiandra GD" w:hAnsi="Abadi" w:cs="Maiandra GD"/>
          <w:spacing w:val="-3"/>
          <w:w w:val="99"/>
          <w:sz w:val="40"/>
          <w:szCs w:val="40"/>
        </w:rPr>
        <w:t>a</w:t>
      </w:r>
      <w:r w:rsidRPr="00473EB0">
        <w:rPr>
          <w:rFonts w:ascii="Abadi" w:eastAsia="Maiandra GD" w:hAnsi="Abadi" w:cs="Maiandra GD"/>
          <w:spacing w:val="-2"/>
          <w:w w:val="99"/>
          <w:sz w:val="40"/>
          <w:szCs w:val="40"/>
        </w:rPr>
        <w:t>nd</w:t>
      </w:r>
      <w:r w:rsidRPr="00473EB0">
        <w:rPr>
          <w:rFonts w:ascii="Abadi" w:eastAsia="Maiandra GD" w:hAnsi="Abadi" w:cs="Maiandra GD"/>
          <w:spacing w:val="-3"/>
          <w:w w:val="99"/>
          <w:sz w:val="40"/>
          <w:szCs w:val="40"/>
        </w:rPr>
        <w:t>a</w:t>
      </w:r>
      <w:r w:rsidRPr="00473EB0">
        <w:rPr>
          <w:rFonts w:ascii="Abadi" w:eastAsia="Maiandra GD" w:hAnsi="Abadi" w:cs="Maiandra GD"/>
          <w:w w:val="99"/>
          <w:sz w:val="40"/>
          <w:szCs w:val="40"/>
        </w:rPr>
        <w:t>)</w:t>
      </w:r>
    </w:p>
    <w:p w14:paraId="113BF38C" w14:textId="77777777" w:rsidR="00D02423" w:rsidRPr="00473EB0" w:rsidRDefault="00D02423">
      <w:pPr>
        <w:spacing w:before="4" w:line="120" w:lineRule="exact"/>
        <w:rPr>
          <w:rFonts w:ascii="Abadi" w:hAnsi="Abadi"/>
          <w:sz w:val="12"/>
          <w:szCs w:val="12"/>
        </w:rPr>
      </w:pPr>
    </w:p>
    <w:p w14:paraId="43FAE992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0BDF6A39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14FABA91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71D40671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6E081EF9" w14:textId="77777777" w:rsidR="00D02423" w:rsidRPr="00473EB0" w:rsidRDefault="008A1685">
      <w:pPr>
        <w:ind w:left="3734" w:right="3364"/>
        <w:jc w:val="center"/>
        <w:rPr>
          <w:rFonts w:ascii="Abadi" w:eastAsia="Maiandra GD" w:hAnsi="Abadi" w:cs="Maiandra GD"/>
          <w:sz w:val="48"/>
          <w:szCs w:val="48"/>
        </w:rPr>
      </w:pPr>
      <w:r w:rsidRPr="00473EB0">
        <w:rPr>
          <w:rFonts w:ascii="Abadi" w:eastAsia="Maiandra GD" w:hAnsi="Abadi" w:cs="Maiandra GD"/>
          <w:sz w:val="48"/>
          <w:szCs w:val="48"/>
        </w:rPr>
        <w:t>Bid</w:t>
      </w:r>
      <w:r w:rsidRPr="00473EB0">
        <w:rPr>
          <w:rFonts w:ascii="Abadi" w:eastAsia="Maiandra GD" w:hAnsi="Abadi" w:cs="Maiandra GD"/>
          <w:spacing w:val="3"/>
          <w:sz w:val="48"/>
          <w:szCs w:val="48"/>
        </w:rPr>
        <w:t>d</w:t>
      </w:r>
      <w:r w:rsidRPr="00473EB0">
        <w:rPr>
          <w:rFonts w:ascii="Abadi" w:eastAsia="Maiandra GD" w:hAnsi="Abadi" w:cs="Maiandra GD"/>
          <w:sz w:val="48"/>
          <w:szCs w:val="48"/>
        </w:rPr>
        <w:t>ing D</w:t>
      </w:r>
      <w:r w:rsidRPr="00473EB0">
        <w:rPr>
          <w:rFonts w:ascii="Abadi" w:eastAsia="Maiandra GD" w:hAnsi="Abadi" w:cs="Maiandra GD"/>
          <w:spacing w:val="-2"/>
          <w:sz w:val="48"/>
          <w:szCs w:val="48"/>
        </w:rPr>
        <w:t>o</w:t>
      </w:r>
      <w:r w:rsidRPr="00473EB0">
        <w:rPr>
          <w:rFonts w:ascii="Abadi" w:eastAsia="Maiandra GD" w:hAnsi="Abadi" w:cs="Maiandra GD"/>
          <w:sz w:val="48"/>
          <w:szCs w:val="48"/>
        </w:rPr>
        <w:t>cu</w:t>
      </w:r>
      <w:r w:rsidRPr="00473EB0">
        <w:rPr>
          <w:rFonts w:ascii="Abadi" w:eastAsia="Maiandra GD" w:hAnsi="Abadi" w:cs="Maiandra GD"/>
          <w:spacing w:val="2"/>
          <w:sz w:val="48"/>
          <w:szCs w:val="48"/>
        </w:rPr>
        <w:t>m</w:t>
      </w:r>
      <w:r w:rsidRPr="00473EB0">
        <w:rPr>
          <w:rFonts w:ascii="Abadi" w:eastAsia="Maiandra GD" w:hAnsi="Abadi" w:cs="Maiandra GD"/>
          <w:sz w:val="48"/>
          <w:szCs w:val="48"/>
        </w:rPr>
        <w:t>ent</w:t>
      </w:r>
    </w:p>
    <w:p w14:paraId="48993576" w14:textId="708DF1A9" w:rsidR="00D02423" w:rsidRPr="00473EB0" w:rsidRDefault="00625804" w:rsidP="007479B4">
      <w:pPr>
        <w:spacing w:before="10" w:line="244" w:lineRule="auto"/>
        <w:ind w:left="990" w:right="1024"/>
        <w:jc w:val="center"/>
        <w:rPr>
          <w:rFonts w:ascii="Abadi" w:eastAsia="Maiandra GD" w:hAnsi="Abadi" w:cs="Maiandra GD"/>
          <w:sz w:val="48"/>
          <w:szCs w:val="48"/>
        </w:rPr>
      </w:pPr>
      <w:r>
        <w:rPr>
          <w:rFonts w:ascii="Abadi" w:hAnsi="Abadi"/>
        </w:rPr>
        <w:pict w14:anchorId="1B017312">
          <v:group id="_x0000_s1042" style="position:absolute;left:0;text-align:left;margin-left:57.6pt;margin-top:760.4pt;width:480.2pt;height:0;z-index:-251662848;mso-position-horizontal-relative:page;mso-position-vertical-relative:page" coordorigin="1152,15208" coordsize="9604,0">
            <v:shape id="_x0000_s1043" style="position:absolute;left:1152;top:15208;width:9604;height:0" coordorigin="1152,15208" coordsize="9604,0" path="m1152,15208r9605,e" filled="f" strokecolor="#d9d9d9" strokeweight=".58pt">
              <v:path arrowok="t"/>
            </v:shape>
            <w10:wrap anchorx="page" anchory="page"/>
          </v:group>
        </w:pict>
      </w:r>
      <w:r w:rsidR="008A1685" w:rsidRPr="00473EB0">
        <w:rPr>
          <w:rFonts w:ascii="Abadi" w:eastAsia="Maiandra GD" w:hAnsi="Abadi" w:cs="Maiandra GD"/>
          <w:sz w:val="48"/>
          <w:szCs w:val="48"/>
        </w:rPr>
        <w:t xml:space="preserve">For </w:t>
      </w:r>
      <w:r w:rsidR="008A1685" w:rsidRPr="00473EB0">
        <w:rPr>
          <w:rFonts w:ascii="Abadi" w:eastAsia="Maiandra GD" w:hAnsi="Abadi" w:cs="Maiandra GD"/>
          <w:spacing w:val="2"/>
          <w:sz w:val="48"/>
          <w:szCs w:val="48"/>
        </w:rPr>
        <w:t>D</w:t>
      </w:r>
      <w:r w:rsidR="008A1685" w:rsidRPr="00473EB0">
        <w:rPr>
          <w:rFonts w:ascii="Abadi" w:eastAsia="Maiandra GD" w:hAnsi="Abadi" w:cs="Maiandra GD"/>
          <w:sz w:val="48"/>
          <w:szCs w:val="48"/>
        </w:rPr>
        <w:t>ispos</w:t>
      </w:r>
      <w:r w:rsidR="008A1685" w:rsidRPr="00473EB0">
        <w:rPr>
          <w:rFonts w:ascii="Abadi" w:eastAsia="Maiandra GD" w:hAnsi="Abadi" w:cs="Maiandra GD"/>
          <w:spacing w:val="1"/>
          <w:sz w:val="48"/>
          <w:szCs w:val="48"/>
        </w:rPr>
        <w:t>a</w:t>
      </w:r>
      <w:r w:rsidR="008A1685" w:rsidRPr="00473EB0">
        <w:rPr>
          <w:rFonts w:ascii="Abadi" w:eastAsia="Maiandra GD" w:hAnsi="Abadi" w:cs="Maiandra GD"/>
          <w:sz w:val="48"/>
          <w:szCs w:val="48"/>
        </w:rPr>
        <w:t>l</w:t>
      </w:r>
      <w:r w:rsidR="008A1685" w:rsidRPr="00473EB0">
        <w:rPr>
          <w:rFonts w:ascii="Abadi" w:eastAsia="Maiandra GD" w:hAnsi="Abadi" w:cs="Maiandra GD"/>
          <w:spacing w:val="3"/>
          <w:sz w:val="48"/>
          <w:szCs w:val="48"/>
        </w:rPr>
        <w:t xml:space="preserve"> </w:t>
      </w:r>
      <w:r w:rsidR="008A1685" w:rsidRPr="00473EB0">
        <w:rPr>
          <w:rFonts w:ascii="Abadi" w:eastAsia="Maiandra GD" w:hAnsi="Abadi" w:cs="Maiandra GD"/>
          <w:sz w:val="48"/>
          <w:szCs w:val="48"/>
        </w:rPr>
        <w:t xml:space="preserve">of </w:t>
      </w:r>
      <w:r w:rsidR="003E4053" w:rsidRPr="00473EB0">
        <w:rPr>
          <w:rFonts w:ascii="Abadi" w:eastAsia="Maiandra GD" w:hAnsi="Abadi" w:cs="Maiandra GD"/>
          <w:sz w:val="48"/>
          <w:szCs w:val="48"/>
        </w:rPr>
        <w:t xml:space="preserve">Used </w:t>
      </w:r>
      <w:r w:rsidR="00643562" w:rsidRPr="00473EB0">
        <w:rPr>
          <w:rFonts w:ascii="Abadi" w:eastAsia="Maiandra GD" w:hAnsi="Abadi" w:cs="Maiandra GD"/>
          <w:sz w:val="48"/>
          <w:szCs w:val="48"/>
        </w:rPr>
        <w:t>Motor Vehicle</w:t>
      </w:r>
      <w:r w:rsidR="007479B4" w:rsidRPr="00473EB0">
        <w:rPr>
          <w:rFonts w:ascii="Abadi" w:eastAsia="Maiandra GD" w:hAnsi="Abadi" w:cs="Maiandra GD"/>
          <w:sz w:val="48"/>
          <w:szCs w:val="48"/>
        </w:rPr>
        <w:t xml:space="preserve"> </w:t>
      </w:r>
      <w:r w:rsidR="003E4053" w:rsidRPr="00473EB0">
        <w:rPr>
          <w:rFonts w:ascii="Abadi" w:eastAsia="Maiandra GD" w:hAnsi="Abadi" w:cs="Maiandra GD"/>
          <w:sz w:val="48"/>
          <w:szCs w:val="48"/>
        </w:rPr>
        <w:t xml:space="preserve">Tyres </w:t>
      </w:r>
      <w:r w:rsidR="009E6286">
        <w:rPr>
          <w:rFonts w:ascii="Abadi" w:eastAsia="Maiandra GD" w:hAnsi="Abadi" w:cs="Maiandra GD"/>
          <w:sz w:val="48"/>
          <w:szCs w:val="48"/>
        </w:rPr>
        <w:t>&amp;Rims</w:t>
      </w:r>
    </w:p>
    <w:p w14:paraId="38A4C536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242E7E30" w14:textId="77777777" w:rsidR="00D02423" w:rsidRPr="00473EB0" w:rsidRDefault="00D02423">
      <w:pPr>
        <w:spacing w:before="14" w:line="200" w:lineRule="exact"/>
        <w:rPr>
          <w:rFonts w:ascii="Abadi" w:hAnsi="Abadi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7"/>
        <w:gridCol w:w="7427"/>
      </w:tblGrid>
      <w:tr w:rsidR="00D02423" w:rsidRPr="00473EB0" w14:paraId="6819EF2F" w14:textId="77777777">
        <w:trPr>
          <w:trHeight w:hRule="exact" w:val="794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BBB8D" w14:textId="77777777" w:rsidR="00D02423" w:rsidRPr="00473EB0" w:rsidRDefault="00D02423">
            <w:pPr>
              <w:spacing w:before="8" w:line="120" w:lineRule="exact"/>
              <w:rPr>
                <w:rFonts w:ascii="Abadi" w:hAnsi="Abadi"/>
                <w:sz w:val="12"/>
                <w:szCs w:val="12"/>
              </w:rPr>
            </w:pPr>
          </w:p>
          <w:p w14:paraId="2546C7F9" w14:textId="77777777" w:rsidR="00D02423" w:rsidRPr="00473EB0" w:rsidRDefault="008A1685">
            <w:pPr>
              <w:ind w:left="102"/>
              <w:rPr>
                <w:rFonts w:ascii="Abadi" w:eastAsia="Maiandra GD" w:hAnsi="Abadi" w:cs="Maiandra GD"/>
                <w:sz w:val="32"/>
                <w:szCs w:val="32"/>
              </w:rPr>
            </w:pP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S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u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b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j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ect</w:t>
            </w:r>
            <w:r w:rsidRPr="00473EB0">
              <w:rPr>
                <w:rFonts w:ascii="Abadi" w:eastAsia="Maiandra GD" w:hAnsi="Abadi" w:cs="Maiandra GD"/>
                <w:spacing w:val="-10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of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D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is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p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o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s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al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: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25454" w14:textId="2E5B9592" w:rsidR="00D02423" w:rsidRPr="00473EB0" w:rsidRDefault="008A1685">
            <w:pPr>
              <w:ind w:left="1"/>
              <w:rPr>
                <w:rFonts w:ascii="Abadi" w:eastAsia="Maiandra GD" w:hAnsi="Abadi" w:cs="Maiandra GD"/>
                <w:sz w:val="32"/>
                <w:szCs w:val="32"/>
              </w:rPr>
            </w:pP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D</w:t>
            </w:r>
            <w:r w:rsidRPr="00473EB0">
              <w:rPr>
                <w:rFonts w:ascii="Abadi" w:eastAsia="Maiandra GD" w:hAnsi="Abadi" w:cs="Maiandra GD"/>
                <w:spacing w:val="-1"/>
                <w:sz w:val="32"/>
                <w:szCs w:val="32"/>
              </w:rPr>
              <w:t>i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spo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s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al</w:t>
            </w:r>
            <w:r w:rsidRPr="00473EB0">
              <w:rPr>
                <w:rFonts w:ascii="Abadi" w:eastAsia="Maiandra GD" w:hAnsi="Abadi" w:cs="Maiandra GD"/>
                <w:spacing w:val="-15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of</w:t>
            </w:r>
            <w:r w:rsidRPr="00473EB0">
              <w:rPr>
                <w:rFonts w:ascii="Abadi" w:eastAsia="Maiandra GD" w:hAnsi="Abadi" w:cs="Maiandra GD"/>
                <w:spacing w:val="-3"/>
                <w:sz w:val="32"/>
                <w:szCs w:val="32"/>
              </w:rPr>
              <w:t xml:space="preserve"> </w:t>
            </w:r>
            <w:r w:rsidR="003E4053" w:rsidRPr="00473EB0">
              <w:rPr>
                <w:rFonts w:ascii="Abadi" w:eastAsia="Maiandra GD" w:hAnsi="Abadi" w:cs="Maiandra GD"/>
                <w:spacing w:val="-3"/>
                <w:sz w:val="32"/>
                <w:szCs w:val="32"/>
              </w:rPr>
              <w:t xml:space="preserve">Used Motor vehicle Tyres </w:t>
            </w:r>
          </w:p>
        </w:tc>
      </w:tr>
      <w:tr w:rsidR="00D02423" w:rsidRPr="00473EB0" w14:paraId="7A1FF8DA" w14:textId="77777777">
        <w:trPr>
          <w:trHeight w:hRule="exact" w:val="977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9C1A7" w14:textId="77777777" w:rsidR="00D02423" w:rsidRPr="00473EB0" w:rsidRDefault="00D02423">
            <w:pPr>
              <w:spacing w:before="5" w:line="120" w:lineRule="exact"/>
              <w:rPr>
                <w:rFonts w:ascii="Abadi" w:hAnsi="Abadi"/>
                <w:sz w:val="12"/>
                <w:szCs w:val="12"/>
              </w:rPr>
            </w:pPr>
          </w:p>
          <w:p w14:paraId="19870CDF" w14:textId="77777777" w:rsidR="00D02423" w:rsidRPr="00473EB0" w:rsidRDefault="008A1685">
            <w:pPr>
              <w:ind w:left="102"/>
              <w:rPr>
                <w:rFonts w:ascii="Abadi" w:eastAsia="Maiandra GD" w:hAnsi="Abadi" w:cs="Maiandra GD"/>
                <w:sz w:val="32"/>
                <w:szCs w:val="32"/>
              </w:rPr>
            </w:pP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D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i</w:t>
            </w:r>
            <w:r w:rsidRPr="00473EB0">
              <w:rPr>
                <w:rFonts w:ascii="Abadi" w:eastAsia="Maiandra GD" w:hAnsi="Abadi" w:cs="Maiandra GD"/>
                <w:spacing w:val="4"/>
                <w:sz w:val="32"/>
                <w:szCs w:val="32"/>
              </w:rPr>
              <w:t>s</w:t>
            </w:r>
            <w:r w:rsidRPr="00473EB0">
              <w:rPr>
                <w:rFonts w:ascii="Abadi" w:eastAsia="Maiandra GD" w:hAnsi="Abadi" w:cs="Maiandra GD"/>
                <w:spacing w:val="-1"/>
                <w:sz w:val="32"/>
                <w:szCs w:val="32"/>
              </w:rPr>
              <w:t>p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o</w:t>
            </w:r>
            <w:r w:rsidRPr="00473EB0">
              <w:rPr>
                <w:rFonts w:ascii="Abadi" w:eastAsia="Maiandra GD" w:hAnsi="Abadi" w:cs="Maiandra GD"/>
                <w:spacing w:val="4"/>
                <w:sz w:val="32"/>
                <w:szCs w:val="32"/>
              </w:rPr>
              <w:t>s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a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l</w:t>
            </w:r>
            <w:r w:rsidRPr="00473EB0">
              <w:rPr>
                <w:rFonts w:ascii="Abadi" w:eastAsia="Maiandra GD" w:hAnsi="Abadi" w:cs="Maiandra GD"/>
                <w:spacing w:val="-8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Re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f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er</w:t>
            </w:r>
            <w:r w:rsidRPr="00473EB0">
              <w:rPr>
                <w:rFonts w:ascii="Abadi" w:eastAsia="Maiandra GD" w:hAnsi="Abadi" w:cs="Maiandra GD"/>
                <w:spacing w:val="-2"/>
                <w:sz w:val="32"/>
                <w:szCs w:val="32"/>
              </w:rPr>
              <w:t>e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n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c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e</w:t>
            </w:r>
          </w:p>
          <w:p w14:paraId="6D057B62" w14:textId="77777777" w:rsidR="00D02423" w:rsidRPr="00473EB0" w:rsidRDefault="008A1685">
            <w:pPr>
              <w:spacing w:before="10"/>
              <w:ind w:left="102"/>
              <w:rPr>
                <w:rFonts w:ascii="Abadi" w:eastAsia="Maiandra GD" w:hAnsi="Abadi" w:cs="Maiandra GD"/>
                <w:sz w:val="32"/>
                <w:szCs w:val="32"/>
              </w:rPr>
            </w:pP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Nu</w:t>
            </w:r>
            <w:r w:rsidRPr="00473EB0">
              <w:rPr>
                <w:rFonts w:ascii="Abadi" w:eastAsia="Maiandra GD" w:hAnsi="Abadi" w:cs="Maiandra GD"/>
                <w:spacing w:val="-3"/>
                <w:sz w:val="32"/>
                <w:szCs w:val="32"/>
              </w:rPr>
              <w:t>m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b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e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r: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B5D89" w14:textId="7B68223F" w:rsidR="00D02423" w:rsidRPr="00473EB0" w:rsidRDefault="008A1685">
            <w:pPr>
              <w:ind w:left="1"/>
              <w:rPr>
                <w:rFonts w:ascii="Abadi" w:eastAsia="Maiandra GD" w:hAnsi="Abadi" w:cs="Maiandra GD"/>
                <w:sz w:val="32"/>
                <w:szCs w:val="32"/>
              </w:rPr>
            </w:pP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B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CM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/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D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I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SP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O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SAL</w:t>
            </w:r>
            <w:r w:rsidRPr="00473EB0">
              <w:rPr>
                <w:rFonts w:ascii="Abadi" w:eastAsia="Maiandra GD" w:hAnsi="Abadi" w:cs="Maiandra GD"/>
                <w:spacing w:val="-20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/</w:t>
            </w:r>
            <w:r w:rsidRPr="00473EB0">
              <w:rPr>
                <w:rFonts w:ascii="Abadi" w:eastAsia="Maiandra GD" w:hAnsi="Abadi" w:cs="Maiandra GD"/>
                <w:spacing w:val="-1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2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02</w:t>
            </w:r>
            <w:r w:rsidR="00643562"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4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/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0</w:t>
            </w:r>
            <w:r w:rsidRPr="00473EB0">
              <w:rPr>
                <w:rFonts w:ascii="Abadi" w:eastAsia="Maiandra GD" w:hAnsi="Abadi" w:cs="Maiandra GD"/>
                <w:spacing w:val="-1"/>
                <w:sz w:val="32"/>
                <w:szCs w:val="32"/>
              </w:rPr>
              <w:t>0</w:t>
            </w:r>
            <w:r w:rsidR="00643562" w:rsidRPr="00473EB0">
              <w:rPr>
                <w:rFonts w:ascii="Abadi" w:eastAsia="Maiandra GD" w:hAnsi="Abadi" w:cs="Maiandra GD"/>
                <w:spacing w:val="-1"/>
                <w:sz w:val="32"/>
                <w:szCs w:val="32"/>
              </w:rPr>
              <w:t>1</w:t>
            </w:r>
          </w:p>
        </w:tc>
      </w:tr>
      <w:tr w:rsidR="00D02423" w:rsidRPr="00473EB0" w14:paraId="329A12D4" w14:textId="77777777">
        <w:trPr>
          <w:trHeight w:hRule="exact" w:val="740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ACA38" w14:textId="77777777" w:rsidR="00D02423" w:rsidRPr="00473EB0" w:rsidRDefault="00D02423">
            <w:pPr>
              <w:spacing w:before="5" w:line="120" w:lineRule="exact"/>
              <w:rPr>
                <w:rFonts w:ascii="Abadi" w:hAnsi="Abadi"/>
                <w:sz w:val="12"/>
                <w:szCs w:val="12"/>
              </w:rPr>
            </w:pPr>
          </w:p>
          <w:p w14:paraId="484C861C" w14:textId="77777777" w:rsidR="00D02423" w:rsidRPr="00473EB0" w:rsidRDefault="008A1685">
            <w:pPr>
              <w:ind w:left="102"/>
              <w:rPr>
                <w:rFonts w:ascii="Abadi" w:eastAsia="Maiandra GD" w:hAnsi="Abadi" w:cs="Maiandra GD"/>
                <w:sz w:val="32"/>
                <w:szCs w:val="32"/>
              </w:rPr>
            </w:pP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D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i</w:t>
            </w:r>
            <w:r w:rsidRPr="00473EB0">
              <w:rPr>
                <w:rFonts w:ascii="Abadi" w:eastAsia="Maiandra GD" w:hAnsi="Abadi" w:cs="Maiandra GD"/>
                <w:spacing w:val="4"/>
                <w:sz w:val="32"/>
                <w:szCs w:val="32"/>
              </w:rPr>
              <w:t>s</w:t>
            </w:r>
            <w:r w:rsidRPr="00473EB0">
              <w:rPr>
                <w:rFonts w:ascii="Abadi" w:eastAsia="Maiandra GD" w:hAnsi="Abadi" w:cs="Maiandra GD"/>
                <w:spacing w:val="-1"/>
                <w:sz w:val="32"/>
                <w:szCs w:val="32"/>
              </w:rPr>
              <w:t>p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o</w:t>
            </w:r>
            <w:r w:rsidRPr="00473EB0">
              <w:rPr>
                <w:rFonts w:ascii="Abadi" w:eastAsia="Maiandra GD" w:hAnsi="Abadi" w:cs="Maiandra GD"/>
                <w:spacing w:val="4"/>
                <w:sz w:val="32"/>
                <w:szCs w:val="32"/>
              </w:rPr>
              <w:t>s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a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l</w:t>
            </w:r>
            <w:r w:rsidRPr="00473EB0">
              <w:rPr>
                <w:rFonts w:ascii="Abadi" w:eastAsia="Maiandra GD" w:hAnsi="Abadi" w:cs="Maiandra GD"/>
                <w:spacing w:val="-8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pacing w:val="-1"/>
                <w:sz w:val="32"/>
                <w:szCs w:val="32"/>
              </w:rPr>
              <w:t>M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e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t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h</w:t>
            </w:r>
            <w:r w:rsidRPr="00473EB0">
              <w:rPr>
                <w:rFonts w:ascii="Abadi" w:eastAsia="Maiandra GD" w:hAnsi="Abadi" w:cs="Maiandra GD"/>
                <w:spacing w:val="3"/>
                <w:sz w:val="32"/>
                <w:szCs w:val="32"/>
              </w:rPr>
              <w:t>o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d: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1A9C1" w14:textId="77777777" w:rsidR="00D02423" w:rsidRPr="00473EB0" w:rsidRDefault="008A1685">
            <w:pPr>
              <w:ind w:left="1"/>
              <w:rPr>
                <w:rFonts w:ascii="Abadi" w:eastAsia="Maiandra GD" w:hAnsi="Abadi" w:cs="Maiandra GD"/>
                <w:sz w:val="32"/>
                <w:szCs w:val="32"/>
              </w:rPr>
            </w:pP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D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I</w:t>
            </w:r>
            <w:r w:rsidRPr="00473EB0">
              <w:rPr>
                <w:rFonts w:ascii="Abadi" w:eastAsia="Maiandra GD" w:hAnsi="Abadi" w:cs="Maiandra GD"/>
                <w:spacing w:val="-1"/>
                <w:sz w:val="32"/>
                <w:szCs w:val="32"/>
              </w:rPr>
              <w:t>S</w:t>
            </w:r>
            <w:r w:rsidRPr="00473EB0">
              <w:rPr>
                <w:rFonts w:ascii="Abadi" w:eastAsia="Maiandra GD" w:hAnsi="Abadi" w:cs="Maiandra GD"/>
                <w:spacing w:val="3"/>
                <w:sz w:val="32"/>
                <w:szCs w:val="32"/>
              </w:rPr>
              <w:t>P</w:t>
            </w:r>
            <w:r w:rsidRPr="00473EB0">
              <w:rPr>
                <w:rFonts w:ascii="Abadi" w:eastAsia="Maiandra GD" w:hAnsi="Abadi" w:cs="Maiandra GD"/>
                <w:spacing w:val="-1"/>
                <w:sz w:val="32"/>
                <w:szCs w:val="32"/>
              </w:rPr>
              <w:t>O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SAL</w:t>
            </w:r>
            <w:r w:rsidRPr="00473EB0">
              <w:rPr>
                <w:rFonts w:ascii="Abadi" w:eastAsia="Maiandra GD" w:hAnsi="Abadi" w:cs="Maiandra GD"/>
                <w:spacing w:val="-12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B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Y</w:t>
            </w:r>
            <w:r w:rsidRPr="00473EB0">
              <w:rPr>
                <w:rFonts w:ascii="Abadi" w:eastAsia="Maiandra GD" w:hAnsi="Abadi" w:cs="Maiandra GD"/>
                <w:spacing w:val="-4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PU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B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L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I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C</w:t>
            </w:r>
            <w:r w:rsidRPr="00473EB0">
              <w:rPr>
                <w:rFonts w:ascii="Abadi" w:eastAsia="Maiandra GD" w:hAnsi="Abadi" w:cs="Maiandra GD"/>
                <w:spacing w:val="-10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B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IDDING</w:t>
            </w:r>
          </w:p>
        </w:tc>
      </w:tr>
      <w:tr w:rsidR="00D02423" w:rsidRPr="00473EB0" w14:paraId="59AAA73C" w14:textId="77777777">
        <w:trPr>
          <w:trHeight w:hRule="exact" w:val="586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10DF4" w14:textId="77777777" w:rsidR="00D02423" w:rsidRPr="00473EB0" w:rsidRDefault="00D02423">
            <w:pPr>
              <w:spacing w:before="5" w:line="120" w:lineRule="exact"/>
              <w:rPr>
                <w:rFonts w:ascii="Abadi" w:hAnsi="Abadi"/>
                <w:sz w:val="12"/>
                <w:szCs w:val="12"/>
              </w:rPr>
            </w:pPr>
          </w:p>
          <w:p w14:paraId="7E1139A8" w14:textId="77777777" w:rsidR="00D02423" w:rsidRPr="00473EB0" w:rsidRDefault="008A1685">
            <w:pPr>
              <w:ind w:left="102"/>
              <w:rPr>
                <w:rFonts w:ascii="Abadi" w:eastAsia="Maiandra GD" w:hAnsi="Abadi" w:cs="Maiandra GD"/>
                <w:sz w:val="32"/>
                <w:szCs w:val="32"/>
              </w:rPr>
            </w:pPr>
            <w:r w:rsidRPr="00473EB0">
              <w:rPr>
                <w:rFonts w:ascii="Abadi" w:eastAsia="Maiandra GD" w:hAnsi="Abadi" w:cs="Maiandra GD"/>
                <w:spacing w:val="3"/>
                <w:sz w:val="32"/>
                <w:szCs w:val="32"/>
              </w:rPr>
              <w:t>D</w:t>
            </w:r>
            <w:r w:rsidRPr="00473EB0">
              <w:rPr>
                <w:rFonts w:ascii="Abadi" w:eastAsia="Maiandra GD" w:hAnsi="Abadi" w:cs="Maiandra GD"/>
                <w:spacing w:val="-1"/>
                <w:sz w:val="32"/>
                <w:szCs w:val="32"/>
              </w:rPr>
              <w:t>a</w:t>
            </w:r>
            <w:r w:rsidRPr="00473EB0">
              <w:rPr>
                <w:rFonts w:ascii="Abadi" w:eastAsia="Maiandra GD" w:hAnsi="Abadi" w:cs="Maiandra GD"/>
                <w:spacing w:val="2"/>
                <w:sz w:val="32"/>
                <w:szCs w:val="32"/>
              </w:rPr>
              <w:t>t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e</w:t>
            </w:r>
            <w:r w:rsidRPr="00473EB0">
              <w:rPr>
                <w:rFonts w:ascii="Abadi" w:eastAsia="Maiandra GD" w:hAnsi="Abadi" w:cs="Maiandra GD"/>
                <w:spacing w:val="-8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of I</w:t>
            </w:r>
            <w:r w:rsidRPr="00473EB0">
              <w:rPr>
                <w:rFonts w:ascii="Abadi" w:eastAsia="Maiandra GD" w:hAnsi="Abadi" w:cs="Maiandra GD"/>
                <w:spacing w:val="3"/>
                <w:sz w:val="32"/>
                <w:szCs w:val="32"/>
              </w:rPr>
              <w:t>s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s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ue:</w:t>
            </w:r>
          </w:p>
        </w:tc>
        <w:tc>
          <w:tcPr>
            <w:tcW w:w="7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DD112" w14:textId="74DACBC4" w:rsidR="00D02423" w:rsidRPr="00473EB0" w:rsidRDefault="007479B4">
            <w:pPr>
              <w:ind w:left="189"/>
              <w:rPr>
                <w:rFonts w:ascii="Abadi" w:eastAsia="Maiandra GD" w:hAnsi="Abadi" w:cs="Maiandra GD"/>
                <w:sz w:val="32"/>
                <w:szCs w:val="32"/>
              </w:rPr>
            </w:pPr>
            <w:r w:rsidRPr="00473EB0">
              <w:rPr>
                <w:rFonts w:ascii="Abadi" w:eastAsia="Maiandra GD" w:hAnsi="Abadi" w:cs="Maiandra GD"/>
                <w:spacing w:val="3"/>
                <w:sz w:val="32"/>
                <w:szCs w:val="32"/>
              </w:rPr>
              <w:t>September 1</w:t>
            </w:r>
            <w:r w:rsidR="000F1971">
              <w:rPr>
                <w:rFonts w:ascii="Abadi" w:eastAsia="Maiandra GD" w:hAnsi="Abadi" w:cs="Maiandra GD"/>
                <w:spacing w:val="3"/>
                <w:sz w:val="32"/>
                <w:szCs w:val="32"/>
              </w:rPr>
              <w:t>2</w:t>
            </w:r>
            <w:r w:rsidRPr="00473EB0">
              <w:rPr>
                <w:rFonts w:ascii="Abadi" w:eastAsia="Maiandra GD" w:hAnsi="Abadi" w:cs="Maiandra GD"/>
                <w:spacing w:val="3"/>
                <w:sz w:val="32"/>
                <w:szCs w:val="32"/>
                <w:vertAlign w:val="superscript"/>
              </w:rPr>
              <w:t>th</w:t>
            </w:r>
            <w:r w:rsidRPr="00473EB0">
              <w:rPr>
                <w:rFonts w:ascii="Abadi" w:eastAsia="Maiandra GD" w:hAnsi="Abadi" w:cs="Maiandra GD"/>
                <w:spacing w:val="3"/>
                <w:sz w:val="32"/>
                <w:szCs w:val="32"/>
              </w:rPr>
              <w:t xml:space="preserve"> 2024</w:t>
            </w:r>
          </w:p>
        </w:tc>
      </w:tr>
    </w:tbl>
    <w:p w14:paraId="02DE80D7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2D017BFE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2CFE887B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3BC6B2EC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50CAD236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0FEF5097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6AF364B4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166B41E8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2BCC2624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51E00A25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1AF209D5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526FE26E" w14:textId="77777777" w:rsidR="00D02423" w:rsidRPr="00473EB0" w:rsidRDefault="00D02423">
      <w:pPr>
        <w:spacing w:before="8" w:line="260" w:lineRule="exact"/>
        <w:rPr>
          <w:rFonts w:ascii="Abadi" w:hAnsi="Abadi"/>
          <w:sz w:val="26"/>
          <w:szCs w:val="26"/>
        </w:rPr>
      </w:pPr>
    </w:p>
    <w:p w14:paraId="294E7CB0" w14:textId="4AFB4934" w:rsidR="00D02423" w:rsidRPr="00473EB0" w:rsidRDefault="00625804">
      <w:pPr>
        <w:spacing w:before="33"/>
        <w:ind w:left="2145"/>
        <w:rPr>
          <w:rFonts w:ascii="Abadi" w:hAnsi="Abadi"/>
        </w:rPr>
        <w:sectPr w:rsidR="00D02423" w:rsidRPr="00473EB0">
          <w:pgSz w:w="11940" w:h="16860"/>
          <w:pgMar w:top="1580" w:right="360" w:bottom="280" w:left="440" w:header="720" w:footer="720" w:gutter="0"/>
          <w:cols w:space="720"/>
        </w:sectPr>
      </w:pPr>
      <w:r>
        <w:rPr>
          <w:rFonts w:ascii="Abadi" w:hAnsi="Abadi"/>
        </w:rPr>
        <w:pict w14:anchorId="21A83256">
          <v:group id="_x0000_s1040" style="position:absolute;left:0;text-align:left;margin-left:57.6pt;margin-top:1.4pt;width:480.2pt;height:0;z-index:-251661824;mso-position-horizontal-relative:page" coordorigin="1152,28" coordsize="9604,0">
            <v:shape id="_x0000_s1041" style="position:absolute;left:1152;top:28;width:9604;height:0" coordorigin="1152,28" coordsize="9604,0" path="m1152,28r9605,e" filled="f" strokecolor="#d9d9d9" strokeweight=".20464mm">
              <v:path arrowok="t"/>
            </v:shape>
            <w10:wrap anchorx="page"/>
          </v:group>
        </w:pict>
      </w:r>
      <w:r>
        <w:rPr>
          <w:rFonts w:ascii="Abadi" w:hAnsi="Abadi"/>
        </w:rPr>
        <w:pict w14:anchorId="4C9FDAF1">
          <v:group id="_x0000_s1038" style="position:absolute;left:0;text-align:left;margin-left:57.6pt;margin-top:23.35pt;width:480.2pt;height:0;z-index:-251660800;mso-position-horizontal-relative:page" coordorigin="1152,467" coordsize="9604,0">
            <v:shape id="_x0000_s1039" style="position:absolute;left:1152;top:467;width:9604;height:0" coordorigin="1152,467" coordsize="9604,0" path="m1152,467r9605,e" filled="f" strokecolor="#d9d9d9" strokeweight=".20464mm">
              <v:path arrowok="t"/>
            </v:shape>
            <w10:wrap anchorx="page"/>
          </v:group>
        </w:pict>
      </w:r>
      <w:r w:rsidR="008A1685" w:rsidRPr="00473EB0">
        <w:rPr>
          <w:rFonts w:ascii="Abadi" w:hAnsi="Abadi"/>
          <w:b/>
          <w:color w:val="6F2F9F"/>
          <w:spacing w:val="1"/>
        </w:rPr>
        <w:t>B</w:t>
      </w:r>
      <w:r w:rsidR="008A1685" w:rsidRPr="00473EB0">
        <w:rPr>
          <w:rFonts w:ascii="Abadi" w:hAnsi="Abadi"/>
          <w:b/>
          <w:color w:val="6F2F9F"/>
          <w:spacing w:val="-2"/>
        </w:rPr>
        <w:t>C</w:t>
      </w:r>
      <w:r w:rsidR="008A1685" w:rsidRPr="00473EB0">
        <w:rPr>
          <w:rFonts w:ascii="Abadi" w:hAnsi="Abadi"/>
          <w:b/>
          <w:color w:val="6F2F9F"/>
          <w:spacing w:val="4"/>
        </w:rPr>
        <w:t>M</w:t>
      </w:r>
      <w:r w:rsidR="008A1685" w:rsidRPr="00473EB0">
        <w:rPr>
          <w:rFonts w:ascii="Abadi" w:hAnsi="Abadi"/>
          <w:b/>
          <w:color w:val="6F2F9F"/>
        </w:rPr>
        <w:t>/D</w:t>
      </w:r>
      <w:r w:rsidR="008A1685" w:rsidRPr="00473EB0">
        <w:rPr>
          <w:rFonts w:ascii="Abadi" w:hAnsi="Abadi"/>
          <w:b/>
          <w:color w:val="6F2F9F"/>
          <w:spacing w:val="-1"/>
        </w:rPr>
        <w:t>I</w:t>
      </w:r>
      <w:r w:rsidR="008A1685" w:rsidRPr="00473EB0">
        <w:rPr>
          <w:rFonts w:ascii="Abadi" w:hAnsi="Abadi"/>
          <w:b/>
          <w:color w:val="6F2F9F"/>
        </w:rPr>
        <w:t>SP</w:t>
      </w:r>
      <w:r w:rsidR="008A1685" w:rsidRPr="00473EB0">
        <w:rPr>
          <w:rFonts w:ascii="Abadi" w:hAnsi="Abadi"/>
          <w:b/>
          <w:color w:val="6F2F9F"/>
          <w:spacing w:val="1"/>
        </w:rPr>
        <w:t>O</w:t>
      </w:r>
      <w:r w:rsidR="008A1685" w:rsidRPr="00473EB0">
        <w:rPr>
          <w:rFonts w:ascii="Abadi" w:hAnsi="Abadi"/>
          <w:b/>
          <w:color w:val="6F2F9F"/>
        </w:rPr>
        <w:t>SAL</w:t>
      </w:r>
      <w:r w:rsidR="008A1685" w:rsidRPr="00473EB0">
        <w:rPr>
          <w:rFonts w:ascii="Abadi" w:hAnsi="Abadi"/>
          <w:b/>
          <w:color w:val="6F2F9F"/>
          <w:spacing w:val="-16"/>
        </w:rPr>
        <w:t xml:space="preserve"> </w:t>
      </w:r>
      <w:r w:rsidR="008A1685" w:rsidRPr="00473EB0">
        <w:rPr>
          <w:rFonts w:ascii="Abadi" w:hAnsi="Abadi"/>
          <w:b/>
          <w:color w:val="6F2F9F"/>
        </w:rPr>
        <w:t>/</w:t>
      </w:r>
      <w:r w:rsidR="008A1685" w:rsidRPr="00473EB0">
        <w:rPr>
          <w:rFonts w:ascii="Abadi" w:hAnsi="Abadi"/>
          <w:b/>
          <w:color w:val="6F2F9F"/>
          <w:spacing w:val="1"/>
        </w:rPr>
        <w:t>2</w:t>
      </w:r>
      <w:r w:rsidR="008A1685" w:rsidRPr="00473EB0">
        <w:rPr>
          <w:rFonts w:ascii="Abadi" w:hAnsi="Abadi"/>
          <w:b/>
          <w:color w:val="6F2F9F"/>
          <w:spacing w:val="2"/>
        </w:rPr>
        <w:t>0</w:t>
      </w:r>
      <w:r w:rsidR="008A1685" w:rsidRPr="00473EB0">
        <w:rPr>
          <w:rFonts w:ascii="Abadi" w:hAnsi="Abadi"/>
          <w:b/>
          <w:color w:val="6F2F9F"/>
          <w:spacing w:val="1"/>
        </w:rPr>
        <w:t>2</w:t>
      </w:r>
      <w:r w:rsidR="007479B4" w:rsidRPr="00473EB0">
        <w:rPr>
          <w:rFonts w:ascii="Abadi" w:hAnsi="Abadi"/>
          <w:b/>
          <w:color w:val="6F2F9F"/>
          <w:spacing w:val="1"/>
        </w:rPr>
        <w:t>4</w:t>
      </w:r>
      <w:r w:rsidR="008A1685" w:rsidRPr="00473EB0">
        <w:rPr>
          <w:rFonts w:ascii="Abadi" w:hAnsi="Abadi"/>
          <w:b/>
          <w:color w:val="6F2F9F"/>
        </w:rPr>
        <w:t>/</w:t>
      </w:r>
      <w:r w:rsidR="008A1685" w:rsidRPr="00473EB0">
        <w:rPr>
          <w:rFonts w:ascii="Abadi" w:hAnsi="Abadi"/>
          <w:b/>
          <w:color w:val="6F2F9F"/>
          <w:spacing w:val="1"/>
        </w:rPr>
        <w:t>00</w:t>
      </w:r>
      <w:r w:rsidR="007479B4" w:rsidRPr="00473EB0">
        <w:rPr>
          <w:rFonts w:ascii="Abadi" w:hAnsi="Abadi"/>
          <w:b/>
          <w:color w:val="6F2F9F"/>
        </w:rPr>
        <w:t>1</w:t>
      </w:r>
      <w:r w:rsidR="008A1685" w:rsidRPr="00473EB0">
        <w:rPr>
          <w:rFonts w:ascii="Abadi" w:hAnsi="Abadi"/>
          <w:b/>
          <w:color w:val="6F2F9F"/>
        </w:rPr>
        <w:t xml:space="preserve">                                                                                      </w:t>
      </w:r>
      <w:r w:rsidR="008A1685" w:rsidRPr="00473EB0">
        <w:rPr>
          <w:rFonts w:ascii="Abadi" w:hAnsi="Abadi"/>
          <w:b/>
          <w:color w:val="6F2F9F"/>
          <w:spacing w:val="37"/>
        </w:rPr>
        <w:t xml:space="preserve"> </w:t>
      </w:r>
      <w:proofErr w:type="spellStart"/>
      <w:r w:rsidR="008A1685" w:rsidRPr="00473EB0">
        <w:rPr>
          <w:rFonts w:ascii="Abadi" w:hAnsi="Abadi"/>
          <w:color w:val="6F2F9F"/>
          <w:spacing w:val="2"/>
        </w:rPr>
        <w:t>i</w:t>
      </w:r>
      <w:proofErr w:type="spellEnd"/>
      <w:r w:rsidR="008A1685" w:rsidRPr="00473EB0">
        <w:rPr>
          <w:rFonts w:ascii="Abadi" w:hAnsi="Abadi"/>
          <w:color w:val="6F2F9F"/>
        </w:rPr>
        <w:t>|</w:t>
      </w:r>
      <w:r w:rsidR="008A1685" w:rsidRPr="00473EB0">
        <w:rPr>
          <w:rFonts w:ascii="Abadi" w:hAnsi="Abadi"/>
          <w:color w:val="6F2F9F"/>
          <w:spacing w:val="-4"/>
        </w:rPr>
        <w:t xml:space="preserve"> </w:t>
      </w:r>
      <w:r w:rsidR="008A1685" w:rsidRPr="00473EB0">
        <w:rPr>
          <w:rFonts w:ascii="Abadi" w:hAnsi="Abadi"/>
          <w:color w:val="6F2F9F"/>
        </w:rPr>
        <w:t>P</w:t>
      </w:r>
      <w:r w:rsidR="008A1685" w:rsidRPr="00473EB0">
        <w:rPr>
          <w:rFonts w:ascii="Abadi" w:hAnsi="Abadi"/>
          <w:color w:val="6F2F9F"/>
          <w:spacing w:val="11"/>
        </w:rPr>
        <w:t xml:space="preserve"> </w:t>
      </w:r>
      <w:r w:rsidR="008A1685" w:rsidRPr="00473EB0">
        <w:rPr>
          <w:rFonts w:ascii="Abadi" w:hAnsi="Abadi"/>
          <w:color w:val="6F2F9F"/>
        </w:rPr>
        <w:t>a</w:t>
      </w:r>
      <w:r w:rsidR="008A1685" w:rsidRPr="00473EB0">
        <w:rPr>
          <w:rFonts w:ascii="Abadi" w:hAnsi="Abadi"/>
          <w:color w:val="6F2F9F"/>
          <w:spacing w:val="9"/>
        </w:rPr>
        <w:t xml:space="preserve"> </w:t>
      </w:r>
      <w:r w:rsidR="008A1685" w:rsidRPr="00473EB0">
        <w:rPr>
          <w:rFonts w:ascii="Abadi" w:hAnsi="Abadi"/>
          <w:color w:val="6F2F9F"/>
        </w:rPr>
        <w:t>g</w:t>
      </w:r>
      <w:r w:rsidR="008A1685" w:rsidRPr="00473EB0">
        <w:rPr>
          <w:rFonts w:ascii="Abadi" w:hAnsi="Abadi"/>
          <w:color w:val="6F2F9F"/>
          <w:spacing w:val="8"/>
        </w:rPr>
        <w:t xml:space="preserve"> </w:t>
      </w:r>
      <w:r w:rsidR="008A1685" w:rsidRPr="00473EB0">
        <w:rPr>
          <w:rFonts w:ascii="Abadi" w:hAnsi="Abadi"/>
          <w:color w:val="6F2F9F"/>
        </w:rPr>
        <w:t>e</w:t>
      </w:r>
    </w:p>
    <w:p w14:paraId="431246E7" w14:textId="77777777" w:rsidR="00D02423" w:rsidRPr="00473EB0" w:rsidRDefault="008A1685">
      <w:pPr>
        <w:spacing w:before="33"/>
        <w:ind w:left="2481" w:right="2405"/>
        <w:jc w:val="center"/>
        <w:rPr>
          <w:rFonts w:ascii="Abadi" w:eastAsia="Maiandra GD" w:hAnsi="Abadi" w:cs="Maiandra GD"/>
          <w:sz w:val="44"/>
          <w:szCs w:val="44"/>
        </w:rPr>
      </w:pPr>
      <w:r w:rsidRPr="00473EB0">
        <w:rPr>
          <w:rFonts w:ascii="Abadi" w:eastAsia="Maiandra GD" w:hAnsi="Abadi" w:cs="Maiandra GD"/>
          <w:sz w:val="44"/>
          <w:szCs w:val="44"/>
          <w:highlight w:val="lightGray"/>
        </w:rPr>
        <w:lastRenderedPageBreak/>
        <w:t>B</w:t>
      </w:r>
      <w:r w:rsidRPr="00473EB0">
        <w:rPr>
          <w:rFonts w:ascii="Abadi" w:eastAsia="Maiandra GD" w:hAnsi="Abadi" w:cs="Maiandra GD"/>
          <w:spacing w:val="1"/>
          <w:sz w:val="44"/>
          <w:szCs w:val="44"/>
          <w:highlight w:val="lightGray"/>
        </w:rPr>
        <w:t>I</w:t>
      </w:r>
      <w:r w:rsidRPr="00473EB0">
        <w:rPr>
          <w:rFonts w:ascii="Abadi" w:eastAsia="Maiandra GD" w:hAnsi="Abadi" w:cs="Maiandra GD"/>
          <w:sz w:val="44"/>
          <w:szCs w:val="44"/>
          <w:highlight w:val="lightGray"/>
        </w:rPr>
        <w:t>D</w:t>
      </w:r>
      <w:r w:rsidRPr="00473EB0">
        <w:rPr>
          <w:rFonts w:ascii="Abadi" w:eastAsia="Maiandra GD" w:hAnsi="Abadi" w:cs="Maiandra GD"/>
          <w:spacing w:val="-3"/>
          <w:sz w:val="44"/>
          <w:szCs w:val="44"/>
          <w:highlight w:val="lightGray"/>
        </w:rPr>
        <w:t>D</w:t>
      </w:r>
      <w:r w:rsidRPr="00473EB0">
        <w:rPr>
          <w:rFonts w:ascii="Abadi" w:eastAsia="Maiandra GD" w:hAnsi="Abadi" w:cs="Maiandra GD"/>
          <w:sz w:val="44"/>
          <w:szCs w:val="44"/>
          <w:highlight w:val="lightGray"/>
        </w:rPr>
        <w:t>I</w:t>
      </w:r>
      <w:r w:rsidRPr="00473EB0">
        <w:rPr>
          <w:rFonts w:ascii="Abadi" w:eastAsia="Maiandra GD" w:hAnsi="Abadi" w:cs="Maiandra GD"/>
          <w:spacing w:val="3"/>
          <w:sz w:val="44"/>
          <w:szCs w:val="44"/>
          <w:highlight w:val="lightGray"/>
        </w:rPr>
        <w:t>N</w:t>
      </w:r>
      <w:r w:rsidRPr="00473EB0">
        <w:rPr>
          <w:rFonts w:ascii="Abadi" w:eastAsia="Maiandra GD" w:hAnsi="Abadi" w:cs="Maiandra GD"/>
          <w:sz w:val="44"/>
          <w:szCs w:val="44"/>
          <w:highlight w:val="lightGray"/>
        </w:rPr>
        <w:t>G</w:t>
      </w:r>
      <w:r w:rsidRPr="00473EB0">
        <w:rPr>
          <w:rFonts w:ascii="Abadi" w:eastAsia="Maiandra GD" w:hAnsi="Abadi" w:cs="Maiandra GD"/>
          <w:spacing w:val="-13"/>
          <w:sz w:val="44"/>
          <w:szCs w:val="44"/>
          <w:highlight w:val="lightGray"/>
        </w:rPr>
        <w:t xml:space="preserve"> </w:t>
      </w:r>
      <w:r w:rsidRPr="00473EB0">
        <w:rPr>
          <w:rFonts w:ascii="Abadi" w:eastAsia="Maiandra GD" w:hAnsi="Abadi" w:cs="Maiandra GD"/>
          <w:spacing w:val="1"/>
          <w:w w:val="99"/>
          <w:sz w:val="44"/>
          <w:szCs w:val="44"/>
          <w:highlight w:val="lightGray"/>
        </w:rPr>
        <w:t>P</w:t>
      </w:r>
      <w:r w:rsidRPr="00473EB0">
        <w:rPr>
          <w:rFonts w:ascii="Abadi" w:eastAsia="Maiandra GD" w:hAnsi="Abadi" w:cs="Maiandra GD"/>
          <w:w w:val="99"/>
          <w:sz w:val="44"/>
          <w:szCs w:val="44"/>
          <w:highlight w:val="lightGray"/>
        </w:rPr>
        <w:t>R</w:t>
      </w:r>
      <w:r w:rsidRPr="00473EB0">
        <w:rPr>
          <w:rFonts w:ascii="Abadi" w:eastAsia="Maiandra GD" w:hAnsi="Abadi" w:cs="Maiandra GD"/>
          <w:spacing w:val="-1"/>
          <w:w w:val="99"/>
          <w:sz w:val="44"/>
          <w:szCs w:val="44"/>
          <w:highlight w:val="lightGray"/>
        </w:rPr>
        <w:t>OC</w:t>
      </w:r>
      <w:r w:rsidRPr="00473EB0">
        <w:rPr>
          <w:rFonts w:ascii="Abadi" w:eastAsia="Maiandra GD" w:hAnsi="Abadi" w:cs="Maiandra GD"/>
          <w:w w:val="99"/>
          <w:sz w:val="44"/>
          <w:szCs w:val="44"/>
          <w:highlight w:val="lightGray"/>
        </w:rPr>
        <w:t>EDURES</w:t>
      </w:r>
    </w:p>
    <w:p w14:paraId="2F36D307" w14:textId="77777777" w:rsidR="00D02423" w:rsidRPr="00473EB0" w:rsidRDefault="00D02423">
      <w:pPr>
        <w:spacing w:before="2" w:line="120" w:lineRule="exact"/>
        <w:rPr>
          <w:rFonts w:ascii="Abadi" w:hAnsi="Abadi"/>
          <w:sz w:val="12"/>
          <w:szCs w:val="12"/>
        </w:rPr>
      </w:pPr>
    </w:p>
    <w:p w14:paraId="654A757A" w14:textId="6B48E09E" w:rsidR="00D02423" w:rsidRPr="00473EB0" w:rsidRDefault="008A1685" w:rsidP="004265E7">
      <w:pPr>
        <w:ind w:left="239" w:right="2756"/>
        <w:jc w:val="center"/>
        <w:rPr>
          <w:rFonts w:ascii="Abadi" w:eastAsia="Maiandra GD" w:hAnsi="Abadi" w:cs="Maiandra GD"/>
          <w:b/>
          <w:bCs/>
          <w:sz w:val="24"/>
          <w:szCs w:val="24"/>
        </w:rPr>
      </w:pPr>
      <w:r w:rsidRPr="00473EB0">
        <w:rPr>
          <w:rFonts w:ascii="Abadi" w:eastAsia="Maiandra GD" w:hAnsi="Abadi" w:cs="Maiandra GD"/>
          <w:b/>
          <w:bCs/>
          <w:sz w:val="24"/>
          <w:szCs w:val="24"/>
        </w:rPr>
        <w:t>Di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po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al Refer</w:t>
      </w:r>
      <w:r w:rsidRPr="00473EB0">
        <w:rPr>
          <w:rFonts w:ascii="Abadi" w:eastAsia="Maiandra GD" w:hAnsi="Abadi" w:cs="Maiandra GD"/>
          <w:b/>
          <w:bCs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n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e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N</w:t>
      </w:r>
      <w:r w:rsidRPr="00473EB0">
        <w:rPr>
          <w:rFonts w:ascii="Abadi" w:eastAsia="Maiandra GD" w:hAnsi="Abadi" w:cs="Maiandra GD"/>
          <w:b/>
          <w:bCs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mber:</w:t>
      </w:r>
      <w:r w:rsidRPr="00473EB0">
        <w:rPr>
          <w:rFonts w:ascii="Abadi" w:eastAsia="Maiandra GD" w:hAnsi="Abadi" w:cs="Maiandra GD"/>
          <w:b/>
          <w:bCs/>
          <w:spacing w:val="5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B</w:t>
      </w:r>
      <w:r w:rsidRPr="00473EB0">
        <w:rPr>
          <w:rFonts w:ascii="Abadi" w:eastAsia="Maiandra GD" w:hAnsi="Abadi" w:cs="Maiandra GD"/>
          <w:b/>
          <w:bCs/>
          <w:spacing w:val="3"/>
          <w:sz w:val="24"/>
          <w:szCs w:val="24"/>
        </w:rPr>
        <w:t>C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M/D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SPOS</w:t>
      </w:r>
      <w:r w:rsidRPr="00473EB0">
        <w:rPr>
          <w:rFonts w:ascii="Abadi" w:eastAsia="Maiandra GD" w:hAnsi="Abadi" w:cs="Maiandra GD"/>
          <w:b/>
          <w:bCs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L /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2</w:t>
      </w:r>
      <w:r w:rsidRPr="00473EB0">
        <w:rPr>
          <w:rFonts w:ascii="Abadi" w:eastAsia="Maiandra GD" w:hAnsi="Abadi" w:cs="Maiandra GD"/>
          <w:b/>
          <w:bCs/>
          <w:spacing w:val="2"/>
          <w:sz w:val="24"/>
          <w:szCs w:val="24"/>
        </w:rPr>
        <w:t>0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2</w:t>
      </w:r>
      <w:r w:rsidR="004265E7" w:rsidRPr="00473EB0">
        <w:rPr>
          <w:rFonts w:ascii="Abadi" w:eastAsia="Maiandra GD" w:hAnsi="Abadi" w:cs="Maiandra GD"/>
          <w:b/>
          <w:bCs/>
          <w:sz w:val="24"/>
          <w:szCs w:val="24"/>
        </w:rPr>
        <w:t>4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/0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>0</w:t>
      </w:r>
      <w:r w:rsidR="004265E7" w:rsidRPr="00473EB0">
        <w:rPr>
          <w:rFonts w:ascii="Abadi" w:eastAsia="Maiandra GD" w:hAnsi="Abadi" w:cs="Maiandra GD"/>
          <w:b/>
          <w:bCs/>
          <w:sz w:val="24"/>
          <w:szCs w:val="24"/>
        </w:rPr>
        <w:t>1</w:t>
      </w:r>
    </w:p>
    <w:p w14:paraId="7489C387" w14:textId="5BC71C12" w:rsidR="00D02423" w:rsidRPr="00473EB0" w:rsidRDefault="008A1685" w:rsidP="004265E7">
      <w:pPr>
        <w:ind w:left="239" w:right="207"/>
        <w:jc w:val="center"/>
        <w:rPr>
          <w:rFonts w:ascii="Abadi" w:eastAsia="Maiandra GD" w:hAnsi="Abadi" w:cs="Maiandra GD"/>
          <w:b/>
          <w:bCs/>
          <w:sz w:val="24"/>
          <w:szCs w:val="24"/>
        </w:rPr>
      </w:pPr>
      <w:r w:rsidRPr="00473EB0">
        <w:rPr>
          <w:rFonts w:ascii="Abadi" w:eastAsia="Maiandra GD" w:hAnsi="Abadi" w:cs="Maiandra GD"/>
          <w:b/>
          <w:bCs/>
          <w:sz w:val="24"/>
          <w:szCs w:val="24"/>
        </w:rPr>
        <w:t>S</w:t>
      </w:r>
      <w:r w:rsidRPr="00473EB0">
        <w:rPr>
          <w:rFonts w:ascii="Abadi" w:eastAsia="Maiandra GD" w:hAnsi="Abadi" w:cs="Maiandra GD"/>
          <w:b/>
          <w:bCs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bj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>ec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t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of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Di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p</w:t>
      </w:r>
      <w:r w:rsidRPr="00473EB0">
        <w:rPr>
          <w:rFonts w:ascii="Abadi" w:eastAsia="Maiandra GD" w:hAnsi="Abadi" w:cs="Maiandra GD"/>
          <w:b/>
          <w:bCs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al:</w:t>
      </w:r>
      <w:r w:rsidRPr="00473EB0">
        <w:rPr>
          <w:rFonts w:ascii="Abadi" w:eastAsia="Maiandra GD" w:hAnsi="Abadi" w:cs="Maiandra GD"/>
          <w:b/>
          <w:bCs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Di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p</w:t>
      </w:r>
      <w:r w:rsidRPr="00473EB0">
        <w:rPr>
          <w:rFonts w:ascii="Abadi" w:eastAsia="Maiandra GD" w:hAnsi="Abadi" w:cs="Maiandra GD"/>
          <w:b/>
          <w:bCs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sal by</w:t>
      </w:r>
      <w:r w:rsidRPr="00473EB0">
        <w:rPr>
          <w:rFonts w:ascii="Abadi" w:eastAsia="Maiandra GD" w:hAnsi="Abadi" w:cs="Maiandra GD"/>
          <w:b/>
          <w:bCs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the</w:t>
      </w:r>
      <w:r w:rsidRPr="00473EB0">
        <w:rPr>
          <w:rFonts w:ascii="Abadi" w:eastAsia="Maiandra GD" w:hAnsi="Abadi" w:cs="Maiandra GD"/>
          <w:b/>
          <w:bCs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sale</w:t>
      </w:r>
      <w:r w:rsidR="004265E7" w:rsidRPr="00473EB0">
        <w:rPr>
          <w:rFonts w:ascii="Abadi" w:eastAsia="Maiandra GD" w:hAnsi="Abadi" w:cs="Maiandra GD"/>
          <w:b/>
          <w:bCs/>
          <w:sz w:val="24"/>
          <w:szCs w:val="24"/>
        </w:rPr>
        <w:t xml:space="preserve"> to the Public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of</w:t>
      </w:r>
      <w:r w:rsidRPr="00473EB0">
        <w:rPr>
          <w:rFonts w:ascii="Abadi" w:eastAsia="Maiandra GD" w:hAnsi="Abadi" w:cs="Maiandra GD"/>
          <w:b/>
          <w:bCs/>
          <w:spacing w:val="1"/>
          <w:sz w:val="24"/>
          <w:szCs w:val="24"/>
        </w:rPr>
        <w:t xml:space="preserve"> u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s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d</w:t>
      </w:r>
      <w:r w:rsidRPr="00473EB0">
        <w:rPr>
          <w:rFonts w:ascii="Abadi" w:eastAsia="Maiandra GD" w:hAnsi="Abadi" w:cs="Maiandra GD"/>
          <w:b/>
          <w:bCs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motor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b/>
          <w:bCs/>
          <w:spacing w:val="2"/>
          <w:sz w:val="24"/>
          <w:szCs w:val="24"/>
        </w:rPr>
        <w:t>v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eh</w:t>
      </w:r>
      <w:r w:rsidRPr="00473EB0">
        <w:rPr>
          <w:rFonts w:ascii="Abadi" w:eastAsia="Maiandra GD" w:hAnsi="Abadi" w:cs="Maiandra GD"/>
          <w:b/>
          <w:bCs/>
          <w:spacing w:val="-1"/>
          <w:sz w:val="24"/>
          <w:szCs w:val="24"/>
        </w:rPr>
        <w:t>ic</w:t>
      </w:r>
      <w:r w:rsidRPr="00473EB0">
        <w:rPr>
          <w:rFonts w:ascii="Abadi" w:eastAsia="Maiandra GD" w:hAnsi="Abadi" w:cs="Maiandra GD"/>
          <w:b/>
          <w:bCs/>
          <w:sz w:val="24"/>
          <w:szCs w:val="24"/>
        </w:rPr>
        <w:t>l</w:t>
      </w:r>
      <w:r w:rsidRPr="00473EB0">
        <w:rPr>
          <w:rFonts w:ascii="Abadi" w:eastAsia="Maiandra GD" w:hAnsi="Abadi" w:cs="Maiandra GD"/>
          <w:b/>
          <w:bCs/>
          <w:spacing w:val="2"/>
          <w:sz w:val="24"/>
          <w:szCs w:val="24"/>
        </w:rPr>
        <w:t>e</w:t>
      </w:r>
      <w:r w:rsidR="004265E7" w:rsidRPr="00473EB0">
        <w:rPr>
          <w:rFonts w:ascii="Abadi" w:eastAsia="Maiandra GD" w:hAnsi="Abadi" w:cs="Maiandra GD"/>
          <w:b/>
          <w:bCs/>
          <w:spacing w:val="2"/>
          <w:sz w:val="24"/>
          <w:szCs w:val="24"/>
        </w:rPr>
        <w:t xml:space="preserve"> </w:t>
      </w:r>
      <w:proofErr w:type="spellStart"/>
      <w:r w:rsidR="004265E7" w:rsidRPr="00473EB0">
        <w:rPr>
          <w:rFonts w:ascii="Abadi" w:eastAsia="Maiandra GD" w:hAnsi="Abadi" w:cs="Maiandra GD"/>
          <w:b/>
          <w:bCs/>
          <w:spacing w:val="2"/>
          <w:sz w:val="24"/>
          <w:szCs w:val="24"/>
        </w:rPr>
        <w:t>tyres</w:t>
      </w:r>
      <w:r w:rsidR="009E6286">
        <w:rPr>
          <w:rFonts w:ascii="Abadi" w:eastAsia="Maiandra GD" w:hAnsi="Abadi" w:cs="Maiandra GD"/>
          <w:b/>
          <w:bCs/>
          <w:spacing w:val="2"/>
          <w:sz w:val="24"/>
          <w:szCs w:val="24"/>
        </w:rPr>
        <w:t>&amp;Rims</w:t>
      </w:r>
      <w:proofErr w:type="spellEnd"/>
      <w:r w:rsidR="004265E7" w:rsidRPr="00473EB0">
        <w:rPr>
          <w:rFonts w:ascii="Abadi" w:eastAsia="Maiandra GD" w:hAnsi="Abadi" w:cs="Maiandra GD"/>
          <w:b/>
          <w:bCs/>
          <w:spacing w:val="2"/>
          <w:sz w:val="24"/>
          <w:szCs w:val="24"/>
        </w:rPr>
        <w:t>.</w:t>
      </w:r>
    </w:p>
    <w:p w14:paraId="641EF5B2" w14:textId="77777777" w:rsidR="00D02423" w:rsidRPr="00473EB0" w:rsidRDefault="00D02423">
      <w:pPr>
        <w:spacing w:before="8" w:line="280" w:lineRule="exact"/>
        <w:rPr>
          <w:rFonts w:ascii="Abadi" w:hAnsi="Abadi"/>
          <w:sz w:val="28"/>
          <w:szCs w:val="28"/>
        </w:rPr>
      </w:pPr>
    </w:p>
    <w:p w14:paraId="12C49DFC" w14:textId="77777777" w:rsidR="00D02423" w:rsidRPr="00473EB0" w:rsidRDefault="008A1685">
      <w:pPr>
        <w:ind w:left="239" w:right="8313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 xml:space="preserve">.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al</w:t>
      </w:r>
    </w:p>
    <w:p w14:paraId="1BED8ABD" w14:textId="52B933D9" w:rsidR="00D02423" w:rsidRPr="00473EB0" w:rsidRDefault="008A1685">
      <w:pPr>
        <w:ind w:left="239" w:right="69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2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ope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id: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lo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C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oll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eg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Me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icin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hi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ren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'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ti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-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Ug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 xml:space="preserve">a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(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lo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="00C041F2">
        <w:rPr>
          <w:rFonts w:ascii="Abadi" w:eastAsia="Maiandra GD" w:hAnsi="Abadi" w:cs="Maiandra GD"/>
          <w:sz w:val="24"/>
          <w:szCs w:val="24"/>
        </w:rPr>
        <w:t xml:space="preserve"> Foundation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-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Ug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 xml:space="preserve">)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invite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ha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v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hi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cl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des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bed in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art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2,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sc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pt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of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="00AC7EE9" w:rsidRPr="00473EB0">
        <w:rPr>
          <w:rFonts w:ascii="Abadi" w:eastAsia="Maiandra GD" w:hAnsi="Abadi" w:cs="Maiandra GD"/>
          <w:sz w:val="24"/>
          <w:szCs w:val="24"/>
        </w:rPr>
        <w:t xml:space="preserve">This </w:t>
      </w:r>
      <w:r w:rsidR="00C041F2" w:rsidRPr="00473EB0">
        <w:rPr>
          <w:rFonts w:ascii="Abadi" w:eastAsia="Maiandra GD" w:hAnsi="Abadi" w:cs="Maiandra GD"/>
          <w:spacing w:val="2"/>
          <w:sz w:val="24"/>
          <w:szCs w:val="24"/>
        </w:rPr>
        <w:t>disposal</w:t>
      </w:r>
      <w:r w:rsidR="00C041F2"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="00C6096F" w:rsidRPr="00473EB0">
        <w:rPr>
          <w:rFonts w:ascii="Abadi" w:eastAsia="Maiandra GD" w:hAnsi="Abadi" w:cs="Maiandra GD"/>
          <w:spacing w:val="3"/>
          <w:sz w:val="24"/>
          <w:szCs w:val="24"/>
        </w:rPr>
        <w:t>process</w:t>
      </w:r>
      <w:r w:rsidR="00C6096F" w:rsidRPr="00473EB0">
        <w:rPr>
          <w:rFonts w:ascii="Abadi" w:eastAsia="Maiandra GD" w:hAnsi="Abadi" w:cs="Maiandra GD"/>
          <w:sz w:val="24"/>
          <w:szCs w:val="24"/>
        </w:rPr>
        <w:t xml:space="preserve"> </w:t>
      </w:r>
      <w:proofErr w:type="gramStart"/>
      <w:r w:rsidR="00C6096F" w:rsidRPr="00473EB0">
        <w:rPr>
          <w:rFonts w:ascii="Abadi" w:eastAsia="Maiandra GD" w:hAnsi="Abadi" w:cs="Maiandra GD"/>
          <w:spacing w:val="2"/>
          <w:sz w:val="24"/>
          <w:szCs w:val="24"/>
        </w:rPr>
        <w:t>will</w:t>
      </w:r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proofErr w:type="gramEnd"/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uc</w:t>
      </w:r>
      <w:r w:rsidRPr="00473EB0">
        <w:rPr>
          <w:rFonts w:ascii="Abadi" w:eastAsia="Maiandra GD" w:hAnsi="Abadi" w:cs="Maiandra GD"/>
          <w:sz w:val="24"/>
          <w:szCs w:val="24"/>
        </w:rPr>
        <w:t xml:space="preserve">ted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in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ac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ordan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  w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 xml:space="preserve">th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ylor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’</w:t>
      </w:r>
      <w:r w:rsidRPr="00473EB0">
        <w:rPr>
          <w:rFonts w:ascii="Abadi" w:eastAsia="Maiandra GD" w:hAnsi="Abadi" w:cs="Maiandra GD"/>
          <w:sz w:val="24"/>
          <w:szCs w:val="24"/>
        </w:rPr>
        <w:t xml:space="preserve">s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m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-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sal</w:t>
      </w:r>
      <w:r w:rsidRPr="00473EB0">
        <w:rPr>
          <w:rFonts w:ascii="Abadi" w:eastAsia="Maiandra GD" w:hAnsi="Abadi" w:cs="Maiandra GD"/>
          <w:spacing w:val="-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res</w:t>
      </w:r>
      <w:r w:rsidRPr="00473EB0">
        <w:rPr>
          <w:rFonts w:ascii="Abadi" w:eastAsia="Maiandra GD" w:hAnsi="Abadi" w:cs="Maiandra GD"/>
          <w:spacing w:val="-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sc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-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-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idding</w:t>
      </w:r>
      <w:r w:rsidRPr="00473EB0">
        <w:rPr>
          <w:rFonts w:ascii="Abadi" w:eastAsia="Maiandra GD" w:hAnsi="Abadi" w:cs="Maiandra GD"/>
          <w:spacing w:val="-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 xml:space="preserve">s.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ny</w:t>
      </w:r>
      <w:r w:rsidRPr="00473EB0">
        <w:rPr>
          <w:rFonts w:ascii="Abadi" w:eastAsia="Maiandra GD" w:hAnsi="Abadi" w:cs="Maiandra GD"/>
          <w:spacing w:val="-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resu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ting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act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hall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j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rms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tio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ailed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t.</w:t>
      </w:r>
    </w:p>
    <w:p w14:paraId="02F0455D" w14:textId="77777777" w:rsidR="00D02423" w:rsidRPr="00473EB0" w:rsidRDefault="00D02423">
      <w:pPr>
        <w:spacing w:line="120" w:lineRule="exact"/>
        <w:rPr>
          <w:rFonts w:ascii="Abadi" w:hAnsi="Abadi"/>
          <w:sz w:val="12"/>
          <w:szCs w:val="12"/>
        </w:rPr>
      </w:pPr>
    </w:p>
    <w:p w14:paraId="56A1A5F3" w14:textId="17B353F9" w:rsidR="00D02423" w:rsidRPr="00473EB0" w:rsidRDefault="008A1685">
      <w:pPr>
        <w:spacing w:line="246" w:lineRule="auto"/>
        <w:ind w:left="239" w:right="77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8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te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m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it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ms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de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sc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be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2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sc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pt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="00436801" w:rsidRPr="00473EB0">
        <w:rPr>
          <w:rFonts w:ascii="Abadi" w:eastAsia="Maiandra GD" w:hAnsi="Abadi" w:cs="Maiandra GD"/>
          <w:spacing w:val="16"/>
          <w:sz w:val="24"/>
          <w:szCs w:val="24"/>
        </w:rPr>
        <w:t>Items</w:t>
      </w:r>
      <w:r w:rsidRPr="00473EB0">
        <w:rPr>
          <w:rFonts w:ascii="Abadi" w:eastAsia="Maiandra GD" w:hAnsi="Abadi" w:cs="Maiandra GD"/>
          <w:sz w:val="24"/>
          <w:szCs w:val="24"/>
        </w:rPr>
        <w:t>. As per number</w:t>
      </w:r>
      <w:r w:rsidRPr="00473EB0">
        <w:rPr>
          <w:rFonts w:ascii="Abadi" w:eastAsia="Maiandra GD" w:hAnsi="Abadi" w:cs="Maiandra GD"/>
          <w:spacing w:val="1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idders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 be perm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tted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one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more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436801" w:rsidRPr="00473EB0">
        <w:rPr>
          <w:rFonts w:ascii="Abadi" w:eastAsia="Maiandra GD" w:hAnsi="Abadi" w:cs="Maiandra GD"/>
          <w:spacing w:val="-1"/>
          <w:sz w:val="24"/>
          <w:szCs w:val="24"/>
        </w:rPr>
        <w:t>tyre</w:t>
      </w:r>
      <w:r w:rsidR="004265E7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lots.</w:t>
      </w:r>
    </w:p>
    <w:p w14:paraId="126838B8" w14:textId="77777777" w:rsidR="00D02423" w:rsidRPr="00473EB0" w:rsidRDefault="00D02423">
      <w:pPr>
        <w:spacing w:line="180" w:lineRule="exact"/>
        <w:rPr>
          <w:rFonts w:ascii="Abadi" w:hAnsi="Abadi"/>
          <w:sz w:val="19"/>
          <w:szCs w:val="19"/>
        </w:rPr>
      </w:pPr>
    </w:p>
    <w:p w14:paraId="4354A25E" w14:textId="7F770A45" w:rsidR="00D02423" w:rsidRPr="00473EB0" w:rsidRDefault="008A1685">
      <w:pPr>
        <w:spacing w:line="245" w:lineRule="auto"/>
        <w:ind w:left="239" w:right="66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C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orrupt</w:t>
      </w:r>
      <w:r w:rsidRPr="00473EB0">
        <w:rPr>
          <w:rFonts w:ascii="Abadi" w:eastAsia="Maiandra GD" w:hAnsi="Abadi" w:cs="Maiandra GD"/>
          <w:spacing w:val="9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P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r</w:t>
      </w:r>
      <w:r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c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t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c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is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ylor</w:t>
      </w:r>
      <w:r w:rsidR="00C041F2">
        <w:rPr>
          <w:rFonts w:ascii="Abadi" w:eastAsia="Maiandra GD" w:hAnsi="Abadi" w:cs="Maiandra GD"/>
          <w:sz w:val="24"/>
          <w:szCs w:val="24"/>
        </w:rPr>
        <w:t xml:space="preserve"> Foundation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anda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’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>pol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qu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hat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rs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and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ers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serve the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andards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ethi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ng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al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x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tion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 xml:space="preserve">. </w:t>
      </w:r>
      <w:r w:rsidRPr="00473EB0">
        <w:rPr>
          <w:rFonts w:ascii="Abadi" w:eastAsia="Maiandra GD" w:hAnsi="Abadi" w:cs="Maiandra GD"/>
          <w:spacing w:val="2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pur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it 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po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, 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ylor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C041F2">
        <w:rPr>
          <w:rFonts w:ascii="Abadi" w:eastAsia="Maiandra GD" w:hAnsi="Abadi" w:cs="Maiandra GD"/>
          <w:spacing w:val="-1"/>
          <w:sz w:val="24"/>
          <w:szCs w:val="24"/>
        </w:rPr>
        <w:t xml:space="preserve">Foundation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ganda:</w:t>
      </w:r>
    </w:p>
    <w:p w14:paraId="20E5BA7B" w14:textId="77777777" w:rsidR="00D02423" w:rsidRPr="00473EB0" w:rsidRDefault="008A1685">
      <w:pPr>
        <w:spacing w:before="61"/>
        <w:ind w:left="239" w:right="988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(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 xml:space="preserve">)     </w:t>
      </w:r>
      <w:r w:rsidRPr="00473EB0">
        <w:rPr>
          <w:rFonts w:ascii="Abadi" w:eastAsia="Maiandra GD" w:hAnsi="Abadi" w:cs="Maiandra GD"/>
          <w:spacing w:val="4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Defi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,</w:t>
      </w:r>
      <w:r w:rsidRPr="00473EB0">
        <w:rPr>
          <w:rFonts w:ascii="Abadi" w:eastAsia="Maiandra GD" w:hAnsi="Abadi" w:cs="Maiandra GD"/>
          <w:spacing w:val="2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2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2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rpo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2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is</w:t>
      </w:r>
      <w:r w:rsidRPr="00473EB0">
        <w:rPr>
          <w:rFonts w:ascii="Abadi" w:eastAsia="Maiandra GD" w:hAnsi="Abadi" w:cs="Maiandra GD"/>
          <w:spacing w:val="2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prov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on,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2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erms</w:t>
      </w:r>
      <w:r w:rsidRPr="00473EB0">
        <w:rPr>
          <w:rFonts w:ascii="Abadi" w:eastAsia="Maiandra GD" w:hAnsi="Abadi" w:cs="Maiandra GD"/>
          <w:spacing w:val="2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set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2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below</w:t>
      </w:r>
      <w:r w:rsidRPr="00473EB0">
        <w:rPr>
          <w:rFonts w:ascii="Abadi" w:eastAsia="Maiandra GD" w:hAnsi="Abadi" w:cs="Maiandra GD"/>
          <w:spacing w:val="2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 follows:</w:t>
      </w:r>
    </w:p>
    <w:p w14:paraId="282FBB5B" w14:textId="77777777" w:rsidR="00D02423" w:rsidRPr="00473EB0" w:rsidRDefault="00D02423">
      <w:pPr>
        <w:spacing w:before="7" w:line="120" w:lineRule="exact"/>
        <w:rPr>
          <w:rFonts w:ascii="Abadi" w:hAnsi="Abadi"/>
          <w:sz w:val="12"/>
          <w:szCs w:val="12"/>
        </w:rPr>
      </w:pPr>
    </w:p>
    <w:p w14:paraId="4A334E27" w14:textId="79AE1F16" w:rsidR="00D02423" w:rsidRPr="00473EB0" w:rsidRDefault="008A1685">
      <w:pPr>
        <w:tabs>
          <w:tab w:val="left" w:pos="1340"/>
        </w:tabs>
        <w:spacing w:line="245" w:lineRule="auto"/>
        <w:ind w:left="1372" w:right="73" w:hanging="569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(</w:t>
      </w:r>
      <w:proofErr w:type="spellStart"/>
      <w:r w:rsidRPr="00473EB0">
        <w:rPr>
          <w:rFonts w:ascii="Abadi" w:eastAsia="Maiandra GD" w:hAnsi="Abadi" w:cs="Maiandra GD"/>
          <w:sz w:val="24"/>
          <w:szCs w:val="24"/>
        </w:rPr>
        <w:t>i</w:t>
      </w:r>
      <w:proofErr w:type="spellEnd"/>
      <w:r w:rsidRPr="00473EB0">
        <w:rPr>
          <w:rFonts w:ascii="Abadi" w:eastAsia="Maiandra GD" w:hAnsi="Abadi" w:cs="Maiandra GD"/>
          <w:sz w:val="24"/>
          <w:szCs w:val="24"/>
        </w:rPr>
        <w:t>)</w:t>
      </w:r>
      <w:r w:rsidRPr="00473EB0">
        <w:rPr>
          <w:rFonts w:ascii="Abadi" w:eastAsia="Maiandra GD" w:hAnsi="Abadi" w:cs="Maiandra GD"/>
          <w:sz w:val="24"/>
          <w:szCs w:val="24"/>
        </w:rPr>
        <w:tab/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“</w:t>
      </w:r>
      <w:r w:rsidR="00C041F2"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="00C041F2" w:rsidRPr="00473EB0">
        <w:rPr>
          <w:rFonts w:ascii="Abadi" w:eastAsia="Maiandra GD" w:hAnsi="Abadi" w:cs="Maiandra GD"/>
          <w:sz w:val="24"/>
          <w:szCs w:val="24"/>
        </w:rPr>
        <w:t xml:space="preserve">orrupt </w:t>
      </w:r>
      <w:r w:rsidR="00C041F2" w:rsidRPr="00473EB0">
        <w:rPr>
          <w:rFonts w:ascii="Abadi" w:eastAsia="Maiandra GD" w:hAnsi="Abadi" w:cs="Maiandra GD"/>
          <w:spacing w:val="9"/>
          <w:sz w:val="24"/>
          <w:szCs w:val="24"/>
        </w:rPr>
        <w:t>practice</w:t>
      </w:r>
      <w:r w:rsidR="00C041F2" w:rsidRPr="00473EB0">
        <w:rPr>
          <w:rFonts w:ascii="Abadi" w:eastAsia="Maiandra GD" w:hAnsi="Abadi" w:cs="Maiandra GD"/>
          <w:sz w:val="24"/>
          <w:szCs w:val="24"/>
        </w:rPr>
        <w:t xml:space="preserve">” </w:t>
      </w:r>
      <w:r w:rsidR="00C041F2" w:rsidRPr="00473EB0">
        <w:rPr>
          <w:rFonts w:ascii="Abadi" w:eastAsia="Maiandra GD" w:hAnsi="Abadi" w:cs="Maiandra GD"/>
          <w:spacing w:val="10"/>
          <w:sz w:val="24"/>
          <w:szCs w:val="24"/>
        </w:rPr>
        <w:t>includes</w:t>
      </w:r>
      <w:r w:rsidR="00C041F2"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="00E64516" w:rsidRPr="00473EB0">
        <w:rPr>
          <w:rFonts w:ascii="Abadi" w:eastAsia="Maiandra GD" w:hAnsi="Abadi" w:cs="Maiandra GD"/>
          <w:spacing w:val="7"/>
          <w:sz w:val="24"/>
          <w:szCs w:val="24"/>
        </w:rPr>
        <w:t>the</w:t>
      </w:r>
      <w:r w:rsidR="00E64516"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="00C6096F" w:rsidRPr="00473EB0">
        <w:rPr>
          <w:rFonts w:ascii="Abadi" w:eastAsia="Maiandra GD" w:hAnsi="Abadi" w:cs="Maiandra GD"/>
          <w:spacing w:val="8"/>
          <w:sz w:val="24"/>
          <w:szCs w:val="24"/>
        </w:rPr>
        <w:t>offering</w:t>
      </w:r>
      <w:r w:rsidR="00C6096F" w:rsidRPr="00473EB0">
        <w:rPr>
          <w:rFonts w:ascii="Abadi" w:eastAsia="Maiandra GD" w:hAnsi="Abadi" w:cs="Maiandra GD"/>
          <w:sz w:val="24"/>
          <w:szCs w:val="24"/>
        </w:rPr>
        <w:t xml:space="preserve">, </w:t>
      </w:r>
      <w:proofErr w:type="gramStart"/>
      <w:r w:rsidR="00C6096F" w:rsidRPr="00473EB0">
        <w:rPr>
          <w:rFonts w:ascii="Abadi" w:eastAsia="Maiandra GD" w:hAnsi="Abadi" w:cs="Maiandra GD"/>
          <w:spacing w:val="12"/>
          <w:sz w:val="24"/>
          <w:szCs w:val="24"/>
        </w:rPr>
        <w:t>giving</w:t>
      </w:r>
      <w:r w:rsidRPr="00473EB0">
        <w:rPr>
          <w:rFonts w:ascii="Abadi" w:eastAsia="Maiandra GD" w:hAnsi="Abadi" w:cs="Maiandra GD"/>
          <w:sz w:val="24"/>
          <w:szCs w:val="24"/>
        </w:rPr>
        <w:t xml:space="preserve">, 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eivi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proofErr w:type="gramEnd"/>
      <w:r w:rsidRPr="00473EB0">
        <w:rPr>
          <w:rFonts w:ascii="Abadi" w:eastAsia="Maiandra GD" w:hAnsi="Abadi" w:cs="Maiandra GD"/>
          <w:sz w:val="24"/>
          <w:szCs w:val="24"/>
        </w:rPr>
        <w:t xml:space="preserve">, 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or 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ol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it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 xml:space="preserve">ng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of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thi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v</w:t>
      </w:r>
      <w:r w:rsidRPr="00473EB0">
        <w:rPr>
          <w:rFonts w:ascii="Abadi" w:eastAsia="Maiandra GD" w:hAnsi="Abadi" w:cs="Maiandra GD"/>
          <w:sz w:val="24"/>
          <w:szCs w:val="24"/>
        </w:rPr>
        <w:t>al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f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en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offi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ial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al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 in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c</w:t>
      </w:r>
      <w:r w:rsidRPr="00473EB0">
        <w:rPr>
          <w:rFonts w:ascii="Abadi" w:eastAsia="Maiandra GD" w:hAnsi="Abadi" w:cs="Maiandra GD"/>
          <w:sz w:val="24"/>
          <w:szCs w:val="24"/>
        </w:rPr>
        <w:t>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act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x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tion;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</w:t>
      </w:r>
    </w:p>
    <w:p w14:paraId="2D49FB92" w14:textId="50367402" w:rsidR="00D02423" w:rsidRPr="00473EB0" w:rsidRDefault="008A1685">
      <w:pPr>
        <w:tabs>
          <w:tab w:val="left" w:pos="1340"/>
        </w:tabs>
        <w:spacing w:before="61" w:line="246" w:lineRule="auto"/>
        <w:ind w:left="1372" w:right="70" w:hanging="569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(ii)</w:t>
      </w:r>
      <w:r w:rsidRPr="00473EB0">
        <w:rPr>
          <w:rFonts w:ascii="Abadi" w:eastAsia="Maiandra GD" w:hAnsi="Abadi" w:cs="Maiandra GD"/>
          <w:sz w:val="24"/>
          <w:szCs w:val="24"/>
        </w:rPr>
        <w:tab/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“</w:t>
      </w:r>
      <w:r w:rsidRPr="00473EB0">
        <w:rPr>
          <w:rFonts w:ascii="Abadi" w:eastAsia="Maiandra GD" w:hAnsi="Abadi" w:cs="Maiandra GD"/>
          <w:sz w:val="24"/>
          <w:szCs w:val="24"/>
        </w:rPr>
        <w:t>fr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au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lent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e”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ud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repre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ation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proofErr w:type="gramStart"/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order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proofErr w:type="gramEnd"/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fl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en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 a 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2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3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x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tion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2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2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detr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 xml:space="preserve">ylor </w:t>
      </w:r>
      <w:r w:rsidR="00C041F2">
        <w:rPr>
          <w:rFonts w:ascii="Abadi" w:eastAsia="Maiandra GD" w:hAnsi="Abadi" w:cs="Maiandra GD"/>
          <w:sz w:val="24"/>
          <w:szCs w:val="24"/>
        </w:rPr>
        <w:t xml:space="preserve">Foundation </w:t>
      </w:r>
      <w:r w:rsidR="00C041F2" w:rsidRPr="00473EB0">
        <w:rPr>
          <w:rFonts w:ascii="Abadi" w:eastAsia="Maiandra GD" w:hAnsi="Abadi" w:cs="Maiandra GD"/>
          <w:sz w:val="24"/>
          <w:szCs w:val="24"/>
        </w:rPr>
        <w:t>U</w:t>
      </w:r>
      <w:r w:rsidR="00C041F2"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="00C041F2" w:rsidRPr="00473EB0">
        <w:rPr>
          <w:rFonts w:ascii="Abadi" w:eastAsia="Maiandra GD" w:hAnsi="Abadi" w:cs="Maiandra GD"/>
          <w:sz w:val="24"/>
          <w:szCs w:val="24"/>
        </w:rPr>
        <w:t>anda and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nc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des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oll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ve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amo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 xml:space="preserve">g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idders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prior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after bid 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ion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ned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li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at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art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fi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ial,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no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-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om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et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ti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>v</w:t>
      </w:r>
      <w:r w:rsidRPr="00473EB0">
        <w:rPr>
          <w:rFonts w:ascii="Abadi" w:eastAsia="Maiandra GD" w:hAnsi="Abadi" w:cs="Maiandra GD"/>
          <w:sz w:val="24"/>
          <w:szCs w:val="24"/>
        </w:rPr>
        <w:t>e le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v</w:t>
      </w:r>
      <w:r w:rsidRPr="00473EB0">
        <w:rPr>
          <w:rFonts w:ascii="Abadi" w:eastAsia="Maiandra GD" w:hAnsi="Abadi" w:cs="Maiandra GD"/>
          <w:sz w:val="24"/>
          <w:szCs w:val="24"/>
        </w:rPr>
        <w:t>els and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eprive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ylor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="00473EB0">
        <w:rPr>
          <w:rFonts w:ascii="Abadi" w:eastAsia="Maiandra GD" w:hAnsi="Abadi" w:cs="Maiandra GD"/>
          <w:spacing w:val="-8"/>
          <w:sz w:val="24"/>
          <w:szCs w:val="24"/>
        </w:rPr>
        <w:t xml:space="preserve">Foundation </w:t>
      </w:r>
      <w:r w:rsidR="00473EB0" w:rsidRPr="00473EB0">
        <w:rPr>
          <w:rFonts w:ascii="Abadi" w:eastAsia="Maiandra GD" w:hAnsi="Abadi" w:cs="Maiandra GD"/>
          <w:sz w:val="24"/>
          <w:szCs w:val="24"/>
        </w:rPr>
        <w:t>U</w:t>
      </w:r>
      <w:r w:rsidR="00473EB0"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="00473EB0" w:rsidRPr="00473EB0">
        <w:rPr>
          <w:rFonts w:ascii="Abadi" w:eastAsia="Maiandra GD" w:hAnsi="Abadi" w:cs="Maiandra GD"/>
          <w:sz w:val="24"/>
          <w:szCs w:val="24"/>
        </w:rPr>
        <w:t xml:space="preserve">anda </w:t>
      </w:r>
      <w:r w:rsidR="00473EB0" w:rsidRPr="00473EB0">
        <w:rPr>
          <w:rFonts w:ascii="Abadi" w:eastAsia="Maiandra GD" w:hAnsi="Abadi" w:cs="Maiandra GD"/>
          <w:spacing w:val="67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benefi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free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open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="00C041F2"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="00C041F2" w:rsidRPr="00473EB0">
        <w:rPr>
          <w:rFonts w:ascii="Abadi" w:eastAsia="Maiandra GD" w:hAnsi="Abadi" w:cs="Maiandra GD"/>
          <w:sz w:val="24"/>
          <w:szCs w:val="24"/>
        </w:rPr>
        <w:t>omp</w:t>
      </w:r>
      <w:r w:rsidR="00C041F2"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="00C041F2" w:rsidRPr="00473EB0">
        <w:rPr>
          <w:rFonts w:ascii="Abadi" w:eastAsia="Maiandra GD" w:hAnsi="Abadi" w:cs="Maiandra GD"/>
          <w:sz w:val="24"/>
          <w:szCs w:val="24"/>
        </w:rPr>
        <w:t>t</w:t>
      </w:r>
      <w:r w:rsidR="00C041F2"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="00C041F2" w:rsidRPr="00473EB0">
        <w:rPr>
          <w:rFonts w:ascii="Abadi" w:eastAsia="Maiandra GD" w:hAnsi="Abadi" w:cs="Maiandra GD"/>
          <w:sz w:val="24"/>
          <w:szCs w:val="24"/>
        </w:rPr>
        <w:t>ti</w:t>
      </w:r>
      <w:r w:rsidR="00C041F2"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="00C041F2" w:rsidRPr="00473EB0">
        <w:rPr>
          <w:rFonts w:ascii="Abadi" w:eastAsia="Maiandra GD" w:hAnsi="Abadi" w:cs="Maiandra GD"/>
          <w:sz w:val="24"/>
          <w:szCs w:val="24"/>
        </w:rPr>
        <w:t>n.</w:t>
      </w:r>
    </w:p>
    <w:p w14:paraId="0A44DBDF" w14:textId="77777777" w:rsidR="00D02423" w:rsidRPr="00473EB0" w:rsidRDefault="008A1685">
      <w:pPr>
        <w:tabs>
          <w:tab w:val="left" w:pos="780"/>
        </w:tabs>
        <w:spacing w:before="60" w:line="246" w:lineRule="auto"/>
        <w:ind w:left="803" w:right="1103" w:hanging="564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(b)</w:t>
      </w:r>
      <w:r w:rsidRPr="00473EB0">
        <w:rPr>
          <w:rFonts w:ascii="Abadi" w:eastAsia="Maiandra GD" w:hAnsi="Abadi" w:cs="Maiandra GD"/>
          <w:sz w:val="24"/>
          <w:szCs w:val="24"/>
        </w:rPr>
        <w:tab/>
        <w:t>Will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j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m</w:t>
      </w:r>
      <w:r w:rsidRPr="00473EB0">
        <w:rPr>
          <w:rFonts w:ascii="Abadi" w:eastAsia="Maiandra GD" w:hAnsi="Abadi" w:cs="Maiandra GD"/>
          <w:sz w:val="24"/>
          <w:szCs w:val="24"/>
        </w:rPr>
        <w:t>mendation</w:t>
      </w:r>
      <w:r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ward</w:t>
      </w:r>
      <w:r w:rsidRPr="00473EB0">
        <w:rPr>
          <w:rFonts w:ascii="Abadi" w:eastAsia="Maiandra GD" w:hAnsi="Abadi" w:cs="Maiandra GD"/>
          <w:spacing w:val="2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if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it</w:t>
      </w:r>
      <w:r w:rsidRPr="00473EB0">
        <w:rPr>
          <w:rFonts w:ascii="Abadi" w:eastAsia="Maiandra GD" w:hAnsi="Abadi" w:cs="Maiandra GD"/>
          <w:spacing w:val="2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determines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hat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idder 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ommended for award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 xml:space="preserve">ed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c</w:t>
      </w:r>
      <w:r w:rsidRPr="00473EB0">
        <w:rPr>
          <w:rFonts w:ascii="Abadi" w:eastAsia="Maiandra GD" w:hAnsi="Abadi" w:cs="Maiandra GD"/>
          <w:sz w:val="24"/>
          <w:szCs w:val="24"/>
        </w:rPr>
        <w:t>orr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pt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lent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in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ompet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ng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 the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t;</w:t>
      </w:r>
    </w:p>
    <w:p w14:paraId="0EB3A699" w14:textId="77777777" w:rsidR="00D02423" w:rsidRPr="00473EB0" w:rsidRDefault="00D02423">
      <w:pPr>
        <w:spacing w:line="120" w:lineRule="exact"/>
        <w:rPr>
          <w:rFonts w:ascii="Abadi" w:hAnsi="Abadi"/>
          <w:sz w:val="12"/>
          <w:szCs w:val="12"/>
        </w:rPr>
      </w:pPr>
    </w:p>
    <w:p w14:paraId="1D0AF1FC" w14:textId="5FE6C7E2" w:rsidR="00D02423" w:rsidRPr="00473EB0" w:rsidRDefault="008A1685">
      <w:pPr>
        <w:spacing w:line="245" w:lineRule="auto"/>
        <w:ind w:left="803" w:right="297" w:hanging="564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(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 xml:space="preserve">)   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ll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sus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a </w:t>
      </w:r>
      <w:r w:rsidR="00473EB0" w:rsidRPr="00473EB0">
        <w:rPr>
          <w:rFonts w:ascii="Abadi" w:eastAsia="Maiandra GD" w:hAnsi="Abadi" w:cs="Maiandra GD"/>
          <w:sz w:val="24"/>
          <w:szCs w:val="24"/>
        </w:rPr>
        <w:t>b</w:t>
      </w:r>
      <w:r w:rsidR="00473EB0"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="00473EB0" w:rsidRPr="00473EB0">
        <w:rPr>
          <w:rFonts w:ascii="Abadi" w:eastAsia="Maiandra GD" w:hAnsi="Abadi" w:cs="Maiandra GD"/>
          <w:sz w:val="24"/>
          <w:szCs w:val="24"/>
        </w:rPr>
        <w:t>dd</w:t>
      </w:r>
      <w:r w:rsidR="00473EB0"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="00473EB0" w:rsidRPr="00473EB0">
        <w:rPr>
          <w:rFonts w:ascii="Abadi" w:eastAsia="Maiandra GD" w:hAnsi="Abadi" w:cs="Maiandra GD"/>
          <w:sz w:val="24"/>
          <w:szCs w:val="24"/>
        </w:rPr>
        <w:t xml:space="preserve">r </w:t>
      </w:r>
      <w:r w:rsidR="00473EB0" w:rsidRPr="00473EB0">
        <w:rPr>
          <w:rFonts w:ascii="Abadi" w:eastAsia="Maiandra GD" w:hAnsi="Abadi" w:cs="Maiandra GD"/>
          <w:spacing w:val="1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from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ing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any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reme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sal pro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ding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 a 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 xml:space="preserve">ated </w:t>
      </w:r>
      <w:proofErr w:type="gramStart"/>
      <w:r w:rsidRPr="00473EB0">
        <w:rPr>
          <w:rFonts w:ascii="Abadi" w:eastAsia="Maiandra GD" w:hAnsi="Abadi" w:cs="Maiandra GD"/>
          <w:sz w:val="24"/>
          <w:szCs w:val="24"/>
        </w:rPr>
        <w:t>per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od 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ime</w:t>
      </w:r>
      <w:proofErr w:type="gramEnd"/>
      <w:r w:rsidRPr="00473EB0">
        <w:rPr>
          <w:rFonts w:ascii="Abadi" w:eastAsia="Maiandra GD" w:hAnsi="Abadi" w:cs="Maiandra GD"/>
          <w:sz w:val="24"/>
          <w:szCs w:val="24"/>
        </w:rPr>
        <w:t xml:space="preserve">,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f it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at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any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time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determines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at 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er 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 xml:space="preserve">ed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c</w:t>
      </w:r>
      <w:r w:rsidRPr="00473EB0">
        <w:rPr>
          <w:rFonts w:ascii="Abadi" w:eastAsia="Maiandra GD" w:hAnsi="Abadi" w:cs="Maiandra GD"/>
          <w:sz w:val="24"/>
          <w:szCs w:val="24"/>
        </w:rPr>
        <w:t>orrupt or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lent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in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ompe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ing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for, 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 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x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tin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, a 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ylor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C041F2">
        <w:rPr>
          <w:rFonts w:ascii="Abadi" w:eastAsia="Maiandra GD" w:hAnsi="Abadi" w:cs="Maiandra GD"/>
          <w:spacing w:val="-1"/>
          <w:sz w:val="24"/>
          <w:szCs w:val="24"/>
        </w:rPr>
        <w:t xml:space="preserve">Foundation </w:t>
      </w:r>
      <w:r w:rsidR="00C041F2" w:rsidRPr="00473EB0">
        <w:rPr>
          <w:rFonts w:ascii="Abadi" w:eastAsia="Maiandra GD" w:hAnsi="Abadi" w:cs="Maiandra GD"/>
          <w:sz w:val="24"/>
          <w:szCs w:val="24"/>
        </w:rPr>
        <w:t>U</w:t>
      </w:r>
      <w:r w:rsidR="00C041F2"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="00C041F2" w:rsidRPr="00473EB0">
        <w:rPr>
          <w:rFonts w:ascii="Abadi" w:eastAsia="Maiandra GD" w:hAnsi="Abadi" w:cs="Maiandra GD"/>
          <w:sz w:val="24"/>
          <w:szCs w:val="24"/>
        </w:rPr>
        <w:t xml:space="preserve">anda </w:t>
      </w:r>
      <w:r w:rsidR="00C041F2" w:rsidRPr="00473EB0">
        <w:rPr>
          <w:rFonts w:ascii="Abadi" w:eastAsia="Maiandra GD" w:hAnsi="Abadi" w:cs="Maiandra GD"/>
          <w:spacing w:val="70"/>
          <w:sz w:val="24"/>
          <w:szCs w:val="24"/>
        </w:rPr>
        <w:t>contract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</w:p>
    <w:p w14:paraId="47F1FF14" w14:textId="69701D1B" w:rsidR="00D02423" w:rsidRPr="00473EB0" w:rsidRDefault="008A1685">
      <w:pPr>
        <w:spacing w:before="29" w:line="246" w:lineRule="auto"/>
        <w:ind w:left="239" w:right="66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Code</w:t>
      </w:r>
      <w:r w:rsidRPr="00473EB0">
        <w:rPr>
          <w:rFonts w:ascii="Abadi" w:eastAsia="Maiandra GD" w:hAnsi="Abadi" w:cs="Maiandra GD"/>
          <w:spacing w:val="33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of</w:t>
      </w:r>
      <w:r w:rsidRPr="00473EB0">
        <w:rPr>
          <w:rFonts w:ascii="Abadi" w:eastAsia="Maiandra GD" w:hAnsi="Abadi" w:cs="Maiandra GD"/>
          <w:spacing w:val="33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t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hi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a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l</w:t>
      </w:r>
      <w:r w:rsidRPr="00473EB0">
        <w:rPr>
          <w:rFonts w:ascii="Abadi" w:eastAsia="Maiandra GD" w:hAnsi="Abadi" w:cs="Maiandra GD"/>
          <w:spacing w:val="33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Cond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c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3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2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pol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fin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2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v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,</w:t>
      </w:r>
      <w:r w:rsidRPr="00473EB0">
        <w:rPr>
          <w:rFonts w:ascii="Abadi" w:eastAsia="Maiandra GD" w:hAnsi="Abadi" w:cs="Maiandra GD"/>
          <w:spacing w:val="2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yl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 xml:space="preserve">r </w:t>
      </w:r>
      <w:r w:rsidR="00E64516">
        <w:rPr>
          <w:rFonts w:ascii="Abadi" w:eastAsia="Maiandra GD" w:hAnsi="Abadi" w:cs="Maiandra GD"/>
          <w:sz w:val="24"/>
          <w:szCs w:val="24"/>
        </w:rPr>
        <w:t xml:space="preserve">Foundation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nd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q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 xml:space="preserve">s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ti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v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 xml:space="preserve">s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id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,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v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ide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2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3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3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er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3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3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3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v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3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3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hi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 xml:space="preserve">l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ond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 xml:space="preserve">. 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od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1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th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 xml:space="preserve">r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dd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er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ovi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v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yl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 xml:space="preserve">r </w:t>
      </w:r>
      <w:r w:rsidR="00E64516">
        <w:rPr>
          <w:rFonts w:ascii="Abadi" w:eastAsia="Maiandra GD" w:hAnsi="Abadi" w:cs="Maiandra GD"/>
          <w:sz w:val="24"/>
          <w:szCs w:val="24"/>
        </w:rPr>
        <w:t xml:space="preserve">Foundation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Ug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nd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2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idde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qu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2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th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 xml:space="preserve">e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od</w:t>
      </w:r>
      <w:r w:rsidRPr="00473EB0">
        <w:rPr>
          <w:rFonts w:ascii="Abadi" w:eastAsia="Maiandra GD" w:hAnsi="Abadi" w:cs="Maiandra GD"/>
          <w:sz w:val="24"/>
          <w:szCs w:val="24"/>
        </w:rPr>
        <w:t xml:space="preserve">e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 xml:space="preserve">h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th</w:t>
      </w:r>
      <w:r w:rsidRPr="00473EB0">
        <w:rPr>
          <w:rFonts w:ascii="Abadi" w:eastAsia="Maiandra GD" w:hAnsi="Abadi" w:cs="Maiandra GD"/>
          <w:sz w:val="24"/>
          <w:szCs w:val="24"/>
        </w:rPr>
        <w:t xml:space="preserve">e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ion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ub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mi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sio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</w:p>
    <w:p w14:paraId="29D37464" w14:textId="77777777" w:rsidR="00D02423" w:rsidRPr="00473EB0" w:rsidRDefault="00D02423">
      <w:pPr>
        <w:spacing w:before="20" w:line="220" w:lineRule="exact"/>
        <w:rPr>
          <w:rFonts w:ascii="Abadi" w:hAnsi="Abadi"/>
          <w:sz w:val="22"/>
          <w:szCs w:val="22"/>
        </w:rPr>
      </w:pPr>
    </w:p>
    <w:p w14:paraId="3024D6CD" w14:textId="77777777" w:rsidR="00D02423" w:rsidRPr="00473EB0" w:rsidRDefault="008A1685">
      <w:pPr>
        <w:ind w:left="119"/>
        <w:rPr>
          <w:rFonts w:ascii="Abadi" w:eastAsia="Maiandra GD" w:hAnsi="Abadi" w:cs="Maiandra GD"/>
          <w:sz w:val="28"/>
          <w:szCs w:val="28"/>
        </w:rPr>
      </w:pPr>
      <w:r w:rsidRPr="00473EB0">
        <w:rPr>
          <w:rFonts w:ascii="Abadi" w:eastAsia="Maiandra GD" w:hAnsi="Abadi" w:cs="Maiandra GD"/>
          <w:sz w:val="28"/>
          <w:szCs w:val="28"/>
        </w:rPr>
        <w:t>B.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B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i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d</w:t>
      </w:r>
      <w:r w:rsidRPr="00473EB0">
        <w:rPr>
          <w:rFonts w:ascii="Abadi" w:eastAsia="Maiandra GD" w:hAnsi="Abadi" w:cs="Maiandra GD"/>
          <w:spacing w:val="3"/>
          <w:sz w:val="28"/>
          <w:szCs w:val="28"/>
        </w:rPr>
        <w:t>d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i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n</w:t>
      </w:r>
      <w:r w:rsidRPr="00473EB0">
        <w:rPr>
          <w:rFonts w:ascii="Abadi" w:eastAsia="Maiandra GD" w:hAnsi="Abadi" w:cs="Maiandra GD"/>
          <w:sz w:val="28"/>
          <w:szCs w:val="28"/>
        </w:rPr>
        <w:t xml:space="preserve">g </w:t>
      </w:r>
      <w:r w:rsidRPr="00473EB0">
        <w:rPr>
          <w:rFonts w:ascii="Abadi" w:eastAsia="Maiandra GD" w:hAnsi="Abadi" w:cs="Maiandra GD"/>
          <w:spacing w:val="-3"/>
          <w:sz w:val="28"/>
          <w:szCs w:val="28"/>
        </w:rPr>
        <w:t>D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o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c</w:t>
      </w:r>
      <w:r w:rsidRPr="00473EB0">
        <w:rPr>
          <w:rFonts w:ascii="Abadi" w:eastAsia="Maiandra GD" w:hAnsi="Abadi" w:cs="Maiandra GD"/>
          <w:sz w:val="28"/>
          <w:szCs w:val="28"/>
        </w:rPr>
        <w:t>u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m</w:t>
      </w:r>
      <w:r w:rsidRPr="00473EB0">
        <w:rPr>
          <w:rFonts w:ascii="Abadi" w:eastAsia="Maiandra GD" w:hAnsi="Abadi" w:cs="Maiandra GD"/>
          <w:spacing w:val="-3"/>
          <w:sz w:val="28"/>
          <w:szCs w:val="28"/>
        </w:rPr>
        <w:t>e</w:t>
      </w:r>
      <w:r w:rsidRPr="00473EB0">
        <w:rPr>
          <w:rFonts w:ascii="Abadi" w:eastAsia="Maiandra GD" w:hAnsi="Abadi" w:cs="Maiandra GD"/>
          <w:sz w:val="28"/>
          <w:szCs w:val="28"/>
        </w:rPr>
        <w:t>nt</w:t>
      </w:r>
    </w:p>
    <w:p w14:paraId="10515257" w14:textId="77777777" w:rsidR="00D02423" w:rsidRPr="00473EB0" w:rsidRDefault="008A1685">
      <w:pPr>
        <w:spacing w:before="60" w:line="248" w:lineRule="auto"/>
        <w:ind w:left="119" w:right="79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idding</w:t>
      </w:r>
      <w:r w:rsidRPr="00473EB0">
        <w:rPr>
          <w:rFonts w:ascii="Abadi" w:eastAsia="Maiandra GD" w:hAnsi="Abadi" w:cs="Maiandra GD"/>
          <w:spacing w:val="-7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Do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u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n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ing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ts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followi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art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,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ld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 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ad in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j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any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addenda 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ed:</w:t>
      </w:r>
    </w:p>
    <w:p w14:paraId="1AD07B3F" w14:textId="77777777" w:rsidR="00D02423" w:rsidRPr="00473EB0" w:rsidRDefault="008A1685">
      <w:pPr>
        <w:spacing w:before="53"/>
        <w:ind w:left="959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 xml:space="preserve">1.  </w:t>
      </w:r>
      <w:r w:rsidRPr="00473EB0">
        <w:rPr>
          <w:rFonts w:ascii="Abadi" w:eastAsia="Maiandra GD" w:hAnsi="Abadi" w:cs="Maiandra GD"/>
          <w:spacing w:val="6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idding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</w:p>
    <w:p w14:paraId="4B14D6BC" w14:textId="77777777" w:rsidR="00D02423" w:rsidRPr="00473EB0" w:rsidRDefault="008A1685">
      <w:pPr>
        <w:ind w:left="959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 xml:space="preserve">2.  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sc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pt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ets</w:t>
      </w:r>
    </w:p>
    <w:p w14:paraId="797EC2A2" w14:textId="77777777" w:rsidR="00D02423" w:rsidRPr="00473EB0" w:rsidRDefault="00625804">
      <w:pPr>
        <w:spacing w:line="260" w:lineRule="exact"/>
        <w:ind w:left="959"/>
        <w:rPr>
          <w:rFonts w:ascii="Abadi" w:eastAsia="Maiandra GD" w:hAnsi="Abadi" w:cs="Maiandra GD"/>
          <w:sz w:val="24"/>
          <w:szCs w:val="24"/>
        </w:rPr>
      </w:pPr>
      <w:r>
        <w:rPr>
          <w:rFonts w:ascii="Abadi" w:hAnsi="Abadi"/>
        </w:rPr>
        <w:pict w14:anchorId="2B9F3741">
          <v:group id="_x0000_s1036" style="position:absolute;left:0;text-align:left;margin-left:57.5pt;margin-top:26.05pt;width:480pt;height:0;z-index:-251659776;mso-position-horizontal-relative:page" coordorigin="1150,521" coordsize="9600,0">
            <v:shape id="_x0000_s1037" style="position:absolute;left:1150;top:521;width:9600;height:0" coordorigin="1150,521" coordsize="9600,0" path="m1150,521r9600,e" filled="f" strokecolor="#d9d9d9" strokeweight=".20464mm">
              <v:path arrowok="t"/>
            </v:shape>
            <w10:wrap anchorx="page"/>
          </v:group>
        </w:pict>
      </w:r>
      <w:r w:rsidR="008A1685" w:rsidRPr="00473EB0">
        <w:rPr>
          <w:rFonts w:ascii="Abadi" w:eastAsia="Maiandra GD" w:hAnsi="Abadi" w:cs="Maiandra GD"/>
          <w:position w:val="-1"/>
          <w:sz w:val="24"/>
          <w:szCs w:val="24"/>
        </w:rPr>
        <w:t xml:space="preserve">3.  </w:t>
      </w:r>
      <w:r w:rsidR="008A1685" w:rsidRPr="00473EB0">
        <w:rPr>
          <w:rFonts w:ascii="Abadi" w:eastAsia="Maiandra GD" w:hAnsi="Abadi" w:cs="Maiandra GD"/>
          <w:spacing w:val="23"/>
          <w:position w:val="-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1"/>
          <w:position w:val="-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position w:val="-1"/>
          <w:sz w:val="24"/>
          <w:szCs w:val="24"/>
        </w:rPr>
        <w:t>ont</w:t>
      </w:r>
      <w:r w:rsidR="008A1685" w:rsidRPr="00473EB0">
        <w:rPr>
          <w:rFonts w:ascii="Abadi" w:eastAsia="Maiandra GD" w:hAnsi="Abadi" w:cs="Maiandra GD"/>
          <w:spacing w:val="-1"/>
          <w:position w:val="-1"/>
          <w:sz w:val="24"/>
          <w:szCs w:val="24"/>
        </w:rPr>
        <w:t>r</w:t>
      </w:r>
      <w:r w:rsidR="008A1685" w:rsidRPr="00473EB0">
        <w:rPr>
          <w:rFonts w:ascii="Abadi" w:eastAsia="Maiandra GD" w:hAnsi="Abadi" w:cs="Maiandra GD"/>
          <w:position w:val="-1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pacing w:val="-1"/>
          <w:position w:val="-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position w:val="-1"/>
          <w:sz w:val="24"/>
          <w:szCs w:val="24"/>
        </w:rPr>
        <w:t>t</w:t>
      </w:r>
    </w:p>
    <w:p w14:paraId="0EFDC6FA" w14:textId="77777777" w:rsidR="00D02423" w:rsidRPr="00473EB0" w:rsidRDefault="00D02423">
      <w:pPr>
        <w:spacing w:before="15" w:line="200" w:lineRule="exact"/>
        <w:rPr>
          <w:rFonts w:ascii="Abadi" w:hAnsi="Abadi"/>
        </w:rPr>
        <w:sectPr w:rsidR="00D02423" w:rsidRPr="00473EB0">
          <w:pgSz w:w="11940" w:h="16860"/>
          <w:pgMar w:top="1100" w:right="1160" w:bottom="280" w:left="1060" w:header="720" w:footer="720" w:gutter="0"/>
          <w:cols w:space="720"/>
        </w:sectPr>
      </w:pPr>
    </w:p>
    <w:p w14:paraId="38C71DB1" w14:textId="77777777" w:rsidR="00D02423" w:rsidRPr="00473EB0" w:rsidRDefault="00D02423">
      <w:pPr>
        <w:spacing w:before="4" w:line="260" w:lineRule="exact"/>
        <w:rPr>
          <w:rFonts w:ascii="Abadi" w:hAnsi="Abadi"/>
          <w:sz w:val="26"/>
          <w:szCs w:val="26"/>
        </w:rPr>
      </w:pPr>
    </w:p>
    <w:p w14:paraId="49CAE3F8" w14:textId="481BC18D" w:rsidR="00D02423" w:rsidRPr="00473EB0" w:rsidRDefault="008A1685">
      <w:pPr>
        <w:ind w:left="119" w:right="-50"/>
        <w:rPr>
          <w:rFonts w:ascii="Abadi" w:hAnsi="Abadi"/>
        </w:rPr>
      </w:pPr>
      <w:r w:rsidRPr="00473EB0">
        <w:rPr>
          <w:rFonts w:ascii="Abadi" w:hAnsi="Abadi"/>
          <w:b/>
          <w:color w:val="6F2F9F"/>
          <w:spacing w:val="1"/>
        </w:rPr>
        <w:t>B</w:t>
      </w:r>
      <w:r w:rsidRPr="00473EB0">
        <w:rPr>
          <w:rFonts w:ascii="Abadi" w:hAnsi="Abadi"/>
          <w:b/>
          <w:color w:val="6F2F9F"/>
          <w:spacing w:val="-2"/>
        </w:rPr>
        <w:t>C</w:t>
      </w:r>
      <w:r w:rsidRPr="00473EB0">
        <w:rPr>
          <w:rFonts w:ascii="Abadi" w:hAnsi="Abadi"/>
          <w:b/>
          <w:color w:val="6F2F9F"/>
          <w:spacing w:val="4"/>
        </w:rPr>
        <w:t>M</w:t>
      </w:r>
      <w:r w:rsidRPr="00473EB0">
        <w:rPr>
          <w:rFonts w:ascii="Abadi" w:hAnsi="Abadi"/>
          <w:b/>
          <w:color w:val="6F2F9F"/>
        </w:rPr>
        <w:t>/D</w:t>
      </w:r>
      <w:r w:rsidRPr="00473EB0">
        <w:rPr>
          <w:rFonts w:ascii="Abadi" w:hAnsi="Abadi"/>
          <w:b/>
          <w:color w:val="6F2F9F"/>
          <w:spacing w:val="-1"/>
        </w:rPr>
        <w:t>I</w:t>
      </w:r>
      <w:r w:rsidRPr="00473EB0">
        <w:rPr>
          <w:rFonts w:ascii="Abadi" w:hAnsi="Abadi"/>
          <w:b/>
          <w:color w:val="6F2F9F"/>
        </w:rPr>
        <w:t>SP</w:t>
      </w:r>
      <w:r w:rsidRPr="00473EB0">
        <w:rPr>
          <w:rFonts w:ascii="Abadi" w:hAnsi="Abadi"/>
          <w:b/>
          <w:color w:val="6F2F9F"/>
          <w:spacing w:val="1"/>
        </w:rPr>
        <w:t>O</w:t>
      </w:r>
      <w:r w:rsidRPr="00473EB0">
        <w:rPr>
          <w:rFonts w:ascii="Abadi" w:hAnsi="Abadi"/>
          <w:b/>
          <w:color w:val="6F2F9F"/>
        </w:rPr>
        <w:t>SAL</w:t>
      </w:r>
      <w:r w:rsidRPr="00473EB0">
        <w:rPr>
          <w:rFonts w:ascii="Abadi" w:hAnsi="Abadi"/>
          <w:b/>
          <w:color w:val="6F2F9F"/>
          <w:spacing w:val="-16"/>
        </w:rPr>
        <w:t xml:space="preserve"> </w:t>
      </w:r>
      <w:r w:rsidRPr="00473EB0">
        <w:rPr>
          <w:rFonts w:ascii="Abadi" w:hAnsi="Abadi"/>
          <w:b/>
          <w:color w:val="6F2F9F"/>
        </w:rPr>
        <w:t>/</w:t>
      </w:r>
      <w:r w:rsidRPr="00473EB0">
        <w:rPr>
          <w:rFonts w:ascii="Abadi" w:hAnsi="Abadi"/>
          <w:b/>
          <w:color w:val="6F2F9F"/>
          <w:spacing w:val="1"/>
        </w:rPr>
        <w:t>202</w:t>
      </w:r>
      <w:r w:rsidR="00FC1D25" w:rsidRPr="00473EB0">
        <w:rPr>
          <w:rFonts w:ascii="Abadi" w:hAnsi="Abadi"/>
          <w:b/>
          <w:color w:val="6F2F9F"/>
          <w:spacing w:val="1"/>
        </w:rPr>
        <w:t>4</w:t>
      </w:r>
      <w:r w:rsidRPr="00473EB0">
        <w:rPr>
          <w:rFonts w:ascii="Abadi" w:hAnsi="Abadi"/>
          <w:b/>
          <w:color w:val="6F2F9F"/>
        </w:rPr>
        <w:t>/</w:t>
      </w:r>
      <w:r w:rsidRPr="00473EB0">
        <w:rPr>
          <w:rFonts w:ascii="Abadi" w:hAnsi="Abadi"/>
          <w:b/>
          <w:color w:val="6F2F9F"/>
          <w:spacing w:val="1"/>
        </w:rPr>
        <w:t>00</w:t>
      </w:r>
      <w:r w:rsidR="00FC1D25" w:rsidRPr="00473EB0">
        <w:rPr>
          <w:rFonts w:ascii="Abadi" w:hAnsi="Abadi"/>
          <w:b/>
          <w:color w:val="6F2F9F"/>
        </w:rPr>
        <w:t>1</w:t>
      </w:r>
    </w:p>
    <w:p w14:paraId="079884AD" w14:textId="77777777" w:rsidR="00D02423" w:rsidRPr="00473EB0" w:rsidRDefault="008A1685">
      <w:pPr>
        <w:spacing w:before="33"/>
        <w:rPr>
          <w:rFonts w:ascii="Abadi" w:hAnsi="Abadi"/>
        </w:rPr>
        <w:sectPr w:rsidR="00D02423" w:rsidRPr="00473EB0">
          <w:type w:val="continuous"/>
          <w:pgSz w:w="11940" w:h="16860"/>
          <w:pgMar w:top="1580" w:right="1160" w:bottom="280" w:left="1060" w:header="720" w:footer="720" w:gutter="0"/>
          <w:cols w:num="2" w:space="720" w:equalWidth="0">
            <w:col w:w="3039" w:space="5803"/>
            <w:col w:w="878"/>
          </w:cols>
        </w:sectPr>
      </w:pPr>
      <w:r w:rsidRPr="00473EB0">
        <w:rPr>
          <w:rFonts w:ascii="Abadi" w:hAnsi="Abadi"/>
        </w:rPr>
        <w:br w:type="column"/>
      </w:r>
      <w:r w:rsidRPr="00473EB0">
        <w:rPr>
          <w:rFonts w:ascii="Abadi" w:hAnsi="Abadi"/>
          <w:color w:val="6F2F9F"/>
          <w:spacing w:val="1"/>
        </w:rPr>
        <w:t>2</w:t>
      </w:r>
      <w:r w:rsidRPr="00473EB0">
        <w:rPr>
          <w:rFonts w:ascii="Abadi" w:hAnsi="Abadi"/>
          <w:color w:val="6F2F9F"/>
        </w:rPr>
        <w:t>|</w:t>
      </w:r>
      <w:r w:rsidRPr="00473EB0">
        <w:rPr>
          <w:rFonts w:ascii="Abadi" w:hAnsi="Abadi"/>
          <w:color w:val="6F2F9F"/>
          <w:spacing w:val="-4"/>
        </w:rPr>
        <w:t xml:space="preserve"> </w:t>
      </w:r>
      <w:r w:rsidRPr="00473EB0">
        <w:rPr>
          <w:rFonts w:ascii="Abadi" w:hAnsi="Abadi"/>
          <w:color w:val="6F2F9F"/>
        </w:rPr>
        <w:t>P</w:t>
      </w:r>
      <w:r w:rsidRPr="00473EB0">
        <w:rPr>
          <w:rFonts w:ascii="Abadi" w:hAnsi="Abadi"/>
          <w:color w:val="6F2F9F"/>
          <w:spacing w:val="11"/>
        </w:rPr>
        <w:t xml:space="preserve"> </w:t>
      </w:r>
      <w:r w:rsidRPr="00473EB0">
        <w:rPr>
          <w:rFonts w:ascii="Abadi" w:hAnsi="Abadi"/>
          <w:color w:val="6F2F9F"/>
        </w:rPr>
        <w:t>a</w:t>
      </w:r>
      <w:r w:rsidRPr="00473EB0">
        <w:rPr>
          <w:rFonts w:ascii="Abadi" w:hAnsi="Abadi"/>
          <w:color w:val="6F2F9F"/>
          <w:spacing w:val="9"/>
        </w:rPr>
        <w:t xml:space="preserve"> </w:t>
      </w:r>
      <w:r w:rsidRPr="00473EB0">
        <w:rPr>
          <w:rFonts w:ascii="Abadi" w:hAnsi="Abadi"/>
          <w:color w:val="6F2F9F"/>
        </w:rPr>
        <w:t>g</w:t>
      </w:r>
      <w:r w:rsidRPr="00473EB0">
        <w:rPr>
          <w:rFonts w:ascii="Abadi" w:hAnsi="Abadi"/>
          <w:color w:val="6F2F9F"/>
          <w:spacing w:val="8"/>
        </w:rPr>
        <w:t xml:space="preserve"> </w:t>
      </w:r>
      <w:r w:rsidRPr="00473EB0">
        <w:rPr>
          <w:rFonts w:ascii="Abadi" w:hAnsi="Abadi"/>
          <w:color w:val="6F2F9F"/>
        </w:rPr>
        <w:t>e</w:t>
      </w:r>
    </w:p>
    <w:p w14:paraId="0126A3B0" w14:textId="533E948F" w:rsidR="00D02423" w:rsidRPr="00473EB0" w:rsidRDefault="008A1685">
      <w:pPr>
        <w:spacing w:before="53" w:line="245" w:lineRule="auto"/>
        <w:ind w:left="259" w:right="172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1"/>
          <w:sz w:val="24"/>
          <w:szCs w:val="24"/>
        </w:rPr>
        <w:lastRenderedPageBreak/>
        <w:t>A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any time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prior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deadline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ion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bids,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ylor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="00936F05">
        <w:rPr>
          <w:rFonts w:ascii="Abadi" w:eastAsia="Maiandra GD" w:hAnsi="Abadi" w:cs="Maiandra GD"/>
          <w:spacing w:val="1"/>
          <w:sz w:val="24"/>
          <w:szCs w:val="24"/>
        </w:rPr>
        <w:t xml:space="preserve">Foundation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nda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may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the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idding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x</w:t>
      </w:r>
      <w:r w:rsidRPr="00473EB0">
        <w:rPr>
          <w:rFonts w:ascii="Abadi" w:eastAsia="Maiandra GD" w:hAnsi="Abadi" w:cs="Maiandra GD"/>
          <w:sz w:val="24"/>
          <w:szCs w:val="24"/>
        </w:rPr>
        <w:t>te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deadline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ion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bids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by 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addend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 xml:space="preserve">. </w:t>
      </w:r>
      <w:r w:rsidR="00FC1D25"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="00FC1D25" w:rsidRPr="00473EB0">
        <w:rPr>
          <w:rFonts w:ascii="Abadi" w:eastAsia="Maiandra GD" w:hAnsi="Abadi" w:cs="Maiandra GD"/>
          <w:sz w:val="24"/>
          <w:szCs w:val="24"/>
        </w:rPr>
        <w:t>d</w:t>
      </w:r>
      <w:r w:rsidR="00FC1D25" w:rsidRPr="00473EB0">
        <w:rPr>
          <w:rFonts w:ascii="Abadi" w:eastAsia="Maiandra GD" w:hAnsi="Abadi" w:cs="Maiandra GD"/>
          <w:spacing w:val="1"/>
          <w:sz w:val="24"/>
          <w:szCs w:val="24"/>
        </w:rPr>
        <w:t>d</w:t>
      </w:r>
      <w:r w:rsidR="00FC1D25" w:rsidRPr="00473EB0">
        <w:rPr>
          <w:rFonts w:ascii="Abadi" w:eastAsia="Maiandra GD" w:hAnsi="Abadi" w:cs="Maiandra GD"/>
          <w:sz w:val="24"/>
          <w:szCs w:val="24"/>
        </w:rPr>
        <w:t xml:space="preserve">enda </w:t>
      </w:r>
      <w:r w:rsidR="00AC7EE9" w:rsidRPr="00473EB0">
        <w:rPr>
          <w:rFonts w:ascii="Abadi" w:eastAsia="Maiandra GD" w:hAnsi="Abadi" w:cs="Maiandra GD"/>
          <w:spacing w:val="3"/>
          <w:sz w:val="24"/>
          <w:szCs w:val="24"/>
        </w:rPr>
        <w:t>will</w:t>
      </w:r>
      <w:r w:rsidR="00AC7EE9"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="00E64516" w:rsidRPr="00473EB0">
        <w:rPr>
          <w:rFonts w:ascii="Abadi" w:eastAsia="Maiandra GD" w:hAnsi="Abadi" w:cs="Maiandra GD"/>
          <w:spacing w:val="6"/>
          <w:sz w:val="24"/>
          <w:szCs w:val="24"/>
        </w:rPr>
        <w:t>be</w:t>
      </w:r>
      <w:r w:rsidR="00E64516"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="00936F05" w:rsidRPr="00473EB0">
        <w:rPr>
          <w:rFonts w:ascii="Abadi" w:eastAsia="Maiandra GD" w:hAnsi="Abadi" w:cs="Maiandra GD"/>
          <w:spacing w:val="4"/>
          <w:sz w:val="24"/>
          <w:szCs w:val="24"/>
        </w:rPr>
        <w:t>issued</w:t>
      </w:r>
      <w:r w:rsidR="00936F05"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="00C6096F" w:rsidRPr="00473EB0">
        <w:rPr>
          <w:rFonts w:ascii="Abadi" w:eastAsia="Maiandra GD" w:hAnsi="Abadi" w:cs="Maiandra GD"/>
          <w:spacing w:val="3"/>
          <w:sz w:val="24"/>
          <w:szCs w:val="24"/>
        </w:rPr>
        <w:t>in</w:t>
      </w:r>
      <w:r w:rsidR="00C6096F" w:rsidRPr="00473EB0">
        <w:rPr>
          <w:rFonts w:ascii="Abadi" w:eastAsia="Maiandra GD" w:hAnsi="Abadi" w:cs="Maiandra GD"/>
          <w:sz w:val="24"/>
          <w:szCs w:val="24"/>
        </w:rPr>
        <w:t xml:space="preserve"> </w:t>
      </w:r>
      <w:proofErr w:type="gramStart"/>
      <w:r w:rsidR="00C6096F" w:rsidRPr="00473EB0">
        <w:rPr>
          <w:rFonts w:ascii="Abadi" w:eastAsia="Maiandra GD" w:hAnsi="Abadi" w:cs="Maiandra GD"/>
          <w:spacing w:val="5"/>
          <w:sz w:val="24"/>
          <w:szCs w:val="24"/>
        </w:rPr>
        <w:t>writing</w:t>
      </w:r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proofErr w:type="gramEnd"/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all 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idders  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o  ob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ai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 xml:space="preserve">ed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the 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ing Do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dire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tly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f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ylor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E64516">
        <w:rPr>
          <w:rFonts w:ascii="Abadi" w:eastAsia="Maiandra GD" w:hAnsi="Abadi" w:cs="Maiandra GD"/>
          <w:spacing w:val="-1"/>
          <w:sz w:val="24"/>
          <w:szCs w:val="24"/>
        </w:rPr>
        <w:t xml:space="preserve">Foundation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anda</w:t>
      </w:r>
    </w:p>
    <w:p w14:paraId="42624B50" w14:textId="77777777" w:rsidR="00D02423" w:rsidRPr="00473EB0" w:rsidRDefault="00D02423">
      <w:pPr>
        <w:spacing w:before="1" w:line="120" w:lineRule="exact"/>
        <w:rPr>
          <w:rFonts w:ascii="Abadi" w:hAnsi="Abadi"/>
          <w:sz w:val="12"/>
          <w:szCs w:val="12"/>
        </w:rPr>
      </w:pPr>
    </w:p>
    <w:p w14:paraId="4FF014A1" w14:textId="4BCD2BAE" w:rsidR="00D02423" w:rsidRPr="00473EB0" w:rsidRDefault="008A1685">
      <w:pPr>
        <w:spacing w:line="246" w:lineRule="auto"/>
        <w:ind w:left="259" w:right="177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Cl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a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rif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ic</w:t>
      </w:r>
      <w:r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a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t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ion</w:t>
      </w:r>
      <w:r w:rsidRPr="00473EB0">
        <w:rPr>
          <w:rFonts w:ascii="Abadi" w:eastAsia="Maiandra GD" w:hAnsi="Abadi" w:cs="Maiandra GD"/>
          <w:spacing w:val="12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of</w:t>
      </w:r>
      <w:r w:rsidRPr="00473EB0">
        <w:rPr>
          <w:rFonts w:ascii="Abadi" w:eastAsia="Maiandra GD" w:hAnsi="Abadi" w:cs="Maiandra GD"/>
          <w:spacing w:val="11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id</w:t>
      </w:r>
      <w:r w:rsidRPr="00473EB0">
        <w:rPr>
          <w:rFonts w:ascii="Abadi" w:eastAsia="Maiandra GD" w:hAnsi="Abadi" w:cs="Maiandra GD"/>
          <w:spacing w:val="3"/>
          <w:sz w:val="24"/>
          <w:szCs w:val="24"/>
          <w:u w:val="single" w:color="000000"/>
        </w:rPr>
        <w:t>d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ing</w:t>
      </w:r>
      <w:r w:rsidRPr="00473EB0">
        <w:rPr>
          <w:rFonts w:ascii="Abadi" w:eastAsia="Maiandra GD" w:hAnsi="Abadi" w:cs="Maiandra GD"/>
          <w:spacing w:val="8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Do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u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n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 xml:space="preserve">ny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q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eries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eg</w:t>
      </w:r>
      <w:r w:rsidRPr="00473EB0">
        <w:rPr>
          <w:rFonts w:ascii="Abadi" w:eastAsia="Maiandra GD" w:hAnsi="Abadi" w:cs="Maiandra GD"/>
          <w:sz w:val="24"/>
          <w:szCs w:val="24"/>
        </w:rPr>
        <w:t>ardi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his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ng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ld be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addr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ylor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="00E64516">
        <w:rPr>
          <w:rFonts w:ascii="Abadi" w:eastAsia="Maiandra GD" w:hAnsi="Abadi" w:cs="Maiandra GD"/>
          <w:spacing w:val="2"/>
          <w:sz w:val="24"/>
          <w:szCs w:val="24"/>
        </w:rPr>
        <w:t xml:space="preserve">Foundation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anda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at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foll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ng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addr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ter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than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the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ate 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ated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below.</w:t>
      </w:r>
    </w:p>
    <w:p w14:paraId="48543E41" w14:textId="77777777" w:rsidR="00D02423" w:rsidRPr="00473EB0" w:rsidRDefault="008A1685">
      <w:pPr>
        <w:spacing w:before="65"/>
        <w:ind w:left="259" w:right="5019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2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EMEN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UNI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</w:p>
    <w:p w14:paraId="62E50E51" w14:textId="77777777" w:rsidR="00D02423" w:rsidRPr="00473EB0" w:rsidRDefault="008A1685">
      <w:pPr>
        <w:spacing w:line="280" w:lineRule="exact"/>
        <w:ind w:left="259" w:right="3840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7"/>
          <w:sz w:val="24"/>
          <w:szCs w:val="24"/>
        </w:rPr>
        <w:t>Ba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ol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ic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Ch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dre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'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dat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-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Ug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</w:p>
    <w:p w14:paraId="086316F1" w14:textId="77777777" w:rsidR="00D02423" w:rsidRPr="00473EB0" w:rsidRDefault="008A1685">
      <w:pPr>
        <w:ind w:left="259" w:right="5389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7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ta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l-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1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ldre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’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Wa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1</w:t>
      </w:r>
      <w:r w:rsidRPr="00473EB0">
        <w:rPr>
          <w:rFonts w:ascii="Abadi" w:eastAsia="Maiandra GD" w:hAnsi="Abadi" w:cs="Maiandra GD"/>
          <w:sz w:val="24"/>
          <w:szCs w:val="24"/>
        </w:rPr>
        <w:t>5</w:t>
      </w:r>
    </w:p>
    <w:p w14:paraId="5C73C309" w14:textId="77777777" w:rsidR="00D02423" w:rsidRPr="00473EB0" w:rsidRDefault="008A1685">
      <w:pPr>
        <w:ind w:left="259" w:right="6533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6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.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  <w:r w:rsidRPr="00473EB0">
        <w:rPr>
          <w:rFonts w:ascii="Abadi" w:eastAsia="Maiandra GD" w:hAnsi="Abadi" w:cs="Maiandra GD"/>
          <w:spacing w:val="-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x</w:t>
      </w:r>
      <w:r w:rsidRPr="00473EB0">
        <w:rPr>
          <w:rFonts w:ascii="Abadi" w:eastAsia="Maiandra GD" w:hAnsi="Abadi" w:cs="Maiandra GD"/>
          <w:spacing w:val="-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7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2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0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5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2</w:t>
      </w:r>
      <w:r w:rsidRPr="00473EB0">
        <w:rPr>
          <w:rFonts w:ascii="Abadi" w:eastAsia="Maiandra GD" w:hAnsi="Abadi" w:cs="Maiandra GD"/>
          <w:sz w:val="24"/>
          <w:szCs w:val="24"/>
        </w:rPr>
        <w:t>,</w:t>
      </w:r>
      <w:r w:rsidRPr="00473EB0">
        <w:rPr>
          <w:rFonts w:ascii="Abadi" w:eastAsia="Maiandra GD" w:hAnsi="Abadi" w:cs="Maiandra GD"/>
          <w:spacing w:val="-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lo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k</w:t>
      </w:r>
      <w:r w:rsidRPr="00473EB0">
        <w:rPr>
          <w:rFonts w:ascii="Abadi" w:eastAsia="Maiandra GD" w:hAnsi="Abadi" w:cs="Maiandra GD"/>
          <w:spacing w:val="-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</w:p>
    <w:p w14:paraId="600E25E8" w14:textId="77777777" w:rsidR="00D02423" w:rsidRPr="00473EB0" w:rsidRDefault="008A1685">
      <w:pPr>
        <w:ind w:left="259" w:right="7425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8"/>
          <w:sz w:val="24"/>
          <w:szCs w:val="24"/>
        </w:rPr>
        <w:t>K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amp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–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</w:p>
    <w:p w14:paraId="19D115DE" w14:textId="77777777" w:rsidR="00D02423" w:rsidRPr="00473EB0" w:rsidRDefault="008A1685">
      <w:pPr>
        <w:ind w:left="259" w:right="5584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8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ma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 xml:space="preserve">: </w:t>
      </w:r>
      <w:hyperlink r:id="rId8">
        <w:r w:rsidRPr="00473EB0">
          <w:rPr>
            <w:rFonts w:ascii="Abadi" w:eastAsia="Maiandra GD" w:hAnsi="Abadi" w:cs="Maiandra GD"/>
            <w:color w:val="0000FF"/>
            <w:spacing w:val="-6"/>
            <w:sz w:val="24"/>
            <w:szCs w:val="24"/>
            <w:u w:val="single" w:color="0000FF"/>
          </w:rPr>
          <w:t>P</w:t>
        </w:r>
        <w:r w:rsidRPr="00473EB0">
          <w:rPr>
            <w:rFonts w:ascii="Abadi" w:eastAsia="Maiandra GD" w:hAnsi="Abadi" w:cs="Maiandra GD"/>
            <w:color w:val="0000FF"/>
            <w:spacing w:val="-10"/>
            <w:sz w:val="24"/>
            <w:szCs w:val="24"/>
            <w:u w:val="single" w:color="0000FF"/>
          </w:rPr>
          <w:t>r</w:t>
        </w:r>
        <w:r w:rsidRPr="00473EB0">
          <w:rPr>
            <w:rFonts w:ascii="Abadi" w:eastAsia="Maiandra GD" w:hAnsi="Abadi" w:cs="Maiandra GD"/>
            <w:color w:val="0000FF"/>
            <w:spacing w:val="-7"/>
            <w:sz w:val="24"/>
            <w:szCs w:val="24"/>
            <w:u w:val="single" w:color="0000FF"/>
          </w:rPr>
          <w:t>o</w:t>
        </w:r>
        <w:r w:rsidRPr="00473EB0">
          <w:rPr>
            <w:rFonts w:ascii="Abadi" w:eastAsia="Maiandra GD" w:hAnsi="Abadi" w:cs="Maiandra GD"/>
            <w:color w:val="0000FF"/>
            <w:spacing w:val="-8"/>
            <w:sz w:val="24"/>
            <w:szCs w:val="24"/>
            <w:u w:val="single" w:color="0000FF"/>
          </w:rPr>
          <w:t>c</w:t>
        </w:r>
        <w:r w:rsidRPr="00473EB0">
          <w:rPr>
            <w:rFonts w:ascii="Abadi" w:eastAsia="Maiandra GD" w:hAnsi="Abadi" w:cs="Maiandra GD"/>
            <w:color w:val="0000FF"/>
            <w:spacing w:val="-9"/>
            <w:sz w:val="24"/>
            <w:szCs w:val="24"/>
            <w:u w:val="single" w:color="0000FF"/>
          </w:rPr>
          <w:t>u</w:t>
        </w:r>
        <w:r w:rsidRPr="00473EB0">
          <w:rPr>
            <w:rFonts w:ascii="Abadi" w:eastAsia="Maiandra GD" w:hAnsi="Abadi" w:cs="Maiandra GD"/>
            <w:color w:val="0000FF"/>
            <w:spacing w:val="-7"/>
            <w:sz w:val="24"/>
            <w:szCs w:val="24"/>
            <w:u w:val="single" w:color="0000FF"/>
          </w:rPr>
          <w:t>reme</w:t>
        </w:r>
        <w:r w:rsidRPr="00473EB0">
          <w:rPr>
            <w:rFonts w:ascii="Abadi" w:eastAsia="Maiandra GD" w:hAnsi="Abadi" w:cs="Maiandra GD"/>
            <w:color w:val="0000FF"/>
            <w:spacing w:val="-10"/>
            <w:sz w:val="24"/>
            <w:szCs w:val="24"/>
            <w:u w:val="single" w:color="0000FF"/>
          </w:rPr>
          <w:t>n</w:t>
        </w:r>
        <w:r w:rsidRPr="00473EB0">
          <w:rPr>
            <w:rFonts w:ascii="Abadi" w:eastAsia="Maiandra GD" w:hAnsi="Abadi" w:cs="Maiandra GD"/>
            <w:color w:val="0000FF"/>
            <w:spacing w:val="-7"/>
            <w:sz w:val="24"/>
            <w:szCs w:val="24"/>
            <w:u w:val="single" w:color="0000FF"/>
          </w:rPr>
          <w:t>t</w:t>
        </w:r>
        <w:r w:rsidRPr="00473EB0">
          <w:rPr>
            <w:rFonts w:ascii="Abadi" w:eastAsia="Maiandra GD" w:hAnsi="Abadi" w:cs="Maiandra GD"/>
            <w:color w:val="0000FF"/>
            <w:spacing w:val="-10"/>
            <w:sz w:val="24"/>
            <w:szCs w:val="24"/>
            <w:u w:val="single" w:color="0000FF"/>
          </w:rPr>
          <w:t>@</w:t>
        </w:r>
        <w:r w:rsidRPr="00473EB0">
          <w:rPr>
            <w:rFonts w:ascii="Abadi" w:eastAsia="Maiandra GD" w:hAnsi="Abadi" w:cs="Maiandra GD"/>
            <w:color w:val="0000FF"/>
            <w:spacing w:val="-7"/>
            <w:sz w:val="24"/>
            <w:szCs w:val="24"/>
            <w:u w:val="single" w:color="0000FF"/>
          </w:rPr>
          <w:t>b</w:t>
        </w:r>
        <w:r w:rsidRPr="00473EB0">
          <w:rPr>
            <w:rFonts w:ascii="Abadi" w:eastAsia="Maiandra GD" w:hAnsi="Abadi" w:cs="Maiandra GD"/>
            <w:color w:val="0000FF"/>
            <w:spacing w:val="-9"/>
            <w:sz w:val="24"/>
            <w:szCs w:val="24"/>
            <w:u w:val="single" w:color="0000FF"/>
          </w:rPr>
          <w:t>a</w:t>
        </w:r>
        <w:r w:rsidRPr="00473EB0">
          <w:rPr>
            <w:rFonts w:ascii="Abadi" w:eastAsia="Maiandra GD" w:hAnsi="Abadi" w:cs="Maiandra GD"/>
            <w:color w:val="0000FF"/>
            <w:spacing w:val="-8"/>
            <w:sz w:val="24"/>
            <w:szCs w:val="24"/>
            <w:u w:val="single" w:color="0000FF"/>
          </w:rPr>
          <w:t>y</w:t>
        </w:r>
        <w:r w:rsidRPr="00473EB0">
          <w:rPr>
            <w:rFonts w:ascii="Abadi" w:eastAsia="Maiandra GD" w:hAnsi="Abadi" w:cs="Maiandra GD"/>
            <w:color w:val="0000FF"/>
            <w:spacing w:val="-7"/>
            <w:sz w:val="24"/>
            <w:szCs w:val="24"/>
            <w:u w:val="single" w:color="0000FF"/>
          </w:rPr>
          <w:t>lo</w:t>
        </w:r>
        <w:r w:rsidRPr="00473EB0">
          <w:rPr>
            <w:rFonts w:ascii="Abadi" w:eastAsia="Maiandra GD" w:hAnsi="Abadi" w:cs="Maiandra GD"/>
            <w:color w:val="0000FF"/>
            <w:spacing w:val="-9"/>
            <w:sz w:val="24"/>
            <w:szCs w:val="24"/>
            <w:u w:val="single" w:color="0000FF"/>
          </w:rPr>
          <w:t>r</w:t>
        </w:r>
        <w:r w:rsidRPr="00473EB0">
          <w:rPr>
            <w:rFonts w:ascii="Abadi" w:eastAsia="Maiandra GD" w:hAnsi="Abadi" w:cs="Maiandra GD"/>
            <w:color w:val="0000FF"/>
            <w:spacing w:val="-7"/>
            <w:sz w:val="24"/>
            <w:szCs w:val="24"/>
            <w:u w:val="single" w:color="0000FF"/>
          </w:rPr>
          <w:t>-</w:t>
        </w:r>
        <w:r w:rsidRPr="00473EB0">
          <w:rPr>
            <w:rFonts w:ascii="Abadi" w:eastAsia="Maiandra GD" w:hAnsi="Abadi" w:cs="Maiandra GD"/>
            <w:color w:val="0000FF"/>
            <w:spacing w:val="-9"/>
            <w:sz w:val="24"/>
            <w:szCs w:val="24"/>
            <w:u w:val="single" w:color="0000FF"/>
          </w:rPr>
          <w:t>u</w:t>
        </w:r>
        <w:r w:rsidRPr="00473EB0">
          <w:rPr>
            <w:rFonts w:ascii="Abadi" w:eastAsia="Maiandra GD" w:hAnsi="Abadi" w:cs="Maiandra GD"/>
            <w:color w:val="0000FF"/>
            <w:spacing w:val="-8"/>
            <w:sz w:val="24"/>
            <w:szCs w:val="24"/>
            <w:u w:val="single" w:color="0000FF"/>
          </w:rPr>
          <w:t>g</w:t>
        </w:r>
        <w:r w:rsidRPr="00473EB0">
          <w:rPr>
            <w:rFonts w:ascii="Abadi" w:eastAsia="Maiandra GD" w:hAnsi="Abadi" w:cs="Maiandra GD"/>
            <w:color w:val="0000FF"/>
            <w:spacing w:val="-7"/>
            <w:sz w:val="24"/>
            <w:szCs w:val="24"/>
            <w:u w:val="single" w:color="0000FF"/>
          </w:rPr>
          <w:t>a</w:t>
        </w:r>
        <w:r w:rsidRPr="00473EB0">
          <w:rPr>
            <w:rFonts w:ascii="Abadi" w:eastAsia="Maiandra GD" w:hAnsi="Abadi" w:cs="Maiandra GD"/>
            <w:color w:val="0000FF"/>
            <w:spacing w:val="-10"/>
            <w:sz w:val="24"/>
            <w:szCs w:val="24"/>
            <w:u w:val="single" w:color="0000FF"/>
          </w:rPr>
          <w:t>n</w:t>
        </w:r>
        <w:r w:rsidRPr="00473EB0">
          <w:rPr>
            <w:rFonts w:ascii="Abadi" w:eastAsia="Maiandra GD" w:hAnsi="Abadi" w:cs="Maiandra GD"/>
            <w:color w:val="0000FF"/>
            <w:spacing w:val="-7"/>
            <w:sz w:val="24"/>
            <w:szCs w:val="24"/>
            <w:u w:val="single" w:color="0000FF"/>
          </w:rPr>
          <w:t>d</w:t>
        </w:r>
        <w:r w:rsidRPr="00473EB0">
          <w:rPr>
            <w:rFonts w:ascii="Abadi" w:eastAsia="Maiandra GD" w:hAnsi="Abadi" w:cs="Maiandra GD"/>
            <w:color w:val="0000FF"/>
            <w:spacing w:val="-9"/>
            <w:sz w:val="24"/>
            <w:szCs w:val="24"/>
            <w:u w:val="single" w:color="0000FF"/>
          </w:rPr>
          <w:t>a</w:t>
        </w:r>
        <w:r w:rsidRPr="00473EB0">
          <w:rPr>
            <w:rFonts w:ascii="Abadi" w:eastAsia="Maiandra GD" w:hAnsi="Abadi" w:cs="Maiandra GD"/>
            <w:color w:val="0000FF"/>
            <w:spacing w:val="-6"/>
            <w:sz w:val="24"/>
            <w:szCs w:val="24"/>
            <w:u w:val="single" w:color="0000FF"/>
          </w:rPr>
          <w:t>.</w:t>
        </w:r>
        <w:r w:rsidRPr="00473EB0">
          <w:rPr>
            <w:rFonts w:ascii="Abadi" w:eastAsia="Maiandra GD" w:hAnsi="Abadi" w:cs="Maiandra GD"/>
            <w:color w:val="0000FF"/>
            <w:spacing w:val="-10"/>
            <w:sz w:val="24"/>
            <w:szCs w:val="24"/>
            <w:u w:val="single" w:color="0000FF"/>
          </w:rPr>
          <w:t>o</w:t>
        </w:r>
        <w:r w:rsidRPr="00473EB0">
          <w:rPr>
            <w:rFonts w:ascii="Abadi" w:eastAsia="Maiandra GD" w:hAnsi="Abadi" w:cs="Maiandra GD"/>
            <w:color w:val="0000FF"/>
            <w:spacing w:val="-7"/>
            <w:sz w:val="24"/>
            <w:szCs w:val="24"/>
            <w:u w:val="single" w:color="0000FF"/>
          </w:rPr>
          <w:t>r</w:t>
        </w:r>
        <w:r w:rsidRPr="00473EB0">
          <w:rPr>
            <w:rFonts w:ascii="Abadi" w:eastAsia="Maiandra GD" w:hAnsi="Abadi" w:cs="Maiandra GD"/>
            <w:color w:val="0000FF"/>
            <w:sz w:val="24"/>
            <w:szCs w:val="24"/>
            <w:u w:val="single" w:color="0000FF"/>
          </w:rPr>
          <w:t>g</w:t>
        </w:r>
      </w:hyperlink>
    </w:p>
    <w:p w14:paraId="05409E4C" w14:textId="2C1792E4" w:rsidR="00D02423" w:rsidRPr="00473EB0" w:rsidRDefault="008A1685" w:rsidP="00FC1D25">
      <w:pPr>
        <w:spacing w:before="29"/>
        <w:ind w:left="259" w:right="480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4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ate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Date</w:t>
      </w:r>
      <w:r w:rsidR="00FC1D25" w:rsidRPr="00473EB0">
        <w:rPr>
          <w:rFonts w:ascii="Abadi" w:eastAsia="Maiandra GD" w:hAnsi="Abadi" w:cs="Maiandra GD"/>
          <w:sz w:val="24"/>
          <w:szCs w:val="24"/>
        </w:rPr>
        <w:t xml:space="preserve"> for seeking clarification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EE61D5">
        <w:rPr>
          <w:rFonts w:ascii="Abadi" w:eastAsia="Maiandra GD" w:hAnsi="Abadi" w:cs="Maiandra GD"/>
          <w:spacing w:val="-1"/>
          <w:sz w:val="24"/>
          <w:szCs w:val="24"/>
        </w:rPr>
        <w:t>Friday,20th</w:t>
      </w:r>
      <w:r w:rsidR="00FC1D25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September 2024;</w:t>
      </w:r>
      <w:r w:rsidR="00AC7EE9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FC1D25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4:00 </w:t>
      </w:r>
      <w:proofErr w:type="spellStart"/>
      <w:r w:rsidR="00FC1D25" w:rsidRPr="00473EB0">
        <w:rPr>
          <w:rFonts w:ascii="Abadi" w:eastAsia="Maiandra GD" w:hAnsi="Abadi" w:cs="Maiandra GD"/>
          <w:spacing w:val="-1"/>
          <w:sz w:val="24"/>
          <w:szCs w:val="24"/>
        </w:rPr>
        <w:t>p.m</w:t>
      </w:r>
      <w:proofErr w:type="spellEnd"/>
    </w:p>
    <w:p w14:paraId="1B058960" w14:textId="5782A8B4" w:rsidR="00D02423" w:rsidRPr="00473EB0" w:rsidRDefault="008A1685">
      <w:pPr>
        <w:spacing w:line="246" w:lineRule="auto"/>
        <w:ind w:left="259" w:right="671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ny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larif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ic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tions</w:t>
      </w:r>
      <w:r w:rsidRPr="00473EB0">
        <w:rPr>
          <w:rFonts w:ascii="Abadi" w:eastAsia="Maiandra GD" w:hAnsi="Abadi" w:cs="Maiandra GD"/>
          <w:spacing w:val="2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ll</w:t>
      </w:r>
      <w:r w:rsidRPr="00473EB0">
        <w:rPr>
          <w:rFonts w:ascii="Abadi" w:eastAsia="Maiandra GD" w:hAnsi="Abadi" w:cs="Maiandra GD"/>
          <w:spacing w:val="2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all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idders</w:t>
      </w:r>
      <w:r w:rsidRPr="00473EB0">
        <w:rPr>
          <w:rFonts w:ascii="Abadi" w:eastAsia="Maiandra GD" w:hAnsi="Abadi" w:cs="Maiandra GD"/>
          <w:spacing w:val="2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obtai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ding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 dire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tly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from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ay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="00AC7EE9"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Foundation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ga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da.</w:t>
      </w:r>
    </w:p>
    <w:p w14:paraId="3E73F174" w14:textId="77777777" w:rsidR="00D02423" w:rsidRPr="00473EB0" w:rsidRDefault="00D02423">
      <w:pPr>
        <w:spacing w:before="5" w:line="160" w:lineRule="exact"/>
        <w:rPr>
          <w:rFonts w:ascii="Abadi" w:hAnsi="Abadi"/>
          <w:sz w:val="16"/>
          <w:szCs w:val="16"/>
        </w:rPr>
      </w:pPr>
    </w:p>
    <w:p w14:paraId="0102D738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65073E48" w14:textId="77777777" w:rsidR="00D02423" w:rsidRPr="00473EB0" w:rsidRDefault="008A1685">
      <w:pPr>
        <w:ind w:left="139" w:right="6950"/>
        <w:jc w:val="both"/>
        <w:rPr>
          <w:rFonts w:ascii="Abadi" w:eastAsia="Maiandra GD" w:hAnsi="Abadi" w:cs="Maiandra GD"/>
          <w:sz w:val="28"/>
          <w:szCs w:val="28"/>
        </w:rPr>
      </w:pPr>
      <w:r w:rsidRPr="00473EB0">
        <w:rPr>
          <w:rFonts w:ascii="Abadi" w:eastAsia="Maiandra GD" w:hAnsi="Abadi" w:cs="Maiandra GD"/>
          <w:sz w:val="28"/>
          <w:szCs w:val="28"/>
        </w:rPr>
        <w:t>C.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 xml:space="preserve"> </w:t>
      </w:r>
      <w:r w:rsidRPr="00473EB0">
        <w:rPr>
          <w:rFonts w:ascii="Abadi" w:eastAsia="Maiandra GD" w:hAnsi="Abadi" w:cs="Maiandra GD"/>
          <w:sz w:val="28"/>
          <w:szCs w:val="28"/>
        </w:rPr>
        <w:t>Pr</w:t>
      </w:r>
      <w:r w:rsidRPr="00473EB0">
        <w:rPr>
          <w:rFonts w:ascii="Abadi" w:eastAsia="Maiandra GD" w:hAnsi="Abadi" w:cs="Maiandra GD"/>
          <w:spacing w:val="-2"/>
          <w:sz w:val="28"/>
          <w:szCs w:val="28"/>
        </w:rPr>
        <w:t>e</w:t>
      </w:r>
      <w:r w:rsidRPr="00473EB0">
        <w:rPr>
          <w:rFonts w:ascii="Abadi" w:eastAsia="Maiandra GD" w:hAnsi="Abadi" w:cs="Maiandra GD"/>
          <w:sz w:val="28"/>
          <w:szCs w:val="28"/>
        </w:rPr>
        <w:t>p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a</w:t>
      </w:r>
      <w:r w:rsidRPr="00473EB0">
        <w:rPr>
          <w:rFonts w:ascii="Abadi" w:eastAsia="Maiandra GD" w:hAnsi="Abadi" w:cs="Maiandra GD"/>
          <w:spacing w:val="2"/>
          <w:sz w:val="28"/>
          <w:szCs w:val="28"/>
        </w:rPr>
        <w:t>r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a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ti</w:t>
      </w:r>
      <w:r w:rsidRPr="00473EB0">
        <w:rPr>
          <w:rFonts w:ascii="Abadi" w:eastAsia="Maiandra GD" w:hAnsi="Abadi" w:cs="Maiandra GD"/>
          <w:sz w:val="28"/>
          <w:szCs w:val="28"/>
        </w:rPr>
        <w:t>on of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 xml:space="preserve"> </w:t>
      </w:r>
      <w:r w:rsidRPr="00473EB0">
        <w:rPr>
          <w:rFonts w:ascii="Abadi" w:eastAsia="Maiandra GD" w:hAnsi="Abadi" w:cs="Maiandra GD"/>
          <w:spacing w:val="3"/>
          <w:sz w:val="28"/>
          <w:szCs w:val="28"/>
        </w:rPr>
        <w:t>B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i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ds</w:t>
      </w:r>
    </w:p>
    <w:p w14:paraId="61ED402C" w14:textId="01879C30" w:rsidR="00D02423" w:rsidRPr="00473EB0" w:rsidRDefault="008A1685">
      <w:pPr>
        <w:spacing w:before="63" w:line="246" w:lineRule="auto"/>
        <w:ind w:left="259" w:right="586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P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  <w:u w:val="single" w:color="000000"/>
        </w:rPr>
        <w:t>e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par</w:t>
      </w:r>
      <w:r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a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tion</w:t>
      </w:r>
      <w:r w:rsidRPr="00473EB0">
        <w:rPr>
          <w:rFonts w:ascii="Abadi" w:eastAsia="Maiandra GD" w:hAnsi="Abadi" w:cs="Maiandra GD"/>
          <w:spacing w:val="58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of</w:t>
      </w:r>
      <w:r w:rsidRPr="00473EB0">
        <w:rPr>
          <w:rFonts w:ascii="Abadi" w:eastAsia="Maiandra GD" w:hAnsi="Abadi" w:cs="Maiandra GD"/>
          <w:spacing w:val="56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id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5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ou</w:t>
      </w:r>
      <w:r w:rsidRPr="00473EB0">
        <w:rPr>
          <w:rFonts w:ascii="Abadi" w:eastAsia="Maiandra GD" w:hAnsi="Abadi" w:cs="Maiandra GD"/>
          <w:spacing w:val="5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are</w:t>
      </w:r>
      <w:r w:rsidRPr="00473EB0">
        <w:rPr>
          <w:rFonts w:ascii="Abadi" w:eastAsia="Maiandra GD" w:hAnsi="Abadi" w:cs="Maiandra GD"/>
          <w:spacing w:val="5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advi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5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5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ca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lly</w:t>
      </w:r>
      <w:r w:rsidRPr="00473EB0">
        <w:rPr>
          <w:rFonts w:ascii="Abadi" w:eastAsia="Maiandra GD" w:hAnsi="Abadi" w:cs="Maiandra GD"/>
          <w:spacing w:val="4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ad</w:t>
      </w:r>
      <w:r w:rsidRPr="00473EB0">
        <w:rPr>
          <w:rFonts w:ascii="Abadi" w:eastAsia="Maiandra GD" w:hAnsi="Abadi" w:cs="Maiandra GD"/>
          <w:spacing w:val="5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5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lete</w:t>
      </w:r>
      <w:r w:rsidRPr="00473EB0">
        <w:rPr>
          <w:rFonts w:ascii="Abadi" w:eastAsia="Maiandra GD" w:hAnsi="Abadi" w:cs="Maiandra GD"/>
          <w:spacing w:val="5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idding Do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t, 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nc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ding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Condi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ns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Contra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="00D1258A" w:rsidRPr="00473EB0">
        <w:rPr>
          <w:rFonts w:ascii="Abadi" w:eastAsia="Maiandra GD" w:hAnsi="Abadi" w:cs="Maiandra GD"/>
          <w:sz w:val="24"/>
          <w:szCs w:val="24"/>
        </w:rPr>
        <w:t xml:space="preserve"> and </w:t>
      </w:r>
      <w:r w:rsidR="00936F05" w:rsidRPr="00473EB0">
        <w:rPr>
          <w:rFonts w:ascii="Abadi" w:eastAsia="Maiandra GD" w:hAnsi="Abadi" w:cs="Maiandra GD"/>
          <w:sz w:val="24"/>
          <w:szCs w:val="24"/>
        </w:rPr>
        <w:t xml:space="preserve">contract </w:t>
      </w:r>
      <w:r w:rsidR="00936F05" w:rsidRPr="00473EB0">
        <w:rPr>
          <w:rFonts w:ascii="Abadi" w:eastAsia="Maiandra GD" w:hAnsi="Abadi" w:cs="Maiandra GD"/>
          <w:spacing w:val="-1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P</w:t>
      </w:r>
      <w:r w:rsidRPr="00473EB0">
        <w:rPr>
          <w:rFonts w:ascii="Abadi" w:eastAsia="Maiandra GD" w:hAnsi="Abadi" w:cs="Maiandra GD"/>
          <w:sz w:val="24"/>
          <w:szCs w:val="24"/>
        </w:rPr>
        <w:t>art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3,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fore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par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 xml:space="preserve">ng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 bid.</w:t>
      </w:r>
    </w:p>
    <w:p w14:paraId="65C3D27D" w14:textId="1868A8FF" w:rsidR="00D02423" w:rsidRPr="00473EB0" w:rsidRDefault="008A1685">
      <w:pPr>
        <w:spacing w:before="60" w:line="246" w:lineRule="auto"/>
        <w:ind w:left="259" w:right="1206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6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n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p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c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ti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on</w:t>
      </w:r>
      <w:r w:rsidRPr="00473EB0">
        <w:rPr>
          <w:rFonts w:ascii="Abadi" w:eastAsia="Maiandra GD" w:hAnsi="Abadi" w:cs="Maiandra GD"/>
          <w:spacing w:val="20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of</w:t>
      </w:r>
      <w:r w:rsidRPr="00473EB0">
        <w:rPr>
          <w:rFonts w:ascii="Abadi" w:eastAsia="Maiandra GD" w:hAnsi="Abadi" w:cs="Maiandra GD"/>
          <w:spacing w:val="23"/>
          <w:sz w:val="24"/>
          <w:szCs w:val="24"/>
          <w:u w:val="single" w:color="000000"/>
        </w:rPr>
        <w:t xml:space="preserve"> </w:t>
      </w:r>
      <w:r w:rsidR="00121A5A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Item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ote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tial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idders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may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motor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veh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les</w:t>
      </w:r>
      <w:r w:rsidR="00121A5A">
        <w:rPr>
          <w:rFonts w:ascii="Abadi" w:eastAsia="Maiandra GD" w:hAnsi="Abadi" w:cs="Maiandra GD"/>
          <w:sz w:val="24"/>
          <w:szCs w:val="24"/>
        </w:rPr>
        <w:t xml:space="preserve"> tyres and rims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prior</w:t>
      </w:r>
      <w:r w:rsidRPr="00473EB0">
        <w:rPr>
          <w:rFonts w:ascii="Abadi" w:eastAsia="Maiandra GD" w:hAnsi="Abadi" w:cs="Maiandra GD"/>
          <w:spacing w:val="2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 prepar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ng</w:t>
      </w:r>
      <w:r w:rsidRPr="00473EB0">
        <w:rPr>
          <w:rFonts w:ascii="Abadi" w:eastAsia="Maiandra GD" w:hAnsi="Abadi" w:cs="Maiandra GD"/>
          <w:spacing w:val="1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bids,</w:t>
      </w:r>
      <w:r w:rsidRPr="00473EB0">
        <w:rPr>
          <w:rFonts w:ascii="Abadi" w:eastAsia="Maiandra GD" w:hAnsi="Abadi" w:cs="Maiandra GD"/>
          <w:spacing w:val="2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at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="00121A5A">
        <w:rPr>
          <w:rFonts w:ascii="Abadi" w:eastAsia="Maiandra GD" w:hAnsi="Abadi" w:cs="Maiandra GD"/>
          <w:sz w:val="24"/>
          <w:szCs w:val="24"/>
        </w:rPr>
        <w:t xml:space="preserve"> Baylor Foundation Uganda CoE Yard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607FC6">
        <w:rPr>
          <w:rFonts w:ascii="Abadi" w:eastAsia="Maiandra GD" w:hAnsi="Abadi" w:cs="Maiandra GD"/>
          <w:sz w:val="24"/>
          <w:szCs w:val="24"/>
        </w:rPr>
        <w:t>below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date:</w:t>
      </w:r>
    </w:p>
    <w:p w14:paraId="246F04F1" w14:textId="77777777" w:rsidR="00D02423" w:rsidRPr="00473EB0" w:rsidRDefault="00D02423">
      <w:pPr>
        <w:spacing w:before="6" w:line="280" w:lineRule="exact"/>
        <w:rPr>
          <w:rFonts w:ascii="Abadi" w:hAnsi="Abadi"/>
          <w:sz w:val="28"/>
          <w:szCs w:val="28"/>
        </w:rPr>
      </w:pPr>
    </w:p>
    <w:p w14:paraId="521D4ADF" w14:textId="49C55ECF" w:rsidR="00D02423" w:rsidRPr="00473EB0" w:rsidRDefault="008A1685">
      <w:pPr>
        <w:ind w:left="139" w:right="92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ntereste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st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af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mem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rs</w:t>
      </w:r>
      <w:r w:rsidR="003E4053" w:rsidRPr="00473EB0">
        <w:rPr>
          <w:rFonts w:ascii="Abadi" w:eastAsia="Maiandra GD" w:hAnsi="Abadi" w:cs="Maiandra GD"/>
          <w:sz w:val="24"/>
          <w:szCs w:val="24"/>
        </w:rPr>
        <w:t xml:space="preserve">, and members of the public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 xml:space="preserve">y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in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pec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="003E4053"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used tyres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lo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="00133FF7" w:rsidRPr="00473EB0">
        <w:rPr>
          <w:rFonts w:ascii="Abadi" w:eastAsia="Maiandra GD" w:hAnsi="Abadi" w:cs="Maiandra GD"/>
          <w:spacing w:val="5"/>
          <w:sz w:val="24"/>
          <w:szCs w:val="24"/>
        </w:rPr>
        <w:t>Foundation</w:t>
      </w:r>
      <w:r w:rsidRPr="00473EB0">
        <w:rPr>
          <w:rFonts w:ascii="Abadi" w:eastAsia="Maiandra GD" w:hAnsi="Abadi" w:cs="Maiandra GD"/>
          <w:sz w:val="24"/>
          <w:szCs w:val="24"/>
        </w:rPr>
        <w:t>–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Ug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-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 xml:space="preserve">o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spit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al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-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 xml:space="preserve">C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ld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’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Wa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1</w:t>
      </w:r>
      <w:r w:rsidRPr="00473EB0">
        <w:rPr>
          <w:rFonts w:ascii="Abadi" w:eastAsia="Maiandra GD" w:hAnsi="Abadi" w:cs="Maiandra GD"/>
          <w:sz w:val="24"/>
          <w:szCs w:val="24"/>
        </w:rPr>
        <w:t>5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="00936F05" w:rsidRPr="00473EB0">
        <w:rPr>
          <w:rFonts w:ascii="Abadi" w:eastAsia="Maiandra GD" w:hAnsi="Abadi" w:cs="Maiandra GD"/>
          <w:sz w:val="24"/>
          <w:szCs w:val="24"/>
        </w:rPr>
        <w:t xml:space="preserve">COE </w:t>
      </w:r>
      <w:r w:rsidR="00C6096F" w:rsidRPr="00473EB0">
        <w:rPr>
          <w:rFonts w:ascii="Abadi" w:eastAsia="Maiandra GD" w:hAnsi="Abadi" w:cs="Maiandra GD"/>
          <w:spacing w:val="12"/>
          <w:sz w:val="24"/>
          <w:szCs w:val="24"/>
        </w:rPr>
        <w:t>yard</w:t>
      </w:r>
      <w:r w:rsidR="00C6096F"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="000F1971" w:rsidRPr="00473EB0">
        <w:rPr>
          <w:rFonts w:ascii="Abadi" w:eastAsia="Maiandra GD" w:hAnsi="Abadi" w:cs="Maiandra GD"/>
          <w:spacing w:val="12"/>
          <w:sz w:val="24"/>
          <w:szCs w:val="24"/>
        </w:rPr>
        <w:t>-</w:t>
      </w:r>
      <w:r w:rsidR="000F1971"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="000F1971" w:rsidRPr="00473EB0">
        <w:rPr>
          <w:rFonts w:ascii="Abadi" w:eastAsia="Maiandra GD" w:hAnsi="Abadi" w:cs="Maiandra GD"/>
          <w:spacing w:val="1"/>
          <w:sz w:val="24"/>
          <w:szCs w:val="24"/>
        </w:rPr>
        <w:t>Between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 xml:space="preserve">ay </w:t>
      </w:r>
      <w:r w:rsidR="00133FF7" w:rsidRPr="00473EB0">
        <w:rPr>
          <w:rFonts w:ascii="Abadi" w:eastAsia="Maiandra GD" w:hAnsi="Abadi" w:cs="Maiandra GD"/>
          <w:sz w:val="24"/>
          <w:szCs w:val="24"/>
        </w:rPr>
        <w:t>16</w:t>
      </w:r>
      <w:r w:rsidR="00133FF7" w:rsidRPr="00473EB0">
        <w:rPr>
          <w:rFonts w:ascii="Abadi" w:eastAsia="Maiandra GD" w:hAnsi="Abadi" w:cs="Maiandra GD"/>
          <w:sz w:val="24"/>
          <w:szCs w:val="24"/>
          <w:vertAlign w:val="superscript"/>
        </w:rPr>
        <w:t>th</w:t>
      </w:r>
      <w:r w:rsidR="00133FF7" w:rsidRPr="00473EB0">
        <w:rPr>
          <w:rFonts w:ascii="Abadi" w:eastAsia="Maiandra GD" w:hAnsi="Abadi" w:cs="Maiandra GD"/>
          <w:sz w:val="24"/>
          <w:szCs w:val="24"/>
        </w:rPr>
        <w:t xml:space="preserve"> September to </w:t>
      </w:r>
      <w:r w:rsidR="006814B3">
        <w:rPr>
          <w:rFonts w:ascii="Abadi" w:eastAsia="Maiandra GD" w:hAnsi="Abadi" w:cs="Maiandra GD"/>
          <w:sz w:val="24"/>
          <w:szCs w:val="24"/>
        </w:rPr>
        <w:t>Friday 20</w:t>
      </w:r>
      <w:r w:rsidR="00133FF7" w:rsidRPr="00473EB0">
        <w:rPr>
          <w:rFonts w:ascii="Abadi" w:eastAsia="Maiandra GD" w:hAnsi="Abadi" w:cs="Maiandra GD"/>
          <w:sz w:val="24"/>
          <w:szCs w:val="24"/>
          <w:vertAlign w:val="superscript"/>
        </w:rPr>
        <w:t>th</w:t>
      </w:r>
      <w:r w:rsidR="00133FF7" w:rsidRPr="00473EB0">
        <w:rPr>
          <w:rFonts w:ascii="Abadi" w:eastAsia="Maiandra GD" w:hAnsi="Abadi" w:cs="Maiandra GD"/>
          <w:sz w:val="24"/>
          <w:szCs w:val="24"/>
        </w:rPr>
        <w:t xml:space="preserve"> September 2024 b</w:t>
      </w:r>
      <w:r w:rsidR="00892EFD" w:rsidRPr="00473EB0">
        <w:rPr>
          <w:rFonts w:ascii="Abadi" w:eastAsia="Maiandra GD" w:hAnsi="Abadi" w:cs="Maiandra GD"/>
          <w:sz w:val="24"/>
          <w:szCs w:val="24"/>
        </w:rPr>
        <w:t xml:space="preserve">etween </w:t>
      </w:r>
      <w:r w:rsidR="00113AC6">
        <w:rPr>
          <w:rFonts w:ascii="Abadi" w:eastAsia="Maiandra GD" w:hAnsi="Abadi" w:cs="Maiandra GD"/>
          <w:sz w:val="24"/>
          <w:szCs w:val="24"/>
        </w:rPr>
        <w:t xml:space="preserve">10:00 </w:t>
      </w:r>
      <w:proofErr w:type="spellStart"/>
      <w:r w:rsidR="00113AC6">
        <w:rPr>
          <w:rFonts w:ascii="Abadi" w:eastAsia="Maiandra GD" w:hAnsi="Abadi" w:cs="Maiandra GD"/>
          <w:sz w:val="24"/>
          <w:szCs w:val="24"/>
        </w:rPr>
        <w:t>a.m</w:t>
      </w:r>
      <w:proofErr w:type="spellEnd"/>
      <w:r w:rsidR="00892EFD" w:rsidRPr="00473EB0">
        <w:rPr>
          <w:rFonts w:ascii="Abadi" w:eastAsia="Maiandra GD" w:hAnsi="Abadi" w:cs="Maiandra GD"/>
          <w:sz w:val="24"/>
          <w:szCs w:val="24"/>
        </w:rPr>
        <w:t xml:space="preserve"> to </w:t>
      </w:r>
      <w:r w:rsidR="00133FF7" w:rsidRPr="00473EB0">
        <w:rPr>
          <w:rFonts w:ascii="Abadi" w:eastAsia="Maiandra GD" w:hAnsi="Abadi" w:cs="Maiandra GD"/>
          <w:sz w:val="24"/>
          <w:szCs w:val="24"/>
        </w:rPr>
        <w:t>4</w:t>
      </w:r>
      <w:r w:rsidR="004F37E4" w:rsidRPr="00473EB0">
        <w:rPr>
          <w:rFonts w:ascii="Abadi" w:eastAsia="Maiandra GD" w:hAnsi="Abadi" w:cs="Maiandra GD"/>
          <w:sz w:val="24"/>
          <w:szCs w:val="24"/>
        </w:rPr>
        <w:t>:00</w:t>
      </w:r>
      <w:r w:rsidR="00892EFD" w:rsidRPr="00473EB0">
        <w:rPr>
          <w:rFonts w:ascii="Abadi" w:eastAsia="Maiandra GD" w:hAnsi="Abadi" w:cs="Maiandra GD"/>
          <w:sz w:val="24"/>
          <w:szCs w:val="24"/>
        </w:rPr>
        <w:t xml:space="preserve"> </w:t>
      </w:r>
      <w:proofErr w:type="spellStart"/>
      <w:r w:rsidR="00892EFD" w:rsidRPr="00473EB0">
        <w:rPr>
          <w:rFonts w:ascii="Abadi" w:eastAsia="Maiandra GD" w:hAnsi="Abadi" w:cs="Maiandra GD"/>
          <w:sz w:val="24"/>
          <w:szCs w:val="24"/>
        </w:rPr>
        <w:t>p.m</w:t>
      </w:r>
      <w:proofErr w:type="spellEnd"/>
    </w:p>
    <w:p w14:paraId="48CE2521" w14:textId="77777777" w:rsidR="00D02423" w:rsidRPr="00473EB0" w:rsidRDefault="00D02423">
      <w:pPr>
        <w:spacing w:before="8" w:line="280" w:lineRule="exact"/>
        <w:rPr>
          <w:rFonts w:ascii="Abadi" w:hAnsi="Abadi"/>
          <w:sz w:val="28"/>
          <w:szCs w:val="28"/>
        </w:rPr>
      </w:pPr>
    </w:p>
    <w:p w14:paraId="27732DD8" w14:textId="77777777" w:rsidR="00D02423" w:rsidRPr="00473EB0" w:rsidRDefault="008A1685">
      <w:pPr>
        <w:ind w:left="259" w:right="98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Do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u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n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t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pacing w:val="18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Comp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r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ng</w:t>
      </w:r>
      <w:r w:rsidRPr="00473EB0">
        <w:rPr>
          <w:rFonts w:ascii="Abadi" w:eastAsia="Maiandra GD" w:hAnsi="Abadi" w:cs="Maiandra GD"/>
          <w:spacing w:val="16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h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e</w:t>
      </w:r>
      <w:r w:rsidRPr="00473EB0">
        <w:rPr>
          <w:rFonts w:ascii="Abadi" w:eastAsia="Maiandra GD" w:hAnsi="Abadi" w:cs="Maiandra GD"/>
          <w:spacing w:val="18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pacing w:val="3"/>
          <w:sz w:val="24"/>
          <w:szCs w:val="24"/>
          <w:u w:val="single" w:color="000000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1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are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qu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tems</w:t>
      </w:r>
      <w:r w:rsidRPr="00473EB0">
        <w:rPr>
          <w:rFonts w:ascii="Abadi" w:eastAsia="Maiandra GD" w:hAnsi="Abadi" w:cs="Maiandra GD"/>
          <w:spacing w:val="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by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let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 xml:space="preserve">,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retur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</w:p>
    <w:p w14:paraId="08B27C8E" w14:textId="5A64AAC4" w:rsidR="00D02423" w:rsidRPr="00473EB0" w:rsidRDefault="008A1685">
      <w:pPr>
        <w:spacing w:before="57"/>
        <w:ind w:left="259" w:right="5264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 xml:space="preserve">1. </w:t>
      </w:r>
      <w:r w:rsidRPr="00473EB0">
        <w:rPr>
          <w:rFonts w:ascii="Abadi" w:eastAsia="Maiandra GD" w:hAnsi="Abadi" w:cs="Maiandra GD"/>
          <w:spacing w:val="6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bmi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sion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Sheet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P</w:t>
      </w:r>
      <w:r w:rsidRPr="00473EB0">
        <w:rPr>
          <w:rFonts w:ascii="Abadi" w:eastAsia="Maiandra GD" w:hAnsi="Abadi" w:cs="Maiandra GD"/>
          <w:sz w:val="24"/>
          <w:szCs w:val="24"/>
        </w:rPr>
        <w:t>art</w:t>
      </w:r>
      <w:r w:rsidR="00956E5E" w:rsidRPr="00473EB0">
        <w:rPr>
          <w:rFonts w:ascii="Abadi" w:eastAsia="Maiandra GD" w:hAnsi="Abadi" w:cs="Maiandra GD"/>
          <w:sz w:val="24"/>
          <w:szCs w:val="24"/>
        </w:rPr>
        <w:t xml:space="preserve"> </w:t>
      </w:r>
      <w:proofErr w:type="gramStart"/>
      <w:r w:rsidR="00936F05" w:rsidRPr="00473EB0">
        <w:rPr>
          <w:rFonts w:ascii="Abadi" w:eastAsia="Maiandra GD" w:hAnsi="Abadi" w:cs="Maiandra GD"/>
          <w:sz w:val="24"/>
          <w:szCs w:val="24"/>
        </w:rPr>
        <w:t>1;</w:t>
      </w:r>
      <w:proofErr w:type="gramEnd"/>
    </w:p>
    <w:p w14:paraId="42611932" w14:textId="77777777" w:rsidR="00D02423" w:rsidRPr="00473EB0" w:rsidRDefault="008A1685">
      <w:pPr>
        <w:tabs>
          <w:tab w:val="left" w:pos="660"/>
        </w:tabs>
        <w:spacing w:before="67" w:line="246" w:lineRule="auto"/>
        <w:ind w:left="614" w:right="197" w:hanging="358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2.</w:t>
      </w:r>
      <w:r w:rsidRPr="00473EB0">
        <w:rPr>
          <w:rFonts w:ascii="Abadi" w:eastAsia="Maiandra GD" w:hAnsi="Abadi" w:cs="Maiandra GD"/>
          <w:sz w:val="24"/>
          <w:szCs w:val="24"/>
        </w:rPr>
        <w:tab/>
      </w:r>
      <w:r w:rsidRPr="00473EB0">
        <w:rPr>
          <w:rFonts w:ascii="Abadi" w:eastAsia="Maiandra GD" w:hAnsi="Abadi" w:cs="Maiandra GD"/>
          <w:sz w:val="24"/>
          <w:szCs w:val="24"/>
        </w:rPr>
        <w:tab/>
        <w:t>The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As</w:t>
      </w:r>
      <w:r w:rsidRPr="00473EB0">
        <w:rPr>
          <w:rFonts w:ascii="Abadi" w:eastAsia="Maiandra GD" w:hAnsi="Abadi" w:cs="Maiandra GD"/>
          <w:sz w:val="24"/>
          <w:szCs w:val="24"/>
        </w:rPr>
        <w:t>sets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hed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le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rt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2,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th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eted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all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items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 lots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ou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are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biddin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;</w:t>
      </w:r>
    </w:p>
    <w:p w14:paraId="22106331" w14:textId="77777777" w:rsidR="00D02423" w:rsidRPr="00473EB0" w:rsidRDefault="00D02423">
      <w:pPr>
        <w:spacing w:before="8" w:line="280" w:lineRule="exact"/>
        <w:rPr>
          <w:rFonts w:ascii="Abadi" w:hAnsi="Abadi"/>
          <w:sz w:val="28"/>
          <w:szCs w:val="28"/>
        </w:rPr>
      </w:pPr>
    </w:p>
    <w:p w14:paraId="69BA01F9" w14:textId="77777777" w:rsidR="00D02423" w:rsidRPr="00473EB0" w:rsidRDefault="008A1685">
      <w:pPr>
        <w:ind w:left="256" w:right="623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andard forms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his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ing Do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may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ret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 xml:space="preserve">ped for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mpletion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t the</w:t>
      </w:r>
    </w:p>
    <w:p w14:paraId="1FEAAFFC" w14:textId="77777777" w:rsidR="00D02423" w:rsidRPr="00473EB0" w:rsidRDefault="008A1685">
      <w:pPr>
        <w:spacing w:before="1"/>
        <w:ind w:left="256" w:right="4127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idder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is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res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ible f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ac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ro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tion</w:t>
      </w:r>
    </w:p>
    <w:p w14:paraId="096E1A10" w14:textId="77777777" w:rsidR="00D02423" w:rsidRPr="00473EB0" w:rsidRDefault="008A1685">
      <w:pPr>
        <w:spacing w:before="60"/>
        <w:ind w:left="256" w:right="3217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V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alid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ty</w:t>
      </w:r>
      <w:r w:rsidRPr="00473EB0">
        <w:rPr>
          <w:rFonts w:ascii="Abadi" w:eastAsia="Maiandra GD" w:hAnsi="Abadi" w:cs="Maiandra GD"/>
          <w:spacing w:val="-9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of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d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s: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 b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d validity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qu</w:t>
      </w:r>
      <w:r w:rsidRPr="00473EB0">
        <w:rPr>
          <w:rFonts w:ascii="Abadi" w:eastAsia="Maiandra GD" w:hAnsi="Abadi" w:cs="Maiandra GD"/>
          <w:sz w:val="24"/>
          <w:szCs w:val="24"/>
        </w:rPr>
        <w:t xml:space="preserve">ired is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67"/>
          <w:sz w:val="24"/>
          <w:szCs w:val="24"/>
          <w:u w:val="single" w:color="000000"/>
        </w:rPr>
        <w:t xml:space="preserve"> </w:t>
      </w:r>
      <w:r w:rsidR="003E4053" w:rsidRPr="00473EB0">
        <w:rPr>
          <w:rFonts w:ascii="Abadi" w:eastAsia="Maiandra GD" w:hAnsi="Abadi" w:cs="Maiandra GD"/>
          <w:sz w:val="24"/>
          <w:szCs w:val="24"/>
          <w:u w:val="single" w:color="000000"/>
        </w:rPr>
        <w:t>6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0        </w:t>
      </w:r>
      <w:r w:rsidRPr="00473EB0">
        <w:rPr>
          <w:rFonts w:ascii="Abadi" w:eastAsia="Maiandra GD" w:hAnsi="Abadi" w:cs="Maiandra GD"/>
          <w:spacing w:val="-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s.</w:t>
      </w:r>
    </w:p>
    <w:p w14:paraId="5FEA7E2D" w14:textId="77777777" w:rsidR="00D02423" w:rsidRPr="00473EB0" w:rsidRDefault="008A1685">
      <w:pPr>
        <w:spacing w:before="67" w:line="244" w:lineRule="auto"/>
        <w:ind w:left="256" w:right="175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Cu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rr</w:t>
      </w:r>
      <w:r w:rsidRPr="00473EB0">
        <w:rPr>
          <w:rFonts w:ascii="Abadi" w:eastAsia="Maiandra GD" w:hAnsi="Abadi" w:cs="Maiandra GD"/>
          <w:spacing w:val="-3"/>
          <w:sz w:val="24"/>
          <w:szCs w:val="24"/>
          <w:u w:val="single" w:color="000000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nc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y</w:t>
      </w:r>
      <w:r w:rsidRPr="00473EB0">
        <w:rPr>
          <w:rFonts w:ascii="Abadi" w:eastAsia="Maiandra GD" w:hAnsi="Abadi" w:cs="Maiandra GD"/>
          <w:spacing w:val="11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of</w:t>
      </w:r>
      <w:r w:rsidRPr="00473EB0">
        <w:rPr>
          <w:rFonts w:ascii="Abadi" w:eastAsia="Maiandra GD" w:hAnsi="Abadi" w:cs="Maiandra GD"/>
          <w:spacing w:val="18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pacing w:val="3"/>
          <w:sz w:val="24"/>
          <w:szCs w:val="24"/>
          <w:u w:val="single" w:color="000000"/>
        </w:rPr>
        <w:t>d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ids</w:t>
      </w:r>
      <w:r w:rsidRPr="00473EB0">
        <w:rPr>
          <w:rFonts w:ascii="Abadi" w:eastAsia="Maiandra GD" w:hAnsi="Abadi" w:cs="Maiandra GD"/>
          <w:spacing w:val="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may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da</w:t>
      </w:r>
      <w:r w:rsidRPr="00473EB0">
        <w:rPr>
          <w:rFonts w:ascii="Abadi" w:eastAsia="Maiandra GD" w:hAnsi="Abadi" w:cs="Maiandra GD"/>
          <w:spacing w:val="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Sh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lli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any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freely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onvert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 xml:space="preserve">ble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</w:p>
    <w:p w14:paraId="41F75E30" w14:textId="77777777" w:rsidR="00D02423" w:rsidRPr="00473EB0" w:rsidRDefault="008A1685">
      <w:pPr>
        <w:spacing w:before="62" w:line="260" w:lineRule="exact"/>
        <w:ind w:left="256" w:right="4522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2"/>
          <w:position w:val="-1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position w:val="-1"/>
          <w:sz w:val="24"/>
          <w:szCs w:val="24"/>
          <w:u w:val="single" w:color="000000"/>
        </w:rPr>
        <w:t>id</w:t>
      </w:r>
      <w:r w:rsidRPr="00473EB0">
        <w:rPr>
          <w:rFonts w:ascii="Abadi" w:eastAsia="Maiandra GD" w:hAnsi="Abadi" w:cs="Maiandra GD"/>
          <w:spacing w:val="7"/>
          <w:position w:val="-1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position w:val="-1"/>
          <w:sz w:val="24"/>
          <w:szCs w:val="24"/>
          <w:u w:val="single" w:color="000000"/>
        </w:rPr>
        <w:t>Se</w:t>
      </w:r>
      <w:r w:rsidRPr="00473EB0">
        <w:rPr>
          <w:rFonts w:ascii="Abadi" w:eastAsia="Maiandra GD" w:hAnsi="Abadi" w:cs="Maiandra GD"/>
          <w:spacing w:val="-1"/>
          <w:position w:val="-1"/>
          <w:sz w:val="24"/>
          <w:szCs w:val="24"/>
          <w:u w:val="single" w:color="000000"/>
        </w:rPr>
        <w:t>c</w:t>
      </w:r>
      <w:r w:rsidRPr="00473EB0">
        <w:rPr>
          <w:rFonts w:ascii="Abadi" w:eastAsia="Maiandra GD" w:hAnsi="Abadi" w:cs="Maiandra GD"/>
          <w:spacing w:val="1"/>
          <w:position w:val="-1"/>
          <w:sz w:val="24"/>
          <w:szCs w:val="24"/>
          <w:u w:val="single" w:color="000000"/>
        </w:rPr>
        <w:t>u</w:t>
      </w:r>
      <w:r w:rsidRPr="00473EB0">
        <w:rPr>
          <w:rFonts w:ascii="Abadi" w:eastAsia="Maiandra GD" w:hAnsi="Abadi" w:cs="Maiandra GD"/>
          <w:position w:val="-1"/>
          <w:sz w:val="24"/>
          <w:szCs w:val="24"/>
          <w:u w:val="single" w:color="000000"/>
        </w:rPr>
        <w:t>ri</w:t>
      </w:r>
      <w:r w:rsidRPr="00473EB0">
        <w:rPr>
          <w:rFonts w:ascii="Abadi" w:eastAsia="Maiandra GD" w:hAnsi="Abadi" w:cs="Maiandra GD"/>
          <w:spacing w:val="2"/>
          <w:position w:val="-1"/>
          <w:sz w:val="24"/>
          <w:szCs w:val="24"/>
          <w:u w:val="single" w:color="000000"/>
        </w:rPr>
        <w:t>t</w:t>
      </w:r>
      <w:r w:rsidRPr="00473EB0">
        <w:rPr>
          <w:rFonts w:ascii="Abadi" w:eastAsia="Maiandra GD" w:hAnsi="Abadi" w:cs="Maiandra GD"/>
          <w:spacing w:val="-8"/>
          <w:position w:val="-1"/>
          <w:sz w:val="24"/>
          <w:szCs w:val="24"/>
          <w:u w:val="single" w:color="000000"/>
        </w:rPr>
        <w:t>y</w:t>
      </w:r>
      <w:r w:rsidRPr="00473EB0">
        <w:rPr>
          <w:rFonts w:ascii="Abadi" w:eastAsia="Maiandra GD" w:hAnsi="Abadi" w:cs="Maiandra GD"/>
          <w:position w:val="-1"/>
          <w:sz w:val="24"/>
          <w:szCs w:val="24"/>
        </w:rPr>
        <w:t xml:space="preserve">:  </w:t>
      </w:r>
      <w:r w:rsidRPr="00473EB0">
        <w:rPr>
          <w:rFonts w:ascii="Abadi" w:eastAsia="Maiandra GD" w:hAnsi="Abadi" w:cs="Maiandra GD"/>
          <w:spacing w:val="15"/>
          <w:position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4"/>
          <w:position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position w:val="-1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8"/>
          <w:position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5"/>
          <w:position w:val="-1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4"/>
          <w:position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position w:val="-1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1"/>
          <w:position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4"/>
          <w:position w:val="-1"/>
          <w:sz w:val="24"/>
          <w:szCs w:val="24"/>
        </w:rPr>
        <w:t>Sec</w:t>
      </w:r>
      <w:r w:rsidRPr="00473EB0">
        <w:rPr>
          <w:rFonts w:ascii="Abadi" w:eastAsia="Maiandra GD" w:hAnsi="Abadi" w:cs="Maiandra GD"/>
          <w:spacing w:val="6"/>
          <w:position w:val="-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4"/>
          <w:position w:val="-1"/>
          <w:sz w:val="24"/>
          <w:szCs w:val="24"/>
        </w:rPr>
        <w:t>rit</w:t>
      </w:r>
      <w:r w:rsidRPr="00473EB0">
        <w:rPr>
          <w:rFonts w:ascii="Abadi" w:eastAsia="Maiandra GD" w:hAnsi="Abadi" w:cs="Maiandra GD"/>
          <w:position w:val="-1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10"/>
          <w:position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7"/>
          <w:position w:val="-1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4"/>
          <w:position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5"/>
          <w:position w:val="-1"/>
          <w:sz w:val="24"/>
          <w:szCs w:val="24"/>
        </w:rPr>
        <w:t>l</w:t>
      </w:r>
      <w:r w:rsidRPr="00473EB0">
        <w:rPr>
          <w:rFonts w:ascii="Abadi" w:eastAsia="Maiandra GD" w:hAnsi="Abadi" w:cs="Maiandra GD"/>
          <w:position w:val="-1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9"/>
          <w:position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5"/>
          <w:position w:val="-1"/>
          <w:sz w:val="24"/>
          <w:szCs w:val="24"/>
        </w:rPr>
        <w:t>b</w:t>
      </w:r>
      <w:r w:rsidRPr="00473EB0">
        <w:rPr>
          <w:rFonts w:ascii="Abadi" w:eastAsia="Maiandra GD" w:hAnsi="Abadi" w:cs="Maiandra GD"/>
          <w:position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1"/>
          <w:position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4"/>
          <w:position w:val="-1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5"/>
          <w:position w:val="-1"/>
          <w:sz w:val="24"/>
          <w:szCs w:val="24"/>
        </w:rPr>
        <w:t>q</w:t>
      </w:r>
      <w:r w:rsidRPr="00473EB0">
        <w:rPr>
          <w:rFonts w:ascii="Abadi" w:eastAsia="Maiandra GD" w:hAnsi="Abadi" w:cs="Maiandra GD"/>
          <w:spacing w:val="6"/>
          <w:position w:val="-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4"/>
          <w:position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7"/>
          <w:position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4"/>
          <w:position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position w:val="-1"/>
          <w:sz w:val="24"/>
          <w:szCs w:val="24"/>
        </w:rPr>
        <w:t>d</w:t>
      </w:r>
    </w:p>
    <w:p w14:paraId="49E5291C" w14:textId="77777777" w:rsidR="00D02423" w:rsidRPr="00473EB0" w:rsidRDefault="00D02423">
      <w:pPr>
        <w:spacing w:before="3" w:line="280" w:lineRule="exact"/>
        <w:rPr>
          <w:rFonts w:ascii="Abadi" w:hAnsi="Abadi"/>
          <w:sz w:val="28"/>
          <w:szCs w:val="28"/>
        </w:rPr>
      </w:pPr>
    </w:p>
    <w:p w14:paraId="7766F08F" w14:textId="77777777" w:rsidR="00D02423" w:rsidRPr="00473EB0" w:rsidRDefault="00625804">
      <w:pPr>
        <w:spacing w:before="21"/>
        <w:ind w:left="256"/>
        <w:rPr>
          <w:rFonts w:ascii="Abadi" w:eastAsia="Maiandra GD" w:hAnsi="Abadi" w:cs="Maiandra GD"/>
          <w:sz w:val="24"/>
          <w:szCs w:val="24"/>
        </w:rPr>
        <w:sectPr w:rsidR="00D02423" w:rsidRPr="00473EB0">
          <w:footerReference w:type="default" r:id="rId9"/>
          <w:pgSz w:w="11940" w:h="16860"/>
          <w:pgMar w:top="1080" w:right="1060" w:bottom="280" w:left="1040" w:header="0" w:footer="1671" w:gutter="0"/>
          <w:pgNumType w:start="3"/>
          <w:cols w:space="720"/>
        </w:sectPr>
      </w:pPr>
      <w:r>
        <w:rPr>
          <w:rFonts w:ascii="Abadi" w:hAnsi="Abadi"/>
        </w:rPr>
        <w:pict w14:anchorId="16177B14">
          <v:group id="_x0000_s1034" style="position:absolute;left:0;text-align:left;margin-left:57.5pt;margin-top:19.55pt;width:480pt;height:0;z-index:-251658752;mso-position-horizontal-relative:page" coordorigin="1150,391" coordsize="9600,0">
            <v:shape id="_x0000_s1035" style="position:absolute;left:1150;top:391;width:9600;height:0" coordorigin="1150,391" coordsize="9600,0" path="m1150,391r9600,e" filled="f" strokecolor="#d9d9d9" strokeweight=".58pt">
              <v:path arrowok="t"/>
            </v:shape>
            <w10:wrap anchorx="page"/>
          </v:group>
        </w:pict>
      </w:r>
      <w:r w:rsidR="008A1685" w:rsidRPr="00473EB0">
        <w:rPr>
          <w:rFonts w:ascii="Abadi" w:eastAsia="Maiandra GD" w:hAnsi="Abadi" w:cs="Maiandra GD"/>
          <w:spacing w:val="-4"/>
          <w:sz w:val="24"/>
          <w:szCs w:val="24"/>
          <w:u w:val="single" w:color="000000"/>
        </w:rPr>
        <w:t>C</w:t>
      </w:r>
      <w:r w:rsidR="008A1685" w:rsidRPr="00473EB0">
        <w:rPr>
          <w:rFonts w:ascii="Abadi" w:eastAsia="Maiandra GD" w:hAnsi="Abadi" w:cs="Maiandra GD"/>
          <w:spacing w:val="-5"/>
          <w:sz w:val="24"/>
          <w:szCs w:val="24"/>
          <w:u w:val="single" w:color="000000"/>
        </w:rPr>
        <w:t>o</w:t>
      </w:r>
      <w:r w:rsidR="008A1685" w:rsidRPr="00473EB0">
        <w:rPr>
          <w:rFonts w:ascii="Abadi" w:eastAsia="Maiandra GD" w:hAnsi="Abadi" w:cs="Maiandra GD"/>
          <w:spacing w:val="-3"/>
          <w:sz w:val="24"/>
          <w:szCs w:val="24"/>
          <w:u w:val="single" w:color="000000"/>
        </w:rPr>
        <w:t>p</w:t>
      </w:r>
      <w:r w:rsidR="008A1685" w:rsidRPr="00473EB0">
        <w:rPr>
          <w:rFonts w:ascii="Abadi" w:eastAsia="Maiandra GD" w:hAnsi="Abadi" w:cs="Maiandra GD"/>
          <w:spacing w:val="-5"/>
          <w:sz w:val="24"/>
          <w:szCs w:val="24"/>
          <w:u w:val="single" w:color="000000"/>
        </w:rPr>
        <w:t>ie</w:t>
      </w:r>
      <w:r w:rsidR="008A1685" w:rsidRPr="00473EB0">
        <w:rPr>
          <w:rFonts w:ascii="Abadi" w:eastAsia="Maiandra GD" w:hAnsi="Abadi" w:cs="Maiandra GD"/>
          <w:sz w:val="24"/>
          <w:szCs w:val="24"/>
          <w:u w:val="single" w:color="000000"/>
        </w:rPr>
        <w:t>s</w:t>
      </w:r>
      <w:r w:rsidR="008A1685" w:rsidRPr="00473EB0">
        <w:rPr>
          <w:rFonts w:ascii="Abadi" w:eastAsia="Maiandra GD" w:hAnsi="Abadi" w:cs="Maiandra GD"/>
          <w:spacing w:val="20"/>
          <w:sz w:val="24"/>
          <w:szCs w:val="24"/>
          <w:u w:val="single" w:color="000000"/>
        </w:rPr>
        <w:t xml:space="preserve"> </w:t>
      </w:r>
      <w:r w:rsidR="008A1685" w:rsidRPr="00473EB0">
        <w:rPr>
          <w:rFonts w:ascii="Abadi" w:eastAsia="Maiandra GD" w:hAnsi="Abadi" w:cs="Maiandra GD"/>
          <w:spacing w:val="-5"/>
          <w:sz w:val="24"/>
          <w:szCs w:val="24"/>
          <w:u w:val="single" w:color="000000"/>
        </w:rPr>
        <w:t>o</w:t>
      </w:r>
      <w:r w:rsidR="008A1685" w:rsidRPr="00473EB0">
        <w:rPr>
          <w:rFonts w:ascii="Abadi" w:eastAsia="Maiandra GD" w:hAnsi="Abadi" w:cs="Maiandra GD"/>
          <w:sz w:val="24"/>
          <w:szCs w:val="24"/>
          <w:u w:val="single" w:color="000000"/>
        </w:rPr>
        <w:t>f</w:t>
      </w:r>
      <w:r w:rsidR="008A1685" w:rsidRPr="00473EB0">
        <w:rPr>
          <w:rFonts w:ascii="Abadi" w:eastAsia="Maiandra GD" w:hAnsi="Abadi" w:cs="Maiandra GD"/>
          <w:spacing w:val="23"/>
          <w:sz w:val="24"/>
          <w:szCs w:val="24"/>
          <w:u w:val="single" w:color="000000"/>
        </w:rPr>
        <w:t xml:space="preserve"> </w:t>
      </w:r>
      <w:r w:rsidR="008A1685" w:rsidRPr="00473EB0">
        <w:rPr>
          <w:rFonts w:ascii="Abadi" w:eastAsia="Maiandra GD" w:hAnsi="Abadi" w:cs="Maiandra GD"/>
          <w:spacing w:val="-4"/>
          <w:sz w:val="24"/>
          <w:szCs w:val="24"/>
          <w:u w:val="single" w:color="000000"/>
        </w:rPr>
        <w:t>B</w:t>
      </w:r>
      <w:r w:rsidR="008A1685" w:rsidRPr="00473EB0">
        <w:rPr>
          <w:rFonts w:ascii="Abadi" w:eastAsia="Maiandra GD" w:hAnsi="Abadi" w:cs="Maiandra GD"/>
          <w:spacing w:val="-5"/>
          <w:sz w:val="24"/>
          <w:szCs w:val="24"/>
          <w:u w:val="single" w:color="000000"/>
        </w:rPr>
        <w:t>id</w:t>
      </w:r>
      <w:r w:rsidR="008A1685" w:rsidRPr="00473EB0">
        <w:rPr>
          <w:rFonts w:ascii="Abadi" w:eastAsia="Maiandra GD" w:hAnsi="Abadi" w:cs="Maiandra GD"/>
          <w:sz w:val="24"/>
          <w:szCs w:val="24"/>
        </w:rPr>
        <w:t>:</w:t>
      </w:r>
      <w:r w:rsidR="008A1685" w:rsidRPr="00473EB0">
        <w:rPr>
          <w:rFonts w:ascii="Abadi" w:eastAsia="Maiandra GD" w:hAnsi="Abadi" w:cs="Maiandra GD"/>
          <w:spacing w:val="24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-4"/>
          <w:sz w:val="24"/>
          <w:szCs w:val="24"/>
        </w:rPr>
        <w:t>T</w:t>
      </w:r>
      <w:r w:rsidR="008A1685" w:rsidRPr="00473EB0">
        <w:rPr>
          <w:rFonts w:ascii="Abadi" w:eastAsia="Maiandra GD" w:hAnsi="Abadi" w:cs="Maiandra GD"/>
          <w:spacing w:val="-5"/>
          <w:sz w:val="24"/>
          <w:szCs w:val="24"/>
        </w:rPr>
        <w:t>h</w:t>
      </w:r>
      <w:r w:rsidR="008A1685" w:rsidRPr="00473EB0">
        <w:rPr>
          <w:rFonts w:ascii="Abadi" w:eastAsia="Maiandra GD" w:hAnsi="Abadi" w:cs="Maiandra GD"/>
          <w:sz w:val="24"/>
          <w:szCs w:val="24"/>
        </w:rPr>
        <w:t>e</w:t>
      </w:r>
      <w:r w:rsidR="008A1685"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-6"/>
          <w:sz w:val="24"/>
          <w:szCs w:val="24"/>
        </w:rPr>
        <w:t>B</w:t>
      </w:r>
      <w:r w:rsidR="008A1685" w:rsidRPr="00473EB0">
        <w:rPr>
          <w:rFonts w:ascii="Abadi" w:eastAsia="Maiandra GD" w:hAnsi="Abadi" w:cs="Maiandra GD"/>
          <w:spacing w:val="-5"/>
          <w:sz w:val="24"/>
          <w:szCs w:val="24"/>
        </w:rPr>
        <w:t>idd</w:t>
      </w:r>
      <w:r w:rsidR="008A1685"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="008A1685" w:rsidRPr="00473EB0">
        <w:rPr>
          <w:rFonts w:ascii="Abadi" w:eastAsia="Maiandra GD" w:hAnsi="Abadi" w:cs="Maiandra GD"/>
          <w:sz w:val="24"/>
          <w:szCs w:val="24"/>
        </w:rPr>
        <w:t>r</w:t>
      </w:r>
      <w:r w:rsidR="008A1685"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-6"/>
          <w:sz w:val="24"/>
          <w:szCs w:val="24"/>
        </w:rPr>
        <w:t>s</w:t>
      </w:r>
      <w:r w:rsidR="008A1685" w:rsidRPr="00473EB0">
        <w:rPr>
          <w:rFonts w:ascii="Abadi" w:eastAsia="Maiandra GD" w:hAnsi="Abadi" w:cs="Maiandra GD"/>
          <w:spacing w:val="-5"/>
          <w:sz w:val="24"/>
          <w:szCs w:val="24"/>
        </w:rPr>
        <w:t>h</w:t>
      </w:r>
      <w:r w:rsidR="008A1685"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pacing w:val="-5"/>
          <w:sz w:val="24"/>
          <w:szCs w:val="24"/>
        </w:rPr>
        <w:t>l</w:t>
      </w:r>
      <w:r w:rsidR="008A1685" w:rsidRPr="00473EB0">
        <w:rPr>
          <w:rFonts w:ascii="Abadi" w:eastAsia="Maiandra GD" w:hAnsi="Abadi" w:cs="Maiandra GD"/>
          <w:sz w:val="24"/>
          <w:szCs w:val="24"/>
        </w:rPr>
        <w:t>l</w:t>
      </w:r>
      <w:r w:rsidR="008A1685" w:rsidRPr="00473EB0">
        <w:rPr>
          <w:rFonts w:ascii="Abadi" w:eastAsia="Maiandra GD" w:hAnsi="Abadi" w:cs="Maiandra GD"/>
          <w:spacing w:val="24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-5"/>
          <w:sz w:val="24"/>
          <w:szCs w:val="24"/>
        </w:rPr>
        <w:t>pr</w:t>
      </w:r>
      <w:r w:rsidR="008A1685"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="008A1685" w:rsidRPr="00473EB0">
        <w:rPr>
          <w:rFonts w:ascii="Abadi" w:eastAsia="Maiandra GD" w:hAnsi="Abadi" w:cs="Maiandra GD"/>
          <w:spacing w:val="-5"/>
          <w:sz w:val="24"/>
          <w:szCs w:val="24"/>
        </w:rPr>
        <w:t>p</w:t>
      </w:r>
      <w:r w:rsidR="008A1685"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="008A1685" w:rsidRPr="00473EB0">
        <w:rPr>
          <w:rFonts w:ascii="Abadi" w:eastAsia="Maiandra GD" w:hAnsi="Abadi" w:cs="Maiandra GD"/>
          <w:sz w:val="24"/>
          <w:szCs w:val="24"/>
        </w:rPr>
        <w:t>e</w:t>
      </w:r>
      <w:r w:rsidR="008A1685"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-5"/>
          <w:sz w:val="24"/>
          <w:szCs w:val="24"/>
        </w:rPr>
        <w:t>on</w:t>
      </w:r>
      <w:r w:rsidR="008A1685" w:rsidRPr="00473EB0">
        <w:rPr>
          <w:rFonts w:ascii="Abadi" w:eastAsia="Maiandra GD" w:hAnsi="Abadi" w:cs="Maiandra GD"/>
          <w:sz w:val="24"/>
          <w:szCs w:val="24"/>
        </w:rPr>
        <w:t>e</w:t>
      </w:r>
      <w:r w:rsidR="008A1685"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="008A1685"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="008A1685" w:rsidRPr="00473EB0">
        <w:rPr>
          <w:rFonts w:ascii="Abadi" w:eastAsia="Maiandra GD" w:hAnsi="Abadi" w:cs="Maiandra GD"/>
          <w:spacing w:val="-5"/>
          <w:sz w:val="24"/>
          <w:szCs w:val="24"/>
        </w:rPr>
        <w:t>igin</w:t>
      </w:r>
      <w:r w:rsidR="008A1685"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z w:val="24"/>
          <w:szCs w:val="24"/>
        </w:rPr>
        <w:t>l</w:t>
      </w:r>
      <w:r w:rsidR="008A1685"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b</w:t>
      </w:r>
      <w:r w:rsidR="008A1685" w:rsidRPr="00473EB0">
        <w:rPr>
          <w:rFonts w:ascii="Abadi" w:eastAsia="Maiandra GD" w:hAnsi="Abadi" w:cs="Maiandra GD"/>
          <w:spacing w:val="-51"/>
          <w:sz w:val="24"/>
          <w:szCs w:val="24"/>
        </w:rPr>
        <w:t xml:space="preserve"> </w:t>
      </w:r>
      <w:proofErr w:type="spellStart"/>
      <w:r w:rsidR="008A1685" w:rsidRPr="00473EB0">
        <w:rPr>
          <w:rFonts w:ascii="Abadi" w:eastAsia="Maiandra GD" w:hAnsi="Abadi" w:cs="Maiandra GD"/>
          <w:sz w:val="24"/>
          <w:szCs w:val="24"/>
        </w:rPr>
        <w:t>i</w:t>
      </w:r>
      <w:proofErr w:type="spellEnd"/>
      <w:r w:rsidR="008A1685" w:rsidRPr="00473EB0">
        <w:rPr>
          <w:rFonts w:ascii="Abadi" w:eastAsia="Maiandra GD" w:hAnsi="Abadi" w:cs="Maiandra GD"/>
          <w:spacing w:val="-52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d</w:t>
      </w:r>
      <w:r w:rsidR="008A1685" w:rsidRPr="00473EB0">
        <w:rPr>
          <w:rFonts w:ascii="Abadi" w:eastAsia="Maiandra GD" w:hAnsi="Abadi" w:cs="Maiandra GD"/>
          <w:spacing w:val="37"/>
          <w:sz w:val="24"/>
          <w:szCs w:val="24"/>
        </w:rPr>
        <w:t xml:space="preserve"> </w:t>
      </w:r>
      <w:proofErr w:type="spellStart"/>
      <w:r w:rsidR="008A1685" w:rsidRPr="00473EB0">
        <w:rPr>
          <w:rFonts w:ascii="Abadi" w:eastAsia="Maiandra GD" w:hAnsi="Abadi" w:cs="Maiandra GD"/>
          <w:sz w:val="24"/>
          <w:szCs w:val="24"/>
        </w:rPr>
        <w:t>d</w:t>
      </w:r>
      <w:proofErr w:type="spellEnd"/>
      <w:r w:rsidR="008A1685" w:rsidRPr="00473EB0">
        <w:rPr>
          <w:rFonts w:ascii="Abadi" w:eastAsia="Maiandra GD" w:hAnsi="Abadi" w:cs="Maiandra GD"/>
          <w:spacing w:val="-5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o</w:t>
      </w:r>
      <w:r w:rsidR="008A1685" w:rsidRPr="00473EB0">
        <w:rPr>
          <w:rFonts w:ascii="Abadi" w:eastAsia="Maiandra GD" w:hAnsi="Abadi" w:cs="Maiandra GD"/>
          <w:spacing w:val="-5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pacing w:val="-52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u</w:t>
      </w:r>
      <w:r w:rsidR="008A1685" w:rsidRPr="00473EB0">
        <w:rPr>
          <w:rFonts w:ascii="Abadi" w:eastAsia="Maiandra GD" w:hAnsi="Abadi" w:cs="Maiandra GD"/>
          <w:spacing w:val="-50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m</w:t>
      </w:r>
      <w:r w:rsidR="008A1685" w:rsidRPr="00473EB0">
        <w:rPr>
          <w:rFonts w:ascii="Abadi" w:eastAsia="Maiandra GD" w:hAnsi="Abadi" w:cs="Maiandra GD"/>
          <w:spacing w:val="-52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e</w:t>
      </w:r>
      <w:r w:rsidR="008A1685" w:rsidRPr="00473EB0">
        <w:rPr>
          <w:rFonts w:ascii="Abadi" w:eastAsia="Maiandra GD" w:hAnsi="Abadi" w:cs="Maiandra GD"/>
          <w:spacing w:val="-52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n</w:t>
      </w:r>
      <w:r w:rsidR="008A1685" w:rsidRPr="00473EB0">
        <w:rPr>
          <w:rFonts w:ascii="Abadi" w:eastAsia="Maiandra GD" w:hAnsi="Abadi" w:cs="Maiandra GD"/>
          <w:spacing w:val="-52"/>
          <w:sz w:val="24"/>
          <w:szCs w:val="24"/>
        </w:rPr>
        <w:t xml:space="preserve"> </w:t>
      </w:r>
      <w:proofErr w:type="gramStart"/>
      <w:r w:rsidR="008A1685" w:rsidRPr="00473EB0">
        <w:rPr>
          <w:rFonts w:ascii="Abadi" w:eastAsia="Maiandra GD" w:hAnsi="Abadi" w:cs="Maiandra GD"/>
          <w:sz w:val="24"/>
          <w:szCs w:val="24"/>
        </w:rPr>
        <w:t>t</w:t>
      </w:r>
      <w:r w:rsidR="008A1685" w:rsidRPr="00473EB0">
        <w:rPr>
          <w:rFonts w:ascii="Abadi" w:eastAsia="Maiandra GD" w:hAnsi="Abadi" w:cs="Maiandra GD"/>
          <w:spacing w:val="-52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.</w:t>
      </w:r>
      <w:proofErr w:type="gramEnd"/>
    </w:p>
    <w:p w14:paraId="4327928A" w14:textId="77777777" w:rsidR="00D02423" w:rsidRPr="00473EB0" w:rsidRDefault="008A1685">
      <w:pPr>
        <w:spacing w:before="71" w:line="246" w:lineRule="auto"/>
        <w:ind w:left="256" w:right="210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pacing w:val="-3"/>
          <w:sz w:val="24"/>
          <w:szCs w:val="24"/>
          <w:u w:val="single" w:color="000000"/>
        </w:rPr>
        <w:t>g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n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n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g</w:t>
      </w:r>
      <w:r w:rsidRPr="00473EB0">
        <w:rPr>
          <w:rFonts w:ascii="Abadi" w:eastAsia="Maiandra GD" w:hAnsi="Abadi" w:cs="Maiandra GD"/>
          <w:spacing w:val="14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o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f</w:t>
      </w:r>
      <w:r w:rsidRPr="00473EB0">
        <w:rPr>
          <w:rFonts w:ascii="Abadi" w:eastAsia="Maiandra GD" w:hAnsi="Abadi" w:cs="Maiandra GD"/>
          <w:spacing w:val="15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id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2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 xml:space="preserve">e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2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it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in</w:t>
      </w:r>
      <w:r w:rsidRPr="00473EB0">
        <w:rPr>
          <w:rFonts w:ascii="Abadi" w:eastAsia="Maiandra GD" w:hAnsi="Abadi" w:cs="Maiandra GD"/>
          <w:sz w:val="24"/>
          <w:szCs w:val="24"/>
        </w:rPr>
        <w:t>k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2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2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a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th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z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sig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idd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er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  <w:r w:rsidRPr="00473EB0">
        <w:rPr>
          <w:rFonts w:ascii="Abadi" w:eastAsia="Maiandra GD" w:hAnsi="Abadi" w:cs="Maiandra GD"/>
          <w:spacing w:val="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 xml:space="preserve">d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1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pe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signin</w:t>
      </w:r>
      <w:r w:rsidRPr="00473EB0">
        <w:rPr>
          <w:rFonts w:ascii="Abadi" w:eastAsia="Maiandra GD" w:hAnsi="Abadi" w:cs="Maiandra GD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id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</w:p>
    <w:p w14:paraId="602D83E2" w14:textId="77777777" w:rsidR="00D02423" w:rsidRPr="00473EB0" w:rsidRDefault="00D02423">
      <w:pPr>
        <w:spacing w:before="7" w:line="160" w:lineRule="exact"/>
        <w:rPr>
          <w:rFonts w:ascii="Abadi" w:hAnsi="Abadi"/>
          <w:sz w:val="16"/>
          <w:szCs w:val="16"/>
        </w:rPr>
      </w:pPr>
    </w:p>
    <w:p w14:paraId="4D296771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48723AEF" w14:textId="77777777" w:rsidR="00D02423" w:rsidRPr="00473EB0" w:rsidRDefault="008A1685">
      <w:pPr>
        <w:ind w:left="98" w:right="5341"/>
        <w:jc w:val="center"/>
        <w:rPr>
          <w:rFonts w:ascii="Abadi" w:eastAsia="Maiandra GD" w:hAnsi="Abadi" w:cs="Maiandra GD"/>
          <w:sz w:val="28"/>
          <w:szCs w:val="28"/>
        </w:rPr>
      </w:pPr>
      <w:r w:rsidRPr="00473EB0">
        <w:rPr>
          <w:rFonts w:ascii="Abadi" w:eastAsia="Maiandra GD" w:hAnsi="Abadi" w:cs="Maiandra GD"/>
          <w:spacing w:val="-1"/>
          <w:sz w:val="28"/>
          <w:szCs w:val="28"/>
        </w:rPr>
        <w:t>D</w:t>
      </w:r>
      <w:r w:rsidRPr="00473EB0">
        <w:rPr>
          <w:rFonts w:ascii="Abadi" w:eastAsia="Maiandra GD" w:hAnsi="Abadi" w:cs="Maiandra GD"/>
          <w:sz w:val="28"/>
          <w:szCs w:val="28"/>
        </w:rPr>
        <w:t>.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 xml:space="preserve"> S</w:t>
      </w:r>
      <w:r w:rsidRPr="00473EB0">
        <w:rPr>
          <w:rFonts w:ascii="Abadi" w:eastAsia="Maiandra GD" w:hAnsi="Abadi" w:cs="Maiandra GD"/>
          <w:sz w:val="28"/>
          <w:szCs w:val="28"/>
        </w:rPr>
        <w:t>ub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mi</w:t>
      </w:r>
      <w:r w:rsidRPr="00473EB0">
        <w:rPr>
          <w:rFonts w:ascii="Abadi" w:eastAsia="Maiandra GD" w:hAnsi="Abadi" w:cs="Maiandra GD"/>
          <w:sz w:val="28"/>
          <w:szCs w:val="28"/>
        </w:rPr>
        <w:t>s</w:t>
      </w:r>
      <w:r w:rsidRPr="00473EB0">
        <w:rPr>
          <w:rFonts w:ascii="Abadi" w:eastAsia="Maiandra GD" w:hAnsi="Abadi" w:cs="Maiandra GD"/>
          <w:spacing w:val="5"/>
          <w:sz w:val="28"/>
          <w:szCs w:val="28"/>
        </w:rPr>
        <w:t>s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i</w:t>
      </w:r>
      <w:r w:rsidRPr="00473EB0">
        <w:rPr>
          <w:rFonts w:ascii="Abadi" w:eastAsia="Maiandra GD" w:hAnsi="Abadi" w:cs="Maiandra GD"/>
          <w:sz w:val="28"/>
          <w:szCs w:val="28"/>
        </w:rPr>
        <w:t xml:space="preserve">on 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a</w:t>
      </w:r>
      <w:r w:rsidRPr="00473EB0">
        <w:rPr>
          <w:rFonts w:ascii="Abadi" w:eastAsia="Maiandra GD" w:hAnsi="Abadi" w:cs="Maiandra GD"/>
          <w:sz w:val="28"/>
          <w:szCs w:val="28"/>
        </w:rPr>
        <w:t>nd</w:t>
      </w:r>
      <w:r w:rsidRPr="00473EB0">
        <w:rPr>
          <w:rFonts w:ascii="Abadi" w:eastAsia="Maiandra GD" w:hAnsi="Abadi" w:cs="Maiandra GD"/>
          <w:spacing w:val="-2"/>
          <w:sz w:val="28"/>
          <w:szCs w:val="28"/>
        </w:rPr>
        <w:t xml:space="preserve"> </w:t>
      </w:r>
      <w:r w:rsidRPr="00473EB0">
        <w:rPr>
          <w:rFonts w:ascii="Abadi" w:eastAsia="Maiandra GD" w:hAnsi="Abadi" w:cs="Maiandra GD"/>
          <w:sz w:val="28"/>
          <w:szCs w:val="28"/>
        </w:rPr>
        <w:t>Op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e</w:t>
      </w:r>
      <w:r w:rsidRPr="00473EB0">
        <w:rPr>
          <w:rFonts w:ascii="Abadi" w:eastAsia="Maiandra GD" w:hAnsi="Abadi" w:cs="Maiandra GD"/>
          <w:sz w:val="28"/>
          <w:szCs w:val="28"/>
        </w:rPr>
        <w:t>ning</w:t>
      </w:r>
      <w:r w:rsidRPr="00473EB0">
        <w:rPr>
          <w:rFonts w:ascii="Abadi" w:eastAsia="Maiandra GD" w:hAnsi="Abadi" w:cs="Maiandra GD"/>
          <w:spacing w:val="4"/>
          <w:sz w:val="28"/>
          <w:szCs w:val="28"/>
        </w:rPr>
        <w:t xml:space="preserve"> </w:t>
      </w:r>
      <w:r w:rsidRPr="00473EB0">
        <w:rPr>
          <w:rFonts w:ascii="Abadi" w:eastAsia="Maiandra GD" w:hAnsi="Abadi" w:cs="Maiandra GD"/>
          <w:sz w:val="28"/>
          <w:szCs w:val="28"/>
        </w:rPr>
        <w:t>of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 xml:space="preserve"> </w:t>
      </w:r>
      <w:r w:rsidRPr="00473EB0">
        <w:rPr>
          <w:rFonts w:ascii="Abadi" w:eastAsia="Maiandra GD" w:hAnsi="Abadi" w:cs="Maiandra GD"/>
          <w:spacing w:val="3"/>
          <w:sz w:val="28"/>
          <w:szCs w:val="28"/>
        </w:rPr>
        <w:t>B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i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ds</w:t>
      </w:r>
    </w:p>
    <w:p w14:paraId="614BB757" w14:textId="77777777" w:rsidR="00D02423" w:rsidRPr="00473EB0" w:rsidRDefault="008A1685">
      <w:pPr>
        <w:spacing w:before="60" w:line="246" w:lineRule="auto"/>
        <w:ind w:left="259" w:right="212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Seal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ng</w:t>
      </w:r>
      <w:r w:rsidRPr="00473EB0">
        <w:rPr>
          <w:rFonts w:ascii="Abadi" w:eastAsia="Maiandra GD" w:hAnsi="Abadi" w:cs="Maiandra GD"/>
          <w:spacing w:val="10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and</w:t>
      </w:r>
      <w:r w:rsidRPr="00473EB0">
        <w:rPr>
          <w:rFonts w:ascii="Abadi" w:eastAsia="Maiandra GD" w:hAnsi="Abadi" w:cs="Maiandra GD"/>
          <w:spacing w:val="13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marking</w:t>
      </w:r>
      <w:r w:rsidRPr="00473EB0">
        <w:rPr>
          <w:rFonts w:ascii="Abadi" w:eastAsia="Maiandra GD" w:hAnsi="Abadi" w:cs="Maiandra GD"/>
          <w:spacing w:val="13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of</w:t>
      </w:r>
      <w:r w:rsidRPr="00473EB0">
        <w:rPr>
          <w:rFonts w:ascii="Abadi" w:eastAsia="Maiandra GD" w:hAnsi="Abadi" w:cs="Maiandra GD"/>
          <w:spacing w:val="12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d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s: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ids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ld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ealed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le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enve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ope,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learly mark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 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th the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sal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ef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Num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abo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v</w:t>
      </w:r>
      <w:r w:rsidRPr="00473EB0">
        <w:rPr>
          <w:rFonts w:ascii="Abadi" w:eastAsia="Maiandra GD" w:hAnsi="Abadi" w:cs="Maiandra GD"/>
          <w:sz w:val="24"/>
          <w:szCs w:val="24"/>
        </w:rPr>
        <w:t>e,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idder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’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nam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,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war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not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 open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before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date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ime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openin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E</w:t>
      </w:r>
      <w:r w:rsidRPr="00473EB0">
        <w:rPr>
          <w:rFonts w:ascii="Abadi" w:eastAsia="Maiandra GD" w:hAnsi="Abadi" w:cs="Maiandra GD"/>
          <w:sz w:val="24"/>
          <w:szCs w:val="24"/>
        </w:rPr>
        <w:t>nvelopes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ld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ealed in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 man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that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ope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 xml:space="preserve">g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ealing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ot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hi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 xml:space="preserve">ved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ndetected.</w:t>
      </w:r>
    </w:p>
    <w:p w14:paraId="30C5809D" w14:textId="77777777" w:rsidR="00D02423" w:rsidRPr="00473EB0" w:rsidRDefault="008A1685">
      <w:pPr>
        <w:spacing w:before="60" w:line="246" w:lineRule="auto"/>
        <w:ind w:left="259" w:right="219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u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spacing w:val="3"/>
          <w:sz w:val="24"/>
          <w:szCs w:val="24"/>
          <w:u w:val="single" w:color="000000"/>
        </w:rPr>
        <w:t>m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on</w:t>
      </w:r>
      <w:r w:rsidRPr="00473EB0">
        <w:rPr>
          <w:rFonts w:ascii="Abadi" w:eastAsia="Maiandra GD" w:hAnsi="Abadi" w:cs="Maiandra GD"/>
          <w:spacing w:val="-6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of</w:t>
      </w:r>
      <w:r w:rsidRPr="00473EB0">
        <w:rPr>
          <w:rFonts w:ascii="Abadi" w:eastAsia="Maiandra GD" w:hAnsi="Abadi" w:cs="Maiandra GD"/>
          <w:spacing w:val="-3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id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: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ld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tted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addr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below,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no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ter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than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ate and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time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dline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below. 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ate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 be 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j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ted.</w:t>
      </w:r>
    </w:p>
    <w:p w14:paraId="76007C85" w14:textId="48164B6F" w:rsidR="00D02423" w:rsidRPr="00473EB0" w:rsidRDefault="008A1685" w:rsidP="00843CB2">
      <w:pPr>
        <w:spacing w:before="67"/>
        <w:ind w:left="259" w:right="922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v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th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add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res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ow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="00211300">
        <w:rPr>
          <w:rFonts w:ascii="Abadi" w:eastAsia="Maiandra GD" w:hAnsi="Abadi" w:cs="Maiandra GD"/>
          <w:spacing w:val="-2"/>
          <w:sz w:val="24"/>
          <w:szCs w:val="24"/>
        </w:rPr>
        <w:t>by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="00113AC6">
        <w:rPr>
          <w:rFonts w:ascii="Abadi" w:eastAsia="Maiandra GD" w:hAnsi="Abadi" w:cs="Maiandra GD"/>
          <w:spacing w:val="-6"/>
          <w:sz w:val="24"/>
          <w:szCs w:val="24"/>
        </w:rPr>
        <w:t>Tuesday 2</w:t>
      </w:r>
      <w:r w:rsidR="00211300">
        <w:rPr>
          <w:rFonts w:ascii="Abadi" w:eastAsia="Maiandra GD" w:hAnsi="Abadi" w:cs="Maiandra GD"/>
          <w:spacing w:val="-6"/>
          <w:sz w:val="24"/>
          <w:szCs w:val="24"/>
        </w:rPr>
        <w:t>4</w:t>
      </w:r>
      <w:r w:rsidR="00806A29" w:rsidRPr="00211300">
        <w:rPr>
          <w:rFonts w:ascii="Abadi" w:eastAsia="Maiandra GD" w:hAnsi="Abadi" w:cs="Maiandra GD"/>
          <w:spacing w:val="-6"/>
          <w:sz w:val="24"/>
          <w:szCs w:val="24"/>
          <w:vertAlign w:val="superscript"/>
        </w:rPr>
        <w:t>th</w:t>
      </w:r>
      <w:r w:rsidR="00806A29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="00806A29" w:rsidRPr="00473EB0">
        <w:rPr>
          <w:rFonts w:ascii="Abadi" w:eastAsia="Maiandra GD" w:hAnsi="Abadi" w:cs="Maiandra GD"/>
          <w:spacing w:val="-6"/>
          <w:sz w:val="24"/>
          <w:szCs w:val="24"/>
        </w:rPr>
        <w:t>September</w:t>
      </w:r>
      <w:r w:rsidR="00843CB2"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2024; 3:30 p.m</w:t>
      </w:r>
      <w:r w:rsidR="00843CB2" w:rsidRPr="00473EB0">
        <w:rPr>
          <w:rFonts w:ascii="Abadi" w:eastAsia="Maiandra GD" w:hAnsi="Abadi" w:cs="Maiandra GD"/>
          <w:sz w:val="24"/>
          <w:szCs w:val="24"/>
        </w:rPr>
        <w:t>. 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at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 xml:space="preserve">l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reje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te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  <w:r w:rsidR="00843CB2" w:rsidRPr="00473EB0">
        <w:rPr>
          <w:rFonts w:ascii="Abadi" w:eastAsia="Maiandra GD" w:hAnsi="Abadi" w:cs="Maiandra GD"/>
          <w:sz w:val="24"/>
          <w:szCs w:val="24"/>
        </w:rPr>
        <w:t xml:space="preserve"> Bids shall be delivered to the physical address below or by email to the email address below.</w:t>
      </w:r>
    </w:p>
    <w:p w14:paraId="2ADB40F2" w14:textId="77777777" w:rsidR="00843CB2" w:rsidRPr="00473EB0" w:rsidRDefault="00843CB2" w:rsidP="00843CB2">
      <w:pPr>
        <w:spacing w:before="67"/>
        <w:ind w:left="259" w:right="922"/>
        <w:jc w:val="both"/>
        <w:rPr>
          <w:rFonts w:ascii="Abadi" w:eastAsia="Maiandra GD" w:hAnsi="Abadi" w:cs="Maiandra GD"/>
          <w:sz w:val="24"/>
          <w:szCs w:val="24"/>
        </w:rPr>
      </w:pPr>
    </w:p>
    <w:p w14:paraId="0BB6004B" w14:textId="77777777" w:rsidR="00D02423" w:rsidRPr="00473EB0" w:rsidRDefault="008A1685">
      <w:pPr>
        <w:spacing w:before="73"/>
        <w:ind w:left="259" w:right="5019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2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EMEN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UNI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</w:p>
    <w:p w14:paraId="6035E807" w14:textId="77777777" w:rsidR="00D02423" w:rsidRPr="00473EB0" w:rsidRDefault="008A1685">
      <w:pPr>
        <w:spacing w:line="280" w:lineRule="exact"/>
        <w:ind w:left="259" w:right="3840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7"/>
          <w:sz w:val="24"/>
          <w:szCs w:val="24"/>
        </w:rPr>
        <w:t>Ba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ol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ic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Ch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dre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'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dat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-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Ug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</w:p>
    <w:p w14:paraId="0F1349E2" w14:textId="77777777" w:rsidR="00D02423" w:rsidRPr="00473EB0" w:rsidRDefault="008A1685">
      <w:pPr>
        <w:ind w:left="259" w:right="5388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7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ta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l-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ldre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’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Wa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1</w:t>
      </w:r>
      <w:r w:rsidRPr="00473EB0">
        <w:rPr>
          <w:rFonts w:ascii="Abadi" w:eastAsia="Maiandra GD" w:hAnsi="Abadi" w:cs="Maiandra GD"/>
          <w:sz w:val="24"/>
          <w:szCs w:val="24"/>
        </w:rPr>
        <w:t>5</w:t>
      </w:r>
    </w:p>
    <w:p w14:paraId="720627CF" w14:textId="77777777" w:rsidR="00D02423" w:rsidRPr="00473EB0" w:rsidRDefault="008A1685">
      <w:pPr>
        <w:ind w:left="259" w:right="6533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6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.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  <w:r w:rsidRPr="00473EB0">
        <w:rPr>
          <w:rFonts w:ascii="Abadi" w:eastAsia="Maiandra GD" w:hAnsi="Abadi" w:cs="Maiandra GD"/>
          <w:spacing w:val="-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x</w:t>
      </w:r>
      <w:r w:rsidRPr="00473EB0">
        <w:rPr>
          <w:rFonts w:ascii="Abadi" w:eastAsia="Maiandra GD" w:hAnsi="Abadi" w:cs="Maiandra GD"/>
          <w:spacing w:val="-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7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2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0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5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2</w:t>
      </w:r>
      <w:r w:rsidRPr="00473EB0">
        <w:rPr>
          <w:rFonts w:ascii="Abadi" w:eastAsia="Maiandra GD" w:hAnsi="Abadi" w:cs="Maiandra GD"/>
          <w:sz w:val="24"/>
          <w:szCs w:val="24"/>
        </w:rPr>
        <w:t>,</w:t>
      </w:r>
      <w:r w:rsidRPr="00473EB0">
        <w:rPr>
          <w:rFonts w:ascii="Abadi" w:eastAsia="Maiandra GD" w:hAnsi="Abadi" w:cs="Maiandra GD"/>
          <w:spacing w:val="-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lo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k</w:t>
      </w:r>
      <w:r w:rsidRPr="00473EB0">
        <w:rPr>
          <w:rFonts w:ascii="Abadi" w:eastAsia="Maiandra GD" w:hAnsi="Abadi" w:cs="Maiandra GD"/>
          <w:spacing w:val="-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</w:p>
    <w:p w14:paraId="71321FB1" w14:textId="77777777" w:rsidR="00D02423" w:rsidRPr="00473EB0" w:rsidRDefault="008A1685">
      <w:pPr>
        <w:ind w:left="259" w:right="7425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8"/>
          <w:sz w:val="24"/>
          <w:szCs w:val="24"/>
        </w:rPr>
        <w:t>K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amp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–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</w:p>
    <w:p w14:paraId="2AF6ADEE" w14:textId="6581EA32" w:rsidR="00D02423" w:rsidRPr="00473EB0" w:rsidRDefault="008A1685">
      <w:pPr>
        <w:spacing w:line="260" w:lineRule="exact"/>
        <w:ind w:left="259" w:right="5584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8"/>
          <w:position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7"/>
          <w:position w:val="-1"/>
          <w:sz w:val="24"/>
          <w:szCs w:val="24"/>
        </w:rPr>
        <w:t>ma</w:t>
      </w:r>
      <w:r w:rsidRPr="00473EB0">
        <w:rPr>
          <w:rFonts w:ascii="Abadi" w:eastAsia="Maiandra GD" w:hAnsi="Abadi" w:cs="Maiandra GD"/>
          <w:spacing w:val="-8"/>
          <w:position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9"/>
          <w:position w:val="-1"/>
          <w:sz w:val="24"/>
          <w:szCs w:val="24"/>
        </w:rPr>
        <w:t>l</w:t>
      </w:r>
      <w:r w:rsidRPr="00473EB0">
        <w:rPr>
          <w:rFonts w:ascii="Abadi" w:eastAsia="Maiandra GD" w:hAnsi="Abadi" w:cs="Maiandra GD"/>
          <w:position w:val="-1"/>
          <w:sz w:val="24"/>
          <w:szCs w:val="24"/>
        </w:rPr>
        <w:t xml:space="preserve">: </w:t>
      </w:r>
      <w:hyperlink r:id="rId10" w:history="1">
        <w:r w:rsidR="00211300" w:rsidRPr="001B76C6">
          <w:rPr>
            <w:rStyle w:val="Hyperlink"/>
            <w:rFonts w:ascii="Abadi" w:eastAsia="Maiandra GD" w:hAnsi="Abadi" w:cs="Maiandra GD"/>
            <w:position w:val="-1"/>
            <w:sz w:val="24"/>
            <w:szCs w:val="24"/>
          </w:rPr>
          <w:t>tenders@baylor-uganda.org</w:t>
        </w:r>
      </w:hyperlink>
      <w:r w:rsidR="00211300">
        <w:rPr>
          <w:rFonts w:ascii="Abadi" w:eastAsia="Maiandra GD" w:hAnsi="Abadi" w:cs="Maiandra GD"/>
          <w:position w:val="-1"/>
          <w:sz w:val="24"/>
          <w:szCs w:val="24"/>
        </w:rPr>
        <w:t xml:space="preserve"> </w:t>
      </w:r>
      <w:r w:rsidR="00211300" w:rsidRPr="00473EB0">
        <w:rPr>
          <w:rFonts w:ascii="Abadi" w:eastAsia="Maiandra GD" w:hAnsi="Abadi" w:cs="Maiandra GD"/>
          <w:sz w:val="24"/>
          <w:szCs w:val="24"/>
        </w:rPr>
        <w:t xml:space="preserve"> </w:t>
      </w:r>
    </w:p>
    <w:p w14:paraId="547B5B33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1B66A845" w14:textId="77777777" w:rsidR="00D02423" w:rsidRPr="00473EB0" w:rsidRDefault="00D02423">
      <w:pPr>
        <w:spacing w:before="14" w:line="220" w:lineRule="exact"/>
        <w:rPr>
          <w:rFonts w:ascii="Abadi" w:hAnsi="Abadi"/>
          <w:sz w:val="22"/>
          <w:szCs w:val="22"/>
        </w:rPr>
      </w:pPr>
    </w:p>
    <w:p w14:paraId="4C521264" w14:textId="7D89D237" w:rsidR="00D02423" w:rsidRPr="00473EB0" w:rsidRDefault="008A1685" w:rsidP="00607FC6">
      <w:pPr>
        <w:spacing w:before="21"/>
        <w:ind w:right="524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Open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ng</w:t>
      </w:r>
      <w:r w:rsidRPr="00473EB0">
        <w:rPr>
          <w:rFonts w:ascii="Abadi" w:eastAsia="Maiandra GD" w:hAnsi="Abadi" w:cs="Maiandra GD"/>
          <w:spacing w:val="3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of</w:t>
      </w:r>
      <w:r w:rsidRPr="00473EB0">
        <w:rPr>
          <w:rFonts w:ascii="Abadi" w:eastAsia="Maiandra GD" w:hAnsi="Abadi" w:cs="Maiandra GD"/>
          <w:spacing w:val="6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id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s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: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wi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te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al</w:t>
      </w:r>
      <w:r w:rsidRPr="00473EB0">
        <w:rPr>
          <w:rFonts w:ascii="Abadi" w:eastAsia="Maiandra GD" w:hAnsi="Abadi" w:cs="Maiandra GD"/>
          <w:sz w:val="24"/>
          <w:szCs w:val="24"/>
        </w:rPr>
        <w:t>ly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="00543B7C" w:rsidRPr="00473EB0">
        <w:rPr>
          <w:rFonts w:ascii="Abadi" w:eastAsia="Maiandra GD" w:hAnsi="Abadi" w:cs="Maiandra GD"/>
          <w:spacing w:val="-1"/>
          <w:sz w:val="24"/>
          <w:szCs w:val="24"/>
        </w:rPr>
        <w:t>A</w:t>
      </w:r>
      <w:r w:rsidR="00543B7C"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="00543B7C"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="00543B7C" w:rsidRPr="00473EB0">
        <w:rPr>
          <w:rFonts w:ascii="Abadi" w:eastAsia="Maiandra GD" w:hAnsi="Abadi" w:cs="Maiandra GD"/>
          <w:sz w:val="24"/>
          <w:szCs w:val="24"/>
        </w:rPr>
        <w:t>hoc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c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mmi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tee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The </w:t>
      </w:r>
      <w:r w:rsidR="00543B7C"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="00543B7C" w:rsidRPr="00473EB0">
        <w:rPr>
          <w:rFonts w:ascii="Abadi" w:eastAsia="Maiandra GD" w:hAnsi="Abadi" w:cs="Maiandra GD"/>
          <w:sz w:val="24"/>
          <w:szCs w:val="24"/>
        </w:rPr>
        <w:t>d hoc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al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omm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tee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 eval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ate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 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="00543B7C" w:rsidRPr="00473EB0">
        <w:rPr>
          <w:rFonts w:ascii="Abadi" w:eastAsia="Maiandra GD" w:hAnsi="Abadi" w:cs="Maiandra GD"/>
          <w:spacing w:val="2"/>
          <w:sz w:val="24"/>
          <w:szCs w:val="24"/>
        </w:rPr>
        <w:t>contact 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g bidder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</w:p>
    <w:p w14:paraId="0398706E" w14:textId="77777777" w:rsidR="00D02423" w:rsidRPr="00473EB0" w:rsidRDefault="00D02423">
      <w:pPr>
        <w:spacing w:line="240" w:lineRule="exact"/>
        <w:rPr>
          <w:rFonts w:ascii="Abadi" w:hAnsi="Abadi"/>
          <w:sz w:val="24"/>
          <w:szCs w:val="24"/>
        </w:rPr>
      </w:pPr>
    </w:p>
    <w:p w14:paraId="0A1DE73C" w14:textId="77777777" w:rsidR="00D02423" w:rsidRPr="00473EB0" w:rsidRDefault="008A1685">
      <w:pPr>
        <w:ind w:left="139" w:right="7123"/>
        <w:jc w:val="both"/>
        <w:rPr>
          <w:rFonts w:ascii="Abadi" w:eastAsia="Maiandra GD" w:hAnsi="Abadi" w:cs="Maiandra GD"/>
          <w:sz w:val="28"/>
          <w:szCs w:val="28"/>
        </w:rPr>
      </w:pPr>
      <w:r w:rsidRPr="00473EB0">
        <w:rPr>
          <w:rFonts w:ascii="Abadi" w:eastAsia="Maiandra GD" w:hAnsi="Abadi" w:cs="Maiandra GD"/>
          <w:sz w:val="28"/>
          <w:szCs w:val="28"/>
        </w:rPr>
        <w:t>E.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 xml:space="preserve"> </w:t>
      </w:r>
      <w:r w:rsidRPr="00473EB0">
        <w:rPr>
          <w:rFonts w:ascii="Abadi" w:eastAsia="Maiandra GD" w:hAnsi="Abadi" w:cs="Maiandra GD"/>
          <w:sz w:val="28"/>
          <w:szCs w:val="28"/>
        </w:rPr>
        <w:t>E</w:t>
      </w:r>
      <w:r w:rsidRPr="00473EB0">
        <w:rPr>
          <w:rFonts w:ascii="Abadi" w:eastAsia="Maiandra GD" w:hAnsi="Abadi" w:cs="Maiandra GD"/>
          <w:spacing w:val="2"/>
          <w:sz w:val="28"/>
          <w:szCs w:val="28"/>
        </w:rPr>
        <w:t>v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a</w:t>
      </w:r>
      <w:r w:rsidRPr="00473EB0">
        <w:rPr>
          <w:rFonts w:ascii="Abadi" w:eastAsia="Maiandra GD" w:hAnsi="Abadi" w:cs="Maiandra GD"/>
          <w:sz w:val="28"/>
          <w:szCs w:val="28"/>
        </w:rPr>
        <w:t>lu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a</w:t>
      </w:r>
      <w:r w:rsidRPr="00473EB0">
        <w:rPr>
          <w:rFonts w:ascii="Abadi" w:eastAsia="Maiandra GD" w:hAnsi="Abadi" w:cs="Maiandra GD"/>
          <w:spacing w:val="3"/>
          <w:sz w:val="28"/>
          <w:szCs w:val="28"/>
        </w:rPr>
        <w:t>t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i</w:t>
      </w:r>
      <w:r w:rsidRPr="00473EB0">
        <w:rPr>
          <w:rFonts w:ascii="Abadi" w:eastAsia="Maiandra GD" w:hAnsi="Abadi" w:cs="Maiandra GD"/>
          <w:sz w:val="28"/>
          <w:szCs w:val="28"/>
        </w:rPr>
        <w:t xml:space="preserve">on 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o</w:t>
      </w:r>
      <w:r w:rsidRPr="00473EB0">
        <w:rPr>
          <w:rFonts w:ascii="Abadi" w:eastAsia="Maiandra GD" w:hAnsi="Abadi" w:cs="Maiandra GD"/>
          <w:sz w:val="28"/>
          <w:szCs w:val="28"/>
        </w:rPr>
        <w:t>f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 xml:space="preserve"> B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i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ds</w:t>
      </w:r>
    </w:p>
    <w:p w14:paraId="383C8FE9" w14:textId="22192979" w:rsidR="00D02423" w:rsidRPr="00473EB0" w:rsidRDefault="004D604F" w:rsidP="004D604F">
      <w:pPr>
        <w:spacing w:before="63"/>
        <w:ind w:right="660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 xml:space="preserve">Criteria of 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E</w:t>
      </w:r>
      <w:r w:rsidR="008A1685" w:rsidRPr="00473EB0">
        <w:rPr>
          <w:rFonts w:ascii="Abadi" w:eastAsia="Maiandra GD" w:hAnsi="Abadi" w:cs="Maiandra GD"/>
          <w:sz w:val="24"/>
          <w:szCs w:val="24"/>
          <w:u w:val="single" w:color="000000"/>
        </w:rPr>
        <w:t>val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u</w:t>
      </w:r>
      <w:r w:rsidR="008A1685" w:rsidRPr="00473EB0">
        <w:rPr>
          <w:rFonts w:ascii="Abadi" w:eastAsia="Maiandra GD" w:hAnsi="Abadi" w:cs="Maiandra GD"/>
          <w:sz w:val="24"/>
          <w:szCs w:val="24"/>
          <w:u w:val="single" w:color="000000"/>
        </w:rPr>
        <w:t>ation</w:t>
      </w:r>
      <w:r w:rsidR="008A1685" w:rsidRPr="00473EB0">
        <w:rPr>
          <w:rFonts w:ascii="Abadi" w:eastAsia="Maiandra GD" w:hAnsi="Abadi" w:cs="Maiandra GD"/>
          <w:spacing w:val="24"/>
          <w:sz w:val="24"/>
          <w:szCs w:val="24"/>
          <w:u w:val="single" w:color="000000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  <w:u w:val="single" w:color="000000"/>
        </w:rPr>
        <w:t>of</w:t>
      </w:r>
      <w:r w:rsidR="008A1685" w:rsidRPr="00473EB0">
        <w:rPr>
          <w:rFonts w:ascii="Abadi" w:eastAsia="Maiandra GD" w:hAnsi="Abadi" w:cs="Maiandra GD"/>
          <w:spacing w:val="25"/>
          <w:sz w:val="24"/>
          <w:szCs w:val="24"/>
          <w:u w:val="single" w:color="000000"/>
        </w:rPr>
        <w:t xml:space="preserve"> </w:t>
      </w:r>
      <w:r w:rsidR="008A1685"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B</w:t>
      </w:r>
      <w:r w:rsidR="008A1685" w:rsidRPr="00473EB0">
        <w:rPr>
          <w:rFonts w:ascii="Abadi" w:eastAsia="Maiandra GD" w:hAnsi="Abadi" w:cs="Maiandra GD"/>
          <w:sz w:val="24"/>
          <w:szCs w:val="24"/>
          <w:u w:val="single" w:color="000000"/>
        </w:rPr>
        <w:t>id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s</w:t>
      </w:r>
      <w:r w:rsidR="008A1685" w:rsidRPr="00473EB0">
        <w:rPr>
          <w:rFonts w:ascii="Abadi" w:eastAsia="Maiandra GD" w:hAnsi="Abadi" w:cs="Maiandra GD"/>
          <w:sz w:val="24"/>
          <w:szCs w:val="24"/>
          <w:u w:val="single" w:color="000000"/>
        </w:rPr>
        <w:t>:</w:t>
      </w:r>
      <w:r w:rsidR="008A1685" w:rsidRPr="00473EB0">
        <w:rPr>
          <w:rFonts w:ascii="Abadi" w:eastAsia="Maiandra GD" w:hAnsi="Abadi" w:cs="Maiandra GD"/>
          <w:spacing w:val="29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The</w:t>
      </w:r>
      <w:r w:rsidR="008A1685"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eva</w:t>
      </w:r>
      <w:r w:rsidR="008A1685" w:rsidRPr="00473EB0">
        <w:rPr>
          <w:rFonts w:ascii="Abadi" w:eastAsia="Maiandra GD" w:hAnsi="Abadi" w:cs="Maiandra GD"/>
          <w:spacing w:val="-2"/>
          <w:sz w:val="24"/>
          <w:szCs w:val="24"/>
        </w:rPr>
        <w:t>l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="008A1685" w:rsidRPr="00473EB0">
        <w:rPr>
          <w:rFonts w:ascii="Abadi" w:eastAsia="Maiandra GD" w:hAnsi="Abadi" w:cs="Maiandra GD"/>
          <w:sz w:val="24"/>
          <w:szCs w:val="24"/>
        </w:rPr>
        <w:t>ation</w:t>
      </w:r>
      <w:r w:rsidR="008A1685"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of</w:t>
      </w:r>
      <w:r w:rsidR="008A1685"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bids</w:t>
      </w:r>
      <w:r w:rsidR="008A1685"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s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="008A1685" w:rsidRPr="00473EB0">
        <w:rPr>
          <w:rFonts w:ascii="Abadi" w:eastAsia="Maiandra GD" w:hAnsi="Abadi" w:cs="Maiandra GD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="008A1685" w:rsidRPr="00473EB0">
        <w:rPr>
          <w:rFonts w:ascii="Abadi" w:eastAsia="Maiandra GD" w:hAnsi="Abadi" w:cs="Maiandra GD"/>
          <w:sz w:val="24"/>
          <w:szCs w:val="24"/>
        </w:rPr>
        <w:t>l</w:t>
      </w:r>
      <w:r w:rsidR="008A1685"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be</w:t>
      </w:r>
      <w:r w:rsidR="008A1685" w:rsidRPr="00473EB0">
        <w:rPr>
          <w:rFonts w:ascii="Abadi" w:eastAsia="Maiandra GD" w:hAnsi="Abadi" w:cs="Maiandra GD"/>
          <w:spacing w:val="28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="008A1685" w:rsidRPr="00473EB0">
        <w:rPr>
          <w:rFonts w:ascii="Abadi" w:eastAsia="Maiandra GD" w:hAnsi="Abadi" w:cs="Maiandra GD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="008A1685" w:rsidRPr="00473EB0">
        <w:rPr>
          <w:rFonts w:ascii="Abadi" w:eastAsia="Maiandra GD" w:hAnsi="Abadi" w:cs="Maiandra GD"/>
          <w:sz w:val="24"/>
          <w:szCs w:val="24"/>
        </w:rPr>
        <w:t>ed</w:t>
      </w:r>
      <w:r w:rsidR="008A1685"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on</w:t>
      </w:r>
      <w:r w:rsidR="008A1685"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="008A1685" w:rsidRPr="00473EB0">
        <w:rPr>
          <w:rFonts w:ascii="Abadi" w:eastAsia="Maiandra GD" w:hAnsi="Abadi" w:cs="Maiandra GD"/>
          <w:sz w:val="24"/>
          <w:szCs w:val="24"/>
        </w:rPr>
        <w:t>ri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z w:val="24"/>
          <w:szCs w:val="24"/>
        </w:rPr>
        <w:t>e onl</w:t>
      </w:r>
      <w:r w:rsidR="008A1685"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="008A1685" w:rsidRPr="00473EB0">
        <w:rPr>
          <w:rFonts w:ascii="Abadi" w:eastAsia="Maiandra GD" w:hAnsi="Abadi" w:cs="Maiandra GD"/>
          <w:sz w:val="24"/>
          <w:szCs w:val="24"/>
        </w:rPr>
        <w:t>.</w:t>
      </w:r>
    </w:p>
    <w:p w14:paraId="0C8ED087" w14:textId="77777777" w:rsidR="004D604F" w:rsidRPr="00473EB0" w:rsidRDefault="008A1685" w:rsidP="004D604F">
      <w:pPr>
        <w:spacing w:before="67" w:line="251" w:lineRule="auto"/>
        <w:ind w:right="174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E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val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u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ation</w:t>
      </w:r>
      <w:r w:rsidRPr="00473EB0">
        <w:rPr>
          <w:rFonts w:ascii="Abadi" w:eastAsia="Maiandra GD" w:hAnsi="Abadi" w:cs="Maiandra GD"/>
          <w:spacing w:val="3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of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 xml:space="preserve"> P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ri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c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ylor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="00543B7C"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Foundation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anda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orre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any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th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m</w:t>
      </w:r>
      <w:r w:rsidRPr="00473EB0">
        <w:rPr>
          <w:rFonts w:ascii="Abadi" w:eastAsia="Maiandra GD" w:hAnsi="Abadi" w:cs="Maiandra GD"/>
          <w:sz w:val="24"/>
          <w:szCs w:val="24"/>
        </w:rPr>
        <w:t>etic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errors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bids,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onvert the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bids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ommon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nk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bids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determine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 bid.</w:t>
      </w:r>
    </w:p>
    <w:p w14:paraId="0669B072" w14:textId="272EE03A" w:rsidR="00D02423" w:rsidRPr="00473EB0" w:rsidRDefault="004D604F" w:rsidP="004D604F">
      <w:pPr>
        <w:spacing w:before="67" w:line="251" w:lineRule="auto"/>
        <w:ind w:right="174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E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val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u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ation </w:t>
      </w:r>
      <w:r w:rsidRPr="00473EB0">
        <w:rPr>
          <w:rFonts w:ascii="Abadi" w:eastAsia="Maiandra GD" w:hAnsi="Abadi" w:cs="Maiandra GD"/>
          <w:spacing w:val="17"/>
          <w:sz w:val="24"/>
          <w:szCs w:val="24"/>
          <w:u w:val="single" w:color="000000"/>
        </w:rPr>
        <w:t>Currency</w:t>
      </w:r>
      <w:r w:rsidR="008A1685" w:rsidRPr="00473EB0">
        <w:rPr>
          <w:rFonts w:ascii="Abadi" w:eastAsia="Maiandra GD" w:hAnsi="Abadi" w:cs="Maiandra GD"/>
          <w:sz w:val="24"/>
          <w:szCs w:val="24"/>
        </w:rPr>
        <w:t xml:space="preserve">: </w:t>
      </w:r>
      <w:r w:rsidR="008A1685"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The </w:t>
      </w:r>
      <w:r w:rsidR="00C6096F" w:rsidRPr="00473EB0">
        <w:rPr>
          <w:rFonts w:ascii="Abadi" w:eastAsia="Maiandra GD" w:hAnsi="Abadi" w:cs="Maiandra GD"/>
          <w:spacing w:val="13"/>
          <w:sz w:val="24"/>
          <w:szCs w:val="24"/>
        </w:rPr>
        <w:t>currency</w:t>
      </w:r>
      <w:r w:rsidR="00C6096F"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="00211300" w:rsidRPr="00473EB0">
        <w:rPr>
          <w:rFonts w:ascii="Abadi" w:eastAsia="Maiandra GD" w:hAnsi="Abadi" w:cs="Maiandra GD"/>
          <w:spacing w:val="3"/>
          <w:sz w:val="24"/>
          <w:szCs w:val="24"/>
        </w:rPr>
        <w:t>of</w:t>
      </w:r>
      <w:r w:rsidR="00211300" w:rsidRPr="00473EB0">
        <w:rPr>
          <w:rFonts w:ascii="Abadi" w:eastAsia="Maiandra GD" w:hAnsi="Abadi" w:cs="Maiandra GD"/>
          <w:sz w:val="24"/>
          <w:szCs w:val="24"/>
        </w:rPr>
        <w:t xml:space="preserve"> </w:t>
      </w:r>
      <w:proofErr w:type="gramStart"/>
      <w:r w:rsidR="00211300" w:rsidRPr="00473EB0">
        <w:rPr>
          <w:rFonts w:ascii="Abadi" w:eastAsia="Maiandra GD" w:hAnsi="Abadi" w:cs="Maiandra GD"/>
          <w:spacing w:val="14"/>
          <w:sz w:val="24"/>
          <w:szCs w:val="24"/>
        </w:rPr>
        <w:t>evaluation</w:t>
      </w:r>
      <w:r w:rsidR="008A1685"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is</w:t>
      </w:r>
      <w:proofErr w:type="gramEnd"/>
      <w:r w:rsidR="008A1685"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U</w:t>
      </w:r>
      <w:r w:rsidR="008A1685"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="008A1685" w:rsidRPr="00473EB0">
        <w:rPr>
          <w:rFonts w:ascii="Abadi" w:eastAsia="Maiandra GD" w:hAnsi="Abadi" w:cs="Maiandra GD"/>
          <w:sz w:val="24"/>
          <w:szCs w:val="24"/>
        </w:rPr>
        <w:t xml:space="preserve">anda </w:t>
      </w:r>
      <w:r w:rsidR="008A1685"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Shi</w:t>
      </w:r>
      <w:r w:rsidR="008A1685" w:rsidRPr="00473EB0">
        <w:rPr>
          <w:rFonts w:ascii="Abadi" w:eastAsia="Maiandra GD" w:hAnsi="Abadi" w:cs="Maiandra GD"/>
          <w:spacing w:val="3"/>
          <w:sz w:val="24"/>
          <w:szCs w:val="24"/>
        </w:rPr>
        <w:t>l</w:t>
      </w:r>
      <w:r w:rsidR="008A1685" w:rsidRPr="00473EB0">
        <w:rPr>
          <w:rFonts w:ascii="Abadi" w:eastAsia="Maiandra GD" w:hAnsi="Abadi" w:cs="Maiandra GD"/>
          <w:sz w:val="24"/>
          <w:szCs w:val="24"/>
        </w:rPr>
        <w:t>lin</w:t>
      </w:r>
      <w:r w:rsidR="008A1685"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="008A1685" w:rsidRPr="00473EB0">
        <w:rPr>
          <w:rFonts w:ascii="Abadi" w:eastAsia="Maiandra GD" w:hAnsi="Abadi" w:cs="Maiandra GD"/>
          <w:sz w:val="24"/>
          <w:szCs w:val="24"/>
        </w:rPr>
        <w:t xml:space="preserve">s </w:t>
      </w:r>
      <w:r w:rsidR="008A1685" w:rsidRPr="00473EB0">
        <w:rPr>
          <w:rFonts w:ascii="Abadi" w:eastAsia="Maiandra GD" w:hAnsi="Abadi" w:cs="Maiandra GD"/>
          <w:spacing w:val="15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="008A1685" w:rsidRPr="00473EB0">
        <w:rPr>
          <w:rFonts w:ascii="Abadi" w:eastAsia="Maiandra GD" w:hAnsi="Abadi" w:cs="Maiandra GD"/>
          <w:sz w:val="24"/>
          <w:szCs w:val="24"/>
        </w:rPr>
        <w:t xml:space="preserve">ids </w:t>
      </w:r>
      <w:r w:rsidR="008A1685"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 xml:space="preserve">in </w:t>
      </w:r>
      <w:r w:rsidR="008A1685"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ot</w:t>
      </w:r>
      <w:r w:rsidR="008A1685"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="008A1685" w:rsidRPr="00473EB0">
        <w:rPr>
          <w:rFonts w:ascii="Abadi" w:eastAsia="Maiandra GD" w:hAnsi="Abadi" w:cs="Maiandra GD"/>
          <w:sz w:val="24"/>
          <w:szCs w:val="24"/>
        </w:rPr>
        <w:t xml:space="preserve">er 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="008A1685" w:rsidRPr="00473EB0">
        <w:rPr>
          <w:rFonts w:ascii="Abadi" w:eastAsia="Maiandra GD" w:hAnsi="Abadi" w:cs="Maiandra GD"/>
          <w:sz w:val="24"/>
          <w:szCs w:val="24"/>
        </w:rPr>
        <w:t>rr</w:t>
      </w:r>
      <w:r w:rsidR="008A1685"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="008A1685" w:rsidRPr="00473EB0">
        <w:rPr>
          <w:rFonts w:ascii="Abadi" w:eastAsia="Maiandra GD" w:hAnsi="Abadi" w:cs="Maiandra GD"/>
          <w:sz w:val="24"/>
          <w:szCs w:val="24"/>
        </w:rPr>
        <w:t>n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z w:val="24"/>
          <w:szCs w:val="24"/>
        </w:rPr>
        <w:t>i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="008A1685" w:rsidRPr="00473EB0">
        <w:rPr>
          <w:rFonts w:ascii="Abadi" w:eastAsia="Maiandra GD" w:hAnsi="Abadi" w:cs="Maiandra GD"/>
          <w:sz w:val="24"/>
          <w:szCs w:val="24"/>
        </w:rPr>
        <w:t>s</w:t>
      </w:r>
      <w:r w:rsidR="008A1685" w:rsidRPr="00473EB0">
        <w:rPr>
          <w:rFonts w:ascii="Abadi" w:eastAsia="Maiandra GD" w:hAnsi="Abadi" w:cs="Maiandra GD"/>
          <w:spacing w:val="4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w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="008A1685" w:rsidRPr="00473EB0">
        <w:rPr>
          <w:rFonts w:ascii="Abadi" w:eastAsia="Maiandra GD" w:hAnsi="Abadi" w:cs="Maiandra GD"/>
          <w:sz w:val="24"/>
          <w:szCs w:val="24"/>
        </w:rPr>
        <w:t>ll</w:t>
      </w:r>
      <w:r w:rsidR="008A1685" w:rsidRPr="00473EB0">
        <w:rPr>
          <w:rFonts w:ascii="Abadi" w:eastAsia="Maiandra GD" w:hAnsi="Abadi" w:cs="Maiandra GD"/>
          <w:spacing w:val="57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be</w:t>
      </w:r>
      <w:r w:rsidR="008A1685" w:rsidRPr="00473EB0">
        <w:rPr>
          <w:rFonts w:ascii="Abadi" w:eastAsia="Maiandra GD" w:hAnsi="Abadi" w:cs="Maiandra GD"/>
          <w:spacing w:val="54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co</w:t>
      </w:r>
      <w:r w:rsidR="008A1685"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="008A1685" w:rsidRPr="00473EB0">
        <w:rPr>
          <w:rFonts w:ascii="Abadi" w:eastAsia="Maiandra GD" w:hAnsi="Abadi" w:cs="Maiandra GD"/>
          <w:sz w:val="24"/>
          <w:szCs w:val="24"/>
        </w:rPr>
        <w:t>verted</w:t>
      </w:r>
      <w:r w:rsidR="008A1685" w:rsidRPr="00473EB0">
        <w:rPr>
          <w:rFonts w:ascii="Abadi" w:eastAsia="Maiandra GD" w:hAnsi="Abadi" w:cs="Maiandra GD"/>
          <w:spacing w:val="54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to</w:t>
      </w:r>
      <w:r w:rsidR="008A1685" w:rsidRPr="00473EB0">
        <w:rPr>
          <w:rFonts w:ascii="Abadi" w:eastAsia="Maiandra GD" w:hAnsi="Abadi" w:cs="Maiandra GD"/>
          <w:spacing w:val="54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this</w:t>
      </w:r>
      <w:r w:rsidR="008A1685" w:rsidRPr="00473EB0">
        <w:rPr>
          <w:rFonts w:ascii="Abadi" w:eastAsia="Maiandra GD" w:hAnsi="Abadi" w:cs="Maiandra GD"/>
          <w:spacing w:val="53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="008A1685" w:rsidRPr="00473EB0">
        <w:rPr>
          <w:rFonts w:ascii="Abadi" w:eastAsia="Maiandra GD" w:hAnsi="Abadi" w:cs="Maiandra GD"/>
          <w:sz w:val="24"/>
          <w:szCs w:val="24"/>
        </w:rPr>
        <w:t>rr</w:t>
      </w:r>
      <w:r w:rsidR="008A1685"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="008A1685" w:rsidRPr="00473EB0">
        <w:rPr>
          <w:rFonts w:ascii="Abadi" w:eastAsia="Maiandra GD" w:hAnsi="Abadi" w:cs="Maiandra GD"/>
          <w:sz w:val="24"/>
          <w:szCs w:val="24"/>
        </w:rPr>
        <w:t>n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z w:val="24"/>
          <w:szCs w:val="24"/>
        </w:rPr>
        <w:t>y</w:t>
      </w:r>
      <w:r w:rsidR="008A1685" w:rsidRPr="00473EB0">
        <w:rPr>
          <w:rFonts w:ascii="Abadi" w:eastAsia="Maiandra GD" w:hAnsi="Abadi" w:cs="Maiandra GD"/>
          <w:spacing w:val="4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for</w:t>
      </w:r>
      <w:r w:rsidR="008A1685" w:rsidRPr="00473EB0">
        <w:rPr>
          <w:rFonts w:ascii="Abadi" w:eastAsia="Maiandra GD" w:hAnsi="Abadi" w:cs="Maiandra GD"/>
          <w:spacing w:val="54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eval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="008A1685" w:rsidRPr="00473EB0">
        <w:rPr>
          <w:rFonts w:ascii="Abadi" w:eastAsia="Maiandra GD" w:hAnsi="Abadi" w:cs="Maiandra GD"/>
          <w:sz w:val="24"/>
          <w:szCs w:val="24"/>
        </w:rPr>
        <w:t>ation</w:t>
      </w:r>
      <w:r w:rsidR="008A1685" w:rsidRPr="00473EB0">
        <w:rPr>
          <w:rFonts w:ascii="Abadi" w:eastAsia="Maiandra GD" w:hAnsi="Abadi" w:cs="Maiandra GD"/>
          <w:spacing w:val="54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purpo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="008A1685" w:rsidRPr="00473EB0">
        <w:rPr>
          <w:rFonts w:ascii="Abadi" w:eastAsia="Maiandra GD" w:hAnsi="Abadi" w:cs="Maiandra GD"/>
          <w:sz w:val="24"/>
          <w:szCs w:val="24"/>
        </w:rPr>
        <w:t>es</w:t>
      </w:r>
      <w:r w:rsidR="008A1685" w:rsidRPr="00473EB0">
        <w:rPr>
          <w:rFonts w:ascii="Abadi" w:eastAsia="Maiandra GD" w:hAnsi="Abadi" w:cs="Maiandra GD"/>
          <w:spacing w:val="53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onl</w:t>
      </w:r>
      <w:r w:rsidR="008A1685"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="008A1685" w:rsidRPr="00473EB0">
        <w:rPr>
          <w:rFonts w:ascii="Abadi" w:eastAsia="Maiandra GD" w:hAnsi="Abadi" w:cs="Maiandra GD"/>
          <w:sz w:val="24"/>
          <w:szCs w:val="24"/>
        </w:rPr>
        <w:t>,</w:t>
      </w:r>
      <w:r w:rsidR="008A1685" w:rsidRPr="00473EB0">
        <w:rPr>
          <w:rFonts w:ascii="Abadi" w:eastAsia="Maiandra GD" w:hAnsi="Abadi" w:cs="Maiandra GD"/>
          <w:spacing w:val="55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="008A1685" w:rsidRPr="00473EB0">
        <w:rPr>
          <w:rFonts w:ascii="Abadi" w:eastAsia="Maiandra GD" w:hAnsi="Abadi" w:cs="Maiandra GD"/>
          <w:sz w:val="24"/>
          <w:szCs w:val="24"/>
        </w:rPr>
        <w:t>s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="008A1685" w:rsidRPr="00473EB0">
        <w:rPr>
          <w:rFonts w:ascii="Abadi" w:eastAsia="Maiandra GD" w:hAnsi="Abadi" w:cs="Maiandra GD"/>
          <w:sz w:val="24"/>
          <w:szCs w:val="24"/>
        </w:rPr>
        <w:t>ng</w:t>
      </w:r>
      <w:r w:rsidR="008A1685" w:rsidRPr="00473EB0">
        <w:rPr>
          <w:rFonts w:ascii="Abadi" w:eastAsia="Maiandra GD" w:hAnsi="Abadi" w:cs="Maiandra GD"/>
          <w:spacing w:val="49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t</w:t>
      </w:r>
      <w:r w:rsidR="008A1685"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="008A1685" w:rsidRPr="00473EB0">
        <w:rPr>
          <w:rFonts w:ascii="Abadi" w:eastAsia="Maiandra GD" w:hAnsi="Abadi" w:cs="Maiandra GD"/>
          <w:sz w:val="24"/>
          <w:szCs w:val="24"/>
        </w:rPr>
        <w:t>e e</w:t>
      </w:r>
      <w:r w:rsidR="008A1685" w:rsidRPr="00473EB0">
        <w:rPr>
          <w:rFonts w:ascii="Abadi" w:eastAsia="Maiandra GD" w:hAnsi="Abadi" w:cs="Maiandra GD"/>
          <w:spacing w:val="3"/>
          <w:sz w:val="24"/>
          <w:szCs w:val="24"/>
        </w:rPr>
        <w:t>x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z w:val="24"/>
          <w:szCs w:val="24"/>
        </w:rPr>
        <w:t>ha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="008A1685"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="008A1685" w:rsidRPr="00473EB0">
        <w:rPr>
          <w:rFonts w:ascii="Abadi" w:eastAsia="Maiandra GD" w:hAnsi="Abadi" w:cs="Maiandra GD"/>
          <w:sz w:val="24"/>
          <w:szCs w:val="24"/>
        </w:rPr>
        <w:t>e</w:t>
      </w:r>
      <w:r w:rsidR="008A1685"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r</w:t>
      </w:r>
      <w:r w:rsidR="008A1685"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z w:val="24"/>
          <w:szCs w:val="24"/>
        </w:rPr>
        <w:t>tes</w:t>
      </w:r>
      <w:r w:rsidR="008A1685"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pub</w:t>
      </w:r>
      <w:r w:rsidR="008A1685" w:rsidRPr="00473EB0">
        <w:rPr>
          <w:rFonts w:ascii="Abadi" w:eastAsia="Maiandra GD" w:hAnsi="Abadi" w:cs="Maiandra GD"/>
          <w:spacing w:val="2"/>
          <w:sz w:val="24"/>
          <w:szCs w:val="24"/>
        </w:rPr>
        <w:t>l</w:t>
      </w:r>
      <w:r w:rsidR="008A1685" w:rsidRPr="00473EB0">
        <w:rPr>
          <w:rFonts w:ascii="Abadi" w:eastAsia="Maiandra GD" w:hAnsi="Abadi" w:cs="Maiandra GD"/>
          <w:sz w:val="24"/>
          <w:szCs w:val="24"/>
        </w:rPr>
        <w:t>is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="008A1685"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="008A1685" w:rsidRPr="00473EB0">
        <w:rPr>
          <w:rFonts w:ascii="Abadi" w:eastAsia="Maiandra GD" w:hAnsi="Abadi" w:cs="Maiandra GD"/>
          <w:sz w:val="24"/>
          <w:szCs w:val="24"/>
        </w:rPr>
        <w:t>d by</w:t>
      </w:r>
      <w:r w:rsidR="008A1685"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OUNDA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’</w:t>
      </w:r>
      <w:r w:rsidR="008A1685" w:rsidRPr="00473EB0">
        <w:rPr>
          <w:rFonts w:ascii="Abadi" w:eastAsia="Maiandra GD" w:hAnsi="Abadi" w:cs="Maiandra GD"/>
          <w:sz w:val="24"/>
          <w:szCs w:val="24"/>
        </w:rPr>
        <w:t>s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w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="008A1685" w:rsidRPr="00473EB0">
        <w:rPr>
          <w:rFonts w:ascii="Abadi" w:eastAsia="Maiandra GD" w:hAnsi="Abadi" w:cs="Maiandra GD"/>
          <w:sz w:val="24"/>
          <w:szCs w:val="24"/>
        </w:rPr>
        <w:t>bs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="008A1685" w:rsidRPr="00473EB0">
        <w:rPr>
          <w:rFonts w:ascii="Abadi" w:eastAsia="Maiandra GD" w:hAnsi="Abadi" w:cs="Maiandra GD"/>
          <w:sz w:val="24"/>
          <w:szCs w:val="24"/>
        </w:rPr>
        <w:t>te</w:t>
      </w:r>
      <w:r w:rsidR="008A1685"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on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the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date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of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the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su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="008A1685" w:rsidRPr="00473EB0">
        <w:rPr>
          <w:rFonts w:ascii="Abadi" w:eastAsia="Maiandra GD" w:hAnsi="Abadi" w:cs="Maiandra GD"/>
          <w:sz w:val="24"/>
          <w:szCs w:val="24"/>
        </w:rPr>
        <w:t>m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="008A1685" w:rsidRPr="00473EB0">
        <w:rPr>
          <w:rFonts w:ascii="Abadi" w:eastAsia="Maiandra GD" w:hAnsi="Abadi" w:cs="Maiandra GD"/>
          <w:sz w:val="24"/>
          <w:szCs w:val="24"/>
        </w:rPr>
        <w:t>ss</w:t>
      </w:r>
      <w:r w:rsidR="008A1685"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="008A1685" w:rsidRPr="00473EB0">
        <w:rPr>
          <w:rFonts w:ascii="Abadi" w:eastAsia="Maiandra GD" w:hAnsi="Abadi" w:cs="Maiandra GD"/>
          <w:sz w:val="24"/>
          <w:szCs w:val="24"/>
        </w:rPr>
        <w:t>on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deadl</w:t>
      </w:r>
      <w:r w:rsidR="008A1685"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="008A1685" w:rsidRPr="00473EB0">
        <w:rPr>
          <w:rFonts w:ascii="Abadi" w:eastAsia="Maiandra GD" w:hAnsi="Abadi" w:cs="Maiandra GD"/>
          <w:sz w:val="24"/>
          <w:szCs w:val="24"/>
        </w:rPr>
        <w:t>ne</w:t>
      </w:r>
    </w:p>
    <w:p w14:paraId="1FA2ADE1" w14:textId="77777777" w:rsidR="00D02423" w:rsidRPr="00473EB0" w:rsidRDefault="008A1685" w:rsidP="004D604F">
      <w:pPr>
        <w:spacing w:before="53" w:line="246" w:lineRule="auto"/>
        <w:ind w:right="714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st</w:t>
      </w:r>
      <w:r w:rsidRPr="00473EB0">
        <w:rPr>
          <w:rFonts w:ascii="Abadi" w:eastAsia="Maiandra GD" w:hAnsi="Abadi" w:cs="Maiandra GD"/>
          <w:spacing w:val="7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E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val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u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a</w:t>
      </w:r>
      <w:r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t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ed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  <w:u w:val="single" w:color="000000"/>
        </w:rPr>
        <w:t>B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eval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ated bid 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 be the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 bid and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 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ommended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award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t,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j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any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erv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tio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ardi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il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 meet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offi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ial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val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ation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erve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e.</w:t>
      </w:r>
    </w:p>
    <w:p w14:paraId="3EF54783" w14:textId="4A643D87" w:rsidR="00D02423" w:rsidRPr="00473EB0" w:rsidRDefault="008A1685" w:rsidP="004D604F">
      <w:pPr>
        <w:spacing w:before="60" w:line="246" w:lineRule="auto"/>
        <w:ind w:right="212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R</w:t>
      </w:r>
      <w:r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>i</w:t>
      </w:r>
      <w:r w:rsidRPr="00473EB0">
        <w:rPr>
          <w:rFonts w:ascii="Abadi" w:eastAsia="Maiandra GD" w:hAnsi="Abadi" w:cs="Maiandra GD"/>
          <w:spacing w:val="-3"/>
          <w:sz w:val="24"/>
          <w:szCs w:val="24"/>
          <w:u w:val="single" w:color="000000"/>
        </w:rPr>
        <w:t>g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ht</w:t>
      </w:r>
      <w:r w:rsidRPr="00473EB0">
        <w:rPr>
          <w:rFonts w:ascii="Abadi" w:eastAsia="Maiandra GD" w:hAnsi="Abadi" w:cs="Maiandra GD"/>
          <w:spacing w:val="18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to</w:t>
      </w:r>
      <w:r w:rsidRPr="00473EB0">
        <w:rPr>
          <w:rFonts w:ascii="Abadi" w:eastAsia="Maiandra GD" w:hAnsi="Abadi" w:cs="Maiandra GD"/>
          <w:spacing w:val="18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Re</w:t>
      </w:r>
      <w:r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j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c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ylor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="004D604F"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Foundation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anda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erves</w:t>
      </w:r>
      <w:r w:rsidRPr="00473EB0">
        <w:rPr>
          <w:rFonts w:ascii="Abadi" w:eastAsia="Maiandra GD" w:hAnsi="Abadi" w:cs="Maiandra GD"/>
          <w:spacing w:val="1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ht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ac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ept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j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any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el 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biddi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ess a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 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j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 xml:space="preserve">l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at any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ime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prior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c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tract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aw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rd.</w:t>
      </w:r>
    </w:p>
    <w:p w14:paraId="62C53DF6" w14:textId="77777777" w:rsidR="00D02423" w:rsidRPr="00473EB0" w:rsidRDefault="00D02423">
      <w:pPr>
        <w:spacing w:before="5" w:line="160" w:lineRule="exact"/>
        <w:rPr>
          <w:rFonts w:ascii="Abadi" w:hAnsi="Abadi"/>
          <w:sz w:val="16"/>
          <w:szCs w:val="16"/>
        </w:rPr>
      </w:pPr>
    </w:p>
    <w:p w14:paraId="43E6EA3F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0CB55199" w14:textId="77777777" w:rsidR="00D02423" w:rsidRPr="00473EB0" w:rsidRDefault="008A1685">
      <w:pPr>
        <w:ind w:left="139" w:right="7030"/>
        <w:jc w:val="both"/>
        <w:rPr>
          <w:rFonts w:ascii="Abadi" w:eastAsia="Maiandra GD" w:hAnsi="Abadi" w:cs="Maiandra GD"/>
          <w:sz w:val="28"/>
          <w:szCs w:val="28"/>
        </w:rPr>
      </w:pPr>
      <w:r w:rsidRPr="00473EB0">
        <w:rPr>
          <w:rFonts w:ascii="Abadi" w:eastAsia="Maiandra GD" w:hAnsi="Abadi" w:cs="Maiandra GD"/>
          <w:spacing w:val="-1"/>
          <w:sz w:val="28"/>
          <w:szCs w:val="28"/>
        </w:rPr>
        <w:t>F</w:t>
      </w:r>
      <w:r w:rsidRPr="00473EB0">
        <w:rPr>
          <w:rFonts w:ascii="Abadi" w:eastAsia="Maiandra GD" w:hAnsi="Abadi" w:cs="Maiandra GD"/>
          <w:sz w:val="28"/>
          <w:szCs w:val="28"/>
        </w:rPr>
        <w:t>.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 xml:space="preserve"> </w:t>
      </w:r>
      <w:r w:rsidRPr="00473EB0">
        <w:rPr>
          <w:rFonts w:ascii="Abadi" w:eastAsia="Maiandra GD" w:hAnsi="Abadi" w:cs="Maiandra GD"/>
          <w:sz w:val="28"/>
          <w:szCs w:val="28"/>
        </w:rPr>
        <w:t>A</w:t>
      </w:r>
      <w:r w:rsidRPr="00473EB0">
        <w:rPr>
          <w:rFonts w:ascii="Abadi" w:eastAsia="Maiandra GD" w:hAnsi="Abadi" w:cs="Maiandra GD"/>
          <w:spacing w:val="2"/>
          <w:sz w:val="28"/>
          <w:szCs w:val="28"/>
        </w:rPr>
        <w:t>w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a</w:t>
      </w:r>
      <w:r w:rsidRPr="00473EB0">
        <w:rPr>
          <w:rFonts w:ascii="Abadi" w:eastAsia="Maiandra GD" w:hAnsi="Abadi" w:cs="Maiandra GD"/>
          <w:sz w:val="28"/>
          <w:szCs w:val="28"/>
        </w:rPr>
        <w:t xml:space="preserve">rd </w:t>
      </w:r>
      <w:r w:rsidRPr="00473EB0">
        <w:rPr>
          <w:rFonts w:ascii="Abadi" w:eastAsia="Maiandra GD" w:hAnsi="Abadi" w:cs="Maiandra GD"/>
          <w:spacing w:val="2"/>
          <w:sz w:val="28"/>
          <w:szCs w:val="28"/>
        </w:rPr>
        <w:t>o</w:t>
      </w:r>
      <w:r w:rsidRPr="00473EB0">
        <w:rPr>
          <w:rFonts w:ascii="Abadi" w:eastAsia="Maiandra GD" w:hAnsi="Abadi" w:cs="Maiandra GD"/>
          <w:sz w:val="28"/>
          <w:szCs w:val="28"/>
        </w:rPr>
        <w:t>f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 xml:space="preserve"> </w:t>
      </w:r>
      <w:r w:rsidRPr="00473EB0">
        <w:rPr>
          <w:rFonts w:ascii="Abadi" w:eastAsia="Maiandra GD" w:hAnsi="Abadi" w:cs="Maiandra GD"/>
          <w:sz w:val="28"/>
          <w:szCs w:val="28"/>
        </w:rPr>
        <w:t>C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o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nt</w:t>
      </w:r>
      <w:r w:rsidRPr="00473EB0">
        <w:rPr>
          <w:rFonts w:ascii="Abadi" w:eastAsia="Maiandra GD" w:hAnsi="Abadi" w:cs="Maiandra GD"/>
          <w:sz w:val="28"/>
          <w:szCs w:val="28"/>
        </w:rPr>
        <w:t>r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a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ct</w:t>
      </w:r>
    </w:p>
    <w:p w14:paraId="230824D7" w14:textId="77777777" w:rsidR="00D02423" w:rsidRPr="00473EB0" w:rsidRDefault="00625804">
      <w:pPr>
        <w:spacing w:before="63"/>
        <w:ind w:left="259" w:right="217"/>
        <w:rPr>
          <w:rFonts w:ascii="Abadi" w:eastAsia="Maiandra GD" w:hAnsi="Abadi" w:cs="Maiandra GD"/>
          <w:sz w:val="24"/>
          <w:szCs w:val="24"/>
        </w:rPr>
        <w:sectPr w:rsidR="00D02423" w:rsidRPr="00473EB0">
          <w:pgSz w:w="11940" w:h="16860"/>
          <w:pgMar w:top="1060" w:right="1060" w:bottom="280" w:left="1040" w:header="0" w:footer="1671" w:gutter="0"/>
          <w:cols w:space="720"/>
        </w:sectPr>
      </w:pPr>
      <w:r>
        <w:rPr>
          <w:rFonts w:ascii="Abadi" w:hAnsi="Abadi"/>
        </w:rPr>
        <w:pict w14:anchorId="1DD9662A">
          <v:group id="_x0000_s1032" style="position:absolute;left:0;text-align:left;margin-left:57.5pt;margin-top:52.6pt;width:480pt;height:0;z-index:-251657728;mso-position-horizontal-relative:page" coordorigin="1150,1052" coordsize="9600,0">
            <v:shape id="_x0000_s1033" style="position:absolute;left:1150;top:1052;width:9600;height:0" coordorigin="1150,1052" coordsize="9600,0" path="m1150,1052r9600,e" filled="f" strokecolor="#d9d9d9" strokeweight=".58pt">
              <v:path arrowok="t"/>
            </v:shape>
            <w10:wrap anchorx="page"/>
          </v:group>
        </w:pic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A</w:t>
      </w:r>
      <w:r w:rsidR="008A1685" w:rsidRPr="00473EB0">
        <w:rPr>
          <w:rFonts w:ascii="Abadi" w:eastAsia="Maiandra GD" w:hAnsi="Abadi" w:cs="Maiandra GD"/>
          <w:sz w:val="24"/>
          <w:szCs w:val="24"/>
          <w:u w:val="single" w:color="000000"/>
        </w:rPr>
        <w:t>w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>a</w:t>
      </w:r>
      <w:r w:rsidR="008A1685" w:rsidRPr="00473EB0">
        <w:rPr>
          <w:rFonts w:ascii="Abadi" w:eastAsia="Maiandra GD" w:hAnsi="Abadi" w:cs="Maiandra GD"/>
          <w:sz w:val="24"/>
          <w:szCs w:val="24"/>
          <w:u w:val="single" w:color="000000"/>
        </w:rPr>
        <w:t>rd</w:t>
      </w:r>
      <w:r w:rsidR="008A1685" w:rsidRPr="00473EB0">
        <w:rPr>
          <w:rFonts w:ascii="Abadi" w:eastAsia="Maiandra GD" w:hAnsi="Abadi" w:cs="Maiandra GD"/>
          <w:spacing w:val="2"/>
          <w:sz w:val="24"/>
          <w:szCs w:val="24"/>
          <w:u w:val="single" w:color="000000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  <w:u w:val="single" w:color="000000"/>
        </w:rPr>
        <w:t>of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  <w:u w:val="single" w:color="000000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  <w:u w:val="single" w:color="000000"/>
        </w:rPr>
        <w:t>Cont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r</w:t>
      </w:r>
      <w:r w:rsidR="008A1685" w:rsidRPr="00473EB0">
        <w:rPr>
          <w:rFonts w:ascii="Abadi" w:eastAsia="Maiandra GD" w:hAnsi="Abadi" w:cs="Maiandra GD"/>
          <w:sz w:val="24"/>
          <w:szCs w:val="24"/>
          <w:u w:val="single" w:color="000000"/>
        </w:rPr>
        <w:t>a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  <w:u w:val="single" w:color="000000"/>
        </w:rPr>
        <w:t>c</w:t>
      </w:r>
      <w:r w:rsidR="008A1685" w:rsidRPr="00473EB0">
        <w:rPr>
          <w:rFonts w:ascii="Abadi" w:eastAsia="Maiandra GD" w:hAnsi="Abadi" w:cs="Maiandra GD"/>
          <w:sz w:val="24"/>
          <w:szCs w:val="24"/>
          <w:u w:val="single" w:color="000000"/>
        </w:rPr>
        <w:t>t</w:t>
      </w:r>
      <w:r w:rsidR="008A1685" w:rsidRPr="00473EB0">
        <w:rPr>
          <w:rFonts w:ascii="Abadi" w:eastAsia="Maiandra GD" w:hAnsi="Abadi" w:cs="Maiandra GD"/>
          <w:sz w:val="24"/>
          <w:szCs w:val="24"/>
        </w:rPr>
        <w:t>:</w:t>
      </w:r>
      <w:r w:rsidR="008A1685"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z w:val="24"/>
          <w:szCs w:val="24"/>
        </w:rPr>
        <w:t>w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z w:val="24"/>
          <w:szCs w:val="24"/>
        </w:rPr>
        <w:t>rd</w:t>
      </w:r>
      <w:r w:rsidR="008A1685"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of</w:t>
      </w:r>
      <w:r w:rsidR="008A1685"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z w:val="24"/>
          <w:szCs w:val="24"/>
        </w:rPr>
        <w:t>ont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="008A1685" w:rsidRPr="00473EB0">
        <w:rPr>
          <w:rFonts w:ascii="Abadi" w:eastAsia="Maiandra GD" w:hAnsi="Abadi" w:cs="Maiandra GD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z w:val="24"/>
          <w:szCs w:val="24"/>
        </w:rPr>
        <w:t>t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s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="008A1685" w:rsidRPr="00473EB0">
        <w:rPr>
          <w:rFonts w:ascii="Abadi" w:eastAsia="Maiandra GD" w:hAnsi="Abadi" w:cs="Maiandra GD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="008A1685" w:rsidRPr="00473EB0">
        <w:rPr>
          <w:rFonts w:ascii="Abadi" w:eastAsia="Maiandra GD" w:hAnsi="Abadi" w:cs="Maiandra GD"/>
          <w:sz w:val="24"/>
          <w:szCs w:val="24"/>
        </w:rPr>
        <w:t>l</w:t>
      </w:r>
      <w:r w:rsidR="008A1685"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be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by</w:t>
      </w:r>
      <w:r w:rsidR="008A1685"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pl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z w:val="24"/>
          <w:szCs w:val="24"/>
        </w:rPr>
        <w:t>eme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="008A1685" w:rsidRPr="00473EB0">
        <w:rPr>
          <w:rFonts w:ascii="Abadi" w:eastAsia="Maiandra GD" w:hAnsi="Abadi" w:cs="Maiandra GD"/>
          <w:sz w:val="24"/>
          <w:szCs w:val="24"/>
        </w:rPr>
        <w:t>t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 xml:space="preserve">of a </w:t>
      </w:r>
      <w:r w:rsidR="008A1685" w:rsidRPr="00473EB0">
        <w:rPr>
          <w:rFonts w:ascii="Abadi" w:eastAsia="Maiandra GD" w:hAnsi="Abadi" w:cs="Maiandra GD"/>
          <w:spacing w:val="3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z w:val="24"/>
          <w:szCs w:val="24"/>
        </w:rPr>
        <w:t>ont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="008A1685" w:rsidRPr="00473EB0">
        <w:rPr>
          <w:rFonts w:ascii="Abadi" w:eastAsia="Maiandra GD" w:hAnsi="Abadi" w:cs="Maiandra GD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z w:val="24"/>
          <w:szCs w:val="24"/>
        </w:rPr>
        <w:t>t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in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>ac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z w:val="24"/>
          <w:szCs w:val="24"/>
        </w:rPr>
        <w:t>ord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="008A1685" w:rsidRPr="00473EB0">
        <w:rPr>
          <w:rFonts w:ascii="Abadi" w:eastAsia="Maiandra GD" w:hAnsi="Abadi" w:cs="Maiandra GD"/>
          <w:sz w:val="24"/>
          <w:szCs w:val="24"/>
        </w:rPr>
        <w:t>n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z w:val="24"/>
          <w:szCs w:val="24"/>
        </w:rPr>
        <w:t>e w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="008A1685" w:rsidRPr="00473EB0">
        <w:rPr>
          <w:rFonts w:ascii="Abadi" w:eastAsia="Maiandra GD" w:hAnsi="Abadi" w:cs="Maiandra GD"/>
          <w:sz w:val="24"/>
          <w:szCs w:val="24"/>
        </w:rPr>
        <w:t>th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="008A1685" w:rsidRPr="00473EB0">
        <w:rPr>
          <w:rFonts w:ascii="Abadi" w:eastAsia="Maiandra GD" w:hAnsi="Abadi" w:cs="Maiandra GD"/>
          <w:sz w:val="24"/>
          <w:szCs w:val="24"/>
        </w:rPr>
        <w:t>art</w:t>
      </w:r>
      <w:r w:rsidR="008A1685"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="008A1685" w:rsidRPr="00473EB0">
        <w:rPr>
          <w:rFonts w:ascii="Abadi" w:eastAsia="Maiandra GD" w:hAnsi="Abadi" w:cs="Maiandra GD"/>
          <w:sz w:val="24"/>
          <w:szCs w:val="24"/>
        </w:rPr>
        <w:t xml:space="preserve">3: </w:t>
      </w:r>
      <w:r w:rsidR="008A1685" w:rsidRPr="00473EB0">
        <w:rPr>
          <w:rFonts w:ascii="Abadi" w:eastAsia="Maiandra GD" w:hAnsi="Abadi" w:cs="Maiandra GD"/>
          <w:spacing w:val="1"/>
          <w:sz w:val="24"/>
          <w:szCs w:val="24"/>
        </w:rPr>
        <w:t>C</w:t>
      </w:r>
      <w:r w:rsidR="008A1685" w:rsidRPr="00473EB0">
        <w:rPr>
          <w:rFonts w:ascii="Abadi" w:eastAsia="Maiandra GD" w:hAnsi="Abadi" w:cs="Maiandra GD"/>
          <w:sz w:val="24"/>
          <w:szCs w:val="24"/>
        </w:rPr>
        <w:t>o</w:t>
      </w:r>
      <w:r w:rsidR="008A1685"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="008A1685" w:rsidRPr="00473EB0">
        <w:rPr>
          <w:rFonts w:ascii="Abadi" w:eastAsia="Maiandra GD" w:hAnsi="Abadi" w:cs="Maiandra GD"/>
          <w:sz w:val="24"/>
          <w:szCs w:val="24"/>
        </w:rPr>
        <w:t>tract.</w:t>
      </w:r>
    </w:p>
    <w:p w14:paraId="0A79FFCF" w14:textId="53FCB9D8" w:rsidR="00D02423" w:rsidRPr="00473EB0" w:rsidRDefault="00956E5E" w:rsidP="006C09C4">
      <w:pPr>
        <w:spacing w:before="33"/>
        <w:rPr>
          <w:rFonts w:ascii="Abadi" w:eastAsia="Maiandra GD" w:hAnsi="Abadi" w:cs="Maiandra GD"/>
          <w:sz w:val="48"/>
          <w:szCs w:val="48"/>
        </w:rPr>
      </w:pPr>
      <w:r w:rsidRPr="00473EB0">
        <w:rPr>
          <w:rFonts w:ascii="Abadi" w:eastAsia="Maiandra GD" w:hAnsi="Abadi" w:cs="Maiandra GD"/>
          <w:sz w:val="48"/>
          <w:szCs w:val="48"/>
        </w:rPr>
        <w:t xml:space="preserve">PART 1: </w:t>
      </w:r>
      <w:r w:rsidR="008A1685" w:rsidRPr="00473EB0">
        <w:rPr>
          <w:rFonts w:ascii="Abadi" w:eastAsia="Maiandra GD" w:hAnsi="Abadi" w:cs="Maiandra GD"/>
          <w:sz w:val="48"/>
          <w:szCs w:val="48"/>
        </w:rPr>
        <w:t>Bid</w:t>
      </w:r>
      <w:r w:rsidR="008A1685" w:rsidRPr="00473EB0">
        <w:rPr>
          <w:rFonts w:ascii="Abadi" w:eastAsia="Maiandra GD" w:hAnsi="Abadi" w:cs="Maiandra GD"/>
          <w:spacing w:val="-15"/>
          <w:sz w:val="48"/>
          <w:szCs w:val="48"/>
        </w:rPr>
        <w:t xml:space="preserve"> </w:t>
      </w:r>
      <w:r w:rsidR="008A1685" w:rsidRPr="00473EB0">
        <w:rPr>
          <w:rFonts w:ascii="Abadi" w:eastAsia="Maiandra GD" w:hAnsi="Abadi" w:cs="Maiandra GD"/>
          <w:spacing w:val="-1"/>
          <w:sz w:val="48"/>
          <w:szCs w:val="48"/>
        </w:rPr>
        <w:t>S</w:t>
      </w:r>
      <w:r w:rsidR="008A1685" w:rsidRPr="00473EB0">
        <w:rPr>
          <w:rFonts w:ascii="Abadi" w:eastAsia="Maiandra GD" w:hAnsi="Abadi" w:cs="Maiandra GD"/>
          <w:spacing w:val="-3"/>
          <w:sz w:val="48"/>
          <w:szCs w:val="48"/>
        </w:rPr>
        <w:t>u</w:t>
      </w:r>
      <w:r w:rsidR="008A1685" w:rsidRPr="00473EB0">
        <w:rPr>
          <w:rFonts w:ascii="Abadi" w:eastAsia="Maiandra GD" w:hAnsi="Abadi" w:cs="Maiandra GD"/>
          <w:sz w:val="48"/>
          <w:szCs w:val="48"/>
        </w:rPr>
        <w:t>b</w:t>
      </w:r>
      <w:r w:rsidR="008A1685" w:rsidRPr="00473EB0">
        <w:rPr>
          <w:rFonts w:ascii="Abadi" w:eastAsia="Maiandra GD" w:hAnsi="Abadi" w:cs="Maiandra GD"/>
          <w:spacing w:val="2"/>
          <w:sz w:val="48"/>
          <w:szCs w:val="48"/>
        </w:rPr>
        <w:t>m</w:t>
      </w:r>
      <w:r w:rsidR="008A1685" w:rsidRPr="00473EB0">
        <w:rPr>
          <w:rFonts w:ascii="Abadi" w:eastAsia="Maiandra GD" w:hAnsi="Abadi" w:cs="Maiandra GD"/>
          <w:sz w:val="48"/>
          <w:szCs w:val="48"/>
        </w:rPr>
        <w:t>i</w:t>
      </w:r>
      <w:r w:rsidR="008A1685" w:rsidRPr="00473EB0">
        <w:rPr>
          <w:rFonts w:ascii="Abadi" w:eastAsia="Maiandra GD" w:hAnsi="Abadi" w:cs="Maiandra GD"/>
          <w:spacing w:val="1"/>
          <w:sz w:val="48"/>
          <w:szCs w:val="48"/>
        </w:rPr>
        <w:t>s</w:t>
      </w:r>
      <w:r w:rsidR="008A1685" w:rsidRPr="00473EB0">
        <w:rPr>
          <w:rFonts w:ascii="Abadi" w:eastAsia="Maiandra GD" w:hAnsi="Abadi" w:cs="Maiandra GD"/>
          <w:spacing w:val="-4"/>
          <w:sz w:val="48"/>
          <w:szCs w:val="48"/>
        </w:rPr>
        <w:t>s</w:t>
      </w:r>
      <w:r w:rsidR="008A1685" w:rsidRPr="00473EB0">
        <w:rPr>
          <w:rFonts w:ascii="Abadi" w:eastAsia="Maiandra GD" w:hAnsi="Abadi" w:cs="Maiandra GD"/>
          <w:sz w:val="48"/>
          <w:szCs w:val="48"/>
        </w:rPr>
        <w:t>i</w:t>
      </w:r>
      <w:r w:rsidR="008A1685" w:rsidRPr="00473EB0">
        <w:rPr>
          <w:rFonts w:ascii="Abadi" w:eastAsia="Maiandra GD" w:hAnsi="Abadi" w:cs="Maiandra GD"/>
          <w:spacing w:val="1"/>
          <w:sz w:val="48"/>
          <w:szCs w:val="48"/>
        </w:rPr>
        <w:t>o</w:t>
      </w:r>
      <w:r w:rsidR="008A1685" w:rsidRPr="00473EB0">
        <w:rPr>
          <w:rFonts w:ascii="Abadi" w:eastAsia="Maiandra GD" w:hAnsi="Abadi" w:cs="Maiandra GD"/>
          <w:sz w:val="48"/>
          <w:szCs w:val="48"/>
        </w:rPr>
        <w:t>n</w:t>
      </w:r>
      <w:r w:rsidR="008A1685" w:rsidRPr="00473EB0">
        <w:rPr>
          <w:rFonts w:ascii="Abadi" w:eastAsia="Maiandra GD" w:hAnsi="Abadi" w:cs="Maiandra GD"/>
          <w:spacing w:val="-16"/>
          <w:sz w:val="48"/>
          <w:szCs w:val="48"/>
        </w:rPr>
        <w:t xml:space="preserve"> </w:t>
      </w:r>
      <w:r w:rsidR="008A1685" w:rsidRPr="00473EB0">
        <w:rPr>
          <w:rFonts w:ascii="Abadi" w:eastAsia="Maiandra GD" w:hAnsi="Abadi" w:cs="Maiandra GD"/>
          <w:spacing w:val="-1"/>
          <w:sz w:val="48"/>
          <w:szCs w:val="48"/>
        </w:rPr>
        <w:t>S</w:t>
      </w:r>
      <w:r w:rsidR="008A1685" w:rsidRPr="00473EB0">
        <w:rPr>
          <w:rFonts w:ascii="Abadi" w:eastAsia="Maiandra GD" w:hAnsi="Abadi" w:cs="Maiandra GD"/>
          <w:sz w:val="48"/>
          <w:szCs w:val="48"/>
        </w:rPr>
        <w:t>he</w:t>
      </w:r>
      <w:r w:rsidR="008A1685" w:rsidRPr="00473EB0">
        <w:rPr>
          <w:rFonts w:ascii="Abadi" w:eastAsia="Maiandra GD" w:hAnsi="Abadi" w:cs="Maiandra GD"/>
          <w:spacing w:val="2"/>
          <w:sz w:val="48"/>
          <w:szCs w:val="48"/>
        </w:rPr>
        <w:t>e</w:t>
      </w:r>
      <w:r w:rsidR="008A1685" w:rsidRPr="00473EB0">
        <w:rPr>
          <w:rFonts w:ascii="Abadi" w:eastAsia="Maiandra GD" w:hAnsi="Abadi" w:cs="Maiandra GD"/>
          <w:sz w:val="48"/>
          <w:szCs w:val="48"/>
        </w:rPr>
        <w:t>t</w:t>
      </w:r>
    </w:p>
    <w:p w14:paraId="0557686B" w14:textId="77777777" w:rsidR="00D02423" w:rsidRPr="00473EB0" w:rsidRDefault="008A1685">
      <w:pPr>
        <w:spacing w:before="53" w:line="280" w:lineRule="exact"/>
        <w:ind w:left="379" w:right="876"/>
        <w:jc w:val="both"/>
        <w:rPr>
          <w:rFonts w:ascii="Abadi" w:eastAsia="Maiandra GD" w:hAnsi="Abadi" w:cs="Maiandra GD"/>
          <w:sz w:val="25"/>
          <w:szCs w:val="25"/>
        </w:rPr>
      </w:pPr>
      <w:r w:rsidRPr="00473EB0">
        <w:rPr>
          <w:rFonts w:ascii="Abadi" w:eastAsia="Maiandra GD" w:hAnsi="Abadi" w:cs="Maiandra GD"/>
          <w:w w:val="96"/>
          <w:sz w:val="25"/>
          <w:szCs w:val="25"/>
        </w:rPr>
        <w:t>[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C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omplete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th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i</w:t>
      </w:r>
      <w:r w:rsidRPr="00473EB0">
        <w:rPr>
          <w:rFonts w:ascii="Abadi" w:eastAsia="Maiandra GD" w:hAnsi="Abadi" w:cs="Maiandra GD"/>
          <w:sz w:val="25"/>
          <w:szCs w:val="25"/>
        </w:rPr>
        <w:t>s</w:t>
      </w:r>
      <w:r w:rsidRPr="00473EB0">
        <w:rPr>
          <w:rFonts w:ascii="Abadi" w:eastAsia="Maiandra GD" w:hAnsi="Abadi" w:cs="Maiandra GD"/>
          <w:spacing w:val="-19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form</w:t>
      </w:r>
      <w:r w:rsidRPr="00473EB0">
        <w:rPr>
          <w:rFonts w:ascii="Abadi" w:eastAsia="Maiandra GD" w:hAnsi="Abadi" w:cs="Maiandra GD"/>
          <w:spacing w:val="-22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w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i</w:t>
      </w:r>
      <w:r w:rsidRPr="00473EB0">
        <w:rPr>
          <w:rFonts w:ascii="Abadi" w:eastAsia="Maiandra GD" w:hAnsi="Abadi" w:cs="Maiandra GD"/>
          <w:sz w:val="25"/>
          <w:szCs w:val="25"/>
        </w:rPr>
        <w:t>th</w:t>
      </w:r>
      <w:r w:rsidRPr="00473EB0">
        <w:rPr>
          <w:rFonts w:ascii="Abadi" w:eastAsia="Maiandra GD" w:hAnsi="Abadi" w:cs="Maiandra GD"/>
          <w:spacing w:val="-23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a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l</w:t>
      </w:r>
      <w:r w:rsidRPr="00473EB0">
        <w:rPr>
          <w:rFonts w:ascii="Abadi" w:eastAsia="Maiandra GD" w:hAnsi="Abadi" w:cs="Maiandra GD"/>
          <w:sz w:val="25"/>
          <w:szCs w:val="25"/>
        </w:rPr>
        <w:t>l</w:t>
      </w:r>
      <w:r w:rsidRPr="00473EB0">
        <w:rPr>
          <w:rFonts w:ascii="Abadi" w:eastAsia="Maiandra GD" w:hAnsi="Abadi" w:cs="Maiandra GD"/>
          <w:spacing w:val="-1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the</w:t>
      </w:r>
      <w:r w:rsidRPr="00473EB0">
        <w:rPr>
          <w:rFonts w:ascii="Abadi" w:eastAsia="Maiandra GD" w:hAnsi="Abadi" w:cs="Maiandra GD"/>
          <w:spacing w:val="-21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re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qu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es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t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ed</w:t>
      </w:r>
      <w:r w:rsidRPr="00473EB0">
        <w:rPr>
          <w:rFonts w:ascii="Abadi" w:eastAsia="Maiandra GD" w:hAnsi="Abadi" w:cs="Maiandra GD"/>
          <w:spacing w:val="-3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details</w:t>
      </w:r>
      <w:r w:rsidRPr="00473EB0">
        <w:rPr>
          <w:rFonts w:ascii="Abadi" w:eastAsia="Maiandra GD" w:hAnsi="Abadi" w:cs="Maiandra GD"/>
          <w:spacing w:val="-4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and</w:t>
      </w:r>
      <w:r w:rsidRPr="00473EB0">
        <w:rPr>
          <w:rFonts w:ascii="Abadi" w:eastAsia="Maiandra GD" w:hAnsi="Abadi" w:cs="Maiandra GD"/>
          <w:spacing w:val="-19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su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b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m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i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t</w:t>
      </w:r>
      <w:r w:rsidRPr="00473EB0">
        <w:rPr>
          <w:rFonts w:ascii="Abadi" w:eastAsia="Maiandra GD" w:hAnsi="Abadi" w:cs="Maiandra GD"/>
          <w:spacing w:val="-3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it</w:t>
      </w:r>
      <w:r w:rsidRPr="00473EB0">
        <w:rPr>
          <w:rFonts w:ascii="Abadi" w:eastAsia="Maiandra GD" w:hAnsi="Abadi" w:cs="Maiandra GD"/>
          <w:spacing w:val="-9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as</w:t>
      </w:r>
      <w:r w:rsidRPr="00473EB0">
        <w:rPr>
          <w:rFonts w:ascii="Abadi" w:eastAsia="Maiandra GD" w:hAnsi="Abadi" w:cs="Maiandra GD"/>
          <w:spacing w:val="-15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the</w:t>
      </w:r>
      <w:r w:rsidRPr="00473EB0">
        <w:rPr>
          <w:rFonts w:ascii="Abadi" w:eastAsia="Maiandra GD" w:hAnsi="Abadi" w:cs="Maiandra GD"/>
          <w:spacing w:val="-19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fir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s</w:t>
      </w:r>
      <w:r w:rsidRPr="00473EB0">
        <w:rPr>
          <w:rFonts w:ascii="Abadi" w:eastAsia="Maiandra GD" w:hAnsi="Abadi" w:cs="Maiandra GD"/>
          <w:sz w:val="25"/>
          <w:szCs w:val="25"/>
        </w:rPr>
        <w:t>t</w:t>
      </w:r>
      <w:r w:rsidRPr="00473EB0">
        <w:rPr>
          <w:rFonts w:ascii="Abadi" w:eastAsia="Maiandra GD" w:hAnsi="Abadi" w:cs="Maiandra GD"/>
          <w:spacing w:val="-20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page</w:t>
      </w:r>
      <w:r w:rsidRPr="00473EB0">
        <w:rPr>
          <w:rFonts w:ascii="Abadi" w:eastAsia="Maiandra GD" w:hAnsi="Abadi" w:cs="Maiandra GD"/>
          <w:spacing w:val="-2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of</w:t>
      </w:r>
      <w:r w:rsidRPr="00473EB0">
        <w:rPr>
          <w:rFonts w:ascii="Abadi" w:eastAsia="Maiandra GD" w:hAnsi="Abadi" w:cs="Maiandra GD"/>
          <w:spacing w:val="-15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yo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u</w:t>
      </w:r>
      <w:r w:rsidRPr="00473EB0">
        <w:rPr>
          <w:rFonts w:ascii="Abadi" w:eastAsia="Maiandra GD" w:hAnsi="Abadi" w:cs="Maiandra GD"/>
          <w:sz w:val="25"/>
          <w:szCs w:val="25"/>
        </w:rPr>
        <w:t>r bid,</w:t>
      </w:r>
      <w:r w:rsidRPr="00473EB0">
        <w:rPr>
          <w:rFonts w:ascii="Abadi" w:eastAsia="Maiandra GD" w:hAnsi="Abadi" w:cs="Maiandra GD"/>
          <w:spacing w:val="-13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with</w:t>
      </w:r>
      <w:r w:rsidRPr="00473EB0">
        <w:rPr>
          <w:rFonts w:ascii="Abadi" w:eastAsia="Maiandra GD" w:hAnsi="Abadi" w:cs="Maiandra GD"/>
          <w:spacing w:val="-12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a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n</w:t>
      </w:r>
      <w:r w:rsidRPr="00473EB0">
        <w:rPr>
          <w:rFonts w:ascii="Abadi" w:eastAsia="Maiandra GD" w:hAnsi="Abadi" w:cs="Maiandra GD"/>
          <w:sz w:val="25"/>
          <w:szCs w:val="25"/>
        </w:rPr>
        <w:t>y</w:t>
      </w:r>
      <w:r w:rsidRPr="00473EB0">
        <w:rPr>
          <w:rFonts w:ascii="Abadi" w:eastAsia="Maiandra GD" w:hAnsi="Abadi" w:cs="Maiandra GD"/>
          <w:spacing w:val="-10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do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c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u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m</w:t>
      </w:r>
      <w:r w:rsidRPr="00473EB0">
        <w:rPr>
          <w:rFonts w:ascii="Abadi" w:eastAsia="Maiandra GD" w:hAnsi="Abadi" w:cs="Maiandra GD"/>
          <w:spacing w:val="2"/>
          <w:w w:val="96"/>
          <w:sz w:val="25"/>
          <w:szCs w:val="25"/>
        </w:rPr>
        <w:t>e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n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t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s</w:t>
      </w:r>
      <w:r w:rsidRPr="00473EB0">
        <w:rPr>
          <w:rFonts w:ascii="Abadi" w:eastAsia="Maiandra GD" w:hAnsi="Abadi" w:cs="Maiandra GD"/>
          <w:spacing w:val="11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re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qu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e</w:t>
      </w:r>
      <w:r w:rsidRPr="00473EB0">
        <w:rPr>
          <w:rFonts w:ascii="Abadi" w:eastAsia="Maiandra GD" w:hAnsi="Abadi" w:cs="Maiandra GD"/>
          <w:spacing w:val="2"/>
          <w:w w:val="96"/>
          <w:sz w:val="25"/>
          <w:szCs w:val="25"/>
        </w:rPr>
        <w:t>s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ted</w:t>
      </w:r>
      <w:r w:rsidRPr="00473EB0">
        <w:rPr>
          <w:rFonts w:ascii="Abadi" w:eastAsia="Maiandra GD" w:hAnsi="Abadi" w:cs="Maiandra GD"/>
          <w:spacing w:val="9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abo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v</w:t>
      </w:r>
      <w:r w:rsidRPr="00473EB0">
        <w:rPr>
          <w:rFonts w:ascii="Abadi" w:eastAsia="Maiandra GD" w:hAnsi="Abadi" w:cs="Maiandra GD"/>
          <w:sz w:val="25"/>
          <w:szCs w:val="25"/>
        </w:rPr>
        <w:t>e</w:t>
      </w:r>
      <w:r w:rsidRPr="00473EB0">
        <w:rPr>
          <w:rFonts w:ascii="Abadi" w:eastAsia="Maiandra GD" w:hAnsi="Abadi" w:cs="Maiandra GD"/>
          <w:spacing w:val="-24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a</w:t>
      </w:r>
      <w:r w:rsidRPr="00473EB0">
        <w:rPr>
          <w:rFonts w:ascii="Abadi" w:eastAsia="Maiandra GD" w:hAnsi="Abadi" w:cs="Maiandra GD"/>
          <w:spacing w:val="3"/>
          <w:w w:val="96"/>
          <w:sz w:val="25"/>
          <w:szCs w:val="25"/>
        </w:rPr>
        <w:t>t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ta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c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hed.</w:t>
      </w:r>
      <w:r w:rsidRPr="00473EB0">
        <w:rPr>
          <w:rFonts w:ascii="Abadi" w:eastAsia="Maiandra GD" w:hAnsi="Abadi" w:cs="Maiandra GD"/>
          <w:spacing w:val="8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E</w:t>
      </w:r>
      <w:r w:rsidRPr="00473EB0">
        <w:rPr>
          <w:rFonts w:ascii="Abadi" w:eastAsia="Maiandra GD" w:hAnsi="Abadi" w:cs="Maiandra GD"/>
          <w:sz w:val="25"/>
          <w:szCs w:val="25"/>
        </w:rPr>
        <w:t>n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s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u</w:t>
      </w:r>
      <w:r w:rsidRPr="00473EB0">
        <w:rPr>
          <w:rFonts w:ascii="Abadi" w:eastAsia="Maiandra GD" w:hAnsi="Abadi" w:cs="Maiandra GD"/>
          <w:sz w:val="25"/>
          <w:szCs w:val="25"/>
        </w:rPr>
        <w:t>re</w:t>
      </w:r>
      <w:r w:rsidRPr="00473EB0">
        <w:rPr>
          <w:rFonts w:ascii="Abadi" w:eastAsia="Maiandra GD" w:hAnsi="Abadi" w:cs="Maiandra GD"/>
          <w:spacing w:val="-23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that</w:t>
      </w:r>
      <w:r w:rsidRPr="00473EB0">
        <w:rPr>
          <w:rFonts w:ascii="Abadi" w:eastAsia="Maiandra GD" w:hAnsi="Abadi" w:cs="Maiandra GD"/>
          <w:spacing w:val="-10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y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o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u</w:t>
      </w:r>
      <w:r w:rsidRPr="00473EB0">
        <w:rPr>
          <w:rFonts w:ascii="Abadi" w:eastAsia="Maiandra GD" w:hAnsi="Abadi" w:cs="Maiandra GD"/>
          <w:sz w:val="25"/>
          <w:szCs w:val="25"/>
        </w:rPr>
        <w:t>r</w:t>
      </w:r>
      <w:r w:rsidRPr="00473EB0">
        <w:rPr>
          <w:rFonts w:ascii="Abadi" w:eastAsia="Maiandra GD" w:hAnsi="Abadi" w:cs="Maiandra GD"/>
          <w:spacing w:val="-1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bid</w:t>
      </w:r>
      <w:r w:rsidRPr="00473EB0">
        <w:rPr>
          <w:rFonts w:ascii="Abadi" w:eastAsia="Maiandra GD" w:hAnsi="Abadi" w:cs="Maiandra GD"/>
          <w:spacing w:val="-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i</w:t>
      </w:r>
      <w:r w:rsidRPr="00473EB0">
        <w:rPr>
          <w:rFonts w:ascii="Abadi" w:eastAsia="Maiandra GD" w:hAnsi="Abadi" w:cs="Maiandra GD"/>
          <w:sz w:val="25"/>
          <w:szCs w:val="25"/>
        </w:rPr>
        <w:t>s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a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u</w:t>
      </w:r>
      <w:r w:rsidRPr="00473EB0">
        <w:rPr>
          <w:rFonts w:ascii="Abadi" w:eastAsia="Maiandra GD" w:hAnsi="Abadi" w:cs="Maiandra GD"/>
          <w:sz w:val="25"/>
          <w:szCs w:val="25"/>
        </w:rPr>
        <w:t>thor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i</w:t>
      </w:r>
      <w:r w:rsidRPr="00473EB0">
        <w:rPr>
          <w:rFonts w:ascii="Abadi" w:eastAsia="Maiandra GD" w:hAnsi="Abadi" w:cs="Maiandra GD"/>
          <w:sz w:val="25"/>
          <w:szCs w:val="25"/>
        </w:rPr>
        <w:t>zed or</w:t>
      </w:r>
      <w:r w:rsidRPr="00473EB0">
        <w:rPr>
          <w:rFonts w:ascii="Abadi" w:eastAsia="Maiandra GD" w:hAnsi="Abadi" w:cs="Maiandra GD"/>
          <w:spacing w:val="-9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s</w:t>
      </w:r>
      <w:r w:rsidRPr="00473EB0">
        <w:rPr>
          <w:rFonts w:ascii="Abadi" w:eastAsia="Maiandra GD" w:hAnsi="Abadi" w:cs="Maiandra GD"/>
          <w:sz w:val="25"/>
          <w:szCs w:val="25"/>
        </w:rPr>
        <w:t>i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g</w:t>
      </w:r>
      <w:r w:rsidRPr="00473EB0">
        <w:rPr>
          <w:rFonts w:ascii="Abadi" w:eastAsia="Maiandra GD" w:hAnsi="Abadi" w:cs="Maiandra GD"/>
          <w:sz w:val="25"/>
          <w:szCs w:val="25"/>
        </w:rPr>
        <w:t>n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e</w:t>
      </w:r>
      <w:r w:rsidRPr="00473EB0">
        <w:rPr>
          <w:rFonts w:ascii="Abadi" w:eastAsia="Maiandra GD" w:hAnsi="Abadi" w:cs="Maiandra GD"/>
          <w:sz w:val="25"/>
          <w:szCs w:val="25"/>
        </w:rPr>
        <w:t>d</w:t>
      </w:r>
      <w:r w:rsidRPr="00473EB0">
        <w:rPr>
          <w:rFonts w:ascii="Abadi" w:eastAsia="Maiandra GD" w:hAnsi="Abadi" w:cs="Maiandra GD"/>
          <w:spacing w:val="-23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i</w:t>
      </w:r>
      <w:r w:rsidRPr="00473EB0">
        <w:rPr>
          <w:rFonts w:ascii="Abadi" w:eastAsia="Maiandra GD" w:hAnsi="Abadi" w:cs="Maiandra GD"/>
          <w:sz w:val="25"/>
          <w:szCs w:val="25"/>
        </w:rPr>
        <w:t>n</w:t>
      </w:r>
      <w:r w:rsidRPr="00473EB0">
        <w:rPr>
          <w:rFonts w:ascii="Abadi" w:eastAsia="Maiandra GD" w:hAnsi="Abadi" w:cs="Maiandra GD"/>
          <w:spacing w:val="-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the</w:t>
      </w:r>
      <w:r w:rsidRPr="00473EB0">
        <w:rPr>
          <w:rFonts w:ascii="Abadi" w:eastAsia="Maiandra GD" w:hAnsi="Abadi" w:cs="Maiandra GD"/>
          <w:spacing w:val="-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s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i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g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n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at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u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re</w:t>
      </w:r>
      <w:r w:rsidRPr="00473EB0">
        <w:rPr>
          <w:rFonts w:ascii="Abadi" w:eastAsia="Maiandra GD" w:hAnsi="Abadi" w:cs="Maiandra GD"/>
          <w:spacing w:val="7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blo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c</w:t>
      </w:r>
      <w:r w:rsidRPr="00473EB0">
        <w:rPr>
          <w:rFonts w:ascii="Abadi" w:eastAsia="Maiandra GD" w:hAnsi="Abadi" w:cs="Maiandra GD"/>
          <w:sz w:val="25"/>
          <w:szCs w:val="25"/>
        </w:rPr>
        <w:t>k</w:t>
      </w:r>
      <w:r w:rsidRPr="00473EB0">
        <w:rPr>
          <w:rFonts w:ascii="Abadi" w:eastAsia="Maiandra GD" w:hAnsi="Abadi" w:cs="Maiandra GD"/>
          <w:spacing w:val="-20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below.</w:t>
      </w:r>
      <w:r w:rsidRPr="00473EB0">
        <w:rPr>
          <w:rFonts w:ascii="Abadi" w:eastAsia="Maiandra GD" w:hAnsi="Abadi" w:cs="Maiandra GD"/>
          <w:spacing w:val="-25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 xml:space="preserve">A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s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i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g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n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at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u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re</w:t>
      </w:r>
      <w:r w:rsidRPr="00473EB0">
        <w:rPr>
          <w:rFonts w:ascii="Abadi" w:eastAsia="Maiandra GD" w:hAnsi="Abadi" w:cs="Maiandra GD"/>
          <w:spacing w:val="7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and</w:t>
      </w:r>
      <w:r w:rsidRPr="00473EB0">
        <w:rPr>
          <w:rFonts w:ascii="Abadi" w:eastAsia="Maiandra GD" w:hAnsi="Abadi" w:cs="Maiandra GD"/>
          <w:spacing w:val="-12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a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u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thor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i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z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a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ti</w:t>
      </w:r>
      <w:r w:rsidRPr="00473EB0">
        <w:rPr>
          <w:rFonts w:ascii="Abadi" w:eastAsia="Maiandra GD" w:hAnsi="Abadi" w:cs="Maiandra GD"/>
          <w:spacing w:val="2"/>
          <w:w w:val="96"/>
          <w:sz w:val="25"/>
          <w:szCs w:val="25"/>
        </w:rPr>
        <w:t>o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n</w:t>
      </w:r>
      <w:r w:rsidRPr="00473EB0">
        <w:rPr>
          <w:rFonts w:ascii="Abadi" w:eastAsia="Maiandra GD" w:hAnsi="Abadi" w:cs="Maiandra GD"/>
          <w:spacing w:val="4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on</w:t>
      </w:r>
      <w:r w:rsidRPr="00473EB0">
        <w:rPr>
          <w:rFonts w:ascii="Abadi" w:eastAsia="Maiandra GD" w:hAnsi="Abadi" w:cs="Maiandra GD"/>
          <w:spacing w:val="-9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th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i</w:t>
      </w:r>
      <w:r w:rsidRPr="00473EB0">
        <w:rPr>
          <w:rFonts w:ascii="Abadi" w:eastAsia="Maiandra GD" w:hAnsi="Abadi" w:cs="Maiandra GD"/>
          <w:sz w:val="25"/>
          <w:szCs w:val="25"/>
        </w:rPr>
        <w:t>s</w:t>
      </w:r>
      <w:r w:rsidRPr="00473EB0">
        <w:rPr>
          <w:rFonts w:ascii="Abadi" w:eastAsia="Maiandra GD" w:hAnsi="Abadi" w:cs="Maiandra GD"/>
          <w:spacing w:val="-15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fo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r</w:t>
      </w:r>
      <w:r w:rsidRPr="00473EB0">
        <w:rPr>
          <w:rFonts w:ascii="Abadi" w:eastAsia="Maiandra GD" w:hAnsi="Abadi" w:cs="Maiandra GD"/>
          <w:sz w:val="25"/>
          <w:szCs w:val="25"/>
        </w:rPr>
        <w:t>m</w:t>
      </w:r>
      <w:r w:rsidRPr="00473EB0">
        <w:rPr>
          <w:rFonts w:ascii="Abadi" w:eastAsia="Maiandra GD" w:hAnsi="Abadi" w:cs="Maiandra GD"/>
          <w:spacing w:val="-21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w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i</w:t>
      </w:r>
      <w:r w:rsidRPr="00473EB0">
        <w:rPr>
          <w:rFonts w:ascii="Abadi" w:eastAsia="Maiandra GD" w:hAnsi="Abadi" w:cs="Maiandra GD"/>
          <w:sz w:val="25"/>
          <w:szCs w:val="25"/>
        </w:rPr>
        <w:t xml:space="preserve">ll 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c</w:t>
      </w:r>
      <w:r w:rsidRPr="00473EB0">
        <w:rPr>
          <w:rFonts w:ascii="Abadi" w:eastAsia="Maiandra GD" w:hAnsi="Abadi" w:cs="Maiandra GD"/>
          <w:sz w:val="25"/>
          <w:szCs w:val="25"/>
        </w:rPr>
        <w:t>on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f</w:t>
      </w:r>
      <w:r w:rsidRPr="00473EB0">
        <w:rPr>
          <w:rFonts w:ascii="Abadi" w:eastAsia="Maiandra GD" w:hAnsi="Abadi" w:cs="Maiandra GD"/>
          <w:sz w:val="25"/>
          <w:szCs w:val="25"/>
        </w:rPr>
        <w:t>irm</w:t>
      </w:r>
      <w:r w:rsidRPr="00473EB0">
        <w:rPr>
          <w:rFonts w:ascii="Abadi" w:eastAsia="Maiandra GD" w:hAnsi="Abadi" w:cs="Maiandra GD"/>
          <w:spacing w:val="-7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that</w:t>
      </w:r>
      <w:r w:rsidRPr="00473EB0">
        <w:rPr>
          <w:rFonts w:ascii="Abadi" w:eastAsia="Maiandra GD" w:hAnsi="Abadi" w:cs="Maiandra GD"/>
          <w:spacing w:val="10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the</w:t>
      </w:r>
      <w:r w:rsidRPr="00473EB0">
        <w:rPr>
          <w:rFonts w:ascii="Abadi" w:eastAsia="Maiandra GD" w:hAnsi="Abadi" w:cs="Maiandra GD"/>
          <w:spacing w:val="10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t</w:t>
      </w:r>
      <w:r w:rsidRPr="00473EB0">
        <w:rPr>
          <w:rFonts w:ascii="Abadi" w:eastAsia="Maiandra GD" w:hAnsi="Abadi" w:cs="Maiandra GD"/>
          <w:sz w:val="25"/>
          <w:szCs w:val="25"/>
        </w:rPr>
        <w:t>e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r</w:t>
      </w:r>
      <w:r w:rsidRPr="00473EB0">
        <w:rPr>
          <w:rFonts w:ascii="Abadi" w:eastAsia="Maiandra GD" w:hAnsi="Abadi" w:cs="Maiandra GD"/>
          <w:sz w:val="25"/>
          <w:szCs w:val="25"/>
        </w:rPr>
        <w:t>ms</w:t>
      </w:r>
      <w:r w:rsidRPr="00473EB0">
        <w:rPr>
          <w:rFonts w:ascii="Abadi" w:eastAsia="Maiandra GD" w:hAnsi="Abadi" w:cs="Maiandra GD"/>
          <w:spacing w:val="37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and</w:t>
      </w:r>
      <w:r w:rsidRPr="00473EB0">
        <w:rPr>
          <w:rFonts w:ascii="Abadi" w:eastAsia="Maiandra GD" w:hAnsi="Abadi" w:cs="Maiandra GD"/>
          <w:spacing w:val="45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c</w:t>
      </w:r>
      <w:r w:rsidRPr="00473EB0">
        <w:rPr>
          <w:rFonts w:ascii="Abadi" w:eastAsia="Maiandra GD" w:hAnsi="Abadi" w:cs="Maiandra GD"/>
          <w:sz w:val="25"/>
          <w:szCs w:val="25"/>
        </w:rPr>
        <w:t>ond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i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t</w:t>
      </w:r>
      <w:r w:rsidRPr="00473EB0">
        <w:rPr>
          <w:rFonts w:ascii="Abadi" w:eastAsia="Maiandra GD" w:hAnsi="Abadi" w:cs="Maiandra GD"/>
          <w:sz w:val="25"/>
          <w:szCs w:val="25"/>
        </w:rPr>
        <w:t>io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n</w:t>
      </w:r>
      <w:r w:rsidRPr="00473EB0">
        <w:rPr>
          <w:rFonts w:ascii="Abadi" w:eastAsia="Maiandra GD" w:hAnsi="Abadi" w:cs="Maiandra GD"/>
          <w:sz w:val="25"/>
          <w:szCs w:val="25"/>
        </w:rPr>
        <w:t>s</w:t>
      </w:r>
      <w:r w:rsidRPr="00473EB0">
        <w:rPr>
          <w:rFonts w:ascii="Abadi" w:eastAsia="Maiandra GD" w:hAnsi="Abadi" w:cs="Maiandra GD"/>
          <w:spacing w:val="1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of</w:t>
      </w:r>
      <w:r w:rsidRPr="00473EB0">
        <w:rPr>
          <w:rFonts w:ascii="Abadi" w:eastAsia="Maiandra GD" w:hAnsi="Abadi" w:cs="Maiandra GD"/>
          <w:spacing w:val="52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t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h</w:t>
      </w:r>
      <w:r w:rsidRPr="00473EB0">
        <w:rPr>
          <w:rFonts w:ascii="Abadi" w:eastAsia="Maiandra GD" w:hAnsi="Abadi" w:cs="Maiandra GD"/>
          <w:sz w:val="25"/>
          <w:szCs w:val="25"/>
        </w:rPr>
        <w:t>is</w:t>
      </w:r>
      <w:r w:rsidRPr="00473EB0">
        <w:rPr>
          <w:rFonts w:ascii="Abadi" w:eastAsia="Maiandra GD" w:hAnsi="Abadi" w:cs="Maiandra GD"/>
          <w:spacing w:val="4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Bidding</w:t>
      </w:r>
      <w:r w:rsidRPr="00473EB0">
        <w:rPr>
          <w:rFonts w:ascii="Abadi" w:eastAsia="Maiandra GD" w:hAnsi="Abadi" w:cs="Maiandra GD"/>
          <w:spacing w:val="27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Doc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u</w:t>
      </w:r>
      <w:r w:rsidRPr="00473EB0">
        <w:rPr>
          <w:rFonts w:ascii="Abadi" w:eastAsia="Maiandra GD" w:hAnsi="Abadi" w:cs="Maiandra GD"/>
          <w:sz w:val="25"/>
          <w:szCs w:val="25"/>
        </w:rPr>
        <w:t>ment</w:t>
      </w:r>
      <w:r w:rsidRPr="00473EB0">
        <w:rPr>
          <w:rFonts w:ascii="Abadi" w:eastAsia="Maiandra GD" w:hAnsi="Abadi" w:cs="Maiandra GD"/>
          <w:spacing w:val="1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pre</w:t>
      </w:r>
      <w:r w:rsidRPr="00473EB0">
        <w:rPr>
          <w:rFonts w:ascii="Abadi" w:eastAsia="Maiandra GD" w:hAnsi="Abadi" w:cs="Maiandra GD"/>
          <w:spacing w:val="-2"/>
          <w:sz w:val="25"/>
          <w:szCs w:val="25"/>
        </w:rPr>
        <w:t>v</w:t>
      </w:r>
      <w:r w:rsidRPr="00473EB0">
        <w:rPr>
          <w:rFonts w:ascii="Abadi" w:eastAsia="Maiandra GD" w:hAnsi="Abadi" w:cs="Maiandra GD"/>
          <w:sz w:val="25"/>
          <w:szCs w:val="25"/>
        </w:rPr>
        <w:t>ail</w:t>
      </w:r>
      <w:r w:rsidRPr="00473EB0">
        <w:rPr>
          <w:rFonts w:ascii="Abadi" w:eastAsia="Maiandra GD" w:hAnsi="Abadi" w:cs="Maiandra GD"/>
          <w:spacing w:val="29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over</w:t>
      </w:r>
      <w:r w:rsidRPr="00473EB0">
        <w:rPr>
          <w:rFonts w:ascii="Abadi" w:eastAsia="Maiandra GD" w:hAnsi="Abadi" w:cs="Maiandra GD"/>
          <w:spacing w:val="3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 xml:space="preserve">any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atta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c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hmen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t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s.</w:t>
      </w:r>
      <w:r w:rsidRPr="00473EB0">
        <w:rPr>
          <w:rFonts w:ascii="Abadi" w:eastAsia="Maiandra GD" w:hAnsi="Abadi" w:cs="Maiandra GD"/>
          <w:spacing w:val="24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I</w:t>
      </w:r>
      <w:r w:rsidRPr="00473EB0">
        <w:rPr>
          <w:rFonts w:ascii="Abadi" w:eastAsia="Maiandra GD" w:hAnsi="Abadi" w:cs="Maiandra GD"/>
          <w:sz w:val="25"/>
          <w:szCs w:val="25"/>
        </w:rPr>
        <w:t>f</w:t>
      </w:r>
      <w:r w:rsidRPr="00473EB0">
        <w:rPr>
          <w:rFonts w:ascii="Abadi" w:eastAsia="Maiandra GD" w:hAnsi="Abadi" w:cs="Maiandra GD"/>
          <w:spacing w:val="14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yo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u</w:t>
      </w:r>
      <w:r w:rsidRPr="00473EB0">
        <w:rPr>
          <w:rFonts w:ascii="Abadi" w:eastAsia="Maiandra GD" w:hAnsi="Abadi" w:cs="Maiandra GD"/>
          <w:sz w:val="25"/>
          <w:szCs w:val="25"/>
        </w:rPr>
        <w:t>r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b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i</w:t>
      </w:r>
      <w:r w:rsidRPr="00473EB0">
        <w:rPr>
          <w:rFonts w:ascii="Abadi" w:eastAsia="Maiandra GD" w:hAnsi="Abadi" w:cs="Maiandra GD"/>
          <w:sz w:val="25"/>
          <w:szCs w:val="25"/>
        </w:rPr>
        <w:t>d</w:t>
      </w:r>
      <w:r w:rsidRPr="00473EB0">
        <w:rPr>
          <w:rFonts w:ascii="Abadi" w:eastAsia="Maiandra GD" w:hAnsi="Abadi" w:cs="Maiandra GD"/>
          <w:spacing w:val="7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is</w:t>
      </w:r>
      <w:r w:rsidRPr="00473EB0">
        <w:rPr>
          <w:rFonts w:ascii="Abadi" w:eastAsia="Maiandra GD" w:hAnsi="Abadi" w:cs="Maiandra GD"/>
          <w:spacing w:val="-11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n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o</w:t>
      </w:r>
      <w:r w:rsidRPr="00473EB0">
        <w:rPr>
          <w:rFonts w:ascii="Abadi" w:eastAsia="Maiandra GD" w:hAnsi="Abadi" w:cs="Maiandra GD"/>
          <w:sz w:val="25"/>
          <w:szCs w:val="25"/>
        </w:rPr>
        <w:t>t</w:t>
      </w:r>
      <w:r w:rsidRPr="00473EB0">
        <w:rPr>
          <w:rFonts w:ascii="Abadi" w:eastAsia="Maiandra GD" w:hAnsi="Abadi" w:cs="Maiandra GD"/>
          <w:spacing w:val="-19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a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u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thor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i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 xml:space="preserve">zed </w:t>
      </w:r>
      <w:r w:rsidRPr="00473EB0">
        <w:rPr>
          <w:rFonts w:ascii="Abadi" w:eastAsia="Maiandra GD" w:hAnsi="Abadi" w:cs="Maiandra GD"/>
          <w:sz w:val="25"/>
          <w:szCs w:val="25"/>
        </w:rPr>
        <w:t>or</w:t>
      </w:r>
      <w:r w:rsidRPr="00473EB0">
        <w:rPr>
          <w:rFonts w:ascii="Abadi" w:eastAsia="Maiandra GD" w:hAnsi="Abadi" w:cs="Maiandra GD"/>
          <w:spacing w:val="-12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s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i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g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 xml:space="preserve">ned, </w:t>
      </w:r>
      <w:r w:rsidRPr="00473EB0">
        <w:rPr>
          <w:rFonts w:ascii="Abadi" w:eastAsia="Maiandra GD" w:hAnsi="Abadi" w:cs="Maiandra GD"/>
          <w:sz w:val="25"/>
          <w:szCs w:val="25"/>
        </w:rPr>
        <w:t>it</w:t>
      </w:r>
      <w:r w:rsidRPr="00473EB0">
        <w:rPr>
          <w:rFonts w:ascii="Abadi" w:eastAsia="Maiandra GD" w:hAnsi="Abadi" w:cs="Maiandra GD"/>
          <w:spacing w:val="-10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may</w:t>
      </w:r>
      <w:r w:rsidRPr="00473EB0">
        <w:rPr>
          <w:rFonts w:ascii="Abadi" w:eastAsia="Maiandra GD" w:hAnsi="Abadi" w:cs="Maiandra GD"/>
          <w:spacing w:val="-23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be</w:t>
      </w:r>
      <w:r w:rsidRPr="00473EB0">
        <w:rPr>
          <w:rFonts w:ascii="Abadi" w:eastAsia="Maiandra GD" w:hAnsi="Abadi" w:cs="Maiandra GD"/>
          <w:spacing w:val="-13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r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e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j</w:t>
      </w:r>
      <w:r w:rsidRPr="00473EB0">
        <w:rPr>
          <w:rFonts w:ascii="Abadi" w:eastAsia="Maiandra GD" w:hAnsi="Abadi" w:cs="Maiandra GD"/>
          <w:sz w:val="25"/>
          <w:szCs w:val="25"/>
        </w:rPr>
        <w:t>e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c</w:t>
      </w:r>
      <w:r w:rsidRPr="00473EB0">
        <w:rPr>
          <w:rFonts w:ascii="Abadi" w:eastAsia="Maiandra GD" w:hAnsi="Abadi" w:cs="Maiandra GD"/>
          <w:sz w:val="25"/>
          <w:szCs w:val="25"/>
        </w:rPr>
        <w:t>t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e</w:t>
      </w:r>
      <w:r w:rsidRPr="00473EB0">
        <w:rPr>
          <w:rFonts w:ascii="Abadi" w:eastAsia="Maiandra GD" w:hAnsi="Abadi" w:cs="Maiandra GD"/>
          <w:sz w:val="25"/>
          <w:szCs w:val="25"/>
        </w:rPr>
        <w:t>d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.</w:t>
      </w:r>
      <w:r w:rsidRPr="00473EB0">
        <w:rPr>
          <w:rFonts w:ascii="Abadi" w:eastAsia="Maiandra GD" w:hAnsi="Abadi" w:cs="Maiandra GD"/>
          <w:sz w:val="25"/>
          <w:szCs w:val="25"/>
        </w:rPr>
        <w:t>]</w:t>
      </w:r>
    </w:p>
    <w:p w14:paraId="054D778A" w14:textId="77777777" w:rsidR="00D02423" w:rsidRPr="00473EB0" w:rsidRDefault="00D02423">
      <w:pPr>
        <w:spacing w:line="180" w:lineRule="exact"/>
        <w:rPr>
          <w:rFonts w:ascii="Abadi" w:hAnsi="Abadi"/>
          <w:sz w:val="18"/>
          <w:szCs w:val="18"/>
        </w:rPr>
      </w:pPr>
    </w:p>
    <w:p w14:paraId="07EF921F" w14:textId="77777777" w:rsidR="00D02423" w:rsidRPr="00473EB0" w:rsidRDefault="00D02423">
      <w:pPr>
        <w:spacing w:line="200" w:lineRule="exact"/>
        <w:rPr>
          <w:rFonts w:ascii="Abadi" w:hAnsi="Abadi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7456"/>
      </w:tblGrid>
      <w:tr w:rsidR="00D02423" w:rsidRPr="00473EB0" w14:paraId="64802665" w14:textId="77777777">
        <w:trPr>
          <w:trHeight w:hRule="exact" w:val="538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57074" w14:textId="77777777" w:rsidR="00D02423" w:rsidRPr="00473EB0" w:rsidRDefault="00D02423">
            <w:pPr>
              <w:spacing w:before="8" w:line="100" w:lineRule="exact"/>
              <w:rPr>
                <w:rFonts w:ascii="Abadi" w:hAnsi="Abadi"/>
                <w:sz w:val="11"/>
                <w:szCs w:val="11"/>
              </w:rPr>
            </w:pPr>
          </w:p>
          <w:p w14:paraId="0D77C6AB" w14:textId="77777777" w:rsidR="00D02423" w:rsidRPr="00473EB0" w:rsidRDefault="008A1685">
            <w:pPr>
              <w:ind w:left="100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B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id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 xml:space="preserve"> </w:t>
            </w:r>
            <w:r w:rsidRPr="00473EB0">
              <w:rPr>
                <w:rFonts w:ascii="Abadi" w:eastAsia="Maiandra GD" w:hAnsi="Abadi" w:cs="Maiandra GD"/>
                <w:spacing w:val="1"/>
                <w:sz w:val="24"/>
                <w:szCs w:val="24"/>
              </w:rPr>
              <w:t>A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d</w:t>
            </w:r>
            <w:r w:rsidRPr="00473EB0">
              <w:rPr>
                <w:rFonts w:ascii="Abadi" w:eastAsia="Maiandra GD" w:hAnsi="Abadi" w:cs="Maiandra GD"/>
                <w:spacing w:val="1"/>
                <w:sz w:val="24"/>
                <w:szCs w:val="24"/>
              </w:rPr>
              <w:t>d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res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s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ed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to</w:t>
            </w:r>
          </w:p>
        </w:tc>
        <w:tc>
          <w:tcPr>
            <w:tcW w:w="7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0D4E42" w14:textId="01E270F2" w:rsidR="00D02423" w:rsidRPr="00473EB0" w:rsidRDefault="008A1685">
            <w:pPr>
              <w:spacing w:line="280" w:lineRule="exact"/>
              <w:ind w:left="-1" w:right="745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B</w:t>
            </w:r>
            <w:r w:rsidRPr="00473EB0">
              <w:rPr>
                <w:rFonts w:ascii="Abadi" w:eastAsia="Maiandra GD" w:hAnsi="Abadi" w:cs="Maiandra GD"/>
                <w:spacing w:val="-4"/>
                <w:sz w:val="24"/>
                <w:szCs w:val="24"/>
              </w:rPr>
              <w:t>A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Y</w:t>
            </w:r>
            <w:r w:rsidRPr="00473EB0">
              <w:rPr>
                <w:rFonts w:ascii="Abadi" w:eastAsia="Maiandra GD" w:hAnsi="Abadi" w:cs="Maiandra GD"/>
                <w:spacing w:val="-4"/>
                <w:sz w:val="24"/>
                <w:szCs w:val="24"/>
              </w:rPr>
              <w:t>L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O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R</w:t>
            </w:r>
            <w:r w:rsidRPr="00473EB0">
              <w:rPr>
                <w:rFonts w:ascii="Abadi" w:eastAsia="Maiandra GD" w:hAnsi="Abadi" w:cs="Maiandra GD"/>
                <w:spacing w:val="-5"/>
                <w:sz w:val="24"/>
                <w:szCs w:val="24"/>
              </w:rPr>
              <w:t xml:space="preserve"> </w:t>
            </w:r>
            <w:r w:rsidRPr="00473EB0">
              <w:rPr>
                <w:rFonts w:ascii="Abadi" w:eastAsia="Maiandra GD" w:hAnsi="Abadi" w:cs="Maiandra GD"/>
                <w:spacing w:val="-4"/>
                <w:sz w:val="24"/>
                <w:szCs w:val="24"/>
              </w:rPr>
              <w:t>C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O</w:t>
            </w:r>
            <w:r w:rsidRPr="00473EB0">
              <w:rPr>
                <w:rFonts w:ascii="Abadi" w:eastAsia="Maiandra GD" w:hAnsi="Abadi" w:cs="Maiandra GD"/>
                <w:spacing w:val="-4"/>
                <w:sz w:val="24"/>
                <w:szCs w:val="24"/>
              </w:rPr>
              <w:t>L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L</w:t>
            </w:r>
            <w:r w:rsidRPr="00473EB0">
              <w:rPr>
                <w:rFonts w:ascii="Abadi" w:eastAsia="Maiandra GD" w:hAnsi="Abadi" w:cs="Maiandra GD"/>
                <w:spacing w:val="-3"/>
                <w:sz w:val="24"/>
                <w:szCs w:val="24"/>
              </w:rPr>
              <w:t>EG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E</w:t>
            </w:r>
            <w:r w:rsidRPr="00473EB0">
              <w:rPr>
                <w:rFonts w:ascii="Abadi" w:eastAsia="Maiandra GD" w:hAnsi="Abadi" w:cs="Maiandra GD"/>
                <w:spacing w:val="-6"/>
                <w:sz w:val="24"/>
                <w:szCs w:val="24"/>
              </w:rPr>
              <w:t xml:space="preserve"> 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O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F</w:t>
            </w:r>
            <w:r w:rsidRPr="00473EB0">
              <w:rPr>
                <w:rFonts w:ascii="Abadi" w:eastAsia="Maiandra GD" w:hAnsi="Abadi" w:cs="Maiandra GD"/>
                <w:spacing w:val="-7"/>
                <w:sz w:val="24"/>
                <w:szCs w:val="24"/>
              </w:rPr>
              <w:t xml:space="preserve"> </w:t>
            </w:r>
            <w:r w:rsidRPr="00473EB0">
              <w:rPr>
                <w:rFonts w:ascii="Abadi" w:eastAsia="Maiandra GD" w:hAnsi="Abadi" w:cs="Maiandra GD"/>
                <w:spacing w:val="-3"/>
                <w:sz w:val="24"/>
                <w:szCs w:val="24"/>
              </w:rPr>
              <w:t>ME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D</w:t>
            </w:r>
            <w:r w:rsidRPr="00473EB0">
              <w:rPr>
                <w:rFonts w:ascii="Abadi" w:eastAsia="Maiandra GD" w:hAnsi="Abadi" w:cs="Maiandra GD"/>
                <w:spacing w:val="-3"/>
                <w:sz w:val="24"/>
                <w:szCs w:val="24"/>
              </w:rPr>
              <w:t>I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C</w:t>
            </w:r>
            <w:r w:rsidRPr="00473EB0">
              <w:rPr>
                <w:rFonts w:ascii="Abadi" w:eastAsia="Maiandra GD" w:hAnsi="Abadi" w:cs="Maiandra GD"/>
                <w:spacing w:val="-3"/>
                <w:sz w:val="24"/>
                <w:szCs w:val="24"/>
              </w:rPr>
              <w:t>IN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E</w:t>
            </w:r>
            <w:r w:rsidRPr="00473EB0">
              <w:rPr>
                <w:rFonts w:ascii="Abadi" w:eastAsia="Maiandra GD" w:hAnsi="Abadi" w:cs="Maiandra GD"/>
                <w:spacing w:val="-6"/>
                <w:sz w:val="24"/>
                <w:szCs w:val="24"/>
              </w:rPr>
              <w:t xml:space="preserve"> 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C</w:t>
            </w:r>
            <w:r w:rsidRPr="00473EB0">
              <w:rPr>
                <w:rFonts w:ascii="Abadi" w:eastAsia="Maiandra GD" w:hAnsi="Abadi" w:cs="Maiandra GD"/>
                <w:spacing w:val="-3"/>
                <w:sz w:val="24"/>
                <w:szCs w:val="24"/>
              </w:rPr>
              <w:t>HI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L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DR</w:t>
            </w:r>
            <w:r w:rsidRPr="00473EB0">
              <w:rPr>
                <w:rFonts w:ascii="Abadi" w:eastAsia="Maiandra GD" w:hAnsi="Abadi" w:cs="Maiandra GD"/>
                <w:spacing w:val="-3"/>
                <w:sz w:val="24"/>
                <w:szCs w:val="24"/>
              </w:rPr>
              <w:t>EN</w:t>
            </w:r>
            <w:r w:rsidRPr="00473EB0">
              <w:rPr>
                <w:rFonts w:ascii="Abadi" w:eastAsia="Maiandra GD" w:hAnsi="Abadi" w:cs="Maiandra GD"/>
                <w:spacing w:val="-5"/>
                <w:sz w:val="24"/>
                <w:szCs w:val="24"/>
              </w:rPr>
              <w:t>'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S</w:t>
            </w:r>
            <w:r w:rsidRPr="00473EB0">
              <w:rPr>
                <w:rFonts w:ascii="Abadi" w:eastAsia="Maiandra GD" w:hAnsi="Abadi" w:cs="Maiandra GD"/>
                <w:spacing w:val="-6"/>
                <w:sz w:val="24"/>
                <w:szCs w:val="24"/>
              </w:rPr>
              <w:t xml:space="preserve"> </w:t>
            </w:r>
            <w:r w:rsidRPr="00473EB0">
              <w:rPr>
                <w:rFonts w:ascii="Abadi" w:eastAsia="Maiandra GD" w:hAnsi="Abadi" w:cs="Maiandra GD"/>
                <w:spacing w:val="-4"/>
                <w:sz w:val="24"/>
                <w:szCs w:val="24"/>
              </w:rPr>
              <w:t>F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O</w:t>
            </w:r>
            <w:r w:rsidRPr="00473EB0">
              <w:rPr>
                <w:rFonts w:ascii="Abadi" w:eastAsia="Maiandra GD" w:hAnsi="Abadi" w:cs="Maiandra GD"/>
                <w:spacing w:val="-3"/>
                <w:sz w:val="24"/>
                <w:szCs w:val="24"/>
              </w:rPr>
              <w:t>UN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D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A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T</w:t>
            </w:r>
            <w:r w:rsidRPr="00473EB0">
              <w:rPr>
                <w:rFonts w:ascii="Abadi" w:eastAsia="Maiandra GD" w:hAnsi="Abadi" w:cs="Maiandra GD"/>
                <w:spacing w:val="-6"/>
                <w:sz w:val="24"/>
                <w:szCs w:val="24"/>
              </w:rPr>
              <w:t>I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O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N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 xml:space="preserve">- </w:t>
            </w:r>
            <w:r w:rsidRPr="00473EB0">
              <w:rPr>
                <w:rFonts w:ascii="Abadi" w:eastAsia="Maiandra GD" w:hAnsi="Abadi" w:cs="Maiandra GD"/>
                <w:spacing w:val="-3"/>
                <w:sz w:val="24"/>
                <w:szCs w:val="24"/>
              </w:rPr>
              <w:t>UG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A</w:t>
            </w:r>
            <w:r w:rsidRPr="00473EB0">
              <w:rPr>
                <w:rFonts w:ascii="Abadi" w:eastAsia="Maiandra GD" w:hAnsi="Abadi" w:cs="Maiandra GD"/>
                <w:spacing w:val="-3"/>
                <w:sz w:val="24"/>
                <w:szCs w:val="24"/>
              </w:rPr>
              <w:t>N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D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A</w:t>
            </w:r>
            <w:r w:rsidRPr="00473EB0">
              <w:rPr>
                <w:rFonts w:ascii="Abadi" w:eastAsia="Maiandra GD" w:hAnsi="Abadi" w:cs="Maiandra GD"/>
                <w:spacing w:val="-5"/>
                <w:sz w:val="24"/>
                <w:szCs w:val="24"/>
              </w:rPr>
              <w:t xml:space="preserve"> (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B</w:t>
            </w:r>
            <w:r w:rsidRPr="00473EB0">
              <w:rPr>
                <w:rFonts w:ascii="Abadi" w:eastAsia="Maiandra GD" w:hAnsi="Abadi" w:cs="Maiandra GD"/>
                <w:spacing w:val="-4"/>
                <w:sz w:val="24"/>
                <w:szCs w:val="24"/>
              </w:rPr>
              <w:t>A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Y</w:t>
            </w:r>
            <w:r w:rsidRPr="00473EB0">
              <w:rPr>
                <w:rFonts w:ascii="Abadi" w:eastAsia="Maiandra GD" w:hAnsi="Abadi" w:cs="Maiandra GD"/>
                <w:spacing w:val="-4"/>
                <w:sz w:val="24"/>
                <w:szCs w:val="24"/>
              </w:rPr>
              <w:t>L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O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R</w:t>
            </w:r>
            <w:r w:rsidRPr="00473EB0">
              <w:rPr>
                <w:rFonts w:ascii="Abadi" w:eastAsia="Maiandra GD" w:hAnsi="Abadi" w:cs="Maiandra GD"/>
                <w:spacing w:val="-5"/>
                <w:sz w:val="24"/>
                <w:szCs w:val="24"/>
              </w:rPr>
              <w:t xml:space="preserve"> </w:t>
            </w:r>
            <w:r w:rsidR="004D604F" w:rsidRPr="00473EB0">
              <w:rPr>
                <w:rFonts w:ascii="Abadi" w:eastAsia="Maiandra GD" w:hAnsi="Abadi" w:cs="Maiandra GD"/>
                <w:spacing w:val="-5"/>
                <w:sz w:val="24"/>
                <w:szCs w:val="24"/>
              </w:rPr>
              <w:t>FOUNDATION-UGA</w:t>
            </w:r>
            <w:r w:rsidRPr="00473EB0">
              <w:rPr>
                <w:rFonts w:ascii="Abadi" w:eastAsia="Maiandra GD" w:hAnsi="Abadi" w:cs="Maiandra GD"/>
                <w:spacing w:val="-3"/>
                <w:sz w:val="24"/>
                <w:szCs w:val="24"/>
              </w:rPr>
              <w:t>N</w:t>
            </w:r>
            <w:r w:rsidRPr="00473EB0">
              <w:rPr>
                <w:rFonts w:ascii="Abadi" w:eastAsia="Maiandra GD" w:hAnsi="Abadi" w:cs="Maiandra GD"/>
                <w:spacing w:val="-2"/>
                <w:sz w:val="24"/>
                <w:szCs w:val="24"/>
              </w:rPr>
              <w:t>D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A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)</w:t>
            </w:r>
          </w:p>
        </w:tc>
      </w:tr>
      <w:tr w:rsidR="00D02423" w:rsidRPr="00473EB0" w14:paraId="1B4E36D7" w14:textId="77777777">
        <w:trPr>
          <w:trHeight w:hRule="exact" w:val="377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DEA87" w14:textId="77777777" w:rsidR="00D02423" w:rsidRPr="00473EB0" w:rsidRDefault="00D02423">
            <w:pPr>
              <w:spacing w:before="8" w:line="100" w:lineRule="exact"/>
              <w:rPr>
                <w:rFonts w:ascii="Abadi" w:hAnsi="Abadi"/>
                <w:sz w:val="11"/>
                <w:szCs w:val="11"/>
              </w:rPr>
            </w:pPr>
          </w:p>
          <w:p w14:paraId="7F2AFDDA" w14:textId="77777777" w:rsidR="00D02423" w:rsidRPr="00473EB0" w:rsidRDefault="008A1685">
            <w:pPr>
              <w:spacing w:line="240" w:lineRule="exact"/>
              <w:ind w:left="100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position w:val="-4"/>
                <w:sz w:val="24"/>
                <w:szCs w:val="24"/>
              </w:rPr>
              <w:t>Date</w:t>
            </w:r>
            <w:r w:rsidRPr="00473EB0">
              <w:rPr>
                <w:rFonts w:ascii="Abadi" w:eastAsia="Maiandra GD" w:hAnsi="Abadi" w:cs="Maiandra GD"/>
                <w:spacing w:val="-1"/>
                <w:position w:val="-4"/>
                <w:sz w:val="24"/>
                <w:szCs w:val="24"/>
              </w:rPr>
              <w:t xml:space="preserve"> </w:t>
            </w:r>
            <w:r w:rsidRPr="00473EB0">
              <w:rPr>
                <w:rFonts w:ascii="Abadi" w:eastAsia="Maiandra GD" w:hAnsi="Abadi" w:cs="Maiandra GD"/>
                <w:position w:val="-4"/>
                <w:sz w:val="24"/>
                <w:szCs w:val="24"/>
              </w:rPr>
              <w:t>of</w:t>
            </w:r>
            <w:r w:rsidRPr="00473EB0">
              <w:rPr>
                <w:rFonts w:ascii="Abadi" w:eastAsia="Maiandra GD" w:hAnsi="Abadi" w:cs="Maiandra GD"/>
                <w:spacing w:val="-1"/>
                <w:position w:val="-4"/>
                <w:sz w:val="24"/>
                <w:szCs w:val="24"/>
              </w:rPr>
              <w:t xml:space="preserve"> </w:t>
            </w:r>
            <w:r w:rsidRPr="00473EB0">
              <w:rPr>
                <w:rFonts w:ascii="Abadi" w:eastAsia="Maiandra GD" w:hAnsi="Abadi" w:cs="Maiandra GD"/>
                <w:spacing w:val="-2"/>
                <w:position w:val="-4"/>
                <w:sz w:val="24"/>
                <w:szCs w:val="24"/>
              </w:rPr>
              <w:t>B</w:t>
            </w:r>
            <w:r w:rsidRPr="00473EB0">
              <w:rPr>
                <w:rFonts w:ascii="Abadi" w:eastAsia="Maiandra GD" w:hAnsi="Abadi" w:cs="Maiandra GD"/>
                <w:position w:val="-4"/>
                <w:sz w:val="24"/>
                <w:szCs w:val="24"/>
              </w:rPr>
              <w:t>id:</w:t>
            </w:r>
          </w:p>
        </w:tc>
        <w:tc>
          <w:tcPr>
            <w:tcW w:w="7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998F8" w14:textId="77777777" w:rsidR="00D02423" w:rsidRPr="00473EB0" w:rsidRDefault="00D02423">
            <w:pPr>
              <w:rPr>
                <w:rFonts w:ascii="Abadi" w:hAnsi="Abadi"/>
              </w:rPr>
            </w:pPr>
          </w:p>
        </w:tc>
      </w:tr>
      <w:tr w:rsidR="00D02423" w:rsidRPr="00473EB0" w14:paraId="7FF730B9" w14:textId="77777777">
        <w:trPr>
          <w:trHeight w:hRule="exact" w:val="442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A9A4B" w14:textId="77777777" w:rsidR="00D02423" w:rsidRPr="00473EB0" w:rsidRDefault="00D02423">
            <w:pPr>
              <w:spacing w:before="1" w:line="120" w:lineRule="exact"/>
              <w:rPr>
                <w:rFonts w:ascii="Abadi" w:hAnsi="Abadi"/>
                <w:sz w:val="12"/>
                <w:szCs w:val="12"/>
              </w:rPr>
            </w:pPr>
          </w:p>
          <w:p w14:paraId="201DEDF7" w14:textId="77777777" w:rsidR="00D02423" w:rsidRPr="00473EB0" w:rsidRDefault="008A1685">
            <w:pPr>
              <w:ind w:left="100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Di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s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po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s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al Refer</w:t>
            </w:r>
            <w:r w:rsidRPr="00473EB0">
              <w:rPr>
                <w:rFonts w:ascii="Abadi" w:eastAsia="Maiandra GD" w:hAnsi="Abadi" w:cs="Maiandra GD"/>
                <w:spacing w:val="-3"/>
                <w:sz w:val="24"/>
                <w:szCs w:val="24"/>
              </w:rPr>
              <w:t>e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n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c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e</w:t>
            </w:r>
          </w:p>
        </w:tc>
        <w:tc>
          <w:tcPr>
            <w:tcW w:w="7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ED17B" w14:textId="722F4B94" w:rsidR="00D02423" w:rsidRPr="00473EB0" w:rsidRDefault="00A908E6">
            <w:pPr>
              <w:spacing w:line="280" w:lineRule="exact"/>
              <w:ind w:left="-1"/>
              <w:rPr>
                <w:rFonts w:ascii="Abadi" w:eastAsia="Maiandra GD" w:hAnsi="Abadi" w:cs="Maiandra GD"/>
                <w:sz w:val="28"/>
                <w:szCs w:val="28"/>
              </w:rPr>
            </w:pPr>
            <w:r w:rsidRPr="00473EB0">
              <w:rPr>
                <w:rFonts w:ascii="Abadi" w:eastAsia="Maiandra GD" w:hAnsi="Abadi" w:cs="Maiandra GD"/>
                <w:spacing w:val="2"/>
                <w:sz w:val="28"/>
                <w:szCs w:val="28"/>
              </w:rPr>
              <w:t>B</w:t>
            </w:r>
            <w:r w:rsidRPr="00473EB0">
              <w:rPr>
                <w:rFonts w:ascii="Abadi" w:eastAsia="Maiandra GD" w:hAnsi="Abadi" w:cs="Maiandra GD"/>
                <w:sz w:val="28"/>
                <w:szCs w:val="28"/>
              </w:rPr>
              <w:t>CM</w:t>
            </w:r>
            <w:r w:rsidRPr="00473EB0">
              <w:rPr>
                <w:rFonts w:ascii="Abadi" w:eastAsia="Maiandra GD" w:hAnsi="Abadi" w:cs="Maiandra GD"/>
                <w:spacing w:val="2"/>
                <w:sz w:val="28"/>
                <w:szCs w:val="28"/>
              </w:rPr>
              <w:t>/</w:t>
            </w:r>
            <w:r w:rsidRPr="00473EB0">
              <w:rPr>
                <w:rFonts w:ascii="Abadi" w:eastAsia="Maiandra GD" w:hAnsi="Abadi" w:cs="Maiandra GD"/>
                <w:sz w:val="28"/>
                <w:szCs w:val="28"/>
              </w:rPr>
              <w:t>D</w:t>
            </w:r>
            <w:r w:rsidRPr="00473EB0">
              <w:rPr>
                <w:rFonts w:ascii="Abadi" w:eastAsia="Maiandra GD" w:hAnsi="Abadi" w:cs="Maiandra GD"/>
                <w:spacing w:val="2"/>
                <w:sz w:val="28"/>
                <w:szCs w:val="28"/>
              </w:rPr>
              <w:t>I</w:t>
            </w:r>
            <w:r w:rsidRPr="00473EB0">
              <w:rPr>
                <w:rFonts w:ascii="Abadi" w:eastAsia="Maiandra GD" w:hAnsi="Abadi" w:cs="Maiandra GD"/>
                <w:sz w:val="28"/>
                <w:szCs w:val="28"/>
              </w:rPr>
              <w:t>SP</w:t>
            </w:r>
            <w:r w:rsidRPr="00473EB0">
              <w:rPr>
                <w:rFonts w:ascii="Abadi" w:eastAsia="Maiandra GD" w:hAnsi="Abadi" w:cs="Maiandra GD"/>
                <w:spacing w:val="1"/>
                <w:sz w:val="28"/>
                <w:szCs w:val="28"/>
              </w:rPr>
              <w:t>O</w:t>
            </w:r>
            <w:r w:rsidRPr="00473EB0">
              <w:rPr>
                <w:rFonts w:ascii="Abadi" w:eastAsia="Maiandra GD" w:hAnsi="Abadi" w:cs="Maiandra GD"/>
                <w:sz w:val="28"/>
                <w:szCs w:val="28"/>
              </w:rPr>
              <w:t>SAL</w:t>
            </w:r>
            <w:r w:rsidRPr="00473EB0">
              <w:rPr>
                <w:rFonts w:ascii="Abadi" w:eastAsia="Maiandra GD" w:hAnsi="Abadi" w:cs="Maiandra GD"/>
                <w:spacing w:val="-20"/>
                <w:sz w:val="28"/>
                <w:szCs w:val="28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28"/>
                <w:szCs w:val="28"/>
              </w:rPr>
              <w:t>/</w:t>
            </w:r>
            <w:r w:rsidRPr="00473EB0">
              <w:rPr>
                <w:rFonts w:ascii="Abadi" w:eastAsia="Maiandra GD" w:hAnsi="Abadi" w:cs="Maiandra GD"/>
                <w:spacing w:val="-1"/>
                <w:sz w:val="28"/>
                <w:szCs w:val="28"/>
              </w:rPr>
              <w:t xml:space="preserve"> </w:t>
            </w:r>
            <w:r w:rsidRPr="00473EB0">
              <w:rPr>
                <w:rFonts w:ascii="Abadi" w:eastAsia="Maiandra GD" w:hAnsi="Abadi" w:cs="Maiandra GD"/>
                <w:spacing w:val="2"/>
                <w:sz w:val="28"/>
                <w:szCs w:val="28"/>
              </w:rPr>
              <w:t>2</w:t>
            </w:r>
            <w:r w:rsidRPr="00473EB0">
              <w:rPr>
                <w:rFonts w:ascii="Abadi" w:eastAsia="Maiandra GD" w:hAnsi="Abadi" w:cs="Maiandra GD"/>
                <w:spacing w:val="1"/>
                <w:sz w:val="28"/>
                <w:szCs w:val="28"/>
              </w:rPr>
              <w:t>02</w:t>
            </w:r>
            <w:r w:rsidR="00675E5F" w:rsidRPr="00473EB0">
              <w:rPr>
                <w:rFonts w:ascii="Abadi" w:eastAsia="Maiandra GD" w:hAnsi="Abadi" w:cs="Maiandra GD"/>
                <w:spacing w:val="1"/>
                <w:sz w:val="28"/>
                <w:szCs w:val="28"/>
              </w:rPr>
              <w:t>4</w:t>
            </w:r>
            <w:r w:rsidRPr="00473EB0">
              <w:rPr>
                <w:rFonts w:ascii="Abadi" w:eastAsia="Maiandra GD" w:hAnsi="Abadi" w:cs="Maiandra GD"/>
                <w:spacing w:val="2"/>
                <w:sz w:val="28"/>
                <w:szCs w:val="28"/>
              </w:rPr>
              <w:t>/</w:t>
            </w:r>
            <w:r w:rsidRPr="00473EB0">
              <w:rPr>
                <w:rFonts w:ascii="Abadi" w:eastAsia="Maiandra GD" w:hAnsi="Abadi" w:cs="Maiandra GD"/>
                <w:sz w:val="28"/>
                <w:szCs w:val="28"/>
              </w:rPr>
              <w:t>0</w:t>
            </w:r>
            <w:r w:rsidRPr="00473EB0">
              <w:rPr>
                <w:rFonts w:ascii="Abadi" w:eastAsia="Maiandra GD" w:hAnsi="Abadi" w:cs="Maiandra GD"/>
                <w:spacing w:val="-1"/>
                <w:sz w:val="28"/>
                <w:szCs w:val="28"/>
              </w:rPr>
              <w:t>0</w:t>
            </w:r>
            <w:r w:rsidR="00675E5F" w:rsidRPr="00473EB0">
              <w:rPr>
                <w:rFonts w:ascii="Abadi" w:eastAsia="Maiandra GD" w:hAnsi="Abadi" w:cs="Maiandra GD"/>
                <w:sz w:val="28"/>
                <w:szCs w:val="28"/>
              </w:rPr>
              <w:t>1</w:t>
            </w:r>
          </w:p>
        </w:tc>
      </w:tr>
      <w:tr w:rsidR="00D02423" w:rsidRPr="00473EB0" w14:paraId="47C6E743" w14:textId="77777777">
        <w:trPr>
          <w:trHeight w:hRule="exact" w:val="1136"/>
        </w:trPr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52FA1" w14:textId="77777777" w:rsidR="00D02423" w:rsidRPr="00473EB0" w:rsidRDefault="00D02423">
            <w:pPr>
              <w:spacing w:before="9" w:line="100" w:lineRule="exact"/>
              <w:rPr>
                <w:rFonts w:ascii="Abadi" w:hAnsi="Abadi"/>
                <w:sz w:val="11"/>
                <w:szCs w:val="11"/>
              </w:rPr>
            </w:pPr>
          </w:p>
          <w:p w14:paraId="4CD1083B" w14:textId="77777777" w:rsidR="00D02423" w:rsidRPr="00473EB0" w:rsidRDefault="008A1685">
            <w:pPr>
              <w:ind w:left="100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S</w:t>
            </w:r>
            <w:r w:rsidRPr="00473EB0">
              <w:rPr>
                <w:rFonts w:ascii="Abadi" w:eastAsia="Maiandra GD" w:hAnsi="Abadi" w:cs="Maiandra GD"/>
                <w:spacing w:val="1"/>
                <w:sz w:val="24"/>
                <w:szCs w:val="24"/>
              </w:rPr>
              <w:t>u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bj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ec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t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of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Di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s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p</w:t>
            </w:r>
            <w:r w:rsidRPr="00473EB0">
              <w:rPr>
                <w:rFonts w:ascii="Abadi" w:eastAsia="Maiandra GD" w:hAnsi="Abadi" w:cs="Maiandra GD"/>
                <w:spacing w:val="2"/>
                <w:sz w:val="24"/>
                <w:szCs w:val="24"/>
              </w:rPr>
              <w:t>o</w:t>
            </w:r>
            <w:r w:rsidRPr="00473EB0">
              <w:rPr>
                <w:rFonts w:ascii="Abadi" w:eastAsia="Maiandra GD" w:hAnsi="Abadi" w:cs="Maiandra GD"/>
                <w:spacing w:val="-1"/>
                <w:sz w:val="24"/>
                <w:szCs w:val="24"/>
              </w:rPr>
              <w:t>s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al:</w:t>
            </w:r>
          </w:p>
        </w:tc>
        <w:tc>
          <w:tcPr>
            <w:tcW w:w="7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5A9FC" w14:textId="1356AD41" w:rsidR="00D02423" w:rsidRPr="00473EB0" w:rsidRDefault="008A1685">
            <w:pPr>
              <w:spacing w:before="1"/>
              <w:ind w:left="-1" w:right="-9"/>
              <w:rPr>
                <w:rFonts w:ascii="Abadi" w:eastAsia="Maiandra GD" w:hAnsi="Abadi" w:cs="Maiandra GD"/>
                <w:sz w:val="32"/>
                <w:szCs w:val="32"/>
              </w:rPr>
            </w:pP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D</w:t>
            </w:r>
            <w:r w:rsidRPr="00473EB0">
              <w:rPr>
                <w:rFonts w:ascii="Abadi" w:eastAsia="Maiandra GD" w:hAnsi="Abadi" w:cs="Maiandra GD"/>
                <w:spacing w:val="-1"/>
                <w:sz w:val="32"/>
                <w:szCs w:val="32"/>
              </w:rPr>
              <w:t>i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spo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s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al</w:t>
            </w:r>
            <w:r w:rsidRPr="00473EB0">
              <w:rPr>
                <w:rFonts w:ascii="Abadi" w:eastAsia="Maiandra GD" w:hAnsi="Abadi" w:cs="Maiandra GD"/>
                <w:spacing w:val="-13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by</w:t>
            </w:r>
            <w:r w:rsidRPr="00473EB0">
              <w:rPr>
                <w:rFonts w:ascii="Abadi" w:eastAsia="Maiandra GD" w:hAnsi="Abadi" w:cs="Maiandra GD"/>
                <w:spacing w:val="-5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t</w:t>
            </w:r>
            <w:r w:rsidRPr="00473EB0">
              <w:rPr>
                <w:rFonts w:ascii="Abadi" w:eastAsia="Maiandra GD" w:hAnsi="Abadi" w:cs="Maiandra GD"/>
                <w:spacing w:val="-1"/>
                <w:sz w:val="32"/>
                <w:szCs w:val="32"/>
              </w:rPr>
              <w:t>h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e</w:t>
            </w:r>
            <w:r w:rsidRPr="00473EB0">
              <w:rPr>
                <w:rFonts w:ascii="Abadi" w:eastAsia="Maiandra GD" w:hAnsi="Abadi" w:cs="Maiandra GD"/>
                <w:spacing w:val="-7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pacing w:val="-2"/>
                <w:sz w:val="32"/>
                <w:szCs w:val="32"/>
              </w:rPr>
              <w:t>s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a</w:t>
            </w:r>
            <w:r w:rsidRPr="00473EB0">
              <w:rPr>
                <w:rFonts w:ascii="Abadi" w:eastAsia="Maiandra GD" w:hAnsi="Abadi" w:cs="Maiandra GD"/>
                <w:spacing w:val="-2"/>
                <w:sz w:val="32"/>
                <w:szCs w:val="32"/>
              </w:rPr>
              <w:t>l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e</w:t>
            </w:r>
            <w:r w:rsidRPr="00473EB0">
              <w:rPr>
                <w:rFonts w:ascii="Abadi" w:eastAsia="Maiandra GD" w:hAnsi="Abadi" w:cs="Maiandra GD"/>
                <w:spacing w:val="-6"/>
                <w:sz w:val="32"/>
                <w:szCs w:val="32"/>
              </w:rPr>
              <w:t xml:space="preserve"> 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of</w:t>
            </w:r>
            <w:r w:rsidRPr="00473EB0">
              <w:rPr>
                <w:rFonts w:ascii="Abadi" w:eastAsia="Maiandra GD" w:hAnsi="Abadi" w:cs="Maiandra GD"/>
                <w:spacing w:val="-3"/>
                <w:sz w:val="32"/>
                <w:szCs w:val="32"/>
              </w:rPr>
              <w:t xml:space="preserve"> </w:t>
            </w:r>
            <w:r w:rsidR="00675E5F" w:rsidRPr="00473EB0">
              <w:rPr>
                <w:rFonts w:ascii="Abadi" w:eastAsia="Maiandra GD" w:hAnsi="Abadi" w:cs="Maiandra GD"/>
                <w:spacing w:val="-3"/>
                <w:sz w:val="32"/>
                <w:szCs w:val="32"/>
              </w:rPr>
              <w:t xml:space="preserve">Motor Vehicle 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u</w:t>
            </w:r>
            <w:r w:rsidRPr="00473EB0">
              <w:rPr>
                <w:rFonts w:ascii="Abadi" w:eastAsia="Maiandra GD" w:hAnsi="Abadi" w:cs="Maiandra GD"/>
                <w:spacing w:val="1"/>
                <w:sz w:val="32"/>
                <w:szCs w:val="32"/>
              </w:rPr>
              <w:t>s</w:t>
            </w:r>
            <w:r w:rsidRPr="00473EB0">
              <w:rPr>
                <w:rFonts w:ascii="Abadi" w:eastAsia="Maiandra GD" w:hAnsi="Abadi" w:cs="Maiandra GD"/>
                <w:sz w:val="32"/>
                <w:szCs w:val="32"/>
              </w:rPr>
              <w:t>ed</w:t>
            </w:r>
            <w:r w:rsidRPr="00473EB0">
              <w:rPr>
                <w:rFonts w:ascii="Abadi" w:eastAsia="Maiandra GD" w:hAnsi="Abadi" w:cs="Maiandra GD"/>
                <w:spacing w:val="-9"/>
                <w:sz w:val="32"/>
                <w:szCs w:val="32"/>
              </w:rPr>
              <w:t xml:space="preserve"> </w:t>
            </w:r>
            <w:r w:rsidR="003E4053" w:rsidRPr="00473EB0">
              <w:rPr>
                <w:rFonts w:ascii="Abadi" w:eastAsia="Maiandra GD" w:hAnsi="Abadi" w:cs="Maiandra GD"/>
                <w:sz w:val="32"/>
                <w:szCs w:val="32"/>
              </w:rPr>
              <w:t xml:space="preserve">tyres </w:t>
            </w:r>
            <w:r w:rsidR="00806A29">
              <w:rPr>
                <w:rFonts w:ascii="Abadi" w:eastAsia="Maiandra GD" w:hAnsi="Abadi" w:cs="Maiandra GD"/>
                <w:sz w:val="32"/>
                <w:szCs w:val="32"/>
              </w:rPr>
              <w:t>&amp;Rims</w:t>
            </w:r>
          </w:p>
        </w:tc>
      </w:tr>
    </w:tbl>
    <w:p w14:paraId="34A2D074" w14:textId="77777777" w:rsidR="00D02423" w:rsidRPr="00473EB0" w:rsidRDefault="00D02423">
      <w:pPr>
        <w:spacing w:before="6" w:line="180" w:lineRule="exact"/>
        <w:rPr>
          <w:rFonts w:ascii="Abadi" w:hAnsi="Abadi"/>
          <w:sz w:val="18"/>
          <w:szCs w:val="18"/>
        </w:rPr>
      </w:pPr>
    </w:p>
    <w:p w14:paraId="6523C72F" w14:textId="77777777" w:rsidR="00D02423" w:rsidRPr="00473EB0" w:rsidRDefault="008A1685">
      <w:pPr>
        <w:spacing w:before="22" w:line="245" w:lineRule="auto"/>
        <w:ind w:left="139" w:right="879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7"/>
          <w:sz w:val="25"/>
          <w:szCs w:val="25"/>
        </w:rPr>
        <w:t>W</w:t>
      </w:r>
      <w:r w:rsidRPr="00473EB0">
        <w:rPr>
          <w:rFonts w:ascii="Abadi" w:eastAsia="Maiandra GD" w:hAnsi="Abadi" w:cs="Maiandra GD"/>
          <w:sz w:val="25"/>
          <w:szCs w:val="25"/>
        </w:rPr>
        <w:t>e/I</w:t>
      </w:r>
      <w:r w:rsidRPr="00473EB0">
        <w:rPr>
          <w:rFonts w:ascii="Abadi" w:eastAsia="Maiandra GD" w:hAnsi="Abadi" w:cs="Maiandra GD"/>
          <w:spacing w:val="48"/>
          <w:sz w:val="25"/>
          <w:szCs w:val="25"/>
        </w:rPr>
        <w:t xml:space="preserve"> </w:t>
      </w:r>
      <w:proofErr w:type="gramStart"/>
      <w:r w:rsidRPr="00473EB0">
        <w:rPr>
          <w:rFonts w:ascii="Abadi" w:eastAsia="Maiandra GD" w:hAnsi="Abadi" w:cs="Maiandra GD"/>
          <w:sz w:val="24"/>
          <w:szCs w:val="24"/>
        </w:rPr>
        <w:t>off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 xml:space="preserve">r 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proofErr w:type="gramEnd"/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pur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 xml:space="preserve">e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the 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tem</w:t>
      </w:r>
      <w:r w:rsidRPr="00473EB0">
        <w:rPr>
          <w:rFonts w:ascii="Abadi" w:eastAsia="Maiandra GD" w:hAnsi="Abadi" w:cs="Maiandra GD"/>
          <w:spacing w:val="6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or 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 xml:space="preserve">tems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is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 xml:space="preserve">ed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in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the  attached 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 xml:space="preserve">t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of 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 xml:space="preserve">ets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 xml:space="preserve">nd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 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hed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le,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at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ted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atta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hed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of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ssets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P</w:t>
      </w:r>
      <w:r w:rsidRPr="00473EB0">
        <w:rPr>
          <w:rFonts w:ascii="Abadi" w:eastAsia="Maiandra GD" w:hAnsi="Abadi" w:cs="Maiandra GD"/>
          <w:sz w:val="24"/>
          <w:szCs w:val="24"/>
        </w:rPr>
        <w:t>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hed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le,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 ac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nc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th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rms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tio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ted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 xml:space="preserve">ng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ref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ed abo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v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</w:p>
    <w:p w14:paraId="289D3622" w14:textId="77777777" w:rsidR="00D02423" w:rsidRPr="00473EB0" w:rsidRDefault="00D02423">
      <w:pPr>
        <w:spacing w:before="9" w:line="100" w:lineRule="exact"/>
        <w:rPr>
          <w:rFonts w:ascii="Abadi" w:hAnsi="Abadi"/>
          <w:sz w:val="10"/>
          <w:szCs w:val="10"/>
        </w:rPr>
      </w:pPr>
    </w:p>
    <w:p w14:paraId="32328AF2" w14:textId="77777777" w:rsidR="00D02423" w:rsidRPr="00473EB0" w:rsidRDefault="008A1685">
      <w:pPr>
        <w:spacing w:line="244" w:lineRule="auto"/>
        <w:ind w:left="139" w:right="877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7"/>
          <w:sz w:val="25"/>
          <w:szCs w:val="25"/>
        </w:rPr>
        <w:t>W</w:t>
      </w:r>
      <w:r w:rsidRPr="00473EB0">
        <w:rPr>
          <w:rFonts w:ascii="Abadi" w:eastAsia="Maiandra GD" w:hAnsi="Abadi" w:cs="Maiandra GD"/>
          <w:sz w:val="25"/>
          <w:szCs w:val="25"/>
        </w:rPr>
        <w:t>e/I</w:t>
      </w:r>
      <w:r w:rsidRPr="00473EB0">
        <w:rPr>
          <w:rFonts w:ascii="Abadi" w:eastAsia="Maiandra GD" w:hAnsi="Abadi" w:cs="Maiandra GD"/>
          <w:spacing w:val="-27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ndertake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abide by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Code 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E</w:t>
      </w:r>
      <w:r w:rsidRPr="00473EB0">
        <w:rPr>
          <w:rFonts w:ascii="Abadi" w:eastAsia="Maiandra GD" w:hAnsi="Abadi" w:cs="Maiandra GD"/>
          <w:sz w:val="24"/>
          <w:szCs w:val="24"/>
        </w:rPr>
        <w:t>th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Cond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idders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and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roviders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ng 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al pro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ess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 the 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x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tion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ny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resu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ting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t.</w:t>
      </w:r>
    </w:p>
    <w:p w14:paraId="58094286" w14:textId="77777777" w:rsidR="00D02423" w:rsidRPr="00473EB0" w:rsidRDefault="00D02423">
      <w:pPr>
        <w:spacing w:before="5" w:line="120" w:lineRule="exact"/>
        <w:rPr>
          <w:rFonts w:ascii="Abadi" w:hAnsi="Abadi"/>
          <w:sz w:val="12"/>
          <w:szCs w:val="12"/>
        </w:rPr>
      </w:pPr>
    </w:p>
    <w:p w14:paraId="7649FBFF" w14:textId="77777777" w:rsidR="00D02423" w:rsidRPr="00473EB0" w:rsidRDefault="008A1685">
      <w:pPr>
        <w:spacing w:line="246" w:lineRule="auto"/>
        <w:ind w:left="139" w:right="879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4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val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dity</w:t>
      </w:r>
      <w:r w:rsidRPr="00473EB0">
        <w:rPr>
          <w:rFonts w:ascii="Abadi" w:eastAsia="Maiandra GD" w:hAnsi="Abadi" w:cs="Maiandra GD"/>
          <w:spacing w:val="3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per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od</w:t>
      </w:r>
      <w:r w:rsidRPr="00473EB0">
        <w:rPr>
          <w:rFonts w:ascii="Abadi" w:eastAsia="Maiandra GD" w:hAnsi="Abadi" w:cs="Maiandra GD"/>
          <w:spacing w:val="4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4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4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</w:t>
      </w:r>
      <w:r w:rsidRPr="00473EB0">
        <w:rPr>
          <w:rFonts w:ascii="Abadi" w:eastAsia="Maiandra GD" w:hAnsi="Abadi" w:cs="Maiandra GD"/>
          <w:spacing w:val="4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:</w:t>
      </w:r>
      <w:r w:rsidRPr="00473EB0">
        <w:rPr>
          <w:rFonts w:ascii="Abadi" w:eastAsia="Maiandra GD" w:hAnsi="Abadi" w:cs="Maiandra GD"/>
          <w:spacing w:val="7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                                 </w:t>
      </w:r>
      <w:r w:rsidRPr="00473EB0">
        <w:rPr>
          <w:rFonts w:ascii="Abadi" w:eastAsia="Maiandra GD" w:hAnsi="Abadi" w:cs="Maiandra GD"/>
          <w:spacing w:val="4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s/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we</w:t>
      </w:r>
      <w:r w:rsidRPr="00473EB0">
        <w:rPr>
          <w:rFonts w:ascii="Abadi" w:eastAsia="Maiandra GD" w:hAnsi="Abadi" w:cs="Maiandra GD"/>
          <w:sz w:val="24"/>
          <w:szCs w:val="24"/>
        </w:rPr>
        <w:t>ek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/mont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4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from</w:t>
      </w:r>
      <w:r w:rsidRPr="00473EB0">
        <w:rPr>
          <w:rFonts w:ascii="Abadi" w:eastAsia="Maiandra GD" w:hAnsi="Abadi" w:cs="Maiandra GD"/>
          <w:spacing w:val="4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 time</w:t>
      </w:r>
      <w:r w:rsidRPr="00473EB0">
        <w:rPr>
          <w:rFonts w:ascii="Abadi" w:eastAsia="Maiandra GD" w:hAnsi="Abadi" w:cs="Maiandra GD"/>
          <w:spacing w:val="3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date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ssi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deadline.</w:t>
      </w:r>
    </w:p>
    <w:p w14:paraId="0F55665E" w14:textId="77777777" w:rsidR="00D02423" w:rsidRPr="00473EB0" w:rsidRDefault="00D02423">
      <w:pPr>
        <w:spacing w:before="7" w:line="100" w:lineRule="exact"/>
        <w:rPr>
          <w:rFonts w:ascii="Abadi" w:hAnsi="Abadi"/>
          <w:sz w:val="11"/>
          <w:szCs w:val="11"/>
        </w:rPr>
      </w:pPr>
    </w:p>
    <w:p w14:paraId="5A44DA05" w14:textId="77777777" w:rsidR="00D02423" w:rsidRPr="00473EB0" w:rsidRDefault="008A1685">
      <w:pPr>
        <w:spacing w:line="246" w:lineRule="auto"/>
        <w:ind w:left="139" w:right="880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We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f</w:t>
      </w:r>
      <w:r w:rsidRPr="00473EB0">
        <w:rPr>
          <w:rFonts w:ascii="Abadi" w:eastAsia="Maiandra GD" w:hAnsi="Abadi" w:cs="Maiandra GD"/>
          <w:sz w:val="24"/>
          <w:szCs w:val="24"/>
        </w:rPr>
        <w:t>irm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that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qu</w:t>
      </w:r>
      <w:r w:rsidRPr="00473EB0">
        <w:rPr>
          <w:rFonts w:ascii="Abadi" w:eastAsia="Maiandra GD" w:hAnsi="Abadi" w:cs="Maiandra GD"/>
          <w:sz w:val="24"/>
          <w:szCs w:val="24"/>
        </w:rPr>
        <w:t>oted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ets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rice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hed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are fi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x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 firm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tion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validity</w:t>
      </w:r>
      <w:r w:rsidRPr="00473EB0">
        <w:rPr>
          <w:rFonts w:ascii="Abadi" w:eastAsia="Maiandra GD" w:hAnsi="Abadi" w:cs="Maiandra GD"/>
          <w:spacing w:val="-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per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od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ll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not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j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vi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variation.</w:t>
      </w:r>
    </w:p>
    <w:p w14:paraId="1E6CE2A9" w14:textId="77777777" w:rsidR="00D02423" w:rsidRPr="00936F05" w:rsidRDefault="00625804">
      <w:pPr>
        <w:spacing w:before="65"/>
        <w:ind w:left="379"/>
        <w:rPr>
          <w:rFonts w:ascii="Abadi" w:eastAsia="Maiandra GD" w:hAnsi="Abadi" w:cs="Maiandra GD"/>
          <w:b/>
          <w:bCs/>
          <w:sz w:val="24"/>
          <w:szCs w:val="24"/>
        </w:rPr>
      </w:pPr>
      <w:r>
        <w:rPr>
          <w:rFonts w:ascii="Abadi" w:hAnsi="Abadi"/>
          <w:b/>
          <w:bCs/>
        </w:rPr>
        <w:pict w14:anchorId="38312011">
          <v:group id="_x0000_s1030" style="position:absolute;left:0;text-align:left;margin-left:57.5pt;margin-top:725.15pt;width:480pt;height:0;z-index:-251656704;mso-position-horizontal-relative:page;mso-position-vertical-relative:page" coordorigin="1150,14503" coordsize="9600,0">
            <v:shape id="_x0000_s1031" style="position:absolute;left:1150;top:14503;width:9600;height:0" coordorigin="1150,14503" coordsize="9600,0" path="m1150,14503r9600,e" filled="f" strokecolor="#d9d9d9" strokeweight=".58pt">
              <v:path arrowok="t"/>
            </v:shape>
            <w10:wrap anchorx="page" anchory="page"/>
          </v:group>
        </w:pict>
      </w:r>
      <w:r w:rsidR="008A1685" w:rsidRPr="00936F05">
        <w:rPr>
          <w:rFonts w:ascii="Abadi" w:eastAsia="Maiandra GD" w:hAnsi="Abadi" w:cs="Maiandra GD"/>
          <w:b/>
          <w:bCs/>
          <w:sz w:val="24"/>
          <w:szCs w:val="24"/>
        </w:rPr>
        <w:t>Bid</w:t>
      </w:r>
      <w:r w:rsidR="008A1685" w:rsidRPr="00936F05">
        <w:rPr>
          <w:rFonts w:ascii="Abadi" w:eastAsia="Maiandra GD" w:hAnsi="Abadi" w:cs="Maiandra GD"/>
          <w:b/>
          <w:bCs/>
          <w:spacing w:val="2"/>
          <w:sz w:val="24"/>
          <w:szCs w:val="24"/>
        </w:rPr>
        <w:t xml:space="preserve"> S</w:t>
      </w:r>
      <w:r w:rsidR="008A1685" w:rsidRPr="00936F05">
        <w:rPr>
          <w:rFonts w:ascii="Abadi" w:eastAsia="Maiandra GD" w:hAnsi="Abadi" w:cs="Maiandra GD"/>
          <w:b/>
          <w:bCs/>
          <w:spacing w:val="1"/>
          <w:sz w:val="24"/>
          <w:szCs w:val="24"/>
        </w:rPr>
        <w:t>ub</w:t>
      </w:r>
      <w:r w:rsidR="008A1685" w:rsidRPr="00936F05">
        <w:rPr>
          <w:rFonts w:ascii="Abadi" w:eastAsia="Maiandra GD" w:hAnsi="Abadi" w:cs="Maiandra GD"/>
          <w:b/>
          <w:bCs/>
          <w:spacing w:val="-3"/>
          <w:sz w:val="24"/>
          <w:szCs w:val="24"/>
        </w:rPr>
        <w:t>m</w:t>
      </w:r>
      <w:r w:rsidR="008A1685" w:rsidRPr="00936F05">
        <w:rPr>
          <w:rFonts w:ascii="Abadi" w:eastAsia="Maiandra GD" w:hAnsi="Abadi" w:cs="Maiandra GD"/>
          <w:b/>
          <w:bCs/>
          <w:sz w:val="24"/>
          <w:szCs w:val="24"/>
        </w:rPr>
        <w:t xml:space="preserve">itted </w:t>
      </w:r>
      <w:r w:rsidR="008A1685" w:rsidRPr="00936F05">
        <w:rPr>
          <w:rFonts w:ascii="Abadi" w:eastAsia="Maiandra GD" w:hAnsi="Abadi" w:cs="Maiandra GD"/>
          <w:b/>
          <w:bCs/>
          <w:spacing w:val="3"/>
          <w:sz w:val="24"/>
          <w:szCs w:val="24"/>
        </w:rPr>
        <w:t>B</w:t>
      </w:r>
      <w:r w:rsidR="008A1685" w:rsidRPr="00936F05">
        <w:rPr>
          <w:rFonts w:ascii="Abadi" w:eastAsia="Maiandra GD" w:hAnsi="Abadi" w:cs="Maiandra GD"/>
          <w:b/>
          <w:bCs/>
          <w:sz w:val="24"/>
          <w:szCs w:val="24"/>
        </w:rPr>
        <w:t>y:</w:t>
      </w:r>
    </w:p>
    <w:p w14:paraId="52403600" w14:textId="77777777" w:rsidR="00D02423" w:rsidRPr="00473EB0" w:rsidRDefault="00D02423">
      <w:pPr>
        <w:spacing w:before="1" w:line="280" w:lineRule="exact"/>
        <w:rPr>
          <w:rFonts w:ascii="Abadi" w:hAnsi="Abadi"/>
          <w:sz w:val="28"/>
          <w:szCs w:val="28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8"/>
        <w:gridCol w:w="7941"/>
      </w:tblGrid>
      <w:tr w:rsidR="00D02423" w:rsidRPr="00473EB0" w14:paraId="38F97123" w14:textId="77777777">
        <w:trPr>
          <w:trHeight w:hRule="exact" w:val="403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647838" w14:textId="77777777" w:rsidR="00D02423" w:rsidRPr="00473EB0" w:rsidRDefault="008A1685">
            <w:pPr>
              <w:spacing w:line="240" w:lineRule="exact"/>
              <w:ind w:left="119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spacing w:val="2"/>
                <w:position w:val="1"/>
                <w:sz w:val="24"/>
                <w:szCs w:val="24"/>
              </w:rPr>
              <w:t>S</w:t>
            </w:r>
            <w:r w:rsidRPr="00473EB0">
              <w:rPr>
                <w:rFonts w:ascii="Abadi" w:eastAsia="Maiandra GD" w:hAnsi="Abadi" w:cs="Maiandra GD"/>
                <w:position w:val="1"/>
                <w:sz w:val="24"/>
                <w:szCs w:val="24"/>
              </w:rPr>
              <w:t>i</w:t>
            </w:r>
            <w:r w:rsidRPr="00473EB0">
              <w:rPr>
                <w:rFonts w:ascii="Abadi" w:eastAsia="Maiandra GD" w:hAnsi="Abadi" w:cs="Maiandra GD"/>
                <w:spacing w:val="-3"/>
                <w:position w:val="1"/>
                <w:sz w:val="24"/>
                <w:szCs w:val="24"/>
              </w:rPr>
              <w:t>g</w:t>
            </w:r>
            <w:r w:rsidRPr="00473EB0">
              <w:rPr>
                <w:rFonts w:ascii="Abadi" w:eastAsia="Maiandra GD" w:hAnsi="Abadi" w:cs="Maiandra GD"/>
                <w:position w:val="1"/>
                <w:sz w:val="24"/>
                <w:szCs w:val="24"/>
              </w:rPr>
              <w:t>nature: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4A422" w14:textId="77777777" w:rsidR="00D02423" w:rsidRPr="00473EB0" w:rsidRDefault="00D02423">
            <w:pPr>
              <w:rPr>
                <w:rFonts w:ascii="Abadi" w:hAnsi="Abadi"/>
              </w:rPr>
            </w:pPr>
          </w:p>
        </w:tc>
      </w:tr>
      <w:tr w:rsidR="00D02423" w:rsidRPr="00473EB0" w14:paraId="391C2D04" w14:textId="77777777">
        <w:trPr>
          <w:trHeight w:hRule="exact" w:val="415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61BD0" w14:textId="77777777" w:rsidR="00D02423" w:rsidRPr="00473EB0" w:rsidRDefault="00D02423">
            <w:pPr>
              <w:spacing w:before="1" w:line="120" w:lineRule="exact"/>
              <w:rPr>
                <w:rFonts w:ascii="Abadi" w:hAnsi="Abadi"/>
                <w:sz w:val="12"/>
                <w:szCs w:val="12"/>
              </w:rPr>
            </w:pPr>
          </w:p>
          <w:p w14:paraId="5215DB12" w14:textId="77777777" w:rsidR="00D02423" w:rsidRPr="00473EB0" w:rsidRDefault="008A1685">
            <w:pPr>
              <w:spacing w:line="280" w:lineRule="exact"/>
              <w:ind w:left="119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Name: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21995" w14:textId="77777777" w:rsidR="00D02423" w:rsidRPr="00473EB0" w:rsidRDefault="00D02423">
            <w:pPr>
              <w:rPr>
                <w:rFonts w:ascii="Abadi" w:hAnsi="Abadi"/>
              </w:rPr>
            </w:pPr>
          </w:p>
        </w:tc>
      </w:tr>
      <w:tr w:rsidR="00D02423" w:rsidRPr="00473EB0" w14:paraId="2442440E" w14:textId="77777777">
        <w:trPr>
          <w:trHeight w:hRule="exact" w:val="530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7BBA9" w14:textId="77777777" w:rsidR="00D02423" w:rsidRPr="00473EB0" w:rsidRDefault="00D02423">
            <w:pPr>
              <w:spacing w:before="1" w:line="120" w:lineRule="exact"/>
              <w:rPr>
                <w:rFonts w:ascii="Abadi" w:hAnsi="Abadi"/>
                <w:sz w:val="12"/>
                <w:szCs w:val="12"/>
              </w:rPr>
            </w:pPr>
          </w:p>
          <w:p w14:paraId="22E707A1" w14:textId="77777777" w:rsidR="00D02423" w:rsidRPr="00473EB0" w:rsidRDefault="008A1685">
            <w:pPr>
              <w:ind w:left="119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Date: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C7F09" w14:textId="77777777" w:rsidR="00D02423" w:rsidRPr="00473EB0" w:rsidRDefault="00D02423">
            <w:pPr>
              <w:rPr>
                <w:rFonts w:ascii="Abadi" w:hAnsi="Abadi"/>
              </w:rPr>
            </w:pPr>
          </w:p>
        </w:tc>
      </w:tr>
      <w:tr w:rsidR="00D02423" w:rsidRPr="00473EB0" w14:paraId="1F371FA2" w14:textId="77777777">
        <w:trPr>
          <w:trHeight w:hRule="exact" w:val="415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98104" w14:textId="77777777" w:rsidR="00D02423" w:rsidRPr="00473EB0" w:rsidRDefault="00D02423">
            <w:pPr>
              <w:spacing w:before="3" w:line="120" w:lineRule="exact"/>
              <w:rPr>
                <w:rFonts w:ascii="Abadi" w:hAnsi="Abadi"/>
                <w:sz w:val="12"/>
                <w:szCs w:val="12"/>
              </w:rPr>
            </w:pPr>
          </w:p>
          <w:p w14:paraId="42172535" w14:textId="77777777" w:rsidR="00D02423" w:rsidRPr="00473EB0" w:rsidRDefault="008A1685">
            <w:pPr>
              <w:spacing w:line="280" w:lineRule="exact"/>
              <w:ind w:left="119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spacing w:val="1"/>
                <w:position w:val="-1"/>
                <w:sz w:val="24"/>
                <w:szCs w:val="24"/>
              </w:rPr>
              <w:t>A</w:t>
            </w:r>
            <w:r w:rsidRPr="00473EB0">
              <w:rPr>
                <w:rFonts w:ascii="Abadi" w:eastAsia="Maiandra GD" w:hAnsi="Abadi" w:cs="Maiandra GD"/>
                <w:position w:val="-1"/>
                <w:sz w:val="24"/>
                <w:szCs w:val="24"/>
              </w:rPr>
              <w:t>d</w:t>
            </w:r>
            <w:r w:rsidRPr="00473EB0">
              <w:rPr>
                <w:rFonts w:ascii="Abadi" w:eastAsia="Maiandra GD" w:hAnsi="Abadi" w:cs="Maiandra GD"/>
                <w:spacing w:val="1"/>
                <w:position w:val="-1"/>
                <w:sz w:val="24"/>
                <w:szCs w:val="24"/>
              </w:rPr>
              <w:t>d</w:t>
            </w:r>
            <w:r w:rsidRPr="00473EB0">
              <w:rPr>
                <w:rFonts w:ascii="Abadi" w:eastAsia="Maiandra GD" w:hAnsi="Abadi" w:cs="Maiandra GD"/>
                <w:position w:val="-1"/>
                <w:sz w:val="24"/>
                <w:szCs w:val="24"/>
              </w:rPr>
              <w:t>re</w:t>
            </w:r>
            <w:r w:rsidRPr="00473EB0">
              <w:rPr>
                <w:rFonts w:ascii="Abadi" w:eastAsia="Maiandra GD" w:hAnsi="Abadi" w:cs="Maiandra GD"/>
                <w:spacing w:val="-1"/>
                <w:position w:val="-1"/>
                <w:sz w:val="24"/>
                <w:szCs w:val="24"/>
              </w:rPr>
              <w:t>ss: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B4949" w14:textId="77777777" w:rsidR="00D02423" w:rsidRPr="00473EB0" w:rsidRDefault="00D02423">
            <w:pPr>
              <w:rPr>
                <w:rFonts w:ascii="Abadi" w:hAnsi="Abadi"/>
              </w:rPr>
            </w:pPr>
          </w:p>
        </w:tc>
      </w:tr>
      <w:tr w:rsidR="00D02423" w:rsidRPr="00473EB0" w14:paraId="2C32173D" w14:textId="77777777">
        <w:trPr>
          <w:trHeight w:hRule="exact" w:val="579"/>
        </w:trPr>
        <w:tc>
          <w:tcPr>
            <w:tcW w:w="2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5407A" w14:textId="77777777" w:rsidR="00D02423" w:rsidRPr="00473EB0" w:rsidRDefault="008A1685">
            <w:pPr>
              <w:spacing w:line="280" w:lineRule="exact"/>
              <w:ind w:left="141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spacing w:val="1"/>
                <w:sz w:val="24"/>
                <w:szCs w:val="24"/>
              </w:rPr>
              <w:t>T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el No: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74BC1" w14:textId="77777777" w:rsidR="00D02423" w:rsidRPr="00473EB0" w:rsidRDefault="00D02423">
            <w:pPr>
              <w:rPr>
                <w:rFonts w:ascii="Abadi" w:hAnsi="Abadi"/>
              </w:rPr>
            </w:pPr>
          </w:p>
        </w:tc>
      </w:tr>
    </w:tbl>
    <w:p w14:paraId="18B236C2" w14:textId="77777777" w:rsidR="003E4053" w:rsidRPr="00473EB0" w:rsidRDefault="003E4053">
      <w:pPr>
        <w:rPr>
          <w:rFonts w:ascii="Abadi" w:hAnsi="Abadi"/>
        </w:rPr>
      </w:pPr>
    </w:p>
    <w:p w14:paraId="07EB81C7" w14:textId="77777777" w:rsidR="003E4053" w:rsidRPr="00473EB0" w:rsidRDefault="003E4053" w:rsidP="003E4053">
      <w:pPr>
        <w:rPr>
          <w:rFonts w:ascii="Abadi" w:hAnsi="Abadi"/>
        </w:rPr>
      </w:pPr>
    </w:p>
    <w:p w14:paraId="70DE65D7" w14:textId="77777777" w:rsidR="003E4053" w:rsidRPr="00473EB0" w:rsidRDefault="003E4053" w:rsidP="003E4053">
      <w:pPr>
        <w:rPr>
          <w:rFonts w:ascii="Abadi" w:hAnsi="Abadi"/>
        </w:rPr>
      </w:pPr>
    </w:p>
    <w:p w14:paraId="1EF5CBF0" w14:textId="77777777" w:rsidR="003E4053" w:rsidRPr="00473EB0" w:rsidRDefault="003E4053" w:rsidP="003E4053">
      <w:pPr>
        <w:rPr>
          <w:rFonts w:ascii="Abadi" w:hAnsi="Abadi"/>
        </w:rPr>
      </w:pPr>
    </w:p>
    <w:p w14:paraId="569D8024" w14:textId="77777777" w:rsidR="003E4053" w:rsidRPr="00473EB0" w:rsidRDefault="003E4053" w:rsidP="003E4053">
      <w:pPr>
        <w:rPr>
          <w:rFonts w:ascii="Abadi" w:hAnsi="Abadi"/>
        </w:rPr>
      </w:pPr>
    </w:p>
    <w:p w14:paraId="7349C9A1" w14:textId="77777777" w:rsidR="003E4053" w:rsidRPr="00473EB0" w:rsidRDefault="003E4053" w:rsidP="003E4053">
      <w:pPr>
        <w:rPr>
          <w:rFonts w:ascii="Abadi" w:hAnsi="Abadi"/>
        </w:rPr>
      </w:pPr>
    </w:p>
    <w:p w14:paraId="70C91C8C" w14:textId="77777777" w:rsidR="003E4053" w:rsidRPr="00473EB0" w:rsidRDefault="003E4053" w:rsidP="003E4053">
      <w:pPr>
        <w:rPr>
          <w:rFonts w:ascii="Abadi" w:hAnsi="Abadi"/>
        </w:rPr>
      </w:pPr>
    </w:p>
    <w:p w14:paraId="6E5918D3" w14:textId="77777777" w:rsidR="003E4053" w:rsidRPr="00473EB0" w:rsidRDefault="003E4053" w:rsidP="003E4053">
      <w:pPr>
        <w:tabs>
          <w:tab w:val="left" w:pos="3934"/>
        </w:tabs>
        <w:rPr>
          <w:rFonts w:ascii="Abadi" w:hAnsi="Abadi"/>
        </w:rPr>
      </w:pPr>
      <w:r w:rsidRPr="00473EB0">
        <w:rPr>
          <w:rFonts w:ascii="Abadi" w:hAnsi="Abadi"/>
        </w:rPr>
        <w:tab/>
      </w:r>
    </w:p>
    <w:p w14:paraId="6B1A3B21" w14:textId="77777777" w:rsidR="00D02423" w:rsidRPr="00473EB0" w:rsidRDefault="003E4053" w:rsidP="003E4053">
      <w:pPr>
        <w:tabs>
          <w:tab w:val="left" w:pos="3934"/>
        </w:tabs>
        <w:rPr>
          <w:rFonts w:ascii="Abadi" w:hAnsi="Abadi"/>
        </w:rPr>
        <w:sectPr w:rsidR="00D02423" w:rsidRPr="00473EB0" w:rsidSect="006D0F9D">
          <w:pgSz w:w="11940" w:h="16860"/>
          <w:pgMar w:top="1100" w:right="460" w:bottom="280" w:left="1040" w:header="0" w:footer="1671" w:gutter="0"/>
          <w:cols w:space="720"/>
          <w:docGrid w:linePitch="272"/>
        </w:sectPr>
      </w:pPr>
      <w:r w:rsidRPr="00473EB0">
        <w:rPr>
          <w:rFonts w:ascii="Abadi" w:hAnsi="Abadi"/>
        </w:rPr>
        <w:tab/>
      </w:r>
    </w:p>
    <w:p w14:paraId="685B5127" w14:textId="5ED53F34" w:rsidR="00D02423" w:rsidRPr="00473EB0" w:rsidRDefault="008A1685" w:rsidP="006C09C4">
      <w:pPr>
        <w:spacing w:before="21"/>
        <w:ind w:right="1070"/>
        <w:rPr>
          <w:rFonts w:ascii="Abadi" w:eastAsia="Maiandra GD" w:hAnsi="Abadi" w:cs="Maiandra GD"/>
          <w:sz w:val="32"/>
          <w:szCs w:val="32"/>
        </w:rPr>
      </w:pPr>
      <w:r w:rsidRPr="00473EB0">
        <w:rPr>
          <w:rFonts w:ascii="Abadi" w:eastAsia="Maiandra GD" w:hAnsi="Abadi" w:cs="Maiandra GD"/>
          <w:sz w:val="32"/>
          <w:szCs w:val="32"/>
          <w:highlight w:val="lightGray"/>
        </w:rPr>
        <w:t>DE</w:t>
      </w:r>
      <w:r w:rsidRPr="00473EB0">
        <w:rPr>
          <w:rFonts w:ascii="Abadi" w:eastAsia="Maiandra GD" w:hAnsi="Abadi" w:cs="Maiandra GD"/>
          <w:spacing w:val="2"/>
          <w:sz w:val="32"/>
          <w:szCs w:val="32"/>
          <w:highlight w:val="lightGray"/>
        </w:rPr>
        <w:t>S</w:t>
      </w:r>
      <w:r w:rsidRPr="00473EB0">
        <w:rPr>
          <w:rFonts w:ascii="Abadi" w:eastAsia="Maiandra GD" w:hAnsi="Abadi" w:cs="Maiandra GD"/>
          <w:sz w:val="32"/>
          <w:szCs w:val="32"/>
          <w:highlight w:val="lightGray"/>
        </w:rPr>
        <w:t>CR</w:t>
      </w:r>
      <w:r w:rsidRPr="00473EB0">
        <w:rPr>
          <w:rFonts w:ascii="Abadi" w:eastAsia="Maiandra GD" w:hAnsi="Abadi" w:cs="Maiandra GD"/>
          <w:spacing w:val="1"/>
          <w:sz w:val="32"/>
          <w:szCs w:val="32"/>
          <w:highlight w:val="lightGray"/>
        </w:rPr>
        <w:t>IP</w:t>
      </w:r>
      <w:r w:rsidRPr="00473EB0">
        <w:rPr>
          <w:rFonts w:ascii="Abadi" w:eastAsia="Maiandra GD" w:hAnsi="Abadi" w:cs="Maiandra GD"/>
          <w:sz w:val="32"/>
          <w:szCs w:val="32"/>
          <w:highlight w:val="lightGray"/>
        </w:rPr>
        <w:t>TION</w:t>
      </w:r>
      <w:r w:rsidRPr="00473EB0">
        <w:rPr>
          <w:rFonts w:ascii="Abadi" w:eastAsia="Maiandra GD" w:hAnsi="Abadi" w:cs="Maiandra GD"/>
          <w:spacing w:val="-21"/>
          <w:sz w:val="32"/>
          <w:szCs w:val="32"/>
          <w:highlight w:val="lightGray"/>
        </w:rPr>
        <w:t xml:space="preserve"> </w:t>
      </w:r>
      <w:r w:rsidRPr="00473EB0">
        <w:rPr>
          <w:rFonts w:ascii="Abadi" w:eastAsia="Maiandra GD" w:hAnsi="Abadi" w:cs="Maiandra GD"/>
          <w:spacing w:val="1"/>
          <w:sz w:val="32"/>
          <w:szCs w:val="32"/>
          <w:highlight w:val="lightGray"/>
        </w:rPr>
        <w:t>O</w:t>
      </w:r>
      <w:r w:rsidRPr="00473EB0">
        <w:rPr>
          <w:rFonts w:ascii="Abadi" w:eastAsia="Maiandra GD" w:hAnsi="Abadi" w:cs="Maiandra GD"/>
          <w:sz w:val="32"/>
          <w:szCs w:val="32"/>
          <w:highlight w:val="lightGray"/>
        </w:rPr>
        <w:t>F</w:t>
      </w:r>
      <w:r w:rsidRPr="00473EB0">
        <w:rPr>
          <w:rFonts w:ascii="Abadi" w:eastAsia="Maiandra GD" w:hAnsi="Abadi" w:cs="Maiandra GD"/>
          <w:spacing w:val="-1"/>
          <w:sz w:val="32"/>
          <w:szCs w:val="32"/>
          <w:highlight w:val="lightGray"/>
        </w:rPr>
        <w:t xml:space="preserve"> </w:t>
      </w:r>
      <w:r w:rsidR="00116464" w:rsidRPr="00473EB0">
        <w:rPr>
          <w:rFonts w:ascii="Abadi" w:eastAsia="Maiandra GD" w:hAnsi="Abadi" w:cs="Maiandra GD"/>
          <w:spacing w:val="-1"/>
          <w:sz w:val="32"/>
          <w:szCs w:val="32"/>
          <w:highlight w:val="lightGray"/>
        </w:rPr>
        <w:t>USED MOTOR VEHICLE TYRES</w:t>
      </w:r>
      <w:r w:rsidR="003E4053" w:rsidRPr="00473EB0">
        <w:rPr>
          <w:rFonts w:ascii="Abadi" w:eastAsia="Maiandra GD" w:hAnsi="Abadi" w:cs="Maiandra GD"/>
          <w:spacing w:val="-1"/>
          <w:sz w:val="32"/>
          <w:szCs w:val="32"/>
          <w:highlight w:val="lightGray"/>
        </w:rPr>
        <w:t xml:space="preserve"> </w:t>
      </w:r>
      <w:r w:rsidR="00806A29">
        <w:rPr>
          <w:rFonts w:ascii="Abadi" w:eastAsia="Maiandra GD" w:hAnsi="Abadi" w:cs="Maiandra GD"/>
          <w:spacing w:val="-1"/>
          <w:sz w:val="32"/>
          <w:szCs w:val="32"/>
          <w:highlight w:val="lightGray"/>
        </w:rPr>
        <w:t xml:space="preserve">&amp;RIMS </w:t>
      </w:r>
      <w:r w:rsidR="003E4053" w:rsidRPr="00473EB0">
        <w:rPr>
          <w:rFonts w:ascii="Abadi" w:eastAsia="Maiandra GD" w:hAnsi="Abadi" w:cs="Maiandra GD"/>
          <w:spacing w:val="-1"/>
          <w:sz w:val="32"/>
          <w:szCs w:val="32"/>
          <w:highlight w:val="lightGray"/>
        </w:rPr>
        <w:t>FOR DISPOSAL</w:t>
      </w:r>
    </w:p>
    <w:p w14:paraId="1245423A" w14:textId="77777777" w:rsidR="00D02423" w:rsidRPr="00473EB0" w:rsidRDefault="00D02423">
      <w:pPr>
        <w:spacing w:before="6" w:line="160" w:lineRule="exact"/>
        <w:rPr>
          <w:rFonts w:ascii="Abadi" w:hAnsi="Abadi"/>
          <w:sz w:val="17"/>
          <w:szCs w:val="17"/>
        </w:rPr>
      </w:pPr>
    </w:p>
    <w:p w14:paraId="060A649E" w14:textId="77777777" w:rsidR="00D02423" w:rsidRPr="00473EB0" w:rsidRDefault="008A1685">
      <w:pPr>
        <w:ind w:left="1121"/>
        <w:rPr>
          <w:rFonts w:ascii="Abadi" w:eastAsia="Maiandra GD" w:hAnsi="Abadi" w:cs="Maiandra GD"/>
          <w:sz w:val="28"/>
          <w:szCs w:val="28"/>
        </w:rPr>
      </w:pPr>
      <w:r w:rsidRPr="00473EB0">
        <w:rPr>
          <w:rFonts w:ascii="Abadi" w:eastAsia="Maiandra GD" w:hAnsi="Abadi" w:cs="Maiandra GD"/>
          <w:spacing w:val="1"/>
          <w:sz w:val="28"/>
          <w:szCs w:val="28"/>
        </w:rPr>
        <w:t>3</w:t>
      </w:r>
      <w:r w:rsidRPr="00473EB0">
        <w:rPr>
          <w:rFonts w:ascii="Abadi" w:eastAsia="Maiandra GD" w:hAnsi="Abadi" w:cs="Maiandra GD"/>
          <w:sz w:val="28"/>
          <w:szCs w:val="28"/>
        </w:rPr>
        <w:t>.1 DE</w:t>
      </w:r>
      <w:r w:rsidRPr="00473EB0">
        <w:rPr>
          <w:rFonts w:ascii="Abadi" w:eastAsia="Maiandra GD" w:hAnsi="Abadi" w:cs="Maiandra GD"/>
          <w:spacing w:val="-2"/>
          <w:sz w:val="28"/>
          <w:szCs w:val="28"/>
        </w:rPr>
        <w:t>S</w:t>
      </w:r>
      <w:r w:rsidRPr="00473EB0">
        <w:rPr>
          <w:rFonts w:ascii="Abadi" w:eastAsia="Maiandra GD" w:hAnsi="Abadi" w:cs="Maiandra GD"/>
          <w:sz w:val="28"/>
          <w:szCs w:val="28"/>
        </w:rPr>
        <w:t>CR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I</w:t>
      </w:r>
      <w:r w:rsidRPr="00473EB0">
        <w:rPr>
          <w:rFonts w:ascii="Abadi" w:eastAsia="Maiandra GD" w:hAnsi="Abadi" w:cs="Maiandra GD"/>
          <w:sz w:val="28"/>
          <w:szCs w:val="28"/>
        </w:rPr>
        <w:t>PTION</w:t>
      </w:r>
      <w:r w:rsidRPr="00473EB0">
        <w:rPr>
          <w:rFonts w:ascii="Abadi" w:eastAsia="Maiandra GD" w:hAnsi="Abadi" w:cs="Maiandra GD"/>
          <w:spacing w:val="-3"/>
          <w:sz w:val="28"/>
          <w:szCs w:val="28"/>
        </w:rPr>
        <w:t xml:space="preserve"> </w:t>
      </w:r>
      <w:r w:rsidRPr="00473EB0">
        <w:rPr>
          <w:rFonts w:ascii="Abadi" w:eastAsia="Maiandra GD" w:hAnsi="Abadi" w:cs="Maiandra GD"/>
          <w:sz w:val="28"/>
          <w:szCs w:val="28"/>
        </w:rPr>
        <w:t>OF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 xml:space="preserve"> </w:t>
      </w:r>
      <w:r w:rsidR="003E4053" w:rsidRPr="00473EB0">
        <w:rPr>
          <w:rFonts w:ascii="Abadi" w:eastAsia="Maiandra GD" w:hAnsi="Abadi" w:cs="Maiandra GD"/>
          <w:spacing w:val="-1"/>
          <w:sz w:val="28"/>
          <w:szCs w:val="28"/>
        </w:rPr>
        <w:t>ITEMS FOR DISPOSAL</w:t>
      </w:r>
    </w:p>
    <w:p w14:paraId="57C2C80E" w14:textId="2EE72A6D" w:rsidR="00D02423" w:rsidRPr="00473EB0" w:rsidRDefault="008A1685">
      <w:pPr>
        <w:ind w:left="1227" w:right="3696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al Refer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 N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mber: 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M/D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SPOS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L /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2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0</w:t>
      </w:r>
      <w:r w:rsidRPr="00473EB0">
        <w:rPr>
          <w:rFonts w:ascii="Abadi" w:eastAsia="Maiandra GD" w:hAnsi="Abadi" w:cs="Maiandra GD"/>
          <w:sz w:val="24"/>
          <w:szCs w:val="24"/>
        </w:rPr>
        <w:t>2</w:t>
      </w:r>
      <w:r w:rsidR="00675E5F" w:rsidRPr="00473EB0">
        <w:rPr>
          <w:rFonts w:ascii="Abadi" w:eastAsia="Maiandra GD" w:hAnsi="Abadi" w:cs="Maiandra GD"/>
          <w:sz w:val="24"/>
          <w:szCs w:val="24"/>
        </w:rPr>
        <w:t>4</w:t>
      </w:r>
      <w:r w:rsidRPr="00473EB0">
        <w:rPr>
          <w:rFonts w:ascii="Abadi" w:eastAsia="Maiandra GD" w:hAnsi="Abadi" w:cs="Maiandra GD"/>
          <w:sz w:val="24"/>
          <w:szCs w:val="24"/>
        </w:rPr>
        <w:t>/0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0</w:t>
      </w:r>
      <w:r w:rsidR="00675E5F" w:rsidRPr="00473EB0">
        <w:rPr>
          <w:rFonts w:ascii="Abadi" w:eastAsia="Maiandra GD" w:hAnsi="Abadi" w:cs="Maiandra GD"/>
          <w:spacing w:val="1"/>
          <w:sz w:val="24"/>
          <w:szCs w:val="24"/>
        </w:rPr>
        <w:t>1</w:t>
      </w:r>
    </w:p>
    <w:p w14:paraId="6681A5F0" w14:textId="77777777" w:rsidR="00D02423" w:rsidRPr="00473EB0" w:rsidRDefault="008A1685">
      <w:pPr>
        <w:spacing w:before="29" w:line="246" w:lineRule="auto"/>
        <w:ind w:left="1241" w:right="1174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The de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sc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 xml:space="preserve">ions of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 xml:space="preserve">he 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>item</w:t>
      </w:r>
      <w:r w:rsidRPr="00473EB0">
        <w:rPr>
          <w:rFonts w:ascii="Abadi" w:eastAsia="Maiandra GD" w:hAnsi="Abadi" w:cs="Maiandra GD"/>
          <w:sz w:val="24"/>
          <w:szCs w:val="24"/>
        </w:rPr>
        <w:t>s given bel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w are for 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rmation purpo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es only and</w:t>
      </w:r>
      <w:r w:rsidRPr="00473EB0">
        <w:rPr>
          <w:rFonts w:ascii="Abadi" w:eastAsia="Maiandra GD" w:hAnsi="Abadi" w:cs="Maiandra GD"/>
          <w:spacing w:val="7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ylor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anda gives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no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ar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ee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ac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acy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sc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pt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on.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idder bears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all 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k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the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ndition 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ms</w:t>
      </w:r>
    </w:p>
    <w:p w14:paraId="16C7D4C3" w14:textId="77777777" w:rsidR="00D02423" w:rsidRPr="00473EB0" w:rsidRDefault="00D02423">
      <w:pPr>
        <w:spacing w:before="2" w:line="120" w:lineRule="exact"/>
        <w:rPr>
          <w:rFonts w:ascii="Abadi" w:hAnsi="Abadi"/>
          <w:sz w:val="12"/>
          <w:szCs w:val="12"/>
        </w:rPr>
      </w:pPr>
    </w:p>
    <w:tbl>
      <w:tblPr>
        <w:tblStyle w:val="TableGrid"/>
        <w:tblpPr w:leftFromText="180" w:rightFromText="180" w:vertAnchor="text" w:tblpY="1"/>
        <w:tblOverlap w:val="never"/>
        <w:tblW w:w="5387" w:type="dxa"/>
        <w:tblLayout w:type="fixed"/>
        <w:tblLook w:val="04A0" w:firstRow="1" w:lastRow="0" w:firstColumn="1" w:lastColumn="0" w:noHBand="0" w:noVBand="1"/>
      </w:tblPr>
      <w:tblGrid>
        <w:gridCol w:w="1165"/>
        <w:gridCol w:w="2521"/>
        <w:gridCol w:w="1701"/>
      </w:tblGrid>
      <w:tr w:rsidR="003E4053" w:rsidRPr="00473EB0" w14:paraId="02671019" w14:textId="77777777" w:rsidTr="00FE0495">
        <w:trPr>
          <w:trHeight w:val="420"/>
        </w:trPr>
        <w:tc>
          <w:tcPr>
            <w:tcW w:w="1165" w:type="dxa"/>
          </w:tcPr>
          <w:p w14:paraId="0B39F7E3" w14:textId="77777777" w:rsidR="003E4053" w:rsidRPr="00473EB0" w:rsidRDefault="003E4053" w:rsidP="001164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bookmarkStart w:id="0" w:name="_Hlk110236420"/>
            <w:r w:rsidRPr="00473EB0">
              <w:rPr>
                <w:rFonts w:ascii="Abadi" w:hAnsi="Abadi"/>
                <w:b/>
                <w:sz w:val="22"/>
                <w:szCs w:val="22"/>
              </w:rPr>
              <w:t>No</w:t>
            </w:r>
          </w:p>
        </w:tc>
        <w:tc>
          <w:tcPr>
            <w:tcW w:w="2521" w:type="dxa"/>
          </w:tcPr>
          <w:p w14:paraId="49E77809" w14:textId="77777777" w:rsidR="003E4053" w:rsidRPr="00473EB0" w:rsidRDefault="003E4053" w:rsidP="001164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 xml:space="preserve">Size of </w:t>
            </w:r>
            <w:r w:rsidR="00C7231F" w:rsidRPr="00473EB0">
              <w:rPr>
                <w:rFonts w:ascii="Abadi" w:hAnsi="Abadi"/>
                <w:b/>
                <w:sz w:val="22"/>
                <w:szCs w:val="22"/>
              </w:rPr>
              <w:t>Tyres</w:t>
            </w:r>
          </w:p>
          <w:p w14:paraId="4FF4D06E" w14:textId="77777777" w:rsidR="003E4053" w:rsidRPr="00473EB0" w:rsidRDefault="003E4053" w:rsidP="00116464">
            <w:pPr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ECD9A8" w14:textId="77777777" w:rsidR="003E4053" w:rsidRPr="00473EB0" w:rsidRDefault="003E4053" w:rsidP="001164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Quantity</w:t>
            </w:r>
          </w:p>
        </w:tc>
      </w:tr>
      <w:tr w:rsidR="004B7D64" w:rsidRPr="00473EB0" w14:paraId="79620AED" w14:textId="77777777" w:rsidTr="00891533">
        <w:trPr>
          <w:trHeight w:val="420"/>
        </w:trPr>
        <w:tc>
          <w:tcPr>
            <w:tcW w:w="1165" w:type="dxa"/>
          </w:tcPr>
          <w:p w14:paraId="46E1518B" w14:textId="0F8F8B61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bookmarkStart w:id="1" w:name="_Hlk124235630"/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3349" w14:textId="7F148ADA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 235/85R16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C6CAE" w14:textId="521FDAF5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56</w:t>
            </w:r>
          </w:p>
        </w:tc>
      </w:tr>
      <w:tr w:rsidR="004B7D64" w:rsidRPr="00473EB0" w14:paraId="30EEDC6D" w14:textId="77777777" w:rsidTr="00891533">
        <w:trPr>
          <w:trHeight w:val="420"/>
        </w:trPr>
        <w:tc>
          <w:tcPr>
            <w:tcW w:w="1165" w:type="dxa"/>
          </w:tcPr>
          <w:p w14:paraId="414A1D62" w14:textId="10E2B50C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3F58" w14:textId="2B1FDC52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255/70R16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71A6" w14:textId="0053FE2D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9</w:t>
            </w:r>
          </w:p>
        </w:tc>
      </w:tr>
      <w:tr w:rsidR="004B7D64" w:rsidRPr="00473EB0" w14:paraId="7230B6DF" w14:textId="77777777" w:rsidTr="00891533">
        <w:trPr>
          <w:trHeight w:val="420"/>
        </w:trPr>
        <w:tc>
          <w:tcPr>
            <w:tcW w:w="1165" w:type="dxa"/>
          </w:tcPr>
          <w:p w14:paraId="568B0362" w14:textId="644858A9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00E8" w14:textId="314AA34B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225/95R16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1B7B1" w14:textId="17674EC4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15</w:t>
            </w:r>
          </w:p>
        </w:tc>
      </w:tr>
      <w:tr w:rsidR="004B7D64" w:rsidRPr="00473EB0" w14:paraId="686012BD" w14:textId="77777777" w:rsidTr="00891533">
        <w:trPr>
          <w:trHeight w:val="420"/>
        </w:trPr>
        <w:tc>
          <w:tcPr>
            <w:tcW w:w="1165" w:type="dxa"/>
          </w:tcPr>
          <w:p w14:paraId="51E48458" w14:textId="467E3A4A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FC0E8" w14:textId="714560E2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265/70R16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6706" w14:textId="0DA2BA56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12</w:t>
            </w:r>
          </w:p>
        </w:tc>
      </w:tr>
      <w:tr w:rsidR="004B7D64" w:rsidRPr="00473EB0" w14:paraId="0F8119D8" w14:textId="77777777" w:rsidTr="00891533">
        <w:trPr>
          <w:trHeight w:val="420"/>
        </w:trPr>
        <w:tc>
          <w:tcPr>
            <w:tcW w:w="1165" w:type="dxa"/>
          </w:tcPr>
          <w:p w14:paraId="48BBDA64" w14:textId="738EFC20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37901" w14:textId="36D32F03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31X10.50R15LT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C6F1" w14:textId="5EBF61A7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28</w:t>
            </w:r>
          </w:p>
        </w:tc>
      </w:tr>
      <w:tr w:rsidR="004B7D64" w:rsidRPr="00473EB0" w14:paraId="067407D8" w14:textId="77777777" w:rsidTr="00891533">
        <w:trPr>
          <w:trHeight w:val="420"/>
        </w:trPr>
        <w:tc>
          <w:tcPr>
            <w:tcW w:w="1165" w:type="dxa"/>
          </w:tcPr>
          <w:p w14:paraId="66C9248B" w14:textId="77777777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BE7B9" w14:textId="24CF183A" w:rsidR="004B7D64" w:rsidRPr="00473EB0" w:rsidRDefault="004B7D64" w:rsidP="004B7D64">
            <w:pPr>
              <w:jc w:val="both"/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P265/65R17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58E62" w14:textId="575DBB7D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21</w:t>
            </w:r>
          </w:p>
        </w:tc>
      </w:tr>
      <w:tr w:rsidR="004B7D64" w:rsidRPr="00473EB0" w14:paraId="15E279A1" w14:textId="77777777" w:rsidTr="00891533">
        <w:trPr>
          <w:trHeight w:val="420"/>
        </w:trPr>
        <w:tc>
          <w:tcPr>
            <w:tcW w:w="1165" w:type="dxa"/>
          </w:tcPr>
          <w:p w14:paraId="2C5D8C76" w14:textId="4F6B5042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E70EF" w14:textId="41EE8F30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LT255/7R16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B918" w14:textId="77F80A0A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13</w:t>
            </w:r>
          </w:p>
        </w:tc>
      </w:tr>
      <w:tr w:rsidR="004B7D64" w:rsidRPr="00473EB0" w14:paraId="3FB4769A" w14:textId="77777777" w:rsidTr="00891533">
        <w:trPr>
          <w:trHeight w:val="420"/>
        </w:trPr>
        <w:tc>
          <w:tcPr>
            <w:tcW w:w="1165" w:type="dxa"/>
          </w:tcPr>
          <w:p w14:paraId="2C60D9E6" w14:textId="62F2DEE6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2D19" w14:textId="01A6072A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265/75R15C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E2BE" w14:textId="596D8E87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4</w:t>
            </w:r>
          </w:p>
        </w:tc>
      </w:tr>
      <w:tr w:rsidR="004B7D64" w:rsidRPr="00473EB0" w14:paraId="283FCDE9" w14:textId="77777777" w:rsidTr="00891533">
        <w:trPr>
          <w:trHeight w:val="420"/>
        </w:trPr>
        <w:tc>
          <w:tcPr>
            <w:tcW w:w="1165" w:type="dxa"/>
          </w:tcPr>
          <w:p w14:paraId="0936DB26" w14:textId="1A5DFF1D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BE47" w14:textId="5B01BAB1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265/65R15C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B0371" w14:textId="6C6401F3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19</w:t>
            </w:r>
          </w:p>
        </w:tc>
      </w:tr>
      <w:tr w:rsidR="004B7D64" w:rsidRPr="00473EB0" w14:paraId="1DF90072" w14:textId="77777777" w:rsidTr="00891533">
        <w:trPr>
          <w:trHeight w:val="420"/>
        </w:trPr>
        <w:tc>
          <w:tcPr>
            <w:tcW w:w="1165" w:type="dxa"/>
          </w:tcPr>
          <w:p w14:paraId="32CB1E8A" w14:textId="2310C20B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8A64" w14:textId="53ABA576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245/75R16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F18A" w14:textId="7AF78624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</w:tr>
      <w:tr w:rsidR="004B7D64" w:rsidRPr="00473EB0" w14:paraId="12A9CA30" w14:textId="77777777" w:rsidTr="00891533">
        <w:trPr>
          <w:trHeight w:val="420"/>
        </w:trPr>
        <w:tc>
          <w:tcPr>
            <w:tcW w:w="1165" w:type="dxa"/>
          </w:tcPr>
          <w:p w14:paraId="7492C990" w14:textId="3B3D3D75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54FA" w14:textId="04E210F6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LT265/70R16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0932" w14:textId="6FB166D6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7</w:t>
            </w:r>
          </w:p>
        </w:tc>
      </w:tr>
      <w:tr w:rsidR="004B7D64" w:rsidRPr="00473EB0" w14:paraId="2626505F" w14:textId="77777777" w:rsidTr="00891533">
        <w:trPr>
          <w:trHeight w:val="420"/>
        </w:trPr>
        <w:tc>
          <w:tcPr>
            <w:tcW w:w="1165" w:type="dxa"/>
          </w:tcPr>
          <w:p w14:paraId="16BE5334" w14:textId="34D314DF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D2AB" w14:textId="03C305CC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P265/70R16(WITH RIMS)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5241" w14:textId="6BC225DE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</w:tr>
      <w:tr w:rsidR="004B7D64" w:rsidRPr="00473EB0" w14:paraId="0789A95C" w14:textId="77777777" w:rsidTr="00891533">
        <w:trPr>
          <w:trHeight w:val="420"/>
        </w:trPr>
        <w:tc>
          <w:tcPr>
            <w:tcW w:w="1165" w:type="dxa"/>
          </w:tcPr>
          <w:p w14:paraId="26E60E4D" w14:textId="15CC36C6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454A2" w14:textId="1233AFC9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LT235/85R16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C6BB" w14:textId="63EB687E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5</w:t>
            </w:r>
          </w:p>
        </w:tc>
      </w:tr>
      <w:tr w:rsidR="004B7D64" w:rsidRPr="00473EB0" w14:paraId="65F23583" w14:textId="77777777" w:rsidTr="00891533">
        <w:trPr>
          <w:trHeight w:val="420"/>
        </w:trPr>
        <w:tc>
          <w:tcPr>
            <w:tcW w:w="1165" w:type="dxa"/>
          </w:tcPr>
          <w:p w14:paraId="4732F574" w14:textId="706A5DF5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ADEC" w14:textId="591485A2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265/70R15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D8C8" w14:textId="03578C38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</w:t>
            </w:r>
          </w:p>
        </w:tc>
      </w:tr>
      <w:tr w:rsidR="004B7D64" w:rsidRPr="00473EB0" w14:paraId="464C5366" w14:textId="77777777" w:rsidTr="00891533">
        <w:trPr>
          <w:trHeight w:val="420"/>
        </w:trPr>
        <w:tc>
          <w:tcPr>
            <w:tcW w:w="1165" w:type="dxa"/>
          </w:tcPr>
          <w:p w14:paraId="17FBE006" w14:textId="08553BA1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2F4E" w14:textId="50AAF731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255/70R16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02C6" w14:textId="49D9EB24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4</w:t>
            </w:r>
          </w:p>
        </w:tc>
      </w:tr>
      <w:tr w:rsidR="004B7D64" w:rsidRPr="00473EB0" w14:paraId="14FD0AE6" w14:textId="77777777" w:rsidTr="00891533">
        <w:trPr>
          <w:trHeight w:val="420"/>
        </w:trPr>
        <w:tc>
          <w:tcPr>
            <w:tcW w:w="1165" w:type="dxa"/>
          </w:tcPr>
          <w:p w14:paraId="7928585A" w14:textId="6E474DE8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77A5" w14:textId="481EA3D6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245/70R17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8DE9" w14:textId="5A8027D3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3</w:t>
            </w:r>
          </w:p>
        </w:tc>
      </w:tr>
      <w:tr w:rsidR="004B7D64" w:rsidRPr="00473EB0" w14:paraId="5770A4BE" w14:textId="77777777" w:rsidTr="00891533">
        <w:trPr>
          <w:trHeight w:val="420"/>
        </w:trPr>
        <w:tc>
          <w:tcPr>
            <w:tcW w:w="1165" w:type="dxa"/>
          </w:tcPr>
          <w:p w14:paraId="4A97D892" w14:textId="3A9AA6F1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2351" w14:textId="0184B6C1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265/65R17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7933" w14:textId="5B63A935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17</w:t>
            </w:r>
          </w:p>
        </w:tc>
      </w:tr>
      <w:tr w:rsidR="004B7D64" w:rsidRPr="00473EB0" w14:paraId="5297D806" w14:textId="77777777" w:rsidTr="00891533">
        <w:trPr>
          <w:trHeight w:val="420"/>
        </w:trPr>
        <w:tc>
          <w:tcPr>
            <w:tcW w:w="1165" w:type="dxa"/>
          </w:tcPr>
          <w:p w14:paraId="176CF9BF" w14:textId="49B80871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A35D7" w14:textId="195F3EB5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LT245/70R17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B51D" w14:textId="75F56CA2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9</w:t>
            </w:r>
          </w:p>
        </w:tc>
      </w:tr>
      <w:tr w:rsidR="004B7D64" w:rsidRPr="00473EB0" w14:paraId="26B1D43F" w14:textId="77777777" w:rsidTr="00891533">
        <w:trPr>
          <w:trHeight w:val="420"/>
        </w:trPr>
        <w:tc>
          <w:tcPr>
            <w:tcW w:w="1165" w:type="dxa"/>
          </w:tcPr>
          <w:p w14:paraId="26474AC1" w14:textId="171CD7C1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A278" w14:textId="63557C9C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255/70R18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6007" w14:textId="619A4CF4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</w:tr>
      <w:tr w:rsidR="004B7D64" w:rsidRPr="00473EB0" w14:paraId="7F47E463" w14:textId="77777777" w:rsidTr="00891533">
        <w:trPr>
          <w:trHeight w:val="420"/>
        </w:trPr>
        <w:tc>
          <w:tcPr>
            <w:tcW w:w="1165" w:type="dxa"/>
          </w:tcPr>
          <w:p w14:paraId="0F28375A" w14:textId="02278E6B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A106" w14:textId="77871623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275/65R17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EF6C" w14:textId="14693354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</w:tr>
      <w:tr w:rsidR="004B7D64" w:rsidRPr="00473EB0" w14:paraId="5B261E9D" w14:textId="77777777" w:rsidTr="00891533">
        <w:trPr>
          <w:trHeight w:val="420"/>
        </w:trPr>
        <w:tc>
          <w:tcPr>
            <w:tcW w:w="1165" w:type="dxa"/>
          </w:tcPr>
          <w:p w14:paraId="0411A839" w14:textId="2AB90B3E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6065A" w14:textId="22E2E5AC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245/70R16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F969" w14:textId="7591CE40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3</w:t>
            </w:r>
          </w:p>
        </w:tc>
      </w:tr>
      <w:tr w:rsidR="004B7D64" w:rsidRPr="00473EB0" w14:paraId="542C571A" w14:textId="77777777" w:rsidTr="00891533">
        <w:trPr>
          <w:trHeight w:val="420"/>
        </w:trPr>
        <w:tc>
          <w:tcPr>
            <w:tcW w:w="1165" w:type="dxa"/>
          </w:tcPr>
          <w:p w14:paraId="60715555" w14:textId="13B95414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67A6" w14:textId="75A25420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LT265/70R16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6988" w14:textId="6F823899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14</w:t>
            </w:r>
          </w:p>
        </w:tc>
      </w:tr>
      <w:tr w:rsidR="004B7D64" w:rsidRPr="00473EB0" w14:paraId="7F330B8D" w14:textId="77777777" w:rsidTr="00891533">
        <w:trPr>
          <w:trHeight w:val="420"/>
        </w:trPr>
        <w:tc>
          <w:tcPr>
            <w:tcW w:w="1165" w:type="dxa"/>
          </w:tcPr>
          <w:p w14:paraId="44167256" w14:textId="42BE26F1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1C17" w14:textId="71C231DA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275/60R18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570BE" w14:textId="41FF642B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</w:tr>
      <w:tr w:rsidR="004B7D64" w:rsidRPr="00473EB0" w14:paraId="759BA07B" w14:textId="77777777" w:rsidTr="00891533">
        <w:trPr>
          <w:trHeight w:val="420"/>
        </w:trPr>
        <w:tc>
          <w:tcPr>
            <w:tcW w:w="1165" w:type="dxa"/>
          </w:tcPr>
          <w:p w14:paraId="644F1AF4" w14:textId="63A1823B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A092D" w14:textId="7DB295B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30*9.50R15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D927" w14:textId="4726945A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</w:tr>
      <w:tr w:rsidR="004B7D64" w:rsidRPr="00473EB0" w14:paraId="0BA17670" w14:textId="77777777" w:rsidTr="00891533">
        <w:trPr>
          <w:trHeight w:val="420"/>
        </w:trPr>
        <w:tc>
          <w:tcPr>
            <w:tcW w:w="1165" w:type="dxa"/>
          </w:tcPr>
          <w:p w14:paraId="6E687D80" w14:textId="22E7617C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3D6A" w14:textId="2E1618BD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LT255/70R16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D782" w14:textId="20BFCE8C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12</w:t>
            </w:r>
          </w:p>
        </w:tc>
      </w:tr>
      <w:tr w:rsidR="004B7D64" w:rsidRPr="00473EB0" w14:paraId="1C5D9709" w14:textId="77777777" w:rsidTr="00891533">
        <w:trPr>
          <w:trHeight w:val="420"/>
        </w:trPr>
        <w:tc>
          <w:tcPr>
            <w:tcW w:w="1165" w:type="dxa"/>
          </w:tcPr>
          <w:p w14:paraId="4C4962DB" w14:textId="38CB99EC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552A" w14:textId="79639A10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LT265/65R17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67CB" w14:textId="7D1A4368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15</w:t>
            </w:r>
          </w:p>
        </w:tc>
      </w:tr>
      <w:tr w:rsidR="004B7D64" w:rsidRPr="00473EB0" w14:paraId="63BD3239" w14:textId="77777777" w:rsidTr="00891533">
        <w:trPr>
          <w:trHeight w:val="420"/>
        </w:trPr>
        <w:tc>
          <w:tcPr>
            <w:tcW w:w="1165" w:type="dxa"/>
          </w:tcPr>
          <w:p w14:paraId="4D780843" w14:textId="326A5788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20963" w14:textId="7398E6B0" w:rsidR="004B7D64" w:rsidRPr="00473EB0" w:rsidRDefault="004B7D64" w:rsidP="004B7D64">
            <w:pPr>
              <w:jc w:val="both"/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265/60R18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78C7" w14:textId="4BD6DC28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</w:t>
            </w:r>
          </w:p>
        </w:tc>
      </w:tr>
      <w:tr w:rsidR="004B7D64" w:rsidRPr="00473EB0" w14:paraId="3AD3F4F3" w14:textId="77777777" w:rsidTr="00891533">
        <w:trPr>
          <w:trHeight w:val="420"/>
        </w:trPr>
        <w:tc>
          <w:tcPr>
            <w:tcW w:w="1165" w:type="dxa"/>
          </w:tcPr>
          <w:p w14:paraId="6C3C9CEE" w14:textId="65D1FE7D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3FF4" w14:textId="0CC8CBDE" w:rsidR="004B7D64" w:rsidRPr="00473EB0" w:rsidRDefault="004B7D64" w:rsidP="004B7D64">
            <w:pPr>
              <w:jc w:val="both"/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255/95R16C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03D7E" w14:textId="0E41B541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6</w:t>
            </w:r>
          </w:p>
        </w:tc>
      </w:tr>
      <w:tr w:rsidR="004B7D64" w:rsidRPr="00473EB0" w14:paraId="450A4990" w14:textId="77777777" w:rsidTr="00891533">
        <w:trPr>
          <w:trHeight w:val="420"/>
        </w:trPr>
        <w:tc>
          <w:tcPr>
            <w:tcW w:w="1165" w:type="dxa"/>
          </w:tcPr>
          <w:p w14:paraId="5E42317D" w14:textId="77777777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61F3" w14:textId="09D33B89" w:rsidR="004B7D64" w:rsidRPr="00473EB0" w:rsidRDefault="004B7D64" w:rsidP="004B7D64">
            <w:pPr>
              <w:jc w:val="both"/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LT265/75R16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8371" w14:textId="079F9DBC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3</w:t>
            </w:r>
          </w:p>
        </w:tc>
      </w:tr>
      <w:tr w:rsidR="004B7D64" w:rsidRPr="00473EB0" w14:paraId="4883FEDE" w14:textId="77777777" w:rsidTr="00891533">
        <w:trPr>
          <w:trHeight w:val="420"/>
        </w:trPr>
        <w:tc>
          <w:tcPr>
            <w:tcW w:w="1165" w:type="dxa"/>
          </w:tcPr>
          <w:p w14:paraId="76EAF1E7" w14:textId="77777777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2B46" w14:textId="1172FA29" w:rsidR="004B7D64" w:rsidRPr="00473EB0" w:rsidRDefault="004B7D64" w:rsidP="004B7D64">
            <w:pPr>
              <w:jc w:val="both"/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P245/70R17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D5C0" w14:textId="02F3A79A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</w:tr>
      <w:tr w:rsidR="004B7D64" w:rsidRPr="00473EB0" w14:paraId="1CF6B84D" w14:textId="77777777" w:rsidTr="00891533">
        <w:trPr>
          <w:trHeight w:val="420"/>
        </w:trPr>
        <w:tc>
          <w:tcPr>
            <w:tcW w:w="1165" w:type="dxa"/>
          </w:tcPr>
          <w:p w14:paraId="3601AD96" w14:textId="77777777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2FA7" w14:textId="587174F8" w:rsidR="004B7D64" w:rsidRPr="00473EB0" w:rsidRDefault="004B7D64" w:rsidP="004B7D64">
            <w:pPr>
              <w:jc w:val="both"/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P245/75R16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A038A" w14:textId="13A12684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</w:tr>
      <w:tr w:rsidR="004B7D64" w:rsidRPr="00473EB0" w14:paraId="0D4B62B4" w14:textId="77777777" w:rsidTr="00891533">
        <w:trPr>
          <w:trHeight w:val="420"/>
        </w:trPr>
        <w:tc>
          <w:tcPr>
            <w:tcW w:w="1165" w:type="dxa"/>
          </w:tcPr>
          <w:p w14:paraId="36E5C91C" w14:textId="77777777" w:rsidR="004B7D64" w:rsidRPr="00473EB0" w:rsidRDefault="004B7D64" w:rsidP="004B7D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116DB" w14:textId="284F46F5" w:rsidR="004B7D64" w:rsidRPr="00473EB0" w:rsidRDefault="004B7D64" w:rsidP="004B7D64">
            <w:pPr>
              <w:jc w:val="both"/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LT275/65R17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A7AD" w14:textId="0461F6E8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</w:tr>
      <w:tr w:rsidR="004B7D64" w:rsidRPr="00473EB0" w14:paraId="4D221C06" w14:textId="77777777" w:rsidTr="00FE0495">
        <w:trPr>
          <w:trHeight w:val="420"/>
        </w:trPr>
        <w:tc>
          <w:tcPr>
            <w:tcW w:w="1165" w:type="dxa"/>
          </w:tcPr>
          <w:p w14:paraId="41A69FE1" w14:textId="77777777" w:rsidR="004B7D64" w:rsidRPr="00473EB0" w:rsidRDefault="004B7D64" w:rsidP="00116464">
            <w:pPr>
              <w:pStyle w:val="ListParagraph"/>
              <w:numPr>
                <w:ilvl w:val="0"/>
                <w:numId w:val="2"/>
              </w:num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2521" w:type="dxa"/>
          </w:tcPr>
          <w:p w14:paraId="305048F7" w14:textId="6A4517ED" w:rsidR="004B7D64" w:rsidRPr="00473EB0" w:rsidRDefault="004B7D64" w:rsidP="00116464">
            <w:pPr>
              <w:jc w:val="both"/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Abadi" w:hAnsi="Abadi" w:cs="Calibri"/>
                <w:color w:val="000000"/>
                <w:sz w:val="22"/>
                <w:szCs w:val="22"/>
              </w:rPr>
              <w:t>RIMS</w:t>
            </w:r>
          </w:p>
        </w:tc>
        <w:tc>
          <w:tcPr>
            <w:tcW w:w="1701" w:type="dxa"/>
          </w:tcPr>
          <w:p w14:paraId="130BF77C" w14:textId="09560393" w:rsidR="004B7D64" w:rsidRPr="00473EB0" w:rsidRDefault="004B7D64" w:rsidP="001164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Abadi" w:hAnsi="Abadi" w:cs="Calibri"/>
                <w:color w:val="000000"/>
                <w:sz w:val="22"/>
                <w:szCs w:val="22"/>
              </w:rPr>
              <w:t>16</w:t>
            </w:r>
          </w:p>
        </w:tc>
      </w:tr>
    </w:tbl>
    <w:bookmarkEnd w:id="0"/>
    <w:bookmarkEnd w:id="1"/>
    <w:p w14:paraId="7068D083" w14:textId="056776D0" w:rsidR="00D02423" w:rsidRPr="00473EB0" w:rsidRDefault="00116464">
      <w:pPr>
        <w:spacing w:before="8" w:line="160" w:lineRule="exact"/>
        <w:rPr>
          <w:rFonts w:ascii="Abadi" w:hAnsi="Abadi"/>
          <w:sz w:val="16"/>
          <w:szCs w:val="16"/>
        </w:rPr>
      </w:pPr>
      <w:r w:rsidRPr="00473EB0">
        <w:rPr>
          <w:rFonts w:ascii="Abadi" w:hAnsi="Abadi"/>
          <w:sz w:val="16"/>
          <w:szCs w:val="16"/>
        </w:rPr>
        <w:br w:type="textWrapping" w:clear="all"/>
      </w:r>
    </w:p>
    <w:p w14:paraId="26CE245C" w14:textId="4C3EBBF4" w:rsidR="003E4053" w:rsidRPr="00473EB0" w:rsidRDefault="003E4053" w:rsidP="003E4053">
      <w:pPr>
        <w:tabs>
          <w:tab w:val="left" w:pos="1626"/>
        </w:tabs>
        <w:spacing w:line="200" w:lineRule="exact"/>
        <w:rPr>
          <w:rFonts w:ascii="Abadi" w:hAnsi="Abadi"/>
        </w:rPr>
      </w:pPr>
    </w:p>
    <w:p w14:paraId="39682D59" w14:textId="77777777" w:rsidR="00D02423" w:rsidRPr="00473EB0" w:rsidRDefault="008A1685" w:rsidP="00956E5E">
      <w:pPr>
        <w:spacing w:before="16"/>
        <w:ind w:firstLine="720"/>
        <w:rPr>
          <w:rFonts w:ascii="Abadi" w:eastAsia="Maiandra GD" w:hAnsi="Abadi" w:cs="Maiandra GD"/>
          <w:sz w:val="28"/>
          <w:szCs w:val="28"/>
        </w:rPr>
      </w:pPr>
      <w:r w:rsidRPr="00473EB0">
        <w:rPr>
          <w:rFonts w:ascii="Abadi" w:eastAsia="Maiandra GD" w:hAnsi="Abadi" w:cs="Maiandra GD"/>
          <w:spacing w:val="1"/>
          <w:sz w:val="28"/>
          <w:szCs w:val="28"/>
        </w:rPr>
        <w:t>3</w:t>
      </w:r>
      <w:r w:rsidRPr="00473EB0">
        <w:rPr>
          <w:rFonts w:ascii="Abadi" w:eastAsia="Maiandra GD" w:hAnsi="Abadi" w:cs="Maiandra GD"/>
          <w:sz w:val="28"/>
          <w:szCs w:val="28"/>
        </w:rPr>
        <w:t>.2 P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ri</w:t>
      </w:r>
      <w:r w:rsidRPr="00473EB0">
        <w:rPr>
          <w:rFonts w:ascii="Abadi" w:eastAsia="Maiandra GD" w:hAnsi="Abadi" w:cs="Maiandra GD"/>
          <w:spacing w:val="3"/>
          <w:sz w:val="28"/>
          <w:szCs w:val="28"/>
        </w:rPr>
        <w:t>c</w:t>
      </w:r>
      <w:r w:rsidRPr="00473EB0">
        <w:rPr>
          <w:rFonts w:ascii="Abadi" w:eastAsia="Maiandra GD" w:hAnsi="Abadi" w:cs="Maiandra GD"/>
          <w:sz w:val="28"/>
          <w:szCs w:val="28"/>
        </w:rPr>
        <w:t>e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S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c</w:t>
      </w:r>
      <w:r w:rsidRPr="00473EB0">
        <w:rPr>
          <w:rFonts w:ascii="Abadi" w:eastAsia="Maiandra GD" w:hAnsi="Abadi" w:cs="Maiandra GD"/>
          <w:spacing w:val="-1"/>
          <w:sz w:val="28"/>
          <w:szCs w:val="28"/>
        </w:rPr>
        <w:t>he</w:t>
      </w:r>
      <w:r w:rsidRPr="00473EB0">
        <w:rPr>
          <w:rFonts w:ascii="Abadi" w:eastAsia="Maiandra GD" w:hAnsi="Abadi" w:cs="Maiandra GD"/>
          <w:spacing w:val="1"/>
          <w:sz w:val="28"/>
          <w:szCs w:val="28"/>
        </w:rPr>
        <w:t>d</w:t>
      </w:r>
      <w:r w:rsidRPr="00473EB0">
        <w:rPr>
          <w:rFonts w:ascii="Abadi" w:eastAsia="Maiandra GD" w:hAnsi="Abadi" w:cs="Maiandra GD"/>
          <w:spacing w:val="-2"/>
          <w:sz w:val="28"/>
          <w:szCs w:val="28"/>
        </w:rPr>
        <w:t>u</w:t>
      </w:r>
      <w:r w:rsidRPr="00473EB0">
        <w:rPr>
          <w:rFonts w:ascii="Abadi" w:eastAsia="Maiandra GD" w:hAnsi="Abadi" w:cs="Maiandra GD"/>
          <w:spacing w:val="2"/>
          <w:sz w:val="28"/>
          <w:szCs w:val="28"/>
        </w:rPr>
        <w:t>le</w:t>
      </w:r>
    </w:p>
    <w:p w14:paraId="6CA07F5A" w14:textId="0C613D93" w:rsidR="00D02423" w:rsidRPr="00473EB0" w:rsidRDefault="008A1685">
      <w:pPr>
        <w:ind w:left="1361" w:right="4084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2"/>
          <w:szCs w:val="22"/>
        </w:rPr>
        <w:t>Disp</w:t>
      </w:r>
      <w:r w:rsidRPr="00473EB0">
        <w:rPr>
          <w:rFonts w:ascii="Abadi" w:eastAsia="Maiandra GD" w:hAnsi="Abadi" w:cs="Maiandra GD"/>
          <w:spacing w:val="-1"/>
          <w:sz w:val="22"/>
          <w:szCs w:val="22"/>
        </w:rPr>
        <w:t>o</w:t>
      </w:r>
      <w:r w:rsidRPr="00473EB0">
        <w:rPr>
          <w:rFonts w:ascii="Abadi" w:eastAsia="Maiandra GD" w:hAnsi="Abadi" w:cs="Maiandra GD"/>
          <w:spacing w:val="1"/>
          <w:sz w:val="22"/>
          <w:szCs w:val="22"/>
        </w:rPr>
        <w:t>s</w:t>
      </w:r>
      <w:r w:rsidRPr="00473EB0">
        <w:rPr>
          <w:rFonts w:ascii="Abadi" w:eastAsia="Maiandra GD" w:hAnsi="Abadi" w:cs="Maiandra GD"/>
          <w:spacing w:val="-2"/>
          <w:sz w:val="22"/>
          <w:szCs w:val="22"/>
        </w:rPr>
        <w:t>a</w:t>
      </w:r>
      <w:r w:rsidRPr="00473EB0">
        <w:rPr>
          <w:rFonts w:ascii="Abadi" w:eastAsia="Maiandra GD" w:hAnsi="Abadi" w:cs="Maiandra GD"/>
          <w:sz w:val="22"/>
          <w:szCs w:val="22"/>
        </w:rPr>
        <w:t xml:space="preserve">l </w:t>
      </w:r>
      <w:r w:rsidRPr="00473EB0">
        <w:rPr>
          <w:rFonts w:ascii="Abadi" w:eastAsia="Maiandra GD" w:hAnsi="Abadi" w:cs="Maiandra GD"/>
          <w:spacing w:val="1"/>
          <w:sz w:val="22"/>
          <w:szCs w:val="22"/>
        </w:rPr>
        <w:t>R</w:t>
      </w:r>
      <w:r w:rsidRPr="00473EB0">
        <w:rPr>
          <w:rFonts w:ascii="Abadi" w:eastAsia="Maiandra GD" w:hAnsi="Abadi" w:cs="Maiandra GD"/>
          <w:spacing w:val="-3"/>
          <w:sz w:val="22"/>
          <w:szCs w:val="22"/>
        </w:rPr>
        <w:t>e</w:t>
      </w:r>
      <w:r w:rsidRPr="00473EB0">
        <w:rPr>
          <w:rFonts w:ascii="Abadi" w:eastAsia="Maiandra GD" w:hAnsi="Abadi" w:cs="Maiandra GD"/>
          <w:spacing w:val="1"/>
          <w:sz w:val="22"/>
          <w:szCs w:val="22"/>
        </w:rPr>
        <w:t>f</w:t>
      </w:r>
      <w:r w:rsidRPr="00473EB0">
        <w:rPr>
          <w:rFonts w:ascii="Abadi" w:eastAsia="Maiandra GD" w:hAnsi="Abadi" w:cs="Maiandra GD"/>
          <w:sz w:val="22"/>
          <w:szCs w:val="22"/>
        </w:rPr>
        <w:t>er</w:t>
      </w:r>
      <w:r w:rsidRPr="00473EB0">
        <w:rPr>
          <w:rFonts w:ascii="Abadi" w:eastAsia="Maiandra GD" w:hAnsi="Abadi" w:cs="Maiandra GD"/>
          <w:spacing w:val="-5"/>
          <w:sz w:val="22"/>
          <w:szCs w:val="22"/>
        </w:rPr>
        <w:t>e</w:t>
      </w:r>
      <w:r w:rsidRPr="00473EB0">
        <w:rPr>
          <w:rFonts w:ascii="Abadi" w:eastAsia="Maiandra GD" w:hAnsi="Abadi" w:cs="Maiandra GD"/>
          <w:spacing w:val="1"/>
          <w:sz w:val="22"/>
          <w:szCs w:val="22"/>
        </w:rPr>
        <w:t>n</w:t>
      </w:r>
      <w:r w:rsidRPr="00473EB0">
        <w:rPr>
          <w:rFonts w:ascii="Abadi" w:eastAsia="Maiandra GD" w:hAnsi="Abadi" w:cs="Maiandra GD"/>
          <w:sz w:val="22"/>
          <w:szCs w:val="22"/>
        </w:rPr>
        <w:t>ce</w:t>
      </w:r>
      <w:r w:rsidRPr="00473EB0">
        <w:rPr>
          <w:rFonts w:ascii="Abadi" w:eastAsia="Maiandra GD" w:hAnsi="Abadi" w:cs="Maiandra GD"/>
          <w:spacing w:val="-2"/>
          <w:sz w:val="22"/>
          <w:szCs w:val="22"/>
        </w:rPr>
        <w:t xml:space="preserve"> </w:t>
      </w:r>
      <w:r w:rsidRPr="00473EB0">
        <w:rPr>
          <w:rFonts w:ascii="Abadi" w:eastAsia="Maiandra GD" w:hAnsi="Abadi" w:cs="Maiandra GD"/>
          <w:sz w:val="22"/>
          <w:szCs w:val="22"/>
        </w:rPr>
        <w:t>Nu</w:t>
      </w:r>
      <w:r w:rsidRPr="00473EB0">
        <w:rPr>
          <w:rFonts w:ascii="Abadi" w:eastAsia="Maiandra GD" w:hAnsi="Abadi" w:cs="Maiandra GD"/>
          <w:spacing w:val="-3"/>
          <w:sz w:val="22"/>
          <w:szCs w:val="22"/>
        </w:rPr>
        <w:t>m</w:t>
      </w:r>
      <w:r w:rsidRPr="00473EB0">
        <w:rPr>
          <w:rFonts w:ascii="Abadi" w:eastAsia="Maiandra GD" w:hAnsi="Abadi" w:cs="Maiandra GD"/>
          <w:spacing w:val="-1"/>
          <w:sz w:val="22"/>
          <w:szCs w:val="22"/>
        </w:rPr>
        <w:t>b</w:t>
      </w:r>
      <w:r w:rsidRPr="00473EB0">
        <w:rPr>
          <w:rFonts w:ascii="Abadi" w:eastAsia="Maiandra GD" w:hAnsi="Abadi" w:cs="Maiandra GD"/>
          <w:sz w:val="22"/>
          <w:szCs w:val="22"/>
        </w:rPr>
        <w:t>er:</w:t>
      </w:r>
      <w:r w:rsidRPr="00473EB0">
        <w:rPr>
          <w:rFonts w:ascii="Abadi" w:eastAsia="Maiandra GD" w:hAnsi="Abadi" w:cs="Maiandra GD"/>
          <w:spacing w:val="-1"/>
          <w:sz w:val="22"/>
          <w:szCs w:val="22"/>
        </w:rPr>
        <w:t xml:space="preserve"> </w:t>
      </w:r>
      <w:r w:rsidRPr="00473EB0">
        <w:rPr>
          <w:rFonts w:ascii="Abadi" w:eastAsia="Maiandra GD" w:hAnsi="Abadi" w:cs="Maiandra GD"/>
          <w:sz w:val="22"/>
          <w:szCs w:val="22"/>
        </w:rPr>
        <w:t>B</w:t>
      </w:r>
      <w:r w:rsidRPr="00473EB0">
        <w:rPr>
          <w:rFonts w:ascii="Abadi" w:eastAsia="Maiandra GD" w:hAnsi="Abadi" w:cs="Maiandra GD"/>
          <w:spacing w:val="-1"/>
          <w:sz w:val="22"/>
          <w:szCs w:val="22"/>
        </w:rPr>
        <w:t>C</w:t>
      </w:r>
      <w:r w:rsidRPr="00473EB0">
        <w:rPr>
          <w:rFonts w:ascii="Abadi" w:eastAsia="Maiandra GD" w:hAnsi="Abadi" w:cs="Maiandra GD"/>
          <w:spacing w:val="1"/>
          <w:sz w:val="22"/>
          <w:szCs w:val="22"/>
        </w:rPr>
        <w:t>M</w:t>
      </w:r>
      <w:r w:rsidRPr="00473EB0">
        <w:rPr>
          <w:rFonts w:ascii="Abadi" w:eastAsia="Maiandra GD" w:hAnsi="Abadi" w:cs="Maiandra GD"/>
          <w:sz w:val="22"/>
          <w:szCs w:val="22"/>
        </w:rPr>
        <w:t>/DISP</w:t>
      </w:r>
      <w:r w:rsidRPr="00473EB0">
        <w:rPr>
          <w:rFonts w:ascii="Abadi" w:eastAsia="Maiandra GD" w:hAnsi="Abadi" w:cs="Maiandra GD"/>
          <w:spacing w:val="-3"/>
          <w:sz w:val="22"/>
          <w:szCs w:val="22"/>
        </w:rPr>
        <w:t>O</w:t>
      </w:r>
      <w:r w:rsidRPr="00473EB0">
        <w:rPr>
          <w:rFonts w:ascii="Abadi" w:eastAsia="Maiandra GD" w:hAnsi="Abadi" w:cs="Maiandra GD"/>
          <w:spacing w:val="1"/>
          <w:sz w:val="22"/>
          <w:szCs w:val="22"/>
        </w:rPr>
        <w:t>S</w:t>
      </w:r>
      <w:r w:rsidRPr="00473EB0">
        <w:rPr>
          <w:rFonts w:ascii="Abadi" w:eastAsia="Maiandra GD" w:hAnsi="Abadi" w:cs="Maiandra GD"/>
          <w:sz w:val="22"/>
          <w:szCs w:val="22"/>
        </w:rPr>
        <w:t xml:space="preserve">AL / </w:t>
      </w:r>
      <w:r w:rsidRPr="00473EB0">
        <w:rPr>
          <w:rFonts w:ascii="Abadi" w:eastAsia="Maiandra GD" w:hAnsi="Abadi" w:cs="Maiandra GD"/>
          <w:spacing w:val="-1"/>
          <w:sz w:val="22"/>
          <w:szCs w:val="22"/>
        </w:rPr>
        <w:t>2</w:t>
      </w:r>
      <w:r w:rsidRPr="00473EB0">
        <w:rPr>
          <w:rFonts w:ascii="Abadi" w:eastAsia="Maiandra GD" w:hAnsi="Abadi" w:cs="Maiandra GD"/>
          <w:spacing w:val="-2"/>
          <w:sz w:val="22"/>
          <w:szCs w:val="22"/>
        </w:rPr>
        <w:t>0</w:t>
      </w:r>
      <w:r w:rsidRPr="00473EB0">
        <w:rPr>
          <w:rFonts w:ascii="Abadi" w:eastAsia="Maiandra GD" w:hAnsi="Abadi" w:cs="Maiandra GD"/>
          <w:spacing w:val="-1"/>
          <w:sz w:val="22"/>
          <w:szCs w:val="22"/>
        </w:rPr>
        <w:t>2</w:t>
      </w:r>
      <w:r w:rsidR="00FE0495" w:rsidRPr="00473EB0">
        <w:rPr>
          <w:rFonts w:ascii="Abadi" w:eastAsia="Maiandra GD" w:hAnsi="Abadi" w:cs="Maiandra GD"/>
          <w:spacing w:val="-1"/>
          <w:sz w:val="22"/>
          <w:szCs w:val="22"/>
        </w:rPr>
        <w:t>4</w:t>
      </w:r>
      <w:r w:rsidRPr="00473EB0">
        <w:rPr>
          <w:rFonts w:ascii="Abadi" w:eastAsia="Maiandra GD" w:hAnsi="Abadi" w:cs="Maiandra GD"/>
          <w:sz w:val="22"/>
          <w:szCs w:val="22"/>
        </w:rPr>
        <w:t>/</w:t>
      </w:r>
      <w:r w:rsidRPr="00473EB0">
        <w:rPr>
          <w:rFonts w:ascii="Abadi" w:eastAsia="Maiandra GD" w:hAnsi="Abadi" w:cs="Maiandra GD"/>
          <w:sz w:val="24"/>
          <w:szCs w:val="24"/>
        </w:rPr>
        <w:t>00</w:t>
      </w:r>
      <w:r w:rsidR="00FE0495" w:rsidRPr="00473EB0">
        <w:rPr>
          <w:rFonts w:ascii="Abadi" w:eastAsia="Maiandra GD" w:hAnsi="Abadi" w:cs="Maiandra GD"/>
          <w:sz w:val="24"/>
          <w:szCs w:val="24"/>
        </w:rPr>
        <w:t>1</w:t>
      </w:r>
    </w:p>
    <w:p w14:paraId="64429F99" w14:textId="77777777" w:rsidR="00D02423" w:rsidRPr="00473EB0" w:rsidRDefault="00D02423">
      <w:pPr>
        <w:spacing w:before="7" w:line="120" w:lineRule="exact"/>
        <w:rPr>
          <w:rFonts w:ascii="Abadi" w:hAnsi="Abadi"/>
          <w:sz w:val="12"/>
          <w:szCs w:val="12"/>
        </w:rPr>
      </w:pPr>
    </w:p>
    <w:p w14:paraId="6AF18CD1" w14:textId="77777777" w:rsidR="00D02423" w:rsidRPr="00473EB0" w:rsidRDefault="008A1685">
      <w:pPr>
        <w:spacing w:line="235" w:lineRule="auto"/>
        <w:ind w:left="1361" w:right="1210"/>
        <w:jc w:val="both"/>
        <w:rPr>
          <w:rFonts w:ascii="Abadi" w:eastAsia="Maiandra GD" w:hAnsi="Abadi" w:cs="Maiandra GD"/>
          <w:sz w:val="25"/>
          <w:szCs w:val="25"/>
        </w:rPr>
      </w:pPr>
      <w:r w:rsidRPr="00473EB0">
        <w:rPr>
          <w:rFonts w:ascii="Abadi" w:eastAsia="Maiandra GD" w:hAnsi="Abadi" w:cs="Maiandra GD"/>
          <w:w w:val="96"/>
          <w:sz w:val="25"/>
          <w:szCs w:val="25"/>
        </w:rPr>
        <w:t>[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C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omplete</w:t>
      </w:r>
      <w:r w:rsidRPr="00473EB0">
        <w:rPr>
          <w:rFonts w:ascii="Abadi" w:eastAsia="Maiandra GD" w:hAnsi="Abadi" w:cs="Maiandra GD"/>
          <w:spacing w:val="-11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the</w:t>
      </w:r>
      <w:r w:rsidRPr="00473EB0">
        <w:rPr>
          <w:rFonts w:ascii="Abadi" w:eastAsia="Maiandra GD" w:hAnsi="Abadi" w:cs="Maiandra GD"/>
          <w:spacing w:val="-2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c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u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rr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e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n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c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y</w:t>
      </w:r>
      <w:r w:rsidRPr="00473EB0">
        <w:rPr>
          <w:rFonts w:ascii="Abadi" w:eastAsia="Maiandra GD" w:hAnsi="Abadi" w:cs="Maiandra GD"/>
          <w:spacing w:val="-8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of</w:t>
      </w:r>
      <w:r w:rsidRPr="00473EB0">
        <w:rPr>
          <w:rFonts w:ascii="Abadi" w:eastAsia="Maiandra GD" w:hAnsi="Abadi" w:cs="Maiandra GD"/>
          <w:spacing w:val="-22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your</w:t>
      </w:r>
      <w:r w:rsidRPr="00473EB0">
        <w:rPr>
          <w:rFonts w:ascii="Abadi" w:eastAsia="Maiandra GD" w:hAnsi="Abadi" w:cs="Maiandra GD"/>
          <w:spacing w:val="-10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bid.</w:t>
      </w:r>
      <w:r w:rsidRPr="00473EB0">
        <w:rPr>
          <w:rFonts w:ascii="Abadi" w:eastAsia="Maiandra GD" w:hAnsi="Abadi" w:cs="Maiandra GD"/>
          <w:spacing w:val="-29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C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o</w:t>
      </w:r>
      <w:r w:rsidRPr="00473EB0">
        <w:rPr>
          <w:rFonts w:ascii="Abadi" w:eastAsia="Maiandra GD" w:hAnsi="Abadi" w:cs="Maiandra GD"/>
          <w:spacing w:val="2"/>
          <w:w w:val="96"/>
          <w:sz w:val="25"/>
          <w:szCs w:val="25"/>
        </w:rPr>
        <w:t>m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p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l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ete</w:t>
      </w:r>
      <w:r w:rsidRPr="00473EB0">
        <w:rPr>
          <w:rFonts w:ascii="Abadi" w:eastAsia="Maiandra GD" w:hAnsi="Abadi" w:cs="Maiandra GD"/>
          <w:spacing w:val="-8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the</w:t>
      </w:r>
      <w:r w:rsidRPr="00473EB0">
        <w:rPr>
          <w:rFonts w:ascii="Abadi" w:eastAsia="Maiandra GD" w:hAnsi="Abadi" w:cs="Maiandra GD"/>
          <w:spacing w:val="-2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pr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i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c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e</w:t>
      </w:r>
      <w:r w:rsidRPr="00473EB0">
        <w:rPr>
          <w:rFonts w:ascii="Abadi" w:eastAsia="Maiandra GD" w:hAnsi="Abadi" w:cs="Maiandra GD"/>
          <w:spacing w:val="-10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for</w:t>
      </w:r>
      <w:r w:rsidRPr="00473EB0">
        <w:rPr>
          <w:rFonts w:ascii="Abadi" w:eastAsia="Maiandra GD" w:hAnsi="Abadi" w:cs="Maiandra GD"/>
          <w:spacing w:val="-2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e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a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c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h</w:t>
      </w:r>
      <w:r w:rsidRPr="00473EB0">
        <w:rPr>
          <w:rFonts w:ascii="Abadi" w:eastAsia="Maiandra GD" w:hAnsi="Abadi" w:cs="Maiandra GD"/>
          <w:spacing w:val="-8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item</w:t>
      </w:r>
      <w:r w:rsidRPr="00473EB0">
        <w:rPr>
          <w:rFonts w:ascii="Abadi" w:eastAsia="Maiandra GD" w:hAnsi="Abadi" w:cs="Maiandra GD"/>
          <w:spacing w:val="-2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b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elow</w:t>
      </w:r>
      <w:r w:rsidRPr="00473EB0">
        <w:rPr>
          <w:rFonts w:ascii="Abadi" w:eastAsia="Maiandra GD" w:hAnsi="Abadi" w:cs="Maiandra GD"/>
          <w:spacing w:val="-10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for</w:t>
      </w:r>
      <w:r w:rsidRPr="00473EB0">
        <w:rPr>
          <w:rFonts w:ascii="Abadi" w:eastAsia="Maiandra GD" w:hAnsi="Abadi" w:cs="Maiandra GD"/>
          <w:spacing w:val="-24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whi</w:t>
      </w:r>
      <w:r w:rsidRPr="00473EB0">
        <w:rPr>
          <w:rFonts w:ascii="Abadi" w:eastAsia="Maiandra GD" w:hAnsi="Abadi" w:cs="Maiandra GD"/>
          <w:spacing w:val="-2"/>
          <w:sz w:val="25"/>
          <w:szCs w:val="25"/>
        </w:rPr>
        <w:t>c</w:t>
      </w:r>
      <w:r w:rsidRPr="00473EB0">
        <w:rPr>
          <w:rFonts w:ascii="Abadi" w:eastAsia="Maiandra GD" w:hAnsi="Abadi" w:cs="Maiandra GD"/>
          <w:sz w:val="25"/>
          <w:szCs w:val="25"/>
        </w:rPr>
        <w:t>h you</w:t>
      </w:r>
      <w:r w:rsidRPr="00473EB0">
        <w:rPr>
          <w:rFonts w:ascii="Abadi" w:eastAsia="Maiandra GD" w:hAnsi="Abadi" w:cs="Maiandra GD"/>
          <w:spacing w:val="9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are</w:t>
      </w:r>
      <w:r w:rsidRPr="00473EB0">
        <w:rPr>
          <w:rFonts w:ascii="Abadi" w:eastAsia="Maiandra GD" w:hAnsi="Abadi" w:cs="Maiandra GD"/>
          <w:spacing w:val="12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bid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d</w:t>
      </w:r>
      <w:r w:rsidRPr="00473EB0">
        <w:rPr>
          <w:rFonts w:ascii="Abadi" w:eastAsia="Maiandra GD" w:hAnsi="Abadi" w:cs="Maiandra GD"/>
          <w:sz w:val="25"/>
          <w:szCs w:val="25"/>
        </w:rPr>
        <w:t>in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g</w:t>
      </w:r>
      <w:r w:rsidRPr="00473EB0">
        <w:rPr>
          <w:rFonts w:ascii="Abadi" w:eastAsia="Maiandra GD" w:hAnsi="Abadi" w:cs="Maiandra GD"/>
          <w:sz w:val="25"/>
          <w:szCs w:val="25"/>
        </w:rPr>
        <w:t>.</w:t>
      </w:r>
      <w:r w:rsidRPr="00473EB0">
        <w:rPr>
          <w:rFonts w:ascii="Abadi" w:eastAsia="Maiandra GD" w:hAnsi="Abadi" w:cs="Maiandra GD"/>
          <w:spacing w:val="-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In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s</w:t>
      </w:r>
      <w:r w:rsidRPr="00473EB0">
        <w:rPr>
          <w:rFonts w:ascii="Abadi" w:eastAsia="Maiandra GD" w:hAnsi="Abadi" w:cs="Maiandra GD"/>
          <w:sz w:val="25"/>
          <w:szCs w:val="25"/>
        </w:rPr>
        <w:t>ert</w:t>
      </w:r>
      <w:r w:rsidRPr="00473EB0">
        <w:rPr>
          <w:rFonts w:ascii="Abadi" w:eastAsia="Maiandra GD" w:hAnsi="Abadi" w:cs="Maiandra GD"/>
          <w:spacing w:val="3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“</w:t>
      </w:r>
      <w:r w:rsidRPr="00473EB0">
        <w:rPr>
          <w:rFonts w:ascii="Abadi" w:eastAsia="Maiandra GD" w:hAnsi="Abadi" w:cs="Maiandra GD"/>
          <w:sz w:val="25"/>
          <w:szCs w:val="25"/>
        </w:rPr>
        <w:t>No</w:t>
      </w:r>
      <w:r w:rsidRPr="00473EB0">
        <w:rPr>
          <w:rFonts w:ascii="Abadi" w:eastAsia="Maiandra GD" w:hAnsi="Abadi" w:cs="Maiandra GD"/>
          <w:spacing w:val="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Bid”</w:t>
      </w:r>
      <w:r w:rsidRPr="00473EB0">
        <w:rPr>
          <w:rFonts w:ascii="Abadi" w:eastAsia="Maiandra GD" w:hAnsi="Abadi" w:cs="Maiandra GD"/>
          <w:spacing w:val="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agai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n</w:t>
      </w:r>
      <w:r w:rsidRPr="00473EB0">
        <w:rPr>
          <w:rFonts w:ascii="Abadi" w:eastAsia="Maiandra GD" w:hAnsi="Abadi" w:cs="Maiandra GD"/>
          <w:sz w:val="25"/>
          <w:szCs w:val="25"/>
        </w:rPr>
        <w:t>st</w:t>
      </w:r>
      <w:r w:rsidRPr="00473EB0">
        <w:rPr>
          <w:rFonts w:ascii="Abadi" w:eastAsia="Maiandra GD" w:hAnsi="Abadi" w:cs="Maiandra GD"/>
          <w:spacing w:val="-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a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n</w:t>
      </w:r>
      <w:r w:rsidRPr="00473EB0">
        <w:rPr>
          <w:rFonts w:ascii="Abadi" w:eastAsia="Maiandra GD" w:hAnsi="Abadi" w:cs="Maiandra GD"/>
          <w:sz w:val="25"/>
          <w:szCs w:val="25"/>
        </w:rPr>
        <w:t>y</w:t>
      </w:r>
      <w:r w:rsidRPr="00473EB0">
        <w:rPr>
          <w:rFonts w:ascii="Abadi" w:eastAsia="Maiandra GD" w:hAnsi="Abadi" w:cs="Maiandra GD"/>
          <w:spacing w:val="11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it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e</w:t>
      </w:r>
      <w:r w:rsidRPr="00473EB0">
        <w:rPr>
          <w:rFonts w:ascii="Abadi" w:eastAsia="Maiandra GD" w:hAnsi="Abadi" w:cs="Maiandra GD"/>
          <w:sz w:val="25"/>
          <w:szCs w:val="25"/>
        </w:rPr>
        <w:t>ms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for</w:t>
      </w:r>
      <w:r w:rsidRPr="00473EB0">
        <w:rPr>
          <w:rFonts w:ascii="Abadi" w:eastAsia="Maiandra GD" w:hAnsi="Abadi" w:cs="Maiandra GD"/>
          <w:spacing w:val="17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w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h</w:t>
      </w:r>
      <w:r w:rsidRPr="00473EB0">
        <w:rPr>
          <w:rFonts w:ascii="Abadi" w:eastAsia="Maiandra GD" w:hAnsi="Abadi" w:cs="Maiandra GD"/>
          <w:sz w:val="25"/>
          <w:szCs w:val="25"/>
        </w:rPr>
        <w:t>i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c</w:t>
      </w:r>
      <w:r w:rsidRPr="00473EB0">
        <w:rPr>
          <w:rFonts w:ascii="Abadi" w:eastAsia="Maiandra GD" w:hAnsi="Abadi" w:cs="Maiandra GD"/>
          <w:sz w:val="25"/>
          <w:szCs w:val="25"/>
        </w:rPr>
        <w:t>h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you</w:t>
      </w:r>
      <w:r w:rsidRPr="00473EB0">
        <w:rPr>
          <w:rFonts w:ascii="Abadi" w:eastAsia="Maiandra GD" w:hAnsi="Abadi" w:cs="Maiandra GD"/>
          <w:spacing w:val="11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are</w:t>
      </w:r>
      <w:r w:rsidRPr="00473EB0">
        <w:rPr>
          <w:rFonts w:ascii="Abadi" w:eastAsia="Maiandra GD" w:hAnsi="Abadi" w:cs="Maiandra GD"/>
          <w:spacing w:val="13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not</w:t>
      </w:r>
      <w:r w:rsidRPr="00473EB0">
        <w:rPr>
          <w:rFonts w:ascii="Abadi" w:eastAsia="Maiandra GD" w:hAnsi="Abadi" w:cs="Maiandra GD"/>
          <w:spacing w:val="9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b</w:t>
      </w:r>
      <w:r w:rsidRPr="00473EB0">
        <w:rPr>
          <w:rFonts w:ascii="Abadi" w:eastAsia="Maiandra GD" w:hAnsi="Abadi" w:cs="Maiandra GD"/>
          <w:sz w:val="25"/>
          <w:szCs w:val="25"/>
        </w:rPr>
        <w:t>iddi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n</w:t>
      </w:r>
      <w:r w:rsidRPr="00473EB0">
        <w:rPr>
          <w:rFonts w:ascii="Abadi" w:eastAsia="Maiandra GD" w:hAnsi="Abadi" w:cs="Maiandra GD"/>
          <w:spacing w:val="-3"/>
          <w:sz w:val="25"/>
          <w:szCs w:val="25"/>
        </w:rPr>
        <w:t>g</w:t>
      </w:r>
      <w:r w:rsidRPr="00473EB0">
        <w:rPr>
          <w:rFonts w:ascii="Abadi" w:eastAsia="Maiandra GD" w:hAnsi="Abadi" w:cs="Maiandra GD"/>
          <w:sz w:val="25"/>
          <w:szCs w:val="25"/>
        </w:rPr>
        <w:t xml:space="preserve">. </w:t>
      </w:r>
      <w:r w:rsidR="00C7231F"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Au</w:t>
      </w:r>
      <w:r w:rsidR="00C7231F" w:rsidRPr="00473EB0">
        <w:rPr>
          <w:rFonts w:ascii="Abadi" w:eastAsia="Maiandra GD" w:hAnsi="Abadi" w:cs="Maiandra GD"/>
          <w:w w:val="96"/>
          <w:sz w:val="25"/>
          <w:szCs w:val="25"/>
        </w:rPr>
        <w:t>thor</w:t>
      </w:r>
      <w:r w:rsidR="00C7231F"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i</w:t>
      </w:r>
      <w:r w:rsidR="00C7231F" w:rsidRPr="00473EB0">
        <w:rPr>
          <w:rFonts w:ascii="Abadi" w:eastAsia="Maiandra GD" w:hAnsi="Abadi" w:cs="Maiandra GD"/>
          <w:w w:val="96"/>
          <w:sz w:val="25"/>
          <w:szCs w:val="25"/>
        </w:rPr>
        <w:t>ze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yo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u</w:t>
      </w:r>
      <w:r w:rsidRPr="00473EB0">
        <w:rPr>
          <w:rFonts w:ascii="Abadi" w:eastAsia="Maiandra GD" w:hAnsi="Abadi" w:cs="Maiandra GD"/>
          <w:sz w:val="25"/>
          <w:szCs w:val="25"/>
        </w:rPr>
        <w:t>r</w:t>
      </w:r>
      <w:r w:rsidRPr="00473EB0">
        <w:rPr>
          <w:rFonts w:ascii="Abadi" w:eastAsia="Maiandra GD" w:hAnsi="Abadi" w:cs="Maiandra GD"/>
          <w:spacing w:val="-24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bid</w:t>
      </w:r>
      <w:r w:rsidRPr="00473EB0">
        <w:rPr>
          <w:rFonts w:ascii="Abadi" w:eastAsia="Maiandra GD" w:hAnsi="Abadi" w:cs="Maiandra GD"/>
          <w:spacing w:val="-17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pr</w:t>
      </w:r>
      <w:r w:rsidRPr="00473EB0">
        <w:rPr>
          <w:rFonts w:ascii="Abadi" w:eastAsia="Maiandra GD" w:hAnsi="Abadi" w:cs="Maiandra GD"/>
          <w:spacing w:val="-1"/>
          <w:sz w:val="25"/>
          <w:szCs w:val="25"/>
        </w:rPr>
        <w:t>i</w:t>
      </w:r>
      <w:r w:rsidRPr="00473EB0">
        <w:rPr>
          <w:rFonts w:ascii="Abadi" w:eastAsia="Maiandra GD" w:hAnsi="Abadi" w:cs="Maiandra GD"/>
          <w:spacing w:val="2"/>
          <w:sz w:val="25"/>
          <w:szCs w:val="25"/>
        </w:rPr>
        <w:t>c</w:t>
      </w:r>
      <w:r w:rsidRPr="00473EB0">
        <w:rPr>
          <w:rFonts w:ascii="Abadi" w:eastAsia="Maiandra GD" w:hAnsi="Abadi" w:cs="Maiandra GD"/>
          <w:sz w:val="25"/>
          <w:szCs w:val="25"/>
        </w:rPr>
        <w:t>es</w:t>
      </w:r>
      <w:r w:rsidRPr="00473EB0">
        <w:rPr>
          <w:rFonts w:ascii="Abadi" w:eastAsia="Maiandra GD" w:hAnsi="Abadi" w:cs="Maiandra GD"/>
          <w:spacing w:val="-2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in</w:t>
      </w:r>
      <w:r w:rsidRPr="00473EB0">
        <w:rPr>
          <w:rFonts w:ascii="Abadi" w:eastAsia="Maiandra GD" w:hAnsi="Abadi" w:cs="Maiandra GD"/>
          <w:spacing w:val="-10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the</w:t>
      </w:r>
      <w:r w:rsidRPr="00473EB0">
        <w:rPr>
          <w:rFonts w:ascii="Abadi" w:eastAsia="Maiandra GD" w:hAnsi="Abadi" w:cs="Maiandra GD"/>
          <w:spacing w:val="-1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s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i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g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>n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at</w:t>
      </w:r>
      <w:r w:rsidRPr="00473EB0">
        <w:rPr>
          <w:rFonts w:ascii="Abadi" w:eastAsia="Maiandra GD" w:hAnsi="Abadi" w:cs="Maiandra GD"/>
          <w:spacing w:val="1"/>
          <w:w w:val="96"/>
          <w:sz w:val="25"/>
          <w:szCs w:val="25"/>
        </w:rPr>
        <w:t>u</w:t>
      </w:r>
      <w:r w:rsidRPr="00473EB0">
        <w:rPr>
          <w:rFonts w:ascii="Abadi" w:eastAsia="Maiandra GD" w:hAnsi="Abadi" w:cs="Maiandra GD"/>
          <w:w w:val="96"/>
          <w:sz w:val="25"/>
          <w:szCs w:val="25"/>
        </w:rPr>
        <w:t>re</w:t>
      </w:r>
      <w:r w:rsidRPr="00473EB0">
        <w:rPr>
          <w:rFonts w:ascii="Abadi" w:eastAsia="Maiandra GD" w:hAnsi="Abadi" w:cs="Maiandra GD"/>
          <w:spacing w:val="-1"/>
          <w:w w:val="96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blo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c</w:t>
      </w:r>
      <w:r w:rsidRPr="00473EB0">
        <w:rPr>
          <w:rFonts w:ascii="Abadi" w:eastAsia="Maiandra GD" w:hAnsi="Abadi" w:cs="Maiandra GD"/>
          <w:sz w:val="25"/>
          <w:szCs w:val="25"/>
        </w:rPr>
        <w:t>k</w:t>
      </w:r>
      <w:r w:rsidRPr="00473EB0">
        <w:rPr>
          <w:rFonts w:ascii="Abadi" w:eastAsia="Maiandra GD" w:hAnsi="Abadi" w:cs="Maiandra GD"/>
          <w:spacing w:val="-28"/>
          <w:sz w:val="25"/>
          <w:szCs w:val="25"/>
        </w:rPr>
        <w:t xml:space="preserve"> </w:t>
      </w:r>
      <w:r w:rsidRPr="00473EB0">
        <w:rPr>
          <w:rFonts w:ascii="Abadi" w:eastAsia="Maiandra GD" w:hAnsi="Abadi" w:cs="Maiandra GD"/>
          <w:sz w:val="25"/>
          <w:szCs w:val="25"/>
        </w:rPr>
        <w:t>below</w:t>
      </w:r>
      <w:r w:rsidRPr="00473EB0">
        <w:rPr>
          <w:rFonts w:ascii="Abadi" w:eastAsia="Maiandra GD" w:hAnsi="Abadi" w:cs="Maiandra GD"/>
          <w:spacing w:val="1"/>
          <w:sz w:val="25"/>
          <w:szCs w:val="25"/>
        </w:rPr>
        <w:t>.]</w:t>
      </w:r>
    </w:p>
    <w:p w14:paraId="4FB41EC4" w14:textId="77777777" w:rsidR="00D02423" w:rsidRPr="00473EB0" w:rsidRDefault="00D02423">
      <w:pPr>
        <w:rPr>
          <w:rFonts w:ascii="Abadi" w:hAnsi="Abadi"/>
        </w:rPr>
      </w:pPr>
    </w:p>
    <w:p w14:paraId="4C0D3452" w14:textId="77777777" w:rsidR="003E4053" w:rsidRPr="00473EB0" w:rsidRDefault="003E4053">
      <w:pPr>
        <w:rPr>
          <w:rFonts w:ascii="Abadi" w:hAnsi="Abadi"/>
        </w:rPr>
      </w:pPr>
    </w:p>
    <w:tbl>
      <w:tblPr>
        <w:tblStyle w:val="TableGrid"/>
        <w:tblW w:w="838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455"/>
        <w:gridCol w:w="1530"/>
        <w:gridCol w:w="1710"/>
      </w:tblGrid>
      <w:tr w:rsidR="00894DDD" w:rsidRPr="00473EB0" w14:paraId="317BF479" w14:textId="77777777" w:rsidTr="00473EB0">
        <w:trPr>
          <w:trHeight w:val="420"/>
        </w:trPr>
        <w:tc>
          <w:tcPr>
            <w:tcW w:w="851" w:type="dxa"/>
          </w:tcPr>
          <w:p w14:paraId="319D15F1" w14:textId="7950E77D" w:rsidR="00894DDD" w:rsidRPr="00473EB0" w:rsidRDefault="00142A66" w:rsidP="008A1685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Abadi" w:hAnsi="Abadi"/>
                <w:b/>
                <w:sz w:val="22"/>
                <w:szCs w:val="22"/>
              </w:rPr>
              <w:t xml:space="preserve">Lot </w:t>
            </w:r>
            <w:r w:rsidR="00894DDD" w:rsidRPr="00473EB0">
              <w:rPr>
                <w:rFonts w:ascii="Abadi" w:hAnsi="Abadi"/>
                <w:b/>
                <w:sz w:val="22"/>
                <w:szCs w:val="22"/>
              </w:rPr>
              <w:t>No</w:t>
            </w:r>
          </w:p>
        </w:tc>
        <w:tc>
          <w:tcPr>
            <w:tcW w:w="2835" w:type="dxa"/>
          </w:tcPr>
          <w:p w14:paraId="725F8475" w14:textId="77777777" w:rsidR="00894DDD" w:rsidRPr="00473EB0" w:rsidRDefault="00894DDD" w:rsidP="008A1685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Size of Tyres</w:t>
            </w:r>
          </w:p>
          <w:p w14:paraId="55696866" w14:textId="77777777" w:rsidR="00894DDD" w:rsidRPr="00473EB0" w:rsidRDefault="00894DDD" w:rsidP="008A1685">
            <w:pPr>
              <w:rPr>
                <w:rFonts w:ascii="Abadi" w:hAnsi="Abadi"/>
                <w:b/>
                <w:sz w:val="22"/>
                <w:szCs w:val="22"/>
              </w:rPr>
            </w:pPr>
          </w:p>
        </w:tc>
        <w:tc>
          <w:tcPr>
            <w:tcW w:w="1455" w:type="dxa"/>
          </w:tcPr>
          <w:p w14:paraId="47D70079" w14:textId="77777777" w:rsidR="00894DDD" w:rsidRPr="00473EB0" w:rsidRDefault="00894DDD" w:rsidP="008A1685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Quantity</w:t>
            </w:r>
          </w:p>
        </w:tc>
        <w:tc>
          <w:tcPr>
            <w:tcW w:w="1530" w:type="dxa"/>
          </w:tcPr>
          <w:p w14:paraId="1E39FF9F" w14:textId="4623CF97" w:rsidR="00894DDD" w:rsidRPr="00473EB0" w:rsidRDefault="00894DDD" w:rsidP="008A1685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Unit Price</w:t>
            </w:r>
            <w:r w:rsidR="00473EB0" w:rsidRPr="00473EB0">
              <w:rPr>
                <w:rFonts w:ascii="Abadi" w:hAnsi="Abadi"/>
                <w:b/>
                <w:sz w:val="22"/>
                <w:szCs w:val="22"/>
              </w:rPr>
              <w:t xml:space="preserve"> </w:t>
            </w:r>
            <w:r w:rsidRPr="00473EB0">
              <w:rPr>
                <w:rFonts w:ascii="Abadi" w:hAnsi="Abadi"/>
                <w:b/>
                <w:sz w:val="22"/>
                <w:szCs w:val="22"/>
              </w:rPr>
              <w:t>(UGX)</w:t>
            </w:r>
          </w:p>
        </w:tc>
        <w:tc>
          <w:tcPr>
            <w:tcW w:w="1710" w:type="dxa"/>
          </w:tcPr>
          <w:p w14:paraId="32102C30" w14:textId="77777777" w:rsidR="00894DDD" w:rsidRPr="00473EB0" w:rsidRDefault="00894DDD" w:rsidP="008A1685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Total Price (UGX)</w:t>
            </w:r>
          </w:p>
        </w:tc>
      </w:tr>
      <w:tr w:rsidR="004B7D64" w:rsidRPr="00473EB0" w14:paraId="12C97EC0" w14:textId="77777777" w:rsidTr="008F37FC">
        <w:trPr>
          <w:trHeight w:val="420"/>
        </w:trPr>
        <w:tc>
          <w:tcPr>
            <w:tcW w:w="851" w:type="dxa"/>
          </w:tcPr>
          <w:p w14:paraId="265B523C" w14:textId="668FD3B5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Abadi" w:hAnsi="Abadi"/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7B37F" w14:textId="5C3D3460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 235/85R16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0499" w14:textId="67FF0BC9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56</w:t>
            </w:r>
          </w:p>
        </w:tc>
        <w:tc>
          <w:tcPr>
            <w:tcW w:w="1530" w:type="dxa"/>
          </w:tcPr>
          <w:p w14:paraId="4165191B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E80EB23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29B611BF" w14:textId="77777777" w:rsidTr="00BA5719">
        <w:trPr>
          <w:trHeight w:val="420"/>
        </w:trPr>
        <w:tc>
          <w:tcPr>
            <w:tcW w:w="851" w:type="dxa"/>
          </w:tcPr>
          <w:p w14:paraId="42FBC179" w14:textId="36B9A16B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Abadi" w:hAnsi="Abadi"/>
                <w:b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CCF" w14:textId="3E741408" w:rsidR="004B7D64" w:rsidRDefault="004B7D64" w:rsidP="004B7D64">
            <w:pPr>
              <w:ind w:right="270"/>
              <w:jc w:val="both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255/70R16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307A" w14:textId="063153F9" w:rsidR="004B7D64" w:rsidRDefault="004B7D64" w:rsidP="004B7D64">
            <w:pPr>
              <w:ind w:right="270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9</w:t>
            </w:r>
          </w:p>
        </w:tc>
        <w:tc>
          <w:tcPr>
            <w:tcW w:w="1530" w:type="dxa"/>
          </w:tcPr>
          <w:p w14:paraId="7EF27289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620F725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20D2F153" w14:textId="77777777" w:rsidTr="00BA5719">
        <w:trPr>
          <w:trHeight w:val="420"/>
        </w:trPr>
        <w:tc>
          <w:tcPr>
            <w:tcW w:w="851" w:type="dxa"/>
          </w:tcPr>
          <w:p w14:paraId="571047D7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94D8" w14:textId="1A7EBF24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225/95R16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9027C" w14:textId="02784081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15</w:t>
            </w:r>
          </w:p>
        </w:tc>
        <w:tc>
          <w:tcPr>
            <w:tcW w:w="1530" w:type="dxa"/>
          </w:tcPr>
          <w:p w14:paraId="1F3123F1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B3CA6AC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42279689" w14:textId="77777777" w:rsidTr="00BA5719">
        <w:trPr>
          <w:trHeight w:val="420"/>
        </w:trPr>
        <w:tc>
          <w:tcPr>
            <w:tcW w:w="851" w:type="dxa"/>
          </w:tcPr>
          <w:p w14:paraId="5780B2A6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4356" w14:textId="2BF6618B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265/70R16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001B" w14:textId="3DA3C626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12</w:t>
            </w:r>
          </w:p>
        </w:tc>
        <w:tc>
          <w:tcPr>
            <w:tcW w:w="1530" w:type="dxa"/>
          </w:tcPr>
          <w:p w14:paraId="726CC487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1BC5C23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0EBF4D52" w14:textId="77777777" w:rsidTr="00BA5719">
        <w:trPr>
          <w:trHeight w:val="420"/>
        </w:trPr>
        <w:tc>
          <w:tcPr>
            <w:tcW w:w="851" w:type="dxa"/>
          </w:tcPr>
          <w:p w14:paraId="03C6EE39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6F30B" w14:textId="3B0ED7B1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31X10.50R15LT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C503" w14:textId="0A9221D1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28</w:t>
            </w:r>
          </w:p>
        </w:tc>
        <w:tc>
          <w:tcPr>
            <w:tcW w:w="1530" w:type="dxa"/>
          </w:tcPr>
          <w:p w14:paraId="2A0EBE03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29C3C3B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41CFF29E" w14:textId="77777777" w:rsidTr="00BA5719">
        <w:trPr>
          <w:trHeight w:val="420"/>
        </w:trPr>
        <w:tc>
          <w:tcPr>
            <w:tcW w:w="851" w:type="dxa"/>
          </w:tcPr>
          <w:p w14:paraId="5C060ADE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DC33" w14:textId="52A8C74D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P265/65R17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12B1" w14:textId="0F56AEA3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21</w:t>
            </w:r>
          </w:p>
        </w:tc>
        <w:tc>
          <w:tcPr>
            <w:tcW w:w="1530" w:type="dxa"/>
          </w:tcPr>
          <w:p w14:paraId="5BCCC161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9237F1A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7A353C21" w14:textId="77777777" w:rsidTr="00BA5719">
        <w:trPr>
          <w:trHeight w:val="420"/>
        </w:trPr>
        <w:tc>
          <w:tcPr>
            <w:tcW w:w="851" w:type="dxa"/>
          </w:tcPr>
          <w:p w14:paraId="619B7FFF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CFB3B" w14:textId="5949CF0B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LT255/7R16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10830" w14:textId="23D48218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13</w:t>
            </w:r>
          </w:p>
        </w:tc>
        <w:tc>
          <w:tcPr>
            <w:tcW w:w="1530" w:type="dxa"/>
          </w:tcPr>
          <w:p w14:paraId="0C94130D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7AB85B5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37AEBF65" w14:textId="77777777" w:rsidTr="00BA5719">
        <w:trPr>
          <w:trHeight w:val="420"/>
        </w:trPr>
        <w:tc>
          <w:tcPr>
            <w:tcW w:w="851" w:type="dxa"/>
          </w:tcPr>
          <w:p w14:paraId="6750B3D9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D94D" w14:textId="5F21BD93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265/75R15C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830E" w14:textId="45A08AFB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4</w:t>
            </w:r>
          </w:p>
        </w:tc>
        <w:tc>
          <w:tcPr>
            <w:tcW w:w="1530" w:type="dxa"/>
          </w:tcPr>
          <w:p w14:paraId="0499AA86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62F8284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698111CA" w14:textId="77777777" w:rsidTr="00BA5719">
        <w:trPr>
          <w:trHeight w:val="420"/>
        </w:trPr>
        <w:tc>
          <w:tcPr>
            <w:tcW w:w="851" w:type="dxa"/>
          </w:tcPr>
          <w:p w14:paraId="45F15D6F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61B7" w14:textId="23906F1C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265/65R15C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7666" w14:textId="533EF75A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19</w:t>
            </w:r>
          </w:p>
        </w:tc>
        <w:tc>
          <w:tcPr>
            <w:tcW w:w="1530" w:type="dxa"/>
          </w:tcPr>
          <w:p w14:paraId="6B39F487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966D834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75838F8B" w14:textId="77777777" w:rsidTr="00BA5719">
        <w:trPr>
          <w:trHeight w:val="420"/>
        </w:trPr>
        <w:tc>
          <w:tcPr>
            <w:tcW w:w="851" w:type="dxa"/>
          </w:tcPr>
          <w:p w14:paraId="1794567D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025A6" w14:textId="0143E3C9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245/75R16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B9CA" w14:textId="4FE3919E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  <w:tc>
          <w:tcPr>
            <w:tcW w:w="1530" w:type="dxa"/>
          </w:tcPr>
          <w:p w14:paraId="20182FF5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AF49EF9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4253AA3E" w14:textId="77777777" w:rsidTr="00BA5719">
        <w:trPr>
          <w:trHeight w:val="420"/>
        </w:trPr>
        <w:tc>
          <w:tcPr>
            <w:tcW w:w="851" w:type="dxa"/>
          </w:tcPr>
          <w:p w14:paraId="5326C693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4B0F" w14:textId="500613F3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LT265/70R16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9BE4D" w14:textId="491D381B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7</w:t>
            </w:r>
          </w:p>
        </w:tc>
        <w:tc>
          <w:tcPr>
            <w:tcW w:w="1530" w:type="dxa"/>
          </w:tcPr>
          <w:p w14:paraId="43965E1F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AA5B668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4DA33185" w14:textId="77777777" w:rsidTr="00BA5719">
        <w:trPr>
          <w:trHeight w:val="420"/>
        </w:trPr>
        <w:tc>
          <w:tcPr>
            <w:tcW w:w="851" w:type="dxa"/>
          </w:tcPr>
          <w:p w14:paraId="1EB6ED1C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4F0D" w14:textId="3502D5CE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P265/70R16(WITH RIMS)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82FB" w14:textId="170CB375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  <w:tc>
          <w:tcPr>
            <w:tcW w:w="1530" w:type="dxa"/>
          </w:tcPr>
          <w:p w14:paraId="420ACA6C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3047903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67A3351E" w14:textId="77777777" w:rsidTr="00BA5719">
        <w:trPr>
          <w:trHeight w:val="420"/>
        </w:trPr>
        <w:tc>
          <w:tcPr>
            <w:tcW w:w="851" w:type="dxa"/>
          </w:tcPr>
          <w:p w14:paraId="08AF9575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13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D8D9" w14:textId="7A067238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LT235/85R16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89D4" w14:textId="3F0F75FD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5</w:t>
            </w:r>
          </w:p>
        </w:tc>
        <w:tc>
          <w:tcPr>
            <w:tcW w:w="1530" w:type="dxa"/>
          </w:tcPr>
          <w:p w14:paraId="043B76AA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84419EB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36977C4C" w14:textId="77777777" w:rsidTr="00BA5719">
        <w:trPr>
          <w:trHeight w:val="420"/>
        </w:trPr>
        <w:tc>
          <w:tcPr>
            <w:tcW w:w="851" w:type="dxa"/>
          </w:tcPr>
          <w:p w14:paraId="7B39BDB3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14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56F0" w14:textId="3A950801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265/70R15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961C4" w14:textId="5929568A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</w:t>
            </w:r>
          </w:p>
        </w:tc>
        <w:tc>
          <w:tcPr>
            <w:tcW w:w="1530" w:type="dxa"/>
          </w:tcPr>
          <w:p w14:paraId="6EA8925D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403F33E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6D328388" w14:textId="77777777" w:rsidTr="00BA5719">
        <w:trPr>
          <w:trHeight w:val="420"/>
        </w:trPr>
        <w:tc>
          <w:tcPr>
            <w:tcW w:w="851" w:type="dxa"/>
          </w:tcPr>
          <w:p w14:paraId="6C88433A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15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CA50" w14:textId="1FE6EF70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255/70R16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2101" w14:textId="31DBC596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4</w:t>
            </w:r>
          </w:p>
        </w:tc>
        <w:tc>
          <w:tcPr>
            <w:tcW w:w="1530" w:type="dxa"/>
          </w:tcPr>
          <w:p w14:paraId="16CCC72F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90202CE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6166940A" w14:textId="77777777" w:rsidTr="00BA5719">
        <w:trPr>
          <w:trHeight w:val="420"/>
        </w:trPr>
        <w:tc>
          <w:tcPr>
            <w:tcW w:w="851" w:type="dxa"/>
          </w:tcPr>
          <w:p w14:paraId="45ECEB6C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16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CFE78" w14:textId="12F06763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245/70R17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A4952" w14:textId="3EAD9FCF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3</w:t>
            </w:r>
          </w:p>
        </w:tc>
        <w:tc>
          <w:tcPr>
            <w:tcW w:w="1530" w:type="dxa"/>
          </w:tcPr>
          <w:p w14:paraId="76AB8542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D243734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1AC1F892" w14:textId="77777777" w:rsidTr="00BA5719">
        <w:trPr>
          <w:trHeight w:val="420"/>
        </w:trPr>
        <w:tc>
          <w:tcPr>
            <w:tcW w:w="851" w:type="dxa"/>
          </w:tcPr>
          <w:p w14:paraId="374A2EC8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17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929F" w14:textId="02433184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265/65R17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463B8" w14:textId="39EF2C11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17</w:t>
            </w:r>
          </w:p>
        </w:tc>
        <w:tc>
          <w:tcPr>
            <w:tcW w:w="1530" w:type="dxa"/>
          </w:tcPr>
          <w:p w14:paraId="1022796A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5989CBF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50701E65" w14:textId="77777777" w:rsidTr="00BA5719">
        <w:trPr>
          <w:trHeight w:val="420"/>
        </w:trPr>
        <w:tc>
          <w:tcPr>
            <w:tcW w:w="851" w:type="dxa"/>
          </w:tcPr>
          <w:p w14:paraId="1E69C0D3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18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8CE2" w14:textId="1AFB3D0E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LT245/70R17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73F76" w14:textId="4F4A502A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9</w:t>
            </w:r>
          </w:p>
        </w:tc>
        <w:tc>
          <w:tcPr>
            <w:tcW w:w="1530" w:type="dxa"/>
          </w:tcPr>
          <w:p w14:paraId="09DA6EDB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BDB8AFF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40F4B5B4" w14:textId="77777777" w:rsidTr="00BA5719">
        <w:trPr>
          <w:trHeight w:val="420"/>
        </w:trPr>
        <w:tc>
          <w:tcPr>
            <w:tcW w:w="851" w:type="dxa"/>
          </w:tcPr>
          <w:p w14:paraId="784AE6A6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19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91B7" w14:textId="1A754905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255/70R18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86DD" w14:textId="42E85CD5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  <w:tc>
          <w:tcPr>
            <w:tcW w:w="1530" w:type="dxa"/>
          </w:tcPr>
          <w:p w14:paraId="390986CE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D85615B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47FE4D2D" w14:textId="77777777" w:rsidTr="00BA5719">
        <w:trPr>
          <w:trHeight w:val="420"/>
        </w:trPr>
        <w:tc>
          <w:tcPr>
            <w:tcW w:w="851" w:type="dxa"/>
          </w:tcPr>
          <w:p w14:paraId="06EB8579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20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101BE" w14:textId="55B41CE1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275/65R17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542D" w14:textId="0E614925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  <w:tc>
          <w:tcPr>
            <w:tcW w:w="1530" w:type="dxa"/>
          </w:tcPr>
          <w:p w14:paraId="4AB80735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0F95353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642716E7" w14:textId="77777777" w:rsidTr="00BA5719">
        <w:trPr>
          <w:trHeight w:val="420"/>
        </w:trPr>
        <w:tc>
          <w:tcPr>
            <w:tcW w:w="851" w:type="dxa"/>
          </w:tcPr>
          <w:p w14:paraId="01E38FC4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21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81FA4" w14:textId="3A406090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245/70R16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A32B" w14:textId="72FB6660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3</w:t>
            </w:r>
          </w:p>
        </w:tc>
        <w:tc>
          <w:tcPr>
            <w:tcW w:w="1530" w:type="dxa"/>
          </w:tcPr>
          <w:p w14:paraId="7922A3A6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0ED2166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302D277D" w14:textId="77777777" w:rsidTr="00BA5719">
        <w:trPr>
          <w:trHeight w:val="420"/>
        </w:trPr>
        <w:tc>
          <w:tcPr>
            <w:tcW w:w="851" w:type="dxa"/>
          </w:tcPr>
          <w:p w14:paraId="4AA67562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22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2ABD" w14:textId="0065DE04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LT265/70R16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4B3D" w14:textId="10287AE3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14</w:t>
            </w:r>
          </w:p>
        </w:tc>
        <w:tc>
          <w:tcPr>
            <w:tcW w:w="1530" w:type="dxa"/>
          </w:tcPr>
          <w:p w14:paraId="19CE233A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42A272A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4121B5B9" w14:textId="77777777" w:rsidTr="00BA5719">
        <w:trPr>
          <w:trHeight w:val="420"/>
        </w:trPr>
        <w:tc>
          <w:tcPr>
            <w:tcW w:w="851" w:type="dxa"/>
          </w:tcPr>
          <w:p w14:paraId="4F50A6D9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23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C8630" w14:textId="02471310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275/60R18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D0DC" w14:textId="1D416702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  <w:tc>
          <w:tcPr>
            <w:tcW w:w="1530" w:type="dxa"/>
          </w:tcPr>
          <w:p w14:paraId="246256F9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6BAF5A22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6157B943" w14:textId="77777777" w:rsidTr="00BA5719">
        <w:trPr>
          <w:trHeight w:val="420"/>
        </w:trPr>
        <w:tc>
          <w:tcPr>
            <w:tcW w:w="851" w:type="dxa"/>
          </w:tcPr>
          <w:p w14:paraId="45455F49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24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671E4" w14:textId="78ED27A5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30*9.50R15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F1FF" w14:textId="2F3132EB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  <w:tc>
          <w:tcPr>
            <w:tcW w:w="1530" w:type="dxa"/>
          </w:tcPr>
          <w:p w14:paraId="005C87D3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8D3685D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3E216C26" w14:textId="77777777" w:rsidTr="00BA5719">
        <w:trPr>
          <w:trHeight w:val="420"/>
        </w:trPr>
        <w:tc>
          <w:tcPr>
            <w:tcW w:w="851" w:type="dxa"/>
          </w:tcPr>
          <w:p w14:paraId="7D6B22C4" w14:textId="7777777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 w:rsidRPr="00473EB0">
              <w:rPr>
                <w:rFonts w:ascii="Abadi" w:hAnsi="Abadi"/>
                <w:b/>
                <w:sz w:val="22"/>
                <w:szCs w:val="22"/>
              </w:rPr>
              <w:t>25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93A26" w14:textId="49C10DA1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LT255/70R16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E244" w14:textId="1529E234" w:rsidR="004B7D64" w:rsidRPr="00473EB0" w:rsidRDefault="004B7D64" w:rsidP="004B7D64">
            <w:pPr>
              <w:ind w:right="270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12</w:t>
            </w:r>
          </w:p>
        </w:tc>
        <w:tc>
          <w:tcPr>
            <w:tcW w:w="1530" w:type="dxa"/>
          </w:tcPr>
          <w:p w14:paraId="24FE2106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445A03F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36F2ACD8" w14:textId="77777777" w:rsidTr="00BA5719">
        <w:trPr>
          <w:trHeight w:val="420"/>
        </w:trPr>
        <w:tc>
          <w:tcPr>
            <w:tcW w:w="851" w:type="dxa"/>
          </w:tcPr>
          <w:p w14:paraId="0C04CA14" w14:textId="51135B1D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Abadi" w:hAnsi="Abadi"/>
                <w:b/>
                <w:sz w:val="22"/>
                <w:szCs w:val="22"/>
              </w:rPr>
              <w:t>26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2261" w14:textId="02D78FE7" w:rsidR="004B7D64" w:rsidRDefault="004B7D64" w:rsidP="004B7D64">
            <w:pPr>
              <w:ind w:right="270"/>
              <w:jc w:val="both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LT265/65R17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B728" w14:textId="22B84E70" w:rsidR="004B7D64" w:rsidRDefault="004B7D64" w:rsidP="004B7D64">
            <w:pPr>
              <w:ind w:right="270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15</w:t>
            </w:r>
          </w:p>
        </w:tc>
        <w:tc>
          <w:tcPr>
            <w:tcW w:w="1530" w:type="dxa"/>
          </w:tcPr>
          <w:p w14:paraId="1BD76428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312A184A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3AAB2A36" w14:textId="77777777" w:rsidTr="00BA5719">
        <w:trPr>
          <w:trHeight w:val="420"/>
        </w:trPr>
        <w:tc>
          <w:tcPr>
            <w:tcW w:w="851" w:type="dxa"/>
          </w:tcPr>
          <w:p w14:paraId="6D82085A" w14:textId="5680C207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Abadi" w:hAnsi="Abadi"/>
                <w:b/>
                <w:sz w:val="22"/>
                <w:szCs w:val="22"/>
              </w:rPr>
              <w:t>27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51B8" w14:textId="13A5D70A" w:rsidR="004B7D64" w:rsidRDefault="004B7D64" w:rsidP="004B7D64">
            <w:pPr>
              <w:ind w:right="270"/>
              <w:jc w:val="both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265/60R18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BE68" w14:textId="5C375586" w:rsidR="004B7D64" w:rsidRDefault="004B7D64" w:rsidP="004B7D64">
            <w:pPr>
              <w:ind w:right="270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2</w:t>
            </w:r>
          </w:p>
        </w:tc>
        <w:tc>
          <w:tcPr>
            <w:tcW w:w="1530" w:type="dxa"/>
          </w:tcPr>
          <w:p w14:paraId="64D38F52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32E1A14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1FDECD91" w14:textId="77777777" w:rsidTr="00BA5719">
        <w:trPr>
          <w:trHeight w:val="420"/>
        </w:trPr>
        <w:tc>
          <w:tcPr>
            <w:tcW w:w="851" w:type="dxa"/>
          </w:tcPr>
          <w:p w14:paraId="5B9ECC0C" w14:textId="3833DA8D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Abadi" w:hAnsi="Abadi"/>
                <w:b/>
                <w:sz w:val="22"/>
                <w:szCs w:val="22"/>
              </w:rPr>
              <w:t>28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BED3" w14:textId="51D8ED0A" w:rsidR="004B7D64" w:rsidRDefault="004B7D64" w:rsidP="004B7D64">
            <w:pPr>
              <w:ind w:right="270"/>
              <w:jc w:val="both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255/95R16C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39604" w14:textId="0A0A800A" w:rsidR="004B7D64" w:rsidRDefault="004B7D64" w:rsidP="004B7D64">
            <w:pPr>
              <w:ind w:right="270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6</w:t>
            </w:r>
          </w:p>
        </w:tc>
        <w:tc>
          <w:tcPr>
            <w:tcW w:w="1530" w:type="dxa"/>
          </w:tcPr>
          <w:p w14:paraId="7F2F10E9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4BA8A56B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782292F2" w14:textId="77777777" w:rsidTr="00BA5719">
        <w:trPr>
          <w:trHeight w:val="420"/>
        </w:trPr>
        <w:tc>
          <w:tcPr>
            <w:tcW w:w="851" w:type="dxa"/>
          </w:tcPr>
          <w:p w14:paraId="7F691F5D" w14:textId="0CE1F810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Abadi" w:hAnsi="Abadi"/>
                <w:b/>
                <w:sz w:val="22"/>
                <w:szCs w:val="22"/>
              </w:rPr>
              <w:t>29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2306" w14:textId="4FDEA638" w:rsidR="004B7D64" w:rsidRDefault="004B7D64" w:rsidP="004B7D64">
            <w:pPr>
              <w:ind w:right="270"/>
              <w:jc w:val="both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LT265/75R16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A147" w14:textId="2B9BA117" w:rsidR="004B7D64" w:rsidRDefault="004B7D64" w:rsidP="004B7D64">
            <w:pPr>
              <w:ind w:right="270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3</w:t>
            </w:r>
          </w:p>
        </w:tc>
        <w:tc>
          <w:tcPr>
            <w:tcW w:w="1530" w:type="dxa"/>
          </w:tcPr>
          <w:p w14:paraId="69A1039F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6114DB01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0DD5C518" w14:textId="77777777" w:rsidTr="00BA5719">
        <w:trPr>
          <w:trHeight w:val="420"/>
        </w:trPr>
        <w:tc>
          <w:tcPr>
            <w:tcW w:w="851" w:type="dxa"/>
          </w:tcPr>
          <w:p w14:paraId="147EE564" w14:textId="25FEBEDE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Abadi" w:hAnsi="Abadi"/>
                <w:b/>
                <w:sz w:val="22"/>
                <w:szCs w:val="22"/>
              </w:rPr>
              <w:t>30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E140" w14:textId="0C7FB4AB" w:rsidR="004B7D64" w:rsidRDefault="004B7D64" w:rsidP="004B7D64">
            <w:pPr>
              <w:ind w:right="270"/>
              <w:jc w:val="both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P245/70R17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84FBC" w14:textId="1A42B846" w:rsidR="004B7D64" w:rsidRDefault="004B7D64" w:rsidP="004B7D64">
            <w:pPr>
              <w:ind w:right="270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  <w:tc>
          <w:tcPr>
            <w:tcW w:w="1530" w:type="dxa"/>
          </w:tcPr>
          <w:p w14:paraId="1E179FF6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0B6070D8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639EB9D7" w14:textId="77777777" w:rsidTr="00BA5719">
        <w:trPr>
          <w:trHeight w:val="420"/>
        </w:trPr>
        <w:tc>
          <w:tcPr>
            <w:tcW w:w="851" w:type="dxa"/>
          </w:tcPr>
          <w:p w14:paraId="4059281D" w14:textId="7B057371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Abadi" w:hAnsi="Abadi"/>
                <w:b/>
                <w:sz w:val="22"/>
                <w:szCs w:val="22"/>
              </w:rPr>
              <w:t>31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BECC" w14:textId="0CA41918" w:rsidR="004B7D64" w:rsidRDefault="004B7D64" w:rsidP="004B7D64">
            <w:pPr>
              <w:ind w:right="270"/>
              <w:jc w:val="both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P245/75R16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5EEB" w14:textId="0E636206" w:rsidR="004B7D64" w:rsidRDefault="004B7D64" w:rsidP="004B7D64">
            <w:pPr>
              <w:ind w:right="270"/>
              <w:rPr>
                <w:rFonts w:ascii="Trebuchet MS" w:hAnsi="Trebuchet MS"/>
                <w:color w:val="000000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  <w:tc>
          <w:tcPr>
            <w:tcW w:w="1530" w:type="dxa"/>
          </w:tcPr>
          <w:p w14:paraId="095E29CD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C765B6F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4B7D64" w:rsidRPr="00473EB0" w14:paraId="10F14B74" w14:textId="77777777" w:rsidTr="008F37FC">
        <w:trPr>
          <w:trHeight w:val="420"/>
        </w:trPr>
        <w:tc>
          <w:tcPr>
            <w:tcW w:w="851" w:type="dxa"/>
          </w:tcPr>
          <w:p w14:paraId="233ED0C9" w14:textId="52031D53" w:rsidR="004B7D64" w:rsidRPr="00473EB0" w:rsidRDefault="004B7D64" w:rsidP="004B7D64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Abadi" w:hAnsi="Abadi"/>
                <w:b/>
                <w:sz w:val="22"/>
                <w:szCs w:val="22"/>
              </w:rPr>
              <w:t>32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D9517" w14:textId="15B42B6B" w:rsidR="004B7D64" w:rsidRPr="00473EB0" w:rsidRDefault="004B7D64" w:rsidP="004B7D64">
            <w:pPr>
              <w:jc w:val="both"/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LT275/65R17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526D" w14:textId="3BF253EE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</w:rPr>
              <w:t>1</w:t>
            </w:r>
          </w:p>
        </w:tc>
        <w:tc>
          <w:tcPr>
            <w:tcW w:w="1530" w:type="dxa"/>
          </w:tcPr>
          <w:p w14:paraId="30F9D76C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BCA0A12" w14:textId="77777777" w:rsidR="004B7D64" w:rsidRPr="00473EB0" w:rsidRDefault="004B7D64" w:rsidP="004B7D64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  <w:tr w:rsidR="00894DDD" w:rsidRPr="00473EB0" w14:paraId="2B6FBDE9" w14:textId="77777777" w:rsidTr="00473EB0">
        <w:trPr>
          <w:trHeight w:val="420"/>
        </w:trPr>
        <w:tc>
          <w:tcPr>
            <w:tcW w:w="851" w:type="dxa"/>
          </w:tcPr>
          <w:p w14:paraId="13E85ECF" w14:textId="13BB0795" w:rsidR="00894DDD" w:rsidRPr="00473EB0" w:rsidRDefault="004B7D64" w:rsidP="001D58B0">
            <w:pPr>
              <w:ind w:right="270"/>
              <w:jc w:val="both"/>
              <w:rPr>
                <w:rFonts w:ascii="Abadi" w:hAnsi="Abadi"/>
                <w:b/>
                <w:sz w:val="22"/>
                <w:szCs w:val="22"/>
              </w:rPr>
            </w:pPr>
            <w:r>
              <w:rPr>
                <w:rFonts w:ascii="Abadi" w:hAnsi="Abadi"/>
                <w:b/>
                <w:sz w:val="22"/>
                <w:szCs w:val="22"/>
              </w:rPr>
              <w:t>33</w:t>
            </w:r>
          </w:p>
        </w:tc>
        <w:tc>
          <w:tcPr>
            <w:tcW w:w="2835" w:type="dxa"/>
          </w:tcPr>
          <w:p w14:paraId="4B01E40F" w14:textId="38ECF4B9" w:rsidR="00894DDD" w:rsidRPr="00473EB0" w:rsidRDefault="004B7D64" w:rsidP="001D58B0">
            <w:pPr>
              <w:jc w:val="both"/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Abadi" w:hAnsi="Abadi" w:cs="Calibri"/>
                <w:color w:val="000000"/>
                <w:sz w:val="22"/>
                <w:szCs w:val="22"/>
              </w:rPr>
              <w:t>RIMS</w:t>
            </w:r>
          </w:p>
        </w:tc>
        <w:tc>
          <w:tcPr>
            <w:tcW w:w="1455" w:type="dxa"/>
          </w:tcPr>
          <w:p w14:paraId="133F5FE0" w14:textId="29D3DB4E" w:rsidR="00894DDD" w:rsidRPr="00473EB0" w:rsidRDefault="004B7D64" w:rsidP="001D58B0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  <w:r>
              <w:rPr>
                <w:rFonts w:ascii="Abadi" w:hAnsi="Abad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30" w:type="dxa"/>
          </w:tcPr>
          <w:p w14:paraId="014DDE8F" w14:textId="77777777" w:rsidR="00894DDD" w:rsidRPr="00473EB0" w:rsidRDefault="00894DDD" w:rsidP="001D58B0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</w:tcPr>
          <w:p w14:paraId="235FC0AF" w14:textId="77777777" w:rsidR="00894DDD" w:rsidRPr="00473EB0" w:rsidRDefault="00894DDD" w:rsidP="001D58B0">
            <w:pPr>
              <w:rPr>
                <w:rFonts w:ascii="Abadi" w:hAnsi="Abadi" w:cs="Calibri"/>
                <w:color w:val="000000"/>
                <w:sz w:val="22"/>
                <w:szCs w:val="22"/>
              </w:rPr>
            </w:pPr>
          </w:p>
        </w:tc>
      </w:tr>
    </w:tbl>
    <w:p w14:paraId="78D56BCB" w14:textId="77777777" w:rsidR="00894DDD" w:rsidRDefault="00894DDD" w:rsidP="00894DDD">
      <w:pPr>
        <w:tabs>
          <w:tab w:val="left" w:pos="1070"/>
        </w:tabs>
        <w:rPr>
          <w:rFonts w:ascii="Abadi" w:hAnsi="Abadi"/>
        </w:rPr>
      </w:pPr>
      <w:r w:rsidRPr="00473EB0">
        <w:rPr>
          <w:rFonts w:ascii="Abadi" w:hAnsi="Abadi"/>
        </w:rPr>
        <w:tab/>
      </w:r>
    </w:p>
    <w:p w14:paraId="012C8487" w14:textId="77777777" w:rsidR="00355622" w:rsidRPr="00473EB0" w:rsidRDefault="00355622" w:rsidP="00894DDD">
      <w:pPr>
        <w:tabs>
          <w:tab w:val="left" w:pos="1070"/>
        </w:tabs>
        <w:rPr>
          <w:rFonts w:ascii="Abadi" w:hAnsi="Abadi"/>
        </w:rPr>
      </w:pPr>
    </w:p>
    <w:p w14:paraId="76867B8C" w14:textId="77777777" w:rsidR="00355622" w:rsidRPr="00355622" w:rsidRDefault="00355622" w:rsidP="00355622">
      <w:pPr>
        <w:spacing w:before="65" w:line="260" w:lineRule="exact"/>
        <w:rPr>
          <w:rFonts w:ascii="Abadi" w:eastAsia="Maiandra GD" w:hAnsi="Abadi" w:cs="Maiandra GD"/>
          <w:b/>
          <w:bCs/>
          <w:sz w:val="24"/>
          <w:szCs w:val="24"/>
        </w:rPr>
      </w:pPr>
      <w:r w:rsidRPr="00355622">
        <w:rPr>
          <w:rFonts w:ascii="Abadi" w:eastAsia="Maiandra GD" w:hAnsi="Abadi" w:cs="Maiandra GD"/>
          <w:b/>
          <w:bCs/>
          <w:spacing w:val="-1"/>
          <w:position w:val="-1"/>
          <w:sz w:val="24"/>
          <w:szCs w:val="24"/>
        </w:rPr>
        <w:t>P</w:t>
      </w:r>
      <w:r w:rsidRPr="00355622">
        <w:rPr>
          <w:rFonts w:ascii="Abadi" w:eastAsia="Maiandra GD" w:hAnsi="Abadi" w:cs="Maiandra GD"/>
          <w:b/>
          <w:bCs/>
          <w:position w:val="-1"/>
          <w:sz w:val="24"/>
          <w:szCs w:val="24"/>
        </w:rPr>
        <w:t>ri</w:t>
      </w:r>
      <w:r w:rsidRPr="00355622">
        <w:rPr>
          <w:rFonts w:ascii="Abadi" w:eastAsia="Maiandra GD" w:hAnsi="Abadi" w:cs="Maiandra GD"/>
          <w:b/>
          <w:bCs/>
          <w:spacing w:val="-1"/>
          <w:position w:val="-1"/>
          <w:sz w:val="24"/>
          <w:szCs w:val="24"/>
        </w:rPr>
        <w:t>c</w:t>
      </w:r>
      <w:r w:rsidRPr="00355622">
        <w:rPr>
          <w:rFonts w:ascii="Abadi" w:eastAsia="Maiandra GD" w:hAnsi="Abadi" w:cs="Maiandra GD"/>
          <w:b/>
          <w:bCs/>
          <w:position w:val="-1"/>
          <w:sz w:val="24"/>
          <w:szCs w:val="24"/>
        </w:rPr>
        <w:t>e</w:t>
      </w:r>
      <w:r w:rsidRPr="00355622">
        <w:rPr>
          <w:rFonts w:ascii="Abadi" w:eastAsia="Maiandra GD" w:hAnsi="Abadi" w:cs="Maiandra GD"/>
          <w:b/>
          <w:bCs/>
          <w:spacing w:val="1"/>
          <w:position w:val="-1"/>
          <w:sz w:val="24"/>
          <w:szCs w:val="24"/>
        </w:rPr>
        <w:t xml:space="preserve"> </w:t>
      </w:r>
      <w:r w:rsidRPr="00355622">
        <w:rPr>
          <w:rFonts w:ascii="Abadi" w:eastAsia="Maiandra GD" w:hAnsi="Abadi" w:cs="Maiandra GD"/>
          <w:b/>
          <w:bCs/>
          <w:position w:val="-1"/>
          <w:sz w:val="24"/>
          <w:szCs w:val="24"/>
        </w:rPr>
        <w:t>S</w:t>
      </w:r>
      <w:r w:rsidRPr="00355622">
        <w:rPr>
          <w:rFonts w:ascii="Abadi" w:eastAsia="Maiandra GD" w:hAnsi="Abadi" w:cs="Maiandra GD"/>
          <w:b/>
          <w:bCs/>
          <w:spacing w:val="-1"/>
          <w:position w:val="-1"/>
          <w:sz w:val="24"/>
          <w:szCs w:val="24"/>
        </w:rPr>
        <w:t>c</w:t>
      </w:r>
      <w:r w:rsidRPr="00355622">
        <w:rPr>
          <w:rFonts w:ascii="Abadi" w:eastAsia="Maiandra GD" w:hAnsi="Abadi" w:cs="Maiandra GD"/>
          <w:b/>
          <w:bCs/>
          <w:position w:val="-1"/>
          <w:sz w:val="24"/>
          <w:szCs w:val="24"/>
        </w:rPr>
        <w:t>hed</w:t>
      </w:r>
      <w:r w:rsidRPr="00355622">
        <w:rPr>
          <w:rFonts w:ascii="Abadi" w:eastAsia="Maiandra GD" w:hAnsi="Abadi" w:cs="Maiandra GD"/>
          <w:b/>
          <w:bCs/>
          <w:spacing w:val="1"/>
          <w:position w:val="-1"/>
          <w:sz w:val="24"/>
          <w:szCs w:val="24"/>
        </w:rPr>
        <w:t>u</w:t>
      </w:r>
      <w:r w:rsidRPr="00355622">
        <w:rPr>
          <w:rFonts w:ascii="Abadi" w:eastAsia="Maiandra GD" w:hAnsi="Abadi" w:cs="Maiandra GD"/>
          <w:b/>
          <w:bCs/>
          <w:position w:val="-1"/>
          <w:sz w:val="24"/>
          <w:szCs w:val="24"/>
        </w:rPr>
        <w:t>le</w:t>
      </w:r>
      <w:r w:rsidRPr="00355622">
        <w:rPr>
          <w:rFonts w:ascii="Abadi" w:eastAsia="Maiandra GD" w:hAnsi="Abadi" w:cs="Maiandra GD"/>
          <w:b/>
          <w:bCs/>
          <w:spacing w:val="1"/>
          <w:position w:val="-1"/>
          <w:sz w:val="24"/>
          <w:szCs w:val="24"/>
        </w:rPr>
        <w:t xml:space="preserve"> </w:t>
      </w:r>
      <w:r w:rsidRPr="00355622">
        <w:rPr>
          <w:rFonts w:ascii="Abadi" w:eastAsia="Maiandra GD" w:hAnsi="Abadi" w:cs="Maiandra GD"/>
          <w:b/>
          <w:bCs/>
          <w:position w:val="-1"/>
          <w:sz w:val="24"/>
          <w:szCs w:val="24"/>
        </w:rPr>
        <w:t>S</w:t>
      </w:r>
      <w:r w:rsidRPr="00355622">
        <w:rPr>
          <w:rFonts w:ascii="Abadi" w:eastAsia="Maiandra GD" w:hAnsi="Abadi" w:cs="Maiandra GD"/>
          <w:b/>
          <w:bCs/>
          <w:spacing w:val="1"/>
          <w:position w:val="-1"/>
          <w:sz w:val="24"/>
          <w:szCs w:val="24"/>
        </w:rPr>
        <w:t>ub</w:t>
      </w:r>
      <w:r w:rsidRPr="00355622">
        <w:rPr>
          <w:rFonts w:ascii="Abadi" w:eastAsia="Maiandra GD" w:hAnsi="Abadi" w:cs="Maiandra GD"/>
          <w:b/>
          <w:bCs/>
          <w:position w:val="-1"/>
          <w:sz w:val="24"/>
          <w:szCs w:val="24"/>
        </w:rPr>
        <w:t>mitt</w:t>
      </w:r>
      <w:r w:rsidRPr="00355622">
        <w:rPr>
          <w:rFonts w:ascii="Abadi" w:eastAsia="Maiandra GD" w:hAnsi="Abadi" w:cs="Maiandra GD"/>
          <w:b/>
          <w:bCs/>
          <w:spacing w:val="-3"/>
          <w:position w:val="-1"/>
          <w:sz w:val="24"/>
          <w:szCs w:val="24"/>
        </w:rPr>
        <w:t>e</w:t>
      </w:r>
      <w:r w:rsidRPr="00355622">
        <w:rPr>
          <w:rFonts w:ascii="Abadi" w:eastAsia="Maiandra GD" w:hAnsi="Abadi" w:cs="Maiandra GD"/>
          <w:b/>
          <w:bCs/>
          <w:position w:val="-1"/>
          <w:sz w:val="24"/>
          <w:szCs w:val="24"/>
        </w:rPr>
        <w:t>d</w:t>
      </w:r>
      <w:r w:rsidRPr="00355622">
        <w:rPr>
          <w:rFonts w:ascii="Abadi" w:eastAsia="Maiandra GD" w:hAnsi="Abadi" w:cs="Maiandra GD"/>
          <w:b/>
          <w:bCs/>
          <w:spacing w:val="2"/>
          <w:position w:val="-1"/>
          <w:sz w:val="24"/>
          <w:szCs w:val="24"/>
        </w:rPr>
        <w:t xml:space="preserve"> </w:t>
      </w:r>
      <w:r w:rsidRPr="00355622">
        <w:rPr>
          <w:rFonts w:ascii="Abadi" w:eastAsia="Maiandra GD" w:hAnsi="Abadi" w:cs="Maiandra GD"/>
          <w:b/>
          <w:bCs/>
          <w:position w:val="-1"/>
          <w:sz w:val="24"/>
          <w:szCs w:val="24"/>
        </w:rPr>
        <w:t>By:</w:t>
      </w:r>
    </w:p>
    <w:p w14:paraId="203E9D7A" w14:textId="77777777" w:rsidR="00355622" w:rsidRPr="00473EB0" w:rsidRDefault="00355622" w:rsidP="00355622">
      <w:pPr>
        <w:spacing w:before="9" w:line="180" w:lineRule="exact"/>
        <w:rPr>
          <w:rFonts w:ascii="Abadi" w:hAnsi="Abadi"/>
          <w:sz w:val="18"/>
          <w:szCs w:val="18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8472"/>
      </w:tblGrid>
      <w:tr w:rsidR="00355622" w:rsidRPr="00473EB0" w14:paraId="1BA4D5BE" w14:textId="77777777" w:rsidTr="00526438">
        <w:trPr>
          <w:trHeight w:hRule="exact" w:val="334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C0F4A" w14:textId="77777777" w:rsidR="00355622" w:rsidRPr="00473EB0" w:rsidRDefault="00355622" w:rsidP="00526438">
            <w:pPr>
              <w:spacing w:line="240" w:lineRule="exact"/>
              <w:ind w:left="117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position w:val="1"/>
                <w:sz w:val="24"/>
                <w:szCs w:val="24"/>
              </w:rPr>
              <w:t>Si</w:t>
            </w:r>
            <w:r w:rsidRPr="00473EB0">
              <w:rPr>
                <w:rFonts w:ascii="Abadi" w:eastAsia="Maiandra GD" w:hAnsi="Abadi" w:cs="Maiandra GD"/>
                <w:spacing w:val="-3"/>
                <w:position w:val="1"/>
                <w:sz w:val="24"/>
                <w:szCs w:val="24"/>
              </w:rPr>
              <w:t>g</w:t>
            </w:r>
            <w:r w:rsidRPr="00473EB0">
              <w:rPr>
                <w:rFonts w:ascii="Abadi" w:eastAsia="Maiandra GD" w:hAnsi="Abadi" w:cs="Maiandra GD"/>
                <w:position w:val="1"/>
                <w:sz w:val="24"/>
                <w:szCs w:val="24"/>
              </w:rPr>
              <w:t>nature:</w:t>
            </w:r>
          </w:p>
        </w:tc>
        <w:tc>
          <w:tcPr>
            <w:tcW w:w="8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345AD" w14:textId="77777777" w:rsidR="00355622" w:rsidRPr="00473EB0" w:rsidRDefault="00355622" w:rsidP="00526438">
            <w:pPr>
              <w:rPr>
                <w:rFonts w:ascii="Abadi" w:hAnsi="Abadi"/>
              </w:rPr>
            </w:pPr>
          </w:p>
        </w:tc>
      </w:tr>
      <w:tr w:rsidR="00355622" w:rsidRPr="00473EB0" w14:paraId="265A55CB" w14:textId="77777777" w:rsidTr="005622CB">
        <w:trPr>
          <w:trHeight w:hRule="exact" w:val="52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88FF9" w14:textId="77777777" w:rsidR="00355622" w:rsidRPr="00473EB0" w:rsidRDefault="00355622" w:rsidP="00526438">
            <w:pPr>
              <w:spacing w:before="1" w:line="120" w:lineRule="exact"/>
              <w:rPr>
                <w:rFonts w:ascii="Abadi" w:hAnsi="Abadi"/>
                <w:sz w:val="12"/>
                <w:szCs w:val="12"/>
              </w:rPr>
            </w:pPr>
          </w:p>
          <w:p w14:paraId="66A814E7" w14:textId="77777777" w:rsidR="00355622" w:rsidRPr="00473EB0" w:rsidRDefault="00355622" w:rsidP="00526438">
            <w:pPr>
              <w:spacing w:line="200" w:lineRule="exact"/>
              <w:ind w:left="117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position w:val="-6"/>
                <w:sz w:val="24"/>
                <w:szCs w:val="24"/>
              </w:rPr>
              <w:t>Name:</w:t>
            </w:r>
          </w:p>
        </w:tc>
        <w:tc>
          <w:tcPr>
            <w:tcW w:w="8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6CCC4" w14:textId="77777777" w:rsidR="00355622" w:rsidRPr="00473EB0" w:rsidRDefault="00355622" w:rsidP="00526438">
            <w:pPr>
              <w:rPr>
                <w:rFonts w:ascii="Abadi" w:hAnsi="Abadi"/>
              </w:rPr>
            </w:pPr>
          </w:p>
        </w:tc>
      </w:tr>
      <w:tr w:rsidR="00355622" w:rsidRPr="00473EB0" w14:paraId="3976733D" w14:textId="77777777" w:rsidTr="00526438">
        <w:trPr>
          <w:trHeight w:hRule="exact" w:val="353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A175F" w14:textId="77777777" w:rsidR="00355622" w:rsidRPr="00473EB0" w:rsidRDefault="00355622" w:rsidP="00526438">
            <w:pPr>
              <w:spacing w:before="1" w:line="120" w:lineRule="exact"/>
              <w:rPr>
                <w:rFonts w:ascii="Abadi" w:hAnsi="Abadi"/>
                <w:sz w:val="12"/>
                <w:szCs w:val="12"/>
              </w:rPr>
            </w:pPr>
          </w:p>
          <w:p w14:paraId="1C7F946B" w14:textId="77777777" w:rsidR="00355622" w:rsidRPr="00473EB0" w:rsidRDefault="00355622" w:rsidP="00526438">
            <w:pPr>
              <w:spacing w:line="220" w:lineRule="exact"/>
              <w:ind w:left="117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position w:val="-5"/>
                <w:sz w:val="24"/>
                <w:szCs w:val="24"/>
              </w:rPr>
              <w:t>Date:</w:t>
            </w:r>
          </w:p>
        </w:tc>
        <w:tc>
          <w:tcPr>
            <w:tcW w:w="8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D9EEA" w14:textId="77777777" w:rsidR="00355622" w:rsidRPr="00473EB0" w:rsidRDefault="00355622" w:rsidP="00526438">
            <w:pPr>
              <w:rPr>
                <w:rFonts w:ascii="Abadi" w:hAnsi="Abadi"/>
              </w:rPr>
            </w:pPr>
          </w:p>
        </w:tc>
      </w:tr>
      <w:tr w:rsidR="00355622" w:rsidRPr="00473EB0" w14:paraId="6675C53A" w14:textId="77777777" w:rsidTr="00526438">
        <w:trPr>
          <w:trHeight w:hRule="exact" w:val="37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FCB26" w14:textId="77777777" w:rsidR="00355622" w:rsidRPr="00473EB0" w:rsidRDefault="00355622" w:rsidP="00526438">
            <w:pPr>
              <w:spacing w:before="8" w:line="100" w:lineRule="exact"/>
              <w:rPr>
                <w:rFonts w:ascii="Abadi" w:hAnsi="Abadi"/>
                <w:sz w:val="11"/>
                <w:szCs w:val="11"/>
              </w:rPr>
            </w:pPr>
          </w:p>
          <w:p w14:paraId="14911812" w14:textId="77777777" w:rsidR="00355622" w:rsidRPr="00473EB0" w:rsidRDefault="00355622" w:rsidP="00526438">
            <w:pPr>
              <w:spacing w:line="240" w:lineRule="exact"/>
              <w:ind w:left="117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spacing w:val="1"/>
                <w:position w:val="-4"/>
                <w:sz w:val="24"/>
                <w:szCs w:val="24"/>
              </w:rPr>
              <w:t>A</w:t>
            </w:r>
            <w:r w:rsidRPr="00473EB0">
              <w:rPr>
                <w:rFonts w:ascii="Abadi" w:eastAsia="Maiandra GD" w:hAnsi="Abadi" w:cs="Maiandra GD"/>
                <w:position w:val="-4"/>
                <w:sz w:val="24"/>
                <w:szCs w:val="24"/>
              </w:rPr>
              <w:t>d</w:t>
            </w:r>
            <w:r w:rsidRPr="00473EB0">
              <w:rPr>
                <w:rFonts w:ascii="Abadi" w:eastAsia="Maiandra GD" w:hAnsi="Abadi" w:cs="Maiandra GD"/>
                <w:spacing w:val="1"/>
                <w:position w:val="-4"/>
                <w:sz w:val="24"/>
                <w:szCs w:val="24"/>
              </w:rPr>
              <w:t>d</w:t>
            </w:r>
            <w:r w:rsidRPr="00473EB0">
              <w:rPr>
                <w:rFonts w:ascii="Abadi" w:eastAsia="Maiandra GD" w:hAnsi="Abadi" w:cs="Maiandra GD"/>
                <w:position w:val="-4"/>
                <w:sz w:val="24"/>
                <w:szCs w:val="24"/>
              </w:rPr>
              <w:t>re</w:t>
            </w:r>
            <w:r w:rsidRPr="00473EB0">
              <w:rPr>
                <w:rFonts w:ascii="Abadi" w:eastAsia="Maiandra GD" w:hAnsi="Abadi" w:cs="Maiandra GD"/>
                <w:spacing w:val="-1"/>
                <w:position w:val="-4"/>
                <w:sz w:val="24"/>
                <w:szCs w:val="24"/>
              </w:rPr>
              <w:t>ss:</w:t>
            </w:r>
          </w:p>
        </w:tc>
        <w:tc>
          <w:tcPr>
            <w:tcW w:w="8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524E9" w14:textId="77777777" w:rsidR="00355622" w:rsidRPr="00473EB0" w:rsidRDefault="00355622" w:rsidP="00526438">
            <w:pPr>
              <w:rPr>
                <w:rFonts w:ascii="Abadi" w:hAnsi="Abadi"/>
              </w:rPr>
            </w:pPr>
          </w:p>
        </w:tc>
      </w:tr>
      <w:tr w:rsidR="00355622" w:rsidRPr="00473EB0" w14:paraId="76ABBA19" w14:textId="77777777" w:rsidTr="00526438">
        <w:trPr>
          <w:trHeight w:hRule="exact" w:val="403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C1FF4" w14:textId="77777777" w:rsidR="00355622" w:rsidRPr="00473EB0" w:rsidRDefault="00355622" w:rsidP="00526438">
            <w:pPr>
              <w:spacing w:before="9" w:line="100" w:lineRule="exact"/>
              <w:rPr>
                <w:rFonts w:ascii="Abadi" w:hAnsi="Abadi"/>
                <w:sz w:val="10"/>
                <w:szCs w:val="10"/>
              </w:rPr>
            </w:pPr>
          </w:p>
          <w:p w14:paraId="0502C456" w14:textId="77777777" w:rsidR="00355622" w:rsidRPr="00473EB0" w:rsidRDefault="00355622" w:rsidP="00526438">
            <w:pPr>
              <w:spacing w:line="280" w:lineRule="exact"/>
              <w:ind w:left="117"/>
              <w:rPr>
                <w:rFonts w:ascii="Abadi" w:eastAsia="Maiandra GD" w:hAnsi="Abadi" w:cs="Maiandra GD"/>
                <w:sz w:val="24"/>
                <w:szCs w:val="24"/>
              </w:rPr>
            </w:pPr>
            <w:r w:rsidRPr="00473EB0">
              <w:rPr>
                <w:rFonts w:ascii="Abadi" w:eastAsia="Maiandra GD" w:hAnsi="Abadi" w:cs="Maiandra GD"/>
                <w:spacing w:val="1"/>
                <w:sz w:val="24"/>
                <w:szCs w:val="24"/>
              </w:rPr>
              <w:t>T</w:t>
            </w:r>
            <w:r w:rsidRPr="00473EB0">
              <w:rPr>
                <w:rFonts w:ascii="Abadi" w:eastAsia="Maiandra GD" w:hAnsi="Abadi" w:cs="Maiandra GD"/>
                <w:sz w:val="24"/>
                <w:szCs w:val="24"/>
              </w:rPr>
              <w:t>el No:</w:t>
            </w:r>
          </w:p>
        </w:tc>
        <w:tc>
          <w:tcPr>
            <w:tcW w:w="84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2D1E9" w14:textId="77777777" w:rsidR="00355622" w:rsidRPr="00473EB0" w:rsidRDefault="00355622" w:rsidP="00526438">
            <w:pPr>
              <w:rPr>
                <w:rFonts w:ascii="Abadi" w:hAnsi="Abadi"/>
              </w:rPr>
            </w:pPr>
          </w:p>
        </w:tc>
      </w:tr>
    </w:tbl>
    <w:p w14:paraId="2E9552A1" w14:textId="3897A5D9" w:rsidR="003E4053" w:rsidRPr="00473EB0" w:rsidRDefault="003E4053" w:rsidP="00894DDD">
      <w:pPr>
        <w:tabs>
          <w:tab w:val="left" w:pos="1070"/>
        </w:tabs>
        <w:rPr>
          <w:rFonts w:ascii="Abadi" w:hAnsi="Abadi"/>
        </w:rPr>
        <w:sectPr w:rsidR="003E4053" w:rsidRPr="00473EB0">
          <w:footerReference w:type="default" r:id="rId11"/>
          <w:pgSz w:w="11940" w:h="16860"/>
          <w:pgMar w:top="1220" w:right="160" w:bottom="280" w:left="180" w:header="0" w:footer="1438" w:gutter="0"/>
          <w:pgNumType w:start="6"/>
          <w:cols w:space="720"/>
        </w:sectPr>
      </w:pPr>
    </w:p>
    <w:p w14:paraId="7BBFB980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053C705E" w14:textId="77777777" w:rsidR="00D02423" w:rsidRPr="00473EB0" w:rsidRDefault="00D02423">
      <w:pPr>
        <w:spacing w:before="8" w:line="260" w:lineRule="exact"/>
        <w:rPr>
          <w:rFonts w:ascii="Abadi" w:hAnsi="Abadi"/>
          <w:sz w:val="26"/>
          <w:szCs w:val="26"/>
        </w:rPr>
      </w:pPr>
    </w:p>
    <w:p w14:paraId="7AAF8C34" w14:textId="5A75FE1A" w:rsidR="00D02423" w:rsidRPr="00473EB0" w:rsidRDefault="00CC2841" w:rsidP="00CC2841">
      <w:pPr>
        <w:spacing w:line="540" w:lineRule="exact"/>
        <w:ind w:right="2120"/>
        <w:jc w:val="both"/>
        <w:rPr>
          <w:rFonts w:ascii="Abadi" w:eastAsia="Maiandra GD" w:hAnsi="Abadi" w:cs="Maiandra GD"/>
          <w:sz w:val="36"/>
          <w:szCs w:val="36"/>
        </w:rPr>
      </w:pPr>
      <w:r w:rsidRPr="00473EB0">
        <w:rPr>
          <w:rFonts w:ascii="Abadi" w:eastAsia="Maiandra GD" w:hAnsi="Abadi" w:cs="Maiandra GD"/>
          <w:spacing w:val="-1"/>
          <w:sz w:val="36"/>
          <w:szCs w:val="36"/>
          <w:highlight w:val="lightGray"/>
        </w:rPr>
        <w:t xml:space="preserve">Part 3: </w:t>
      </w:r>
      <w:r w:rsidR="008A1685" w:rsidRPr="00473EB0">
        <w:rPr>
          <w:rFonts w:ascii="Abadi" w:eastAsia="Maiandra GD" w:hAnsi="Abadi" w:cs="Maiandra GD"/>
          <w:spacing w:val="-1"/>
          <w:sz w:val="36"/>
          <w:szCs w:val="36"/>
          <w:highlight w:val="lightGray"/>
        </w:rPr>
        <w:t>C</w:t>
      </w:r>
      <w:r w:rsidR="008A1685" w:rsidRPr="00473EB0">
        <w:rPr>
          <w:rFonts w:ascii="Abadi" w:eastAsia="Maiandra GD" w:hAnsi="Abadi" w:cs="Maiandra GD"/>
          <w:spacing w:val="3"/>
          <w:sz w:val="36"/>
          <w:szCs w:val="36"/>
          <w:highlight w:val="lightGray"/>
        </w:rPr>
        <w:t>O</w:t>
      </w:r>
      <w:r w:rsidR="008A1685" w:rsidRPr="00473EB0">
        <w:rPr>
          <w:rFonts w:ascii="Abadi" w:eastAsia="Maiandra GD" w:hAnsi="Abadi" w:cs="Maiandra GD"/>
          <w:sz w:val="36"/>
          <w:szCs w:val="36"/>
          <w:highlight w:val="lightGray"/>
        </w:rPr>
        <w:t>N</w:t>
      </w:r>
      <w:r w:rsidR="008A1685" w:rsidRPr="00473EB0">
        <w:rPr>
          <w:rFonts w:ascii="Abadi" w:eastAsia="Maiandra GD" w:hAnsi="Abadi" w:cs="Maiandra GD"/>
          <w:spacing w:val="-2"/>
          <w:sz w:val="36"/>
          <w:szCs w:val="36"/>
          <w:highlight w:val="lightGray"/>
        </w:rPr>
        <w:t>T</w:t>
      </w:r>
      <w:r w:rsidR="008A1685" w:rsidRPr="00473EB0">
        <w:rPr>
          <w:rFonts w:ascii="Abadi" w:eastAsia="Maiandra GD" w:hAnsi="Abadi" w:cs="Maiandra GD"/>
          <w:sz w:val="36"/>
          <w:szCs w:val="36"/>
          <w:highlight w:val="lightGray"/>
        </w:rPr>
        <w:t>R</w:t>
      </w:r>
      <w:r w:rsidR="008A1685" w:rsidRPr="00473EB0">
        <w:rPr>
          <w:rFonts w:ascii="Abadi" w:eastAsia="Maiandra GD" w:hAnsi="Abadi" w:cs="Maiandra GD"/>
          <w:spacing w:val="2"/>
          <w:sz w:val="36"/>
          <w:szCs w:val="36"/>
          <w:highlight w:val="lightGray"/>
        </w:rPr>
        <w:t>A</w:t>
      </w:r>
      <w:r w:rsidR="008A1685" w:rsidRPr="00473EB0">
        <w:rPr>
          <w:rFonts w:ascii="Abadi" w:eastAsia="Maiandra GD" w:hAnsi="Abadi" w:cs="Maiandra GD"/>
          <w:sz w:val="36"/>
          <w:szCs w:val="36"/>
          <w:highlight w:val="lightGray"/>
        </w:rPr>
        <w:t>CT</w:t>
      </w:r>
    </w:p>
    <w:p w14:paraId="3BA2A0BA" w14:textId="77777777" w:rsidR="00D02423" w:rsidRPr="00473EB0" w:rsidRDefault="008A1685">
      <w:pPr>
        <w:spacing w:before="56" w:line="246" w:lineRule="auto"/>
        <w:ind w:left="941" w:right="995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ny 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ng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ontra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ng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eme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form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below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nd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 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j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over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ment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anda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ener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Conditio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 Cont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 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al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Pu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ic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As</w:t>
      </w:r>
      <w:r w:rsidRPr="00473EB0">
        <w:rPr>
          <w:rFonts w:ascii="Abadi" w:eastAsia="Maiandra GD" w:hAnsi="Abadi" w:cs="Maiandra GD"/>
          <w:sz w:val="24"/>
          <w:szCs w:val="24"/>
        </w:rPr>
        <w:t>set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, as atta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hed.</w:t>
      </w:r>
    </w:p>
    <w:p w14:paraId="68FCC088" w14:textId="77777777" w:rsidR="00D02423" w:rsidRPr="00473EB0" w:rsidRDefault="008A1685">
      <w:pPr>
        <w:spacing w:before="66"/>
        <w:ind w:left="4576" w:right="4717"/>
        <w:jc w:val="center"/>
        <w:rPr>
          <w:rFonts w:ascii="Abadi" w:eastAsia="Maiandra GD" w:hAnsi="Abadi" w:cs="Maiandra GD"/>
          <w:sz w:val="36"/>
          <w:szCs w:val="36"/>
        </w:rPr>
      </w:pPr>
      <w:r w:rsidRPr="00473EB0">
        <w:rPr>
          <w:rFonts w:ascii="Abadi" w:eastAsia="Maiandra GD" w:hAnsi="Abadi" w:cs="Maiandra GD"/>
          <w:sz w:val="36"/>
          <w:szCs w:val="36"/>
        </w:rPr>
        <w:t>A</w:t>
      </w:r>
      <w:r w:rsidRPr="00473EB0">
        <w:rPr>
          <w:rFonts w:ascii="Abadi" w:eastAsia="Maiandra GD" w:hAnsi="Abadi" w:cs="Maiandra GD"/>
          <w:spacing w:val="1"/>
          <w:sz w:val="36"/>
          <w:szCs w:val="36"/>
        </w:rPr>
        <w:t>greem</w:t>
      </w:r>
      <w:r w:rsidRPr="00473EB0">
        <w:rPr>
          <w:rFonts w:ascii="Abadi" w:eastAsia="Maiandra GD" w:hAnsi="Abadi" w:cs="Maiandra GD"/>
          <w:sz w:val="36"/>
          <w:szCs w:val="36"/>
        </w:rPr>
        <w:t>ent</w:t>
      </w:r>
    </w:p>
    <w:p w14:paraId="43730DC1" w14:textId="0E1B9559" w:rsidR="00D02423" w:rsidRPr="00473EB0" w:rsidRDefault="008A1685">
      <w:pPr>
        <w:spacing w:before="36"/>
        <w:ind w:left="941" w:right="3716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al Refer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 N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mber:</w:t>
      </w:r>
      <w:r w:rsidRPr="00473EB0">
        <w:rPr>
          <w:rFonts w:ascii="Abadi" w:eastAsia="Maiandra GD" w:hAnsi="Abadi" w:cs="Maiandra GD"/>
          <w:spacing w:val="5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position w:val="1"/>
          <w:sz w:val="22"/>
          <w:szCs w:val="22"/>
        </w:rPr>
        <w:t>B</w:t>
      </w:r>
      <w:r w:rsidRPr="00473EB0">
        <w:rPr>
          <w:rFonts w:ascii="Abadi" w:eastAsia="Maiandra GD" w:hAnsi="Abadi" w:cs="Maiandra GD"/>
          <w:spacing w:val="-1"/>
          <w:position w:val="1"/>
          <w:sz w:val="22"/>
          <w:szCs w:val="22"/>
        </w:rPr>
        <w:t>C</w:t>
      </w:r>
      <w:r w:rsidRPr="00473EB0">
        <w:rPr>
          <w:rFonts w:ascii="Abadi" w:eastAsia="Maiandra GD" w:hAnsi="Abadi" w:cs="Maiandra GD"/>
          <w:spacing w:val="1"/>
          <w:position w:val="1"/>
          <w:sz w:val="22"/>
          <w:szCs w:val="22"/>
        </w:rPr>
        <w:t>M</w:t>
      </w:r>
      <w:r w:rsidRPr="00473EB0">
        <w:rPr>
          <w:rFonts w:ascii="Abadi" w:eastAsia="Maiandra GD" w:hAnsi="Abadi" w:cs="Maiandra GD"/>
          <w:position w:val="1"/>
          <w:sz w:val="22"/>
          <w:szCs w:val="22"/>
        </w:rPr>
        <w:t>/D</w:t>
      </w:r>
      <w:r w:rsidRPr="00473EB0">
        <w:rPr>
          <w:rFonts w:ascii="Abadi" w:eastAsia="Maiandra GD" w:hAnsi="Abadi" w:cs="Maiandra GD"/>
          <w:spacing w:val="-3"/>
          <w:position w:val="1"/>
          <w:sz w:val="22"/>
          <w:szCs w:val="22"/>
        </w:rPr>
        <w:t>I</w:t>
      </w:r>
      <w:r w:rsidRPr="00473EB0">
        <w:rPr>
          <w:rFonts w:ascii="Abadi" w:eastAsia="Maiandra GD" w:hAnsi="Abadi" w:cs="Maiandra GD"/>
          <w:spacing w:val="1"/>
          <w:position w:val="1"/>
          <w:sz w:val="22"/>
          <w:szCs w:val="22"/>
        </w:rPr>
        <w:t>S</w:t>
      </w:r>
      <w:r w:rsidRPr="00473EB0">
        <w:rPr>
          <w:rFonts w:ascii="Abadi" w:eastAsia="Maiandra GD" w:hAnsi="Abadi" w:cs="Maiandra GD"/>
          <w:position w:val="1"/>
          <w:sz w:val="22"/>
          <w:szCs w:val="22"/>
        </w:rPr>
        <w:t>P</w:t>
      </w:r>
      <w:r w:rsidRPr="00473EB0">
        <w:rPr>
          <w:rFonts w:ascii="Abadi" w:eastAsia="Maiandra GD" w:hAnsi="Abadi" w:cs="Maiandra GD"/>
          <w:spacing w:val="-1"/>
          <w:position w:val="1"/>
          <w:sz w:val="22"/>
          <w:szCs w:val="22"/>
        </w:rPr>
        <w:t>O</w:t>
      </w:r>
      <w:r w:rsidRPr="00473EB0">
        <w:rPr>
          <w:rFonts w:ascii="Abadi" w:eastAsia="Maiandra GD" w:hAnsi="Abadi" w:cs="Maiandra GD"/>
          <w:spacing w:val="1"/>
          <w:position w:val="1"/>
          <w:sz w:val="22"/>
          <w:szCs w:val="22"/>
        </w:rPr>
        <w:t>S</w:t>
      </w:r>
      <w:r w:rsidRPr="00473EB0">
        <w:rPr>
          <w:rFonts w:ascii="Abadi" w:eastAsia="Maiandra GD" w:hAnsi="Abadi" w:cs="Maiandra GD"/>
          <w:position w:val="1"/>
          <w:sz w:val="22"/>
          <w:szCs w:val="22"/>
        </w:rPr>
        <w:t>AL /</w:t>
      </w:r>
      <w:r w:rsidRPr="00473EB0">
        <w:rPr>
          <w:rFonts w:ascii="Abadi" w:eastAsia="Maiandra GD" w:hAnsi="Abadi" w:cs="Maiandra GD"/>
          <w:spacing w:val="-2"/>
          <w:position w:val="1"/>
          <w:sz w:val="22"/>
          <w:szCs w:val="22"/>
        </w:rPr>
        <w:t xml:space="preserve"> </w:t>
      </w:r>
      <w:r w:rsidRPr="00473EB0">
        <w:rPr>
          <w:rFonts w:ascii="Abadi" w:eastAsia="Maiandra GD" w:hAnsi="Abadi" w:cs="Maiandra GD"/>
          <w:spacing w:val="-1"/>
          <w:position w:val="1"/>
          <w:sz w:val="22"/>
          <w:szCs w:val="22"/>
        </w:rPr>
        <w:t>2</w:t>
      </w:r>
      <w:r w:rsidRPr="00473EB0">
        <w:rPr>
          <w:rFonts w:ascii="Abadi" w:eastAsia="Maiandra GD" w:hAnsi="Abadi" w:cs="Maiandra GD"/>
          <w:spacing w:val="1"/>
          <w:position w:val="1"/>
          <w:sz w:val="22"/>
          <w:szCs w:val="22"/>
        </w:rPr>
        <w:t>0</w:t>
      </w:r>
      <w:r w:rsidRPr="00473EB0">
        <w:rPr>
          <w:rFonts w:ascii="Abadi" w:eastAsia="Maiandra GD" w:hAnsi="Abadi" w:cs="Maiandra GD"/>
          <w:spacing w:val="-1"/>
          <w:position w:val="1"/>
          <w:sz w:val="22"/>
          <w:szCs w:val="22"/>
        </w:rPr>
        <w:t>2</w:t>
      </w:r>
      <w:r w:rsidR="00FE0495" w:rsidRPr="00473EB0">
        <w:rPr>
          <w:rFonts w:ascii="Abadi" w:eastAsia="Maiandra GD" w:hAnsi="Abadi" w:cs="Maiandra GD"/>
          <w:spacing w:val="-1"/>
          <w:position w:val="1"/>
          <w:sz w:val="22"/>
          <w:szCs w:val="22"/>
        </w:rPr>
        <w:t>4</w:t>
      </w:r>
      <w:r w:rsidRPr="00473EB0">
        <w:rPr>
          <w:rFonts w:ascii="Abadi" w:eastAsia="Maiandra GD" w:hAnsi="Abadi" w:cs="Maiandra GD"/>
          <w:position w:val="1"/>
          <w:sz w:val="22"/>
          <w:szCs w:val="22"/>
        </w:rPr>
        <w:t>/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00</w:t>
      </w:r>
      <w:r w:rsidR="00FE0495" w:rsidRPr="00473EB0">
        <w:rPr>
          <w:rFonts w:ascii="Abadi" w:eastAsia="Maiandra GD" w:hAnsi="Abadi" w:cs="Maiandra GD"/>
          <w:position w:val="1"/>
          <w:sz w:val="24"/>
          <w:szCs w:val="24"/>
        </w:rPr>
        <w:t>1</w:t>
      </w:r>
    </w:p>
    <w:p w14:paraId="2FE3719E" w14:textId="77777777" w:rsidR="00D02423" w:rsidRPr="00473EB0" w:rsidRDefault="008A1685">
      <w:pPr>
        <w:spacing w:before="96"/>
        <w:ind w:left="941" w:right="1250"/>
        <w:jc w:val="both"/>
        <w:rPr>
          <w:rFonts w:ascii="Abadi" w:eastAsia="Maiandra GD" w:hAnsi="Abadi" w:cs="Maiandra GD"/>
          <w:sz w:val="24"/>
          <w:szCs w:val="24"/>
        </w:rPr>
      </w:pPr>
      <w:proofErr w:type="gramStart"/>
      <w:r w:rsidRPr="00473EB0">
        <w:rPr>
          <w:rFonts w:ascii="Abadi" w:eastAsia="Maiandra GD" w:hAnsi="Abadi" w:cs="Maiandra GD"/>
          <w:spacing w:val="1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 xml:space="preserve">S </w:t>
      </w:r>
      <w:r w:rsidRPr="00473EB0">
        <w:rPr>
          <w:rFonts w:ascii="Abadi" w:eastAsia="Maiandra GD" w:hAnsi="Abadi" w:cs="Maiandra GD"/>
          <w:spacing w:val="5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NT</w:t>
      </w:r>
      <w:proofErr w:type="gramEnd"/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5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made </w:t>
      </w:r>
      <w:r w:rsidRPr="00473EB0">
        <w:rPr>
          <w:rFonts w:ascii="Abadi" w:eastAsia="Maiandra GD" w:hAnsi="Abadi" w:cs="Maiandra GD"/>
          <w:spacing w:val="4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the </w:t>
      </w:r>
      <w:r w:rsidRPr="00473EB0">
        <w:rPr>
          <w:rFonts w:ascii="Abadi" w:eastAsia="Maiandra GD" w:hAnsi="Abadi" w:cs="Maiandra GD"/>
          <w:spacing w:val="7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         </w:t>
      </w:r>
      <w:r w:rsidRPr="00473EB0">
        <w:rPr>
          <w:rFonts w:ascii="Abadi" w:eastAsia="Maiandra GD" w:hAnsi="Abadi" w:cs="Maiandra GD"/>
          <w:spacing w:val="70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4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day </w:t>
      </w:r>
      <w:r w:rsidRPr="00473EB0">
        <w:rPr>
          <w:rFonts w:ascii="Abadi" w:eastAsia="Maiandra GD" w:hAnsi="Abadi" w:cs="Maiandra GD"/>
          <w:spacing w:val="2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of  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                                              </w:t>
      </w:r>
      <w:r w:rsidRPr="00473EB0">
        <w:rPr>
          <w:rFonts w:ascii="Abadi" w:eastAsia="Maiandra GD" w:hAnsi="Abadi" w:cs="Maiandra GD"/>
          <w:spacing w:val="-6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,</w:t>
      </w:r>
    </w:p>
    <w:p w14:paraId="438A7F55" w14:textId="77777777" w:rsidR="00D02423" w:rsidRPr="00473EB0" w:rsidRDefault="008A1685">
      <w:pPr>
        <w:spacing w:line="260" w:lineRule="exact"/>
        <w:ind w:left="5481" w:right="5475"/>
        <w:jc w:val="center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,</w:t>
      </w:r>
    </w:p>
    <w:p w14:paraId="3343BDEA" w14:textId="77777777" w:rsidR="00D02423" w:rsidRPr="00473EB0" w:rsidRDefault="00D02423">
      <w:pPr>
        <w:spacing w:before="6" w:line="100" w:lineRule="exact"/>
        <w:rPr>
          <w:rFonts w:ascii="Abadi" w:hAnsi="Abadi"/>
          <w:sz w:val="10"/>
          <w:szCs w:val="10"/>
        </w:rPr>
      </w:pPr>
    </w:p>
    <w:p w14:paraId="48D99246" w14:textId="77777777" w:rsidR="00D02423" w:rsidRPr="00473EB0" w:rsidRDefault="008A1685">
      <w:pPr>
        <w:ind w:left="941" w:right="1004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Betwe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Ba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lo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6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Col</w:t>
      </w:r>
      <w:r w:rsidRPr="00473EB0">
        <w:rPr>
          <w:rFonts w:ascii="Abadi" w:eastAsia="Maiandra GD" w:hAnsi="Abadi" w:cs="Maiandra GD"/>
          <w:spacing w:val="-5"/>
          <w:position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5"/>
          <w:position w:val="1"/>
          <w:sz w:val="24"/>
          <w:szCs w:val="24"/>
        </w:rPr>
        <w:t>g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6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o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6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icin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6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hi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5"/>
          <w:position w:val="1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ren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'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9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position w:val="1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1"/>
          <w:position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da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ti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4"/>
          <w:position w:val="1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-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Ug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5"/>
          <w:position w:val="1"/>
          <w:sz w:val="24"/>
          <w:szCs w:val="24"/>
        </w:rPr>
        <w:t>d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(</w:t>
      </w:r>
      <w:r w:rsidRPr="00473EB0">
        <w:rPr>
          <w:rFonts w:ascii="Abadi" w:eastAsia="Maiandra GD" w:hAnsi="Abadi" w:cs="Maiandra GD"/>
          <w:spacing w:val="-4"/>
          <w:position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lo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5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-</w:t>
      </w:r>
      <w:r w:rsidRPr="00473EB0">
        <w:rPr>
          <w:rFonts w:ascii="Abadi" w:eastAsia="Maiandra GD" w:hAnsi="Abadi" w:cs="Maiandra GD"/>
          <w:spacing w:val="-5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Ug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position w:val="1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da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)</w:t>
      </w:r>
      <w:r w:rsidRPr="00473EB0">
        <w:rPr>
          <w:rFonts w:ascii="Abadi" w:eastAsia="Maiandra GD" w:hAnsi="Abadi" w:cs="Maiandra GD"/>
          <w:spacing w:val="-6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</w:p>
    <w:p w14:paraId="5DCD6038" w14:textId="7B5FC9EF" w:rsidR="00D02423" w:rsidRPr="00473EB0" w:rsidRDefault="008A1685">
      <w:pPr>
        <w:spacing w:line="240" w:lineRule="exact"/>
        <w:ind w:left="941" w:right="1499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1"/>
          <w:sz w:val="24"/>
          <w:szCs w:val="24"/>
        </w:rPr>
        <w:t>P.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. Box 72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0</w:t>
      </w:r>
      <w:r w:rsidRPr="00473EB0">
        <w:rPr>
          <w:rFonts w:ascii="Abadi" w:eastAsia="Maiandra GD" w:hAnsi="Abadi" w:cs="Maiandra GD"/>
          <w:sz w:val="24"/>
          <w:szCs w:val="24"/>
        </w:rPr>
        <w:t>52,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Clo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k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K</w:t>
      </w:r>
      <w:r w:rsidRPr="00473EB0">
        <w:rPr>
          <w:rFonts w:ascii="Abadi" w:eastAsia="Maiandra GD" w:hAnsi="Abadi" w:cs="Maiandra GD"/>
          <w:sz w:val="24"/>
          <w:szCs w:val="24"/>
        </w:rPr>
        <w:t>ampala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–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GA</w:t>
      </w:r>
      <w:r w:rsidRPr="00473EB0">
        <w:rPr>
          <w:rFonts w:ascii="Abadi" w:eastAsia="Maiandra GD" w:hAnsi="Abadi" w:cs="Maiandra GD"/>
          <w:sz w:val="24"/>
          <w:szCs w:val="24"/>
        </w:rPr>
        <w:t>NDA (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after</w:t>
      </w:r>
      <w:proofErr w:type="gramStart"/>
      <w:r w:rsidRPr="00473EB0">
        <w:rPr>
          <w:rFonts w:ascii="Abadi" w:eastAsia="Maiandra GD" w:hAnsi="Abadi" w:cs="Maiandra GD"/>
          <w:sz w:val="24"/>
          <w:szCs w:val="24"/>
        </w:rPr>
        <w:t xml:space="preserve">  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“</w:t>
      </w:r>
      <w:proofErr w:type="gramEnd"/>
      <w:r w:rsidRPr="00473EB0">
        <w:rPr>
          <w:rFonts w:ascii="Abadi" w:eastAsia="Maiandra GD" w:hAnsi="Abadi" w:cs="Maiandra GD"/>
          <w:sz w:val="24"/>
          <w:szCs w:val="24"/>
        </w:rPr>
        <w:t>Seller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”</w:t>
      </w:r>
      <w:r w:rsidRPr="00473EB0">
        <w:rPr>
          <w:rFonts w:ascii="Abadi" w:eastAsia="Maiandra GD" w:hAnsi="Abadi" w:cs="Maiandra GD"/>
          <w:sz w:val="24"/>
          <w:szCs w:val="24"/>
        </w:rPr>
        <w:t xml:space="preserve">),   </w:t>
      </w:r>
      <w:r w:rsidRPr="00473EB0">
        <w:rPr>
          <w:rFonts w:ascii="Abadi" w:eastAsia="Maiandra GD" w:hAnsi="Abadi" w:cs="Maiandra GD"/>
          <w:spacing w:val="4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</w:p>
    <w:p w14:paraId="2AF1278D" w14:textId="40AB015B" w:rsidR="00D02423" w:rsidRPr="00473EB0" w:rsidRDefault="008A1685">
      <w:pPr>
        <w:spacing w:line="240" w:lineRule="exact"/>
        <w:ind w:left="941" w:right="7529"/>
        <w:jc w:val="both"/>
        <w:rPr>
          <w:rFonts w:ascii="Abadi" w:eastAsia="Maiandra GD" w:hAnsi="Abadi" w:cs="Maiandra GD"/>
          <w:sz w:val="24"/>
          <w:szCs w:val="24"/>
        </w:rPr>
        <w:sectPr w:rsidR="00D02423" w:rsidRPr="00473EB0">
          <w:pgSz w:w="11940" w:h="16860"/>
          <w:pgMar w:top="920" w:right="340" w:bottom="280" w:left="480" w:header="0" w:footer="1438" w:gutter="0"/>
          <w:cols w:space="720"/>
        </w:sectPr>
      </w:pPr>
      <w:r w:rsidRPr="00473EB0">
        <w:rPr>
          <w:rFonts w:ascii="Abadi" w:eastAsia="Maiandra GD" w:hAnsi="Abadi" w:cs="Maiandra GD"/>
          <w:sz w:val="24"/>
          <w:szCs w:val="24"/>
        </w:rPr>
        <w:t xml:space="preserve">the   </w:t>
      </w:r>
      <w:r w:rsidRPr="00473EB0">
        <w:rPr>
          <w:rFonts w:ascii="Abadi" w:eastAsia="Maiandra GD" w:hAnsi="Abadi" w:cs="Maiandra GD"/>
          <w:spacing w:val="4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one   </w:t>
      </w:r>
      <w:r w:rsidRPr="00473EB0">
        <w:rPr>
          <w:rFonts w:ascii="Abadi" w:eastAsia="Maiandra GD" w:hAnsi="Abadi" w:cs="Maiandra GD"/>
          <w:spacing w:val="44"/>
          <w:sz w:val="24"/>
          <w:szCs w:val="24"/>
        </w:rPr>
        <w:t xml:space="preserve"> </w:t>
      </w:r>
      <w:proofErr w:type="gramStart"/>
      <w:r w:rsidR="003C7A05" w:rsidRPr="00473EB0">
        <w:rPr>
          <w:rFonts w:ascii="Abadi" w:eastAsia="Maiandra GD" w:hAnsi="Abadi" w:cs="Maiandra GD"/>
          <w:sz w:val="24"/>
          <w:szCs w:val="24"/>
        </w:rPr>
        <w:t xml:space="preserve">part,  </w:t>
      </w:r>
      <w:r w:rsidRPr="00473EB0">
        <w:rPr>
          <w:rFonts w:ascii="Abadi" w:eastAsia="Maiandra GD" w:hAnsi="Abadi" w:cs="Maiandra GD"/>
          <w:spacing w:val="44"/>
          <w:sz w:val="24"/>
          <w:szCs w:val="24"/>
        </w:rPr>
        <w:t xml:space="preserve"> </w:t>
      </w:r>
      <w:proofErr w:type="gramEnd"/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="0037268A" w:rsidRPr="00473EB0">
        <w:rPr>
          <w:rFonts w:ascii="Abadi" w:eastAsia="Maiandra GD" w:hAnsi="Abadi" w:cs="Maiandra GD"/>
          <w:spacing w:val="2"/>
          <w:sz w:val="24"/>
          <w:szCs w:val="24"/>
        </w:rPr>
        <w:t>d</w:t>
      </w:r>
    </w:p>
    <w:p w14:paraId="00871296" w14:textId="77777777" w:rsidR="00D02423" w:rsidRPr="00473EB0" w:rsidRDefault="008A1685" w:rsidP="0037268A">
      <w:pPr>
        <w:tabs>
          <w:tab w:val="left" w:pos="7980"/>
        </w:tabs>
        <w:spacing w:before="2" w:line="420" w:lineRule="atLeast"/>
        <w:ind w:right="-43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                                              </w:t>
      </w:r>
      <w:r w:rsidRPr="00473EB0">
        <w:rPr>
          <w:rFonts w:ascii="Abadi" w:eastAsia="Maiandra GD" w:hAnsi="Abadi" w:cs="Maiandra GD"/>
          <w:spacing w:val="10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   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of   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ab/>
      </w:r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”</w:t>
      </w:r>
      <w:r w:rsidRPr="00473EB0">
        <w:rPr>
          <w:rFonts w:ascii="Abadi" w:eastAsia="Maiandra GD" w:hAnsi="Abadi" w:cs="Maiandra GD"/>
          <w:sz w:val="24"/>
          <w:szCs w:val="24"/>
        </w:rPr>
        <w:t>), of 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other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rt:</w:t>
      </w:r>
    </w:p>
    <w:p w14:paraId="58E0A71C" w14:textId="77777777" w:rsidR="00D02423" w:rsidRPr="00473EB0" w:rsidRDefault="008A1685">
      <w:pPr>
        <w:spacing w:before="7" w:line="120" w:lineRule="exact"/>
        <w:rPr>
          <w:rFonts w:ascii="Abadi" w:hAnsi="Abadi"/>
          <w:sz w:val="13"/>
          <w:szCs w:val="13"/>
        </w:rPr>
      </w:pPr>
      <w:r w:rsidRPr="00473EB0">
        <w:rPr>
          <w:rFonts w:ascii="Abadi" w:hAnsi="Abadi"/>
        </w:rPr>
        <w:br w:type="column"/>
      </w:r>
    </w:p>
    <w:p w14:paraId="3D77B3DE" w14:textId="77777777" w:rsidR="00D02423" w:rsidRPr="00473EB0" w:rsidRDefault="008A1685">
      <w:pPr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(h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inafter</w:t>
      </w:r>
    </w:p>
    <w:p w14:paraId="343C10A9" w14:textId="77777777" w:rsidR="00D02423" w:rsidRPr="00473EB0" w:rsidRDefault="008A1685">
      <w:pPr>
        <w:rPr>
          <w:rFonts w:ascii="Abadi" w:eastAsia="Maiandra GD" w:hAnsi="Abadi" w:cs="Maiandra GD"/>
          <w:sz w:val="24"/>
          <w:szCs w:val="24"/>
        </w:rPr>
        <w:sectPr w:rsidR="00D02423" w:rsidRPr="00473EB0">
          <w:type w:val="continuous"/>
          <w:pgSz w:w="11940" w:h="16860"/>
          <w:pgMar w:top="1580" w:right="340" w:bottom="280" w:left="480" w:header="720" w:footer="720" w:gutter="0"/>
          <w:cols w:num="2" w:space="720" w:equalWidth="0">
            <w:col w:w="7982" w:space="268"/>
            <w:col w:w="2870"/>
          </w:cols>
        </w:sectPr>
      </w:pPr>
      <w:r w:rsidRPr="00473EB0">
        <w:rPr>
          <w:rFonts w:ascii="Abadi" w:eastAsia="Maiandra GD" w:hAnsi="Abadi" w:cs="Maiandra GD"/>
          <w:spacing w:val="-1"/>
          <w:sz w:val="24"/>
          <w:szCs w:val="24"/>
        </w:rPr>
        <w:t>“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</w:p>
    <w:p w14:paraId="7F57E208" w14:textId="77777777" w:rsidR="00D02423" w:rsidRPr="00473EB0" w:rsidRDefault="00D02423">
      <w:pPr>
        <w:spacing w:before="8" w:line="280" w:lineRule="exact"/>
        <w:rPr>
          <w:rFonts w:ascii="Abadi" w:hAnsi="Abadi"/>
          <w:sz w:val="28"/>
          <w:szCs w:val="28"/>
        </w:rPr>
      </w:pPr>
    </w:p>
    <w:p w14:paraId="69874769" w14:textId="77777777" w:rsidR="00D02423" w:rsidRPr="00473EB0" w:rsidRDefault="008A1685">
      <w:pPr>
        <w:spacing w:before="21"/>
        <w:ind w:left="821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HE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AYL</w:t>
      </w:r>
      <w:r w:rsidRPr="00473EB0">
        <w:rPr>
          <w:rFonts w:ascii="Abadi" w:eastAsia="Maiandra GD" w:hAnsi="Abadi" w:cs="Maiandra GD"/>
          <w:sz w:val="24"/>
          <w:szCs w:val="24"/>
        </w:rPr>
        <w:t>OR 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NDA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invite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bids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 the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al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ertain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, vi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z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.,</w:t>
      </w:r>
    </w:p>
    <w:p w14:paraId="05CB86C0" w14:textId="77777777" w:rsidR="00D02423" w:rsidRPr="00473EB0" w:rsidRDefault="008A1685">
      <w:pPr>
        <w:ind w:left="821" w:right="1052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ac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 xml:space="preserve">epted  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a  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 xml:space="preserve">id  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by 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 xml:space="preserve">e  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 xml:space="preserve">er  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for  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the  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pur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 xml:space="preserve">hase  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of  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 xml:space="preserve">e  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As</w:t>
      </w:r>
      <w:r w:rsidRPr="00473EB0">
        <w:rPr>
          <w:rFonts w:ascii="Abadi" w:eastAsia="Maiandra GD" w:hAnsi="Abadi" w:cs="Maiandra GD"/>
          <w:sz w:val="24"/>
          <w:szCs w:val="24"/>
        </w:rPr>
        <w:t xml:space="preserve">sets  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 xml:space="preserve">n the  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sum  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</w:p>
    <w:p w14:paraId="6BC237A0" w14:textId="063006A4" w:rsidR="00D02423" w:rsidRPr="00473EB0" w:rsidRDefault="008A1685" w:rsidP="00B50637">
      <w:pPr>
        <w:ind w:left="941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                                                                         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(herein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fter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“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="00B50637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”</w:t>
      </w:r>
      <w:r w:rsidRPr="00473EB0">
        <w:rPr>
          <w:rFonts w:ascii="Abadi" w:eastAsia="Maiandra GD" w:hAnsi="Abadi" w:cs="Maiandra GD"/>
          <w:sz w:val="24"/>
          <w:szCs w:val="24"/>
        </w:rPr>
        <w:t>).</w:t>
      </w:r>
    </w:p>
    <w:p w14:paraId="14DCE6CB" w14:textId="77777777" w:rsidR="00D02423" w:rsidRPr="00473EB0" w:rsidRDefault="00D02423">
      <w:pPr>
        <w:spacing w:before="10" w:line="180" w:lineRule="exact"/>
        <w:rPr>
          <w:rFonts w:ascii="Abadi" w:hAnsi="Abadi"/>
          <w:sz w:val="19"/>
          <w:szCs w:val="19"/>
        </w:rPr>
      </w:pPr>
    </w:p>
    <w:p w14:paraId="798EC259" w14:textId="77777777" w:rsidR="00D02423" w:rsidRPr="00473EB0" w:rsidRDefault="008A1685">
      <w:pPr>
        <w:ind w:left="941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 xml:space="preserve">W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ME</w:t>
      </w:r>
      <w:r w:rsidRPr="00473EB0">
        <w:rPr>
          <w:rFonts w:ascii="Abadi" w:eastAsia="Maiandra GD" w:hAnsi="Abadi" w:cs="Maiandra GD"/>
          <w:sz w:val="24"/>
          <w:szCs w:val="24"/>
        </w:rPr>
        <w:t>NT W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TH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FO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WS:</w:t>
      </w:r>
    </w:p>
    <w:p w14:paraId="74C2D0E8" w14:textId="77777777" w:rsidR="00D02423" w:rsidRPr="00473EB0" w:rsidRDefault="008A1685">
      <w:pPr>
        <w:spacing w:before="68"/>
        <w:ind w:left="941" w:right="1655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 xml:space="preserve">1.   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This</w:t>
      </w:r>
      <w:r w:rsidRPr="00473EB0">
        <w:rPr>
          <w:rFonts w:ascii="Abadi" w:eastAsia="Maiandra GD" w:hAnsi="Abadi" w:cs="Maiandra GD"/>
          <w:spacing w:val="3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eme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4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3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3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j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3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4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4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over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nt</w:t>
      </w:r>
      <w:r w:rsidRPr="00473EB0">
        <w:rPr>
          <w:rFonts w:ascii="Abadi" w:eastAsia="Maiandra GD" w:hAnsi="Abadi" w:cs="Maiandra GD"/>
          <w:spacing w:val="3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3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anda</w:t>
      </w:r>
      <w:r w:rsidRPr="00473EB0">
        <w:rPr>
          <w:rFonts w:ascii="Abadi" w:eastAsia="Maiandra GD" w:hAnsi="Abadi" w:cs="Maiandra GD"/>
          <w:spacing w:val="3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ener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l Cond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tio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3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Contra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al 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Pu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ic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ets (atta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 xml:space="preserve">hed),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x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ept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ere modif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ed her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in.</w:t>
      </w:r>
    </w:p>
    <w:p w14:paraId="70D548CB" w14:textId="7A847469" w:rsidR="00D02423" w:rsidRPr="00473EB0" w:rsidRDefault="008A1685">
      <w:pPr>
        <w:tabs>
          <w:tab w:val="left" w:pos="1360"/>
        </w:tabs>
        <w:spacing w:before="68" w:line="246" w:lineRule="auto"/>
        <w:ind w:left="1366" w:right="992" w:hanging="425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2.</w:t>
      </w:r>
      <w:r w:rsidRPr="00473EB0">
        <w:rPr>
          <w:rFonts w:ascii="Abadi" w:eastAsia="Maiandra GD" w:hAnsi="Abadi" w:cs="Maiandra GD"/>
          <w:sz w:val="24"/>
          <w:szCs w:val="24"/>
        </w:rPr>
        <w:tab/>
        <w:t>The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her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by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ovenan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pay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>AYL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="003C7A05" w:rsidRPr="00473EB0">
        <w:rPr>
          <w:rFonts w:ascii="Abadi" w:eastAsia="Maiandra GD" w:hAnsi="Abadi" w:cs="Maiandra GD"/>
          <w:spacing w:val="11"/>
          <w:sz w:val="24"/>
          <w:szCs w:val="24"/>
        </w:rPr>
        <w:t>UG</w:t>
      </w:r>
      <w:r w:rsidR="003C7A05" w:rsidRPr="00473EB0">
        <w:rPr>
          <w:rFonts w:ascii="Abadi" w:eastAsia="Maiandra GD" w:hAnsi="Abadi" w:cs="Maiandra GD"/>
          <w:spacing w:val="13"/>
          <w:sz w:val="24"/>
          <w:szCs w:val="24"/>
        </w:rPr>
        <w:t>A</w:t>
      </w:r>
      <w:r w:rsidR="003C7A05" w:rsidRPr="00473EB0">
        <w:rPr>
          <w:rFonts w:ascii="Abadi" w:eastAsia="Maiandra GD" w:hAnsi="Abadi" w:cs="Maiandra GD"/>
          <w:spacing w:val="11"/>
          <w:sz w:val="24"/>
          <w:szCs w:val="24"/>
        </w:rPr>
        <w:t>N</w:t>
      </w:r>
      <w:r w:rsidR="003C7A05" w:rsidRPr="00473EB0">
        <w:rPr>
          <w:rFonts w:ascii="Abadi" w:eastAsia="Maiandra GD" w:hAnsi="Abadi" w:cs="Maiandra GD"/>
          <w:spacing w:val="12"/>
          <w:sz w:val="24"/>
          <w:szCs w:val="24"/>
        </w:rPr>
        <w:t>D</w:t>
      </w:r>
      <w:r w:rsidR="003C7A05" w:rsidRPr="00473EB0">
        <w:rPr>
          <w:rFonts w:ascii="Abadi" w:eastAsia="Maiandra GD" w:hAnsi="Abadi" w:cs="Maiandra GD"/>
          <w:sz w:val="24"/>
          <w:szCs w:val="24"/>
        </w:rPr>
        <w:t xml:space="preserve">A </w:t>
      </w:r>
      <w:r w:rsidR="003C7A05" w:rsidRPr="00473EB0">
        <w:rPr>
          <w:rFonts w:ascii="Abadi" w:eastAsia="Maiandra GD" w:hAnsi="Abadi" w:cs="Maiandra GD"/>
          <w:spacing w:val="48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der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tion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="003C7A05" w:rsidRPr="00473EB0">
        <w:rPr>
          <w:rFonts w:ascii="Abadi" w:eastAsia="Maiandra GD" w:hAnsi="Abadi" w:cs="Maiandra GD"/>
          <w:sz w:val="24"/>
          <w:szCs w:val="24"/>
        </w:rPr>
        <w:t xml:space="preserve">of </w:t>
      </w:r>
      <w:r w:rsidR="003C7A05" w:rsidRPr="00473EB0">
        <w:rPr>
          <w:rFonts w:ascii="Abadi" w:eastAsia="Maiandra GD" w:hAnsi="Abadi" w:cs="Maiandra GD"/>
          <w:spacing w:val="11"/>
          <w:sz w:val="24"/>
          <w:szCs w:val="24"/>
        </w:rPr>
        <w:t>the</w:t>
      </w:r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="003C7A05" w:rsidRPr="00473EB0">
        <w:rPr>
          <w:rFonts w:ascii="Abadi" w:eastAsia="Maiandra GD" w:hAnsi="Abadi" w:cs="Maiandra GD"/>
          <w:sz w:val="24"/>
          <w:szCs w:val="24"/>
        </w:rPr>
        <w:t>provi</w:t>
      </w:r>
      <w:r w:rsidR="003C7A05"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="003C7A05" w:rsidRPr="00473EB0">
        <w:rPr>
          <w:rFonts w:ascii="Abadi" w:eastAsia="Maiandra GD" w:hAnsi="Abadi" w:cs="Maiandra GD"/>
          <w:sz w:val="24"/>
          <w:szCs w:val="24"/>
        </w:rPr>
        <w:t xml:space="preserve">ion </w:t>
      </w:r>
      <w:proofErr w:type="gramStart"/>
      <w:r w:rsidR="003C7A05" w:rsidRPr="00473EB0">
        <w:rPr>
          <w:rFonts w:ascii="Abadi" w:eastAsia="Maiandra GD" w:hAnsi="Abadi" w:cs="Maiandra GD"/>
          <w:spacing w:val="4"/>
          <w:sz w:val="24"/>
          <w:szCs w:val="24"/>
        </w:rPr>
        <w:t>of</w:t>
      </w:r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proofErr w:type="gramEnd"/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 xml:space="preserve">, 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the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tr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 xml:space="preserve">t 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 xml:space="preserve">e 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at  the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 xml:space="preserve">mes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and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in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the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manner pre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sc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bed by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Gen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 xml:space="preserve">l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io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Cont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t.</w:t>
      </w:r>
    </w:p>
    <w:p w14:paraId="41567EF8" w14:textId="77A7839F" w:rsidR="00D02423" w:rsidRPr="00473EB0" w:rsidRDefault="008A1685">
      <w:pPr>
        <w:tabs>
          <w:tab w:val="left" w:pos="1360"/>
        </w:tabs>
        <w:spacing w:before="60" w:line="246" w:lineRule="auto"/>
        <w:ind w:left="1366" w:right="989" w:hanging="425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3.</w:t>
      </w:r>
      <w:r w:rsidRPr="00473EB0">
        <w:rPr>
          <w:rFonts w:ascii="Abadi" w:eastAsia="Maiandra GD" w:hAnsi="Abadi" w:cs="Maiandra GD"/>
          <w:sz w:val="24"/>
          <w:szCs w:val="24"/>
        </w:rPr>
        <w:tab/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2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der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tion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ts</w:t>
      </w:r>
      <w:r w:rsidRPr="00473EB0">
        <w:rPr>
          <w:rFonts w:ascii="Abadi" w:eastAsia="Maiandra GD" w:hAnsi="Abadi" w:cs="Maiandra GD"/>
          <w:spacing w:val="2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made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by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YL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="0037268A"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FOUNDATION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NDA as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ted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t,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AYL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="0037268A"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="003C7A05" w:rsidRPr="00473EB0">
        <w:rPr>
          <w:rFonts w:ascii="Abadi" w:eastAsia="Maiandra GD" w:hAnsi="Abadi" w:cs="Maiandra GD"/>
          <w:sz w:val="24"/>
          <w:szCs w:val="24"/>
        </w:rPr>
        <w:t xml:space="preserve">FOUNDATION </w:t>
      </w:r>
      <w:r w:rsidR="003C7A05" w:rsidRPr="00473EB0">
        <w:rPr>
          <w:rFonts w:ascii="Abadi" w:eastAsia="Maiandra GD" w:hAnsi="Abadi" w:cs="Maiandra GD"/>
          <w:spacing w:val="-10"/>
          <w:sz w:val="24"/>
          <w:szCs w:val="24"/>
        </w:rPr>
        <w:t>UGANDA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5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5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5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5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5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2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ovenan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th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 to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lea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ssets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rmity</w:t>
      </w:r>
      <w:r w:rsidRPr="00473EB0">
        <w:rPr>
          <w:rFonts w:ascii="Abadi" w:eastAsia="Maiandra GD" w:hAnsi="Abadi" w:cs="Maiandra GD"/>
          <w:spacing w:val="-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all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ts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th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provi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ions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Contra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t.</w:t>
      </w:r>
    </w:p>
    <w:p w14:paraId="0AC5F74F" w14:textId="51A91A02" w:rsidR="006E1360" w:rsidRDefault="008A1685">
      <w:pPr>
        <w:spacing w:before="57" w:line="298" w:lineRule="auto"/>
        <w:ind w:left="941" w:right="1917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GE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CO</w:t>
      </w:r>
      <w:r w:rsidRPr="00473EB0">
        <w:rPr>
          <w:rFonts w:ascii="Abadi" w:eastAsia="Maiandra GD" w:hAnsi="Abadi" w:cs="Maiandra GD"/>
          <w:sz w:val="24"/>
          <w:szCs w:val="24"/>
        </w:rPr>
        <w:t>ND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ONTR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 xml:space="preserve">T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 xml:space="preserve">D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FO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WS: 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lo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ation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="00E15B9C">
        <w:rPr>
          <w:rFonts w:ascii="Abadi" w:eastAsia="Maiandra GD" w:hAnsi="Abadi" w:cs="Maiandra GD"/>
          <w:sz w:val="24"/>
          <w:szCs w:val="24"/>
        </w:rPr>
        <w:t>item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is</w:t>
      </w:r>
      <w:r w:rsidR="00E15B9C">
        <w:rPr>
          <w:rFonts w:ascii="Abadi" w:eastAsia="Maiandra GD" w:hAnsi="Abadi" w:cs="Maiandra GD"/>
          <w:sz w:val="24"/>
          <w:szCs w:val="24"/>
        </w:rPr>
        <w:t xml:space="preserve"> Baylor Foundation Uganda, CoE </w:t>
      </w:r>
      <w:r w:rsidR="003C7A05">
        <w:rPr>
          <w:rFonts w:ascii="Abadi" w:eastAsia="Maiandra GD" w:hAnsi="Abadi" w:cs="Maiandra GD"/>
          <w:sz w:val="24"/>
          <w:szCs w:val="24"/>
        </w:rPr>
        <w:t>Yard,</w:t>
      </w:r>
      <w:r w:rsidR="00E15B9C">
        <w:rPr>
          <w:rFonts w:ascii="Abadi" w:eastAsia="Maiandra GD" w:hAnsi="Abadi" w:cs="Maiandra GD"/>
          <w:sz w:val="24"/>
          <w:szCs w:val="24"/>
        </w:rPr>
        <w:t xml:space="preserve"> Block 5, Mulago Hospital Complex</w:t>
      </w:r>
      <w:r w:rsidR="006E1360">
        <w:rPr>
          <w:rFonts w:ascii="Abadi" w:eastAsia="Maiandra GD" w:hAnsi="Abadi" w:cs="Maiandra GD"/>
          <w:sz w:val="24"/>
          <w:szCs w:val="24"/>
        </w:rPr>
        <w:t>.</w:t>
      </w:r>
    </w:p>
    <w:p w14:paraId="7EBF0FF2" w14:textId="4E1DD95A" w:rsidR="006E1360" w:rsidRDefault="006E1360" w:rsidP="006E1360">
      <w:pPr>
        <w:spacing w:before="59" w:line="296" w:lineRule="auto"/>
        <w:ind w:right="76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hAnsi="Abadi"/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67AD4F10" wp14:editId="1F1D9D07">
                <wp:simplePos x="0" y="0"/>
                <wp:positionH relativeFrom="page">
                  <wp:posOffset>807720</wp:posOffset>
                </wp:positionH>
                <wp:positionV relativeFrom="page">
                  <wp:posOffset>9655810</wp:posOffset>
                </wp:positionV>
                <wp:extent cx="5955665" cy="0"/>
                <wp:effectExtent l="7620" t="6985" r="8890" b="12065"/>
                <wp:wrapNone/>
                <wp:docPr id="168690978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5665" cy="0"/>
                          <a:chOff x="1272" y="15206"/>
                          <a:chExt cx="9379" cy="0"/>
                        </a:xfrm>
                      </wpg:grpSpPr>
                      <wps:wsp>
                        <wps:cNvPr id="1756435451" name="Freeform 22"/>
                        <wps:cNvSpPr>
                          <a:spLocks/>
                        </wps:cNvSpPr>
                        <wps:spPr bwMode="auto">
                          <a:xfrm>
                            <a:off x="1272" y="15206"/>
                            <a:ext cx="9379" cy="0"/>
                          </a:xfrm>
                          <a:custGeom>
                            <a:avLst/>
                            <a:gdLst>
                              <a:gd name="T0" fmla="+- 0 1272 1272"/>
                              <a:gd name="T1" fmla="*/ T0 w 9379"/>
                              <a:gd name="T2" fmla="+- 0 10651 1272"/>
                              <a:gd name="T3" fmla="*/ T2 w 93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79">
                                <a:moveTo>
                                  <a:pt x="0" y="0"/>
                                </a:moveTo>
                                <a:lnTo>
                                  <a:pt x="937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7C016" id="Group 1" o:spid="_x0000_s1026" style="position:absolute;margin-left:63.6pt;margin-top:760.3pt;width:468.95pt;height:0;z-index:-251652608;mso-position-horizontal-relative:page;mso-position-vertical-relative:page" coordorigin="1272,15206" coordsize="937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">
                <v:shape id="Freeform 22" o:spid="_x0000_s1027" style="position:absolute;left:1272;top:15206;width:9379;height:0;visibility:visible;mso-wrap-style:square;v-text-anchor:top" coordsize="93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" path="m,l9379,e" filled="f" strokecolor="#d9d9d9" strokeweight=".58pt">
                  <v:path arrowok="t" o:connecttype="custom" o:connectlocs="0,0;9379,0" o:connectangles="0,0"/>
                </v:shape>
                <w10:wrap anchorx="page" anchory="page"/>
              </v:group>
            </w:pict>
          </mc:Fallback>
        </mc:AlternateConten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offi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ial to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c</w:t>
      </w:r>
      <w:r w:rsidRPr="00473EB0">
        <w:rPr>
          <w:rFonts w:ascii="Abadi" w:eastAsia="Maiandra GD" w:hAnsi="Abadi" w:cs="Maiandra GD"/>
          <w:sz w:val="24"/>
          <w:szCs w:val="24"/>
        </w:rPr>
        <w:t>onta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arr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c</w:t>
      </w:r>
      <w:r w:rsidRPr="00473EB0">
        <w:rPr>
          <w:rFonts w:ascii="Abadi" w:eastAsia="Maiandra GD" w:hAnsi="Abadi" w:cs="Maiandra GD"/>
          <w:sz w:val="24"/>
          <w:szCs w:val="24"/>
        </w:rPr>
        <w:t>olle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tion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 xml:space="preserve">ets is </w:t>
      </w:r>
      <w:r>
        <w:rPr>
          <w:rFonts w:ascii="Abadi" w:eastAsia="Maiandra GD" w:hAnsi="Abadi" w:cs="Maiandra GD"/>
          <w:sz w:val="24"/>
          <w:szCs w:val="24"/>
          <w:u w:val="single" w:color="000000"/>
        </w:rPr>
        <w:t>the Administration&amp; Logistics Manager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</w:p>
    <w:p w14:paraId="02D3AFC7" w14:textId="77777777" w:rsidR="006E1360" w:rsidRPr="00473EB0" w:rsidRDefault="006E1360" w:rsidP="006E1360">
      <w:pPr>
        <w:spacing w:before="59" w:line="296" w:lineRule="auto"/>
        <w:ind w:left="221" w:right="76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5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SS</w:t>
      </w:r>
      <w:r w:rsidRPr="00473EB0">
        <w:rPr>
          <w:rFonts w:ascii="Abadi" w:eastAsia="Maiandra GD" w:hAnsi="Abadi" w:cs="Maiandra GD"/>
          <w:spacing w:val="5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wher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5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5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part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5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her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5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have</w:t>
      </w:r>
      <w:r w:rsidRPr="00473EB0">
        <w:rPr>
          <w:rFonts w:ascii="Abadi" w:eastAsia="Maiandra GD" w:hAnsi="Abadi" w:cs="Maiandra GD"/>
          <w:spacing w:val="5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au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5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this</w:t>
      </w:r>
      <w:r w:rsidRPr="00473EB0">
        <w:rPr>
          <w:rFonts w:ascii="Abadi" w:eastAsia="Maiandra GD" w:hAnsi="Abadi" w:cs="Maiandra GD"/>
          <w:spacing w:val="5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5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5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</w:p>
    <w:p w14:paraId="0E0B1853" w14:textId="77777777" w:rsidR="006E1360" w:rsidRPr="00473EB0" w:rsidRDefault="006E1360" w:rsidP="006E1360">
      <w:pPr>
        <w:spacing w:line="220" w:lineRule="exact"/>
        <w:ind w:left="221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position w:val="1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3"/>
          <w:position w:val="1"/>
          <w:sz w:val="24"/>
          <w:szCs w:val="24"/>
        </w:rPr>
        <w:t>x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position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position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ted</w:t>
      </w:r>
      <w:r w:rsidRPr="00473EB0">
        <w:rPr>
          <w:rFonts w:ascii="Abadi" w:eastAsia="Maiandra GD" w:hAnsi="Abadi" w:cs="Maiandra GD"/>
          <w:spacing w:val="54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-1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ac</w:t>
      </w:r>
      <w:r w:rsidRPr="00473EB0">
        <w:rPr>
          <w:rFonts w:ascii="Abadi" w:eastAsia="Maiandra GD" w:hAnsi="Abadi" w:cs="Maiandra GD"/>
          <w:spacing w:val="-1"/>
          <w:position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2"/>
          <w:position w:val="1"/>
          <w:sz w:val="24"/>
          <w:szCs w:val="24"/>
        </w:rPr>
        <w:t>o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1"/>
          <w:position w:val="1"/>
          <w:sz w:val="24"/>
          <w:szCs w:val="24"/>
        </w:rPr>
        <w:t>d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an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position w:val="1"/>
          <w:sz w:val="24"/>
          <w:szCs w:val="24"/>
        </w:rPr>
        <w:t>i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th</w:t>
      </w:r>
      <w:r w:rsidRPr="00473EB0">
        <w:rPr>
          <w:rFonts w:ascii="Abadi" w:eastAsia="Maiandra GD" w:hAnsi="Abadi" w:cs="Maiandra GD"/>
          <w:spacing w:val="1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"/>
          <w:position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ws</w:t>
      </w:r>
      <w:r w:rsidRPr="00473EB0">
        <w:rPr>
          <w:rFonts w:ascii="Abadi" w:eastAsia="Maiandra GD" w:hAnsi="Abadi" w:cs="Maiandra GD"/>
          <w:spacing w:val="-1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of U</w:t>
      </w:r>
      <w:r w:rsidRPr="00473EB0">
        <w:rPr>
          <w:rFonts w:ascii="Abadi" w:eastAsia="Maiandra GD" w:hAnsi="Abadi" w:cs="Maiandra GD"/>
          <w:spacing w:val="-3"/>
          <w:position w:val="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3"/>
          <w:position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nda on</w:t>
      </w:r>
      <w:r w:rsidRPr="00473EB0">
        <w:rPr>
          <w:rFonts w:ascii="Abadi" w:eastAsia="Maiandra GD" w:hAnsi="Abadi" w:cs="Maiandra GD"/>
          <w:spacing w:val="-1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da</w:t>
      </w:r>
      <w:r w:rsidRPr="00473EB0">
        <w:rPr>
          <w:rFonts w:ascii="Abadi" w:eastAsia="Maiandra GD" w:hAnsi="Abadi" w:cs="Maiandra GD"/>
          <w:spacing w:val="-8"/>
          <w:position w:val="1"/>
          <w:sz w:val="24"/>
          <w:szCs w:val="24"/>
        </w:rPr>
        <w:t>y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, mo</w:t>
      </w:r>
      <w:r w:rsidRPr="00473EB0">
        <w:rPr>
          <w:rFonts w:ascii="Abadi" w:eastAsia="Maiandra GD" w:hAnsi="Abadi" w:cs="Maiandra GD"/>
          <w:spacing w:val="2"/>
          <w:position w:val="1"/>
          <w:sz w:val="24"/>
          <w:szCs w:val="24"/>
        </w:rPr>
        <w:t>n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th</w:t>
      </w:r>
      <w:r w:rsidRPr="00473EB0">
        <w:rPr>
          <w:rFonts w:ascii="Abadi" w:eastAsia="Maiandra GD" w:hAnsi="Abadi" w:cs="Maiandra GD"/>
          <w:spacing w:val="1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-1"/>
          <w:position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position w:val="1"/>
          <w:sz w:val="24"/>
          <w:szCs w:val="24"/>
        </w:rPr>
        <w:t>y</w:t>
      </w:r>
      <w:r w:rsidRPr="00473EB0">
        <w:rPr>
          <w:rFonts w:ascii="Abadi" w:eastAsia="Maiandra GD" w:hAnsi="Abadi" w:cs="Maiandra GD"/>
          <w:position w:val="1"/>
          <w:sz w:val="24"/>
          <w:szCs w:val="24"/>
        </w:rPr>
        <w:t>ear</w:t>
      </w:r>
    </w:p>
    <w:p w14:paraId="5AB0D004" w14:textId="77777777" w:rsidR="006E1360" w:rsidRPr="00473EB0" w:rsidRDefault="006E1360" w:rsidP="006E1360">
      <w:pPr>
        <w:spacing w:before="7"/>
        <w:ind w:left="221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ted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abo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v</w:t>
      </w:r>
      <w:r w:rsidRPr="00473EB0">
        <w:rPr>
          <w:rFonts w:ascii="Abadi" w:eastAsia="Maiandra GD" w:hAnsi="Abadi" w:cs="Maiandra GD"/>
          <w:sz w:val="24"/>
          <w:szCs w:val="24"/>
        </w:rPr>
        <w:t>e.</w:t>
      </w:r>
    </w:p>
    <w:p w14:paraId="4C290C35" w14:textId="77777777" w:rsidR="006E1360" w:rsidRPr="00473EB0" w:rsidRDefault="006E1360" w:rsidP="006E1360">
      <w:pPr>
        <w:spacing w:before="8" w:line="100" w:lineRule="exact"/>
        <w:rPr>
          <w:rFonts w:ascii="Abadi" w:hAnsi="Abadi"/>
          <w:sz w:val="11"/>
          <w:szCs w:val="11"/>
        </w:rPr>
      </w:pPr>
    </w:p>
    <w:p w14:paraId="5DC63687" w14:textId="77777777" w:rsidR="006E1360" w:rsidRPr="00473EB0" w:rsidRDefault="006E1360" w:rsidP="006E1360">
      <w:pPr>
        <w:ind w:left="221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Si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 xml:space="preserve">ned by       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                                               </w:t>
      </w:r>
      <w:proofErr w:type="gramStart"/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70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(</w:t>
      </w:r>
      <w:proofErr w:type="gramEnd"/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AYL</w:t>
      </w:r>
      <w:r w:rsidRPr="00473EB0">
        <w:rPr>
          <w:rFonts w:ascii="Abadi" w:eastAsia="Maiandra GD" w:hAnsi="Abadi" w:cs="Maiandra GD"/>
          <w:sz w:val="24"/>
          <w:szCs w:val="24"/>
        </w:rPr>
        <w:t>OR FOUNDATION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)</w:t>
      </w:r>
    </w:p>
    <w:p w14:paraId="1826BAC1" w14:textId="77777777" w:rsidR="006E1360" w:rsidRPr="00473EB0" w:rsidRDefault="006E1360" w:rsidP="006E1360">
      <w:pPr>
        <w:tabs>
          <w:tab w:val="left" w:pos="8960"/>
        </w:tabs>
        <w:spacing w:line="420" w:lineRule="atLeast"/>
        <w:ind w:left="221" w:right="334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 xml:space="preserve">Name            </w:t>
      </w:r>
      <w:r w:rsidRPr="00473EB0">
        <w:rPr>
          <w:rFonts w:ascii="Abadi" w:eastAsia="Maiandra GD" w:hAnsi="Abadi" w:cs="Maiandra GD"/>
          <w:spacing w:val="7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                                                </w:t>
      </w:r>
      <w:r w:rsidRPr="00473EB0">
        <w:rPr>
          <w:rFonts w:ascii="Abadi" w:eastAsia="Maiandra GD" w:hAnsi="Abadi" w:cs="Maiandra GD"/>
          <w:spacing w:val="70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3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 xml:space="preserve">ition      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ab/>
      </w:r>
      <w:r w:rsidRPr="00473EB0">
        <w:rPr>
          <w:rFonts w:ascii="Abadi" w:eastAsia="Maiandra GD" w:hAnsi="Abadi" w:cs="Maiandra GD"/>
          <w:sz w:val="24"/>
          <w:szCs w:val="24"/>
        </w:rPr>
        <w:t xml:space="preserve"> Si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 xml:space="preserve">ned by         </w:t>
      </w:r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                                               </w:t>
      </w:r>
      <w:proofErr w:type="gramStart"/>
      <w:r w:rsidRPr="00473EB0">
        <w:rPr>
          <w:rFonts w:ascii="Abadi" w:eastAsia="Maiandra GD" w:hAnsi="Abadi" w:cs="Maiandra GD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70"/>
          <w:sz w:val="24"/>
          <w:szCs w:val="24"/>
          <w:u w:val="single" w:color="000000"/>
        </w:rPr>
        <w:t xml:space="preserve"> 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(</w:t>
      </w:r>
      <w:proofErr w:type="gramEnd"/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er)</w:t>
      </w:r>
    </w:p>
    <w:p w14:paraId="2E51C73D" w14:textId="4FABBEDD" w:rsidR="00D02423" w:rsidRPr="00473EB0" w:rsidRDefault="008A1685">
      <w:pPr>
        <w:spacing w:before="57" w:line="298" w:lineRule="auto"/>
        <w:ind w:left="941" w:right="1917"/>
        <w:rPr>
          <w:rFonts w:ascii="Abadi" w:eastAsia="Maiandra GD" w:hAnsi="Abadi" w:cs="Maiandra GD"/>
          <w:sz w:val="24"/>
          <w:szCs w:val="24"/>
        </w:rPr>
        <w:sectPr w:rsidR="00D02423" w:rsidRPr="00473EB0">
          <w:type w:val="continuous"/>
          <w:pgSz w:w="11940" w:h="16860"/>
          <w:pgMar w:top="1580" w:right="340" w:bottom="280" w:left="480" w:header="720" w:footer="720" w:gutter="0"/>
          <w:cols w:space="720"/>
        </w:sectPr>
      </w:pPr>
      <w:r w:rsidRPr="00473EB0">
        <w:rPr>
          <w:rFonts w:ascii="Abadi" w:eastAsia="Maiandra GD" w:hAnsi="Abadi" w:cs="Maiandra GD"/>
          <w:spacing w:val="-59"/>
          <w:sz w:val="24"/>
          <w:szCs w:val="24"/>
        </w:rPr>
        <w:t xml:space="preserve"> </w:t>
      </w:r>
    </w:p>
    <w:p w14:paraId="7003696E" w14:textId="4E55D6AE" w:rsidR="006E1360" w:rsidRPr="00473EB0" w:rsidRDefault="008A1685" w:rsidP="006E1360">
      <w:pPr>
        <w:ind w:left="259" w:right="2629"/>
        <w:jc w:val="both"/>
        <w:rPr>
          <w:rFonts w:ascii="Abadi" w:eastAsia="Maiandra GD" w:hAnsi="Abadi" w:cs="Maiandra GD"/>
          <w:sz w:val="48"/>
          <w:szCs w:val="48"/>
        </w:rPr>
      </w:pPr>
      <w:r w:rsidRPr="00473EB0">
        <w:rPr>
          <w:rFonts w:ascii="Abadi" w:hAnsi="Abadi"/>
          <w:b/>
          <w:color w:val="6F2F9F"/>
        </w:rPr>
        <w:t xml:space="preserve">   </w:t>
      </w:r>
      <w:r w:rsidR="006E1360" w:rsidRPr="00473EB0">
        <w:rPr>
          <w:rFonts w:ascii="Abadi" w:eastAsia="Maiandra GD" w:hAnsi="Abadi" w:cs="Maiandra GD"/>
          <w:spacing w:val="3"/>
          <w:sz w:val="48"/>
          <w:szCs w:val="48"/>
        </w:rPr>
        <w:t>G</w:t>
      </w:r>
      <w:r w:rsidR="006E1360" w:rsidRPr="00473EB0">
        <w:rPr>
          <w:rFonts w:ascii="Abadi" w:eastAsia="Maiandra GD" w:hAnsi="Abadi" w:cs="Maiandra GD"/>
          <w:spacing w:val="-1"/>
          <w:sz w:val="48"/>
          <w:szCs w:val="48"/>
        </w:rPr>
        <w:t>e</w:t>
      </w:r>
      <w:r w:rsidR="006E1360" w:rsidRPr="00473EB0">
        <w:rPr>
          <w:rFonts w:ascii="Abadi" w:eastAsia="Maiandra GD" w:hAnsi="Abadi" w:cs="Maiandra GD"/>
          <w:spacing w:val="1"/>
          <w:sz w:val="48"/>
          <w:szCs w:val="48"/>
        </w:rPr>
        <w:t>n</w:t>
      </w:r>
      <w:r w:rsidR="006E1360" w:rsidRPr="00473EB0">
        <w:rPr>
          <w:rFonts w:ascii="Abadi" w:eastAsia="Maiandra GD" w:hAnsi="Abadi" w:cs="Maiandra GD"/>
          <w:sz w:val="48"/>
          <w:szCs w:val="48"/>
        </w:rPr>
        <w:t>eral Co</w:t>
      </w:r>
      <w:r w:rsidR="006E1360" w:rsidRPr="00473EB0">
        <w:rPr>
          <w:rFonts w:ascii="Abadi" w:eastAsia="Maiandra GD" w:hAnsi="Abadi" w:cs="Maiandra GD"/>
          <w:spacing w:val="2"/>
          <w:sz w:val="48"/>
          <w:szCs w:val="48"/>
        </w:rPr>
        <w:t>n</w:t>
      </w:r>
      <w:r w:rsidR="006E1360" w:rsidRPr="00473EB0">
        <w:rPr>
          <w:rFonts w:ascii="Abadi" w:eastAsia="Maiandra GD" w:hAnsi="Abadi" w:cs="Maiandra GD"/>
          <w:spacing w:val="-2"/>
          <w:sz w:val="48"/>
          <w:szCs w:val="48"/>
        </w:rPr>
        <w:t>d</w:t>
      </w:r>
      <w:r w:rsidR="006E1360" w:rsidRPr="00473EB0">
        <w:rPr>
          <w:rFonts w:ascii="Abadi" w:eastAsia="Maiandra GD" w:hAnsi="Abadi" w:cs="Maiandra GD"/>
          <w:spacing w:val="1"/>
          <w:sz w:val="48"/>
          <w:szCs w:val="48"/>
        </w:rPr>
        <w:t>i</w:t>
      </w:r>
      <w:r w:rsidR="006E1360" w:rsidRPr="00473EB0">
        <w:rPr>
          <w:rFonts w:ascii="Abadi" w:eastAsia="Maiandra GD" w:hAnsi="Abadi" w:cs="Maiandra GD"/>
          <w:spacing w:val="-1"/>
          <w:sz w:val="48"/>
          <w:szCs w:val="48"/>
        </w:rPr>
        <w:t>t</w:t>
      </w:r>
      <w:r w:rsidR="006E1360" w:rsidRPr="00473EB0">
        <w:rPr>
          <w:rFonts w:ascii="Abadi" w:eastAsia="Maiandra GD" w:hAnsi="Abadi" w:cs="Maiandra GD"/>
          <w:sz w:val="48"/>
          <w:szCs w:val="48"/>
        </w:rPr>
        <w:t>i</w:t>
      </w:r>
      <w:r w:rsidR="006E1360" w:rsidRPr="00473EB0">
        <w:rPr>
          <w:rFonts w:ascii="Abadi" w:eastAsia="Maiandra GD" w:hAnsi="Abadi" w:cs="Maiandra GD"/>
          <w:spacing w:val="1"/>
          <w:sz w:val="48"/>
          <w:szCs w:val="48"/>
        </w:rPr>
        <w:t>o</w:t>
      </w:r>
      <w:r w:rsidR="006E1360" w:rsidRPr="00473EB0">
        <w:rPr>
          <w:rFonts w:ascii="Abadi" w:eastAsia="Maiandra GD" w:hAnsi="Abadi" w:cs="Maiandra GD"/>
          <w:sz w:val="48"/>
          <w:szCs w:val="48"/>
        </w:rPr>
        <w:t>ns of</w:t>
      </w:r>
      <w:r w:rsidR="006E1360" w:rsidRPr="00473EB0">
        <w:rPr>
          <w:rFonts w:ascii="Abadi" w:eastAsia="Maiandra GD" w:hAnsi="Abadi" w:cs="Maiandra GD"/>
          <w:spacing w:val="2"/>
          <w:sz w:val="48"/>
          <w:szCs w:val="48"/>
        </w:rPr>
        <w:t xml:space="preserve"> </w:t>
      </w:r>
      <w:r w:rsidR="006E1360" w:rsidRPr="00473EB0">
        <w:rPr>
          <w:rFonts w:ascii="Abadi" w:eastAsia="Maiandra GD" w:hAnsi="Abadi" w:cs="Maiandra GD"/>
          <w:spacing w:val="1"/>
          <w:sz w:val="48"/>
          <w:szCs w:val="48"/>
        </w:rPr>
        <w:t>C</w:t>
      </w:r>
      <w:r w:rsidR="006E1360" w:rsidRPr="00473EB0">
        <w:rPr>
          <w:rFonts w:ascii="Abadi" w:eastAsia="Maiandra GD" w:hAnsi="Abadi" w:cs="Maiandra GD"/>
          <w:sz w:val="48"/>
          <w:szCs w:val="48"/>
        </w:rPr>
        <w:t>o</w:t>
      </w:r>
      <w:r w:rsidR="006E1360" w:rsidRPr="00473EB0">
        <w:rPr>
          <w:rFonts w:ascii="Abadi" w:eastAsia="Maiandra GD" w:hAnsi="Abadi" w:cs="Maiandra GD"/>
          <w:spacing w:val="1"/>
          <w:sz w:val="48"/>
          <w:szCs w:val="48"/>
        </w:rPr>
        <w:t>n</w:t>
      </w:r>
      <w:r w:rsidR="006E1360" w:rsidRPr="00473EB0">
        <w:rPr>
          <w:rFonts w:ascii="Abadi" w:eastAsia="Maiandra GD" w:hAnsi="Abadi" w:cs="Maiandra GD"/>
          <w:sz w:val="48"/>
          <w:szCs w:val="48"/>
        </w:rPr>
        <w:t>tract</w:t>
      </w:r>
    </w:p>
    <w:p w14:paraId="4DF08178" w14:textId="77777777" w:rsidR="006E1360" w:rsidRPr="00473EB0" w:rsidRDefault="006E1360" w:rsidP="006E1360">
      <w:pPr>
        <w:spacing w:before="3" w:line="140" w:lineRule="exact"/>
        <w:rPr>
          <w:rFonts w:ascii="Abadi" w:hAnsi="Abadi"/>
          <w:sz w:val="15"/>
          <w:szCs w:val="15"/>
        </w:rPr>
      </w:pPr>
    </w:p>
    <w:p w14:paraId="1EA3B0A3" w14:textId="4E19B1A5" w:rsidR="006E1360" w:rsidRPr="00473EB0" w:rsidRDefault="006E1360" w:rsidP="006E1360">
      <w:pPr>
        <w:ind w:left="259" w:right="6485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1.       De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f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ts</w:t>
      </w:r>
    </w:p>
    <w:p w14:paraId="344EABA7" w14:textId="6B107A18" w:rsidR="006E1360" w:rsidRPr="00473EB0" w:rsidRDefault="006E1360" w:rsidP="00225630">
      <w:pPr>
        <w:spacing w:before="84"/>
        <w:ind w:left="259" w:right="950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ets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su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j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is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ontra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fi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atta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hed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pt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on</w:t>
      </w:r>
      <w:r w:rsidR="0022563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="0022563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</w:p>
    <w:p w14:paraId="491BEAE7" w14:textId="77777777" w:rsidR="006E1360" w:rsidRPr="00473EB0" w:rsidRDefault="006E1360" w:rsidP="006E1360">
      <w:pPr>
        <w:spacing w:before="94"/>
        <w:ind w:left="259" w:right="6485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 xml:space="preserve">2       </w:t>
      </w:r>
      <w:r w:rsidRPr="00473EB0">
        <w:rPr>
          <w:rFonts w:ascii="Abadi" w:eastAsia="Maiandra GD" w:hAnsi="Abadi" w:cs="Maiandra GD"/>
          <w:spacing w:val="5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dit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ts</w:t>
      </w:r>
    </w:p>
    <w:p w14:paraId="4F0F7376" w14:textId="77777777" w:rsidR="006E1360" w:rsidRPr="00473EB0" w:rsidRDefault="006E1360" w:rsidP="00666106">
      <w:pPr>
        <w:spacing w:before="82" w:line="246" w:lineRule="auto"/>
        <w:ind w:left="259" w:right="-360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AY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OR FOUNDATION 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NDA 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ell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ets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“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,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where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”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 off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no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rr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ar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ee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dition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</w:p>
    <w:p w14:paraId="4882A161" w14:textId="1F0CB1E1" w:rsidR="006E1360" w:rsidRPr="00473EB0" w:rsidRDefault="006E1360" w:rsidP="00666106">
      <w:pPr>
        <w:spacing w:line="280" w:lineRule="exact"/>
        <w:ind w:right="450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="0022563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="00225630">
        <w:rPr>
          <w:rFonts w:ascii="Abadi" w:eastAsia="Maiandra GD" w:hAnsi="Abadi" w:cs="Maiandra GD"/>
          <w:sz w:val="24"/>
          <w:szCs w:val="24"/>
        </w:rPr>
        <w:t>et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  <w:r w:rsidR="00666106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-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hall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ll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ib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li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ets</w:t>
      </w:r>
      <w:r w:rsidRPr="00473EB0">
        <w:rPr>
          <w:rFonts w:ascii="Abadi" w:eastAsia="Maiandra GD" w:hAnsi="Abadi" w:cs="Maiandra GD"/>
          <w:spacing w:val="-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from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date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time</w:t>
      </w:r>
      <w:r w:rsidRPr="00473EB0">
        <w:rPr>
          <w:rFonts w:ascii="Abadi" w:eastAsia="Maiandra GD" w:hAnsi="Abadi" w:cs="Maiandra GD"/>
          <w:spacing w:val="-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tran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 xml:space="preserve">r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 xml:space="preserve">l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b</w:t>
      </w:r>
      <w:r w:rsidRPr="00473EB0">
        <w:rPr>
          <w:rFonts w:ascii="Abadi" w:eastAsia="Maiandra GD" w:hAnsi="Abadi" w:cs="Maiandra GD"/>
          <w:sz w:val="24"/>
          <w:szCs w:val="24"/>
        </w:rPr>
        <w:t>ear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ll cos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k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iated wi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after.</w:t>
      </w:r>
    </w:p>
    <w:p w14:paraId="5675DB5B" w14:textId="77777777" w:rsidR="006E1360" w:rsidRPr="00473EB0" w:rsidRDefault="006E1360" w:rsidP="006E1360">
      <w:pPr>
        <w:spacing w:before="87"/>
        <w:ind w:left="259" w:right="7578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 xml:space="preserve">3.      </w:t>
      </w:r>
      <w:r w:rsidRPr="00473EB0">
        <w:rPr>
          <w:rFonts w:ascii="Abadi" w:eastAsia="Maiandra GD" w:hAnsi="Abadi" w:cs="Maiandra GD"/>
          <w:spacing w:val="6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ay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m</w:t>
      </w:r>
      <w:r w:rsidRPr="00473EB0">
        <w:rPr>
          <w:rFonts w:ascii="Abadi" w:eastAsia="Maiandra GD" w:hAnsi="Abadi" w:cs="Maiandra GD"/>
          <w:sz w:val="24"/>
          <w:szCs w:val="24"/>
        </w:rPr>
        <w:t>ent</w:t>
      </w:r>
    </w:p>
    <w:p w14:paraId="2E683177" w14:textId="1201A68A" w:rsidR="006E1360" w:rsidRPr="00473EB0" w:rsidRDefault="006E1360" w:rsidP="00666106">
      <w:pPr>
        <w:spacing w:before="84" w:line="246" w:lineRule="auto"/>
        <w:ind w:left="259" w:right="109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4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4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4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ke</w:t>
      </w:r>
      <w:r w:rsidRPr="00473EB0">
        <w:rPr>
          <w:rFonts w:ascii="Abadi" w:eastAsia="Maiandra GD" w:hAnsi="Abadi" w:cs="Maiandra GD"/>
          <w:spacing w:val="4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4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4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AYL</w:t>
      </w:r>
      <w:r w:rsidRPr="00473EB0">
        <w:rPr>
          <w:rFonts w:ascii="Abadi" w:eastAsia="Maiandra GD" w:hAnsi="Abadi" w:cs="Maiandra GD"/>
          <w:sz w:val="24"/>
          <w:szCs w:val="24"/>
        </w:rPr>
        <w:t>OR FOUNDATION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NDA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4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4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ll</w:t>
      </w:r>
      <w:r w:rsidRPr="00473EB0">
        <w:rPr>
          <w:rFonts w:ascii="Abadi" w:eastAsia="Maiandra GD" w:hAnsi="Abadi" w:cs="Maiandra GD"/>
          <w:spacing w:val="4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 xml:space="preserve">t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e,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 defi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m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t,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One week of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date of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 Notification/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eme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t.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AYL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 FOUNDATION 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NDA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 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sue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eipt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pa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t.</w:t>
      </w:r>
      <w:r w:rsidR="00666106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ma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by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any 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hod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ac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eptable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AYL</w:t>
      </w:r>
      <w:r w:rsidRPr="00473EB0">
        <w:rPr>
          <w:rFonts w:ascii="Abadi" w:eastAsia="Maiandra GD" w:hAnsi="Abadi" w:cs="Maiandra GD"/>
          <w:sz w:val="24"/>
          <w:szCs w:val="24"/>
        </w:rPr>
        <w:t xml:space="preserve">OR FOUNDATION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UGANDA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be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ider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have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en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made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ate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that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it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AYL</w:t>
      </w:r>
      <w:r w:rsidRPr="00473EB0">
        <w:rPr>
          <w:rFonts w:ascii="Abadi" w:eastAsia="Maiandra GD" w:hAnsi="Abadi" w:cs="Maiandra GD"/>
          <w:sz w:val="24"/>
          <w:szCs w:val="24"/>
        </w:rPr>
        <w:t>OR FOUNDATION 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’</w:t>
      </w:r>
      <w:r w:rsidRPr="00473EB0">
        <w:rPr>
          <w:rFonts w:ascii="Abadi" w:eastAsia="Maiandra GD" w:hAnsi="Abadi" w:cs="Maiandra GD"/>
          <w:sz w:val="24"/>
          <w:szCs w:val="24"/>
        </w:rPr>
        <w:t>s ac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</w:p>
    <w:p w14:paraId="6EA361C8" w14:textId="1B5A606C" w:rsidR="006E1360" w:rsidRPr="00473EB0" w:rsidRDefault="006E1360" w:rsidP="00666106">
      <w:pPr>
        <w:spacing w:before="42"/>
        <w:ind w:left="259" w:right="110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AY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 xml:space="preserve"> FOUNDATION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NDA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m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terminate</w:t>
      </w:r>
      <w:r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his</w:t>
      </w:r>
      <w:r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if</w:t>
      </w:r>
      <w:r w:rsidRPr="00473EB0">
        <w:rPr>
          <w:rFonts w:ascii="Abadi" w:eastAsia="Maiandra GD" w:hAnsi="Abadi" w:cs="Maiandra GD"/>
          <w:spacing w:val="2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2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has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pay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ll</w:t>
      </w:r>
      <w:r w:rsidR="00666106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Cont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ri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week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e date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t.</w:t>
      </w:r>
    </w:p>
    <w:p w14:paraId="0CEB18CA" w14:textId="77777777" w:rsidR="006E1360" w:rsidRPr="00473EB0" w:rsidRDefault="006E1360" w:rsidP="006E1360">
      <w:pPr>
        <w:spacing w:before="94"/>
        <w:ind w:left="259" w:right="6612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 xml:space="preserve">4.      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ra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f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of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ets</w:t>
      </w:r>
    </w:p>
    <w:p w14:paraId="3222BCD9" w14:textId="171F10D4" w:rsidR="006E1360" w:rsidRPr="00473EB0" w:rsidRDefault="006E1360" w:rsidP="006E1360">
      <w:pPr>
        <w:spacing w:before="84"/>
        <w:ind w:left="259" w:right="-250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The lo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 xml:space="preserve">ation </w:t>
      </w:r>
      <w:r w:rsidRPr="00473EB0">
        <w:rPr>
          <w:rFonts w:ascii="Abadi" w:eastAsia="Maiandra GD" w:hAnsi="Abadi" w:cs="Maiandra GD"/>
          <w:spacing w:val="31"/>
          <w:sz w:val="24"/>
          <w:szCs w:val="24"/>
        </w:rPr>
        <w:t>of</w:t>
      </w:r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3"/>
          <w:sz w:val="24"/>
          <w:szCs w:val="24"/>
        </w:rPr>
        <w:t>the</w:t>
      </w:r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2"/>
          <w:sz w:val="24"/>
          <w:szCs w:val="24"/>
        </w:rPr>
        <w:t xml:space="preserve">used motor vehicle </w:t>
      </w:r>
      <w:r w:rsidR="00666106" w:rsidRPr="00473EB0">
        <w:rPr>
          <w:rFonts w:ascii="Abadi" w:eastAsia="Maiandra GD" w:hAnsi="Abadi" w:cs="Maiandra GD"/>
          <w:spacing w:val="32"/>
          <w:sz w:val="24"/>
          <w:szCs w:val="24"/>
        </w:rPr>
        <w:t>tyres</w:t>
      </w:r>
      <w:r w:rsidR="00666106" w:rsidRPr="00473EB0">
        <w:rPr>
          <w:rFonts w:ascii="Abadi" w:eastAsia="Maiandra GD" w:hAnsi="Abadi" w:cs="Maiandra GD"/>
          <w:sz w:val="24"/>
          <w:szCs w:val="24"/>
        </w:rPr>
        <w:t xml:space="preserve"> </w:t>
      </w:r>
      <w:proofErr w:type="gramStart"/>
      <w:r w:rsidR="00666106" w:rsidRPr="00473EB0">
        <w:rPr>
          <w:rFonts w:ascii="Abadi" w:eastAsia="Maiandra GD" w:hAnsi="Abadi" w:cs="Maiandra GD"/>
          <w:spacing w:val="31"/>
          <w:sz w:val="24"/>
          <w:szCs w:val="24"/>
        </w:rPr>
        <w:t>is</w:t>
      </w:r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proofErr w:type="gramEnd"/>
      <w:r w:rsidRPr="00473EB0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3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spe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if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 xml:space="preserve">d </w:t>
      </w:r>
      <w:r w:rsidRPr="00473EB0">
        <w:rPr>
          <w:rFonts w:ascii="Abadi" w:eastAsia="Maiandra GD" w:hAnsi="Abadi" w:cs="Maiandra GD"/>
          <w:spacing w:val="3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in </w:t>
      </w:r>
      <w:r w:rsidRPr="00473EB0">
        <w:rPr>
          <w:rFonts w:ascii="Abadi" w:eastAsia="Maiandra GD" w:hAnsi="Abadi" w:cs="Maiandra GD"/>
          <w:spacing w:val="3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</w:p>
    <w:p w14:paraId="79B3A4E6" w14:textId="77777777" w:rsidR="006E1360" w:rsidRPr="00473EB0" w:rsidRDefault="006E1360" w:rsidP="00666106">
      <w:pPr>
        <w:ind w:left="259" w:right="5130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eme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t.</w:t>
      </w:r>
    </w:p>
    <w:p w14:paraId="7BCA041C" w14:textId="77777777" w:rsidR="006E1360" w:rsidRPr="00473EB0" w:rsidRDefault="006E1360" w:rsidP="006E1360">
      <w:pPr>
        <w:spacing w:before="48" w:line="245" w:lineRule="auto"/>
        <w:ind w:left="259" w:right="119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ve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ll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ib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 xml:space="preserve">ty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hall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bear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all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k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iated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th the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olle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tion,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smant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,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moval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tran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portation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ets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from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 location defi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ed above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sha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 bear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pay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all 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iated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c</w:t>
      </w:r>
      <w:r w:rsidRPr="00473EB0">
        <w:rPr>
          <w:rFonts w:ascii="Abadi" w:eastAsia="Maiandra GD" w:hAnsi="Abadi" w:cs="Maiandra GD"/>
          <w:sz w:val="24"/>
          <w:szCs w:val="24"/>
        </w:rPr>
        <w:t>os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ts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</w:p>
    <w:p w14:paraId="100CB06B" w14:textId="77777777" w:rsidR="006E1360" w:rsidRPr="00473EB0" w:rsidRDefault="006E1360" w:rsidP="006E1360">
      <w:pPr>
        <w:spacing w:before="42"/>
        <w:ind w:left="259" w:right="119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ets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week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z w:val="24"/>
          <w:szCs w:val="24"/>
        </w:rPr>
        <w:t>ate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eipt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by 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AYL</w:t>
      </w:r>
      <w:r w:rsidRPr="00473EB0">
        <w:rPr>
          <w:rFonts w:ascii="Abadi" w:eastAsia="Maiandra GD" w:hAnsi="Abadi" w:cs="Maiandra GD"/>
          <w:sz w:val="24"/>
          <w:szCs w:val="24"/>
        </w:rPr>
        <w:t>OR FOUNDATION 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NDA 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ll pa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USED MOTOR VEHICLE TYRES.</w:t>
      </w:r>
    </w:p>
    <w:p w14:paraId="51D8B14B" w14:textId="77777777" w:rsidR="006E1360" w:rsidRPr="00473EB0" w:rsidRDefault="006E1360" w:rsidP="006E1360">
      <w:pPr>
        <w:spacing w:before="48" w:line="257" w:lineRule="auto"/>
        <w:ind w:left="259" w:right="107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onta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offi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ial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named</w:t>
      </w:r>
      <w:r w:rsidRPr="00473EB0">
        <w:rPr>
          <w:rFonts w:ascii="Abadi" w:eastAsia="Maiandra GD" w:hAnsi="Abadi" w:cs="Maiandra GD"/>
          <w:spacing w:val="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eme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t,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UG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>DA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>’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addr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ss</w:t>
      </w:r>
      <w:r w:rsidRPr="00473EB0">
        <w:rPr>
          <w:rFonts w:ascii="Abadi" w:eastAsia="Maiandra GD" w:hAnsi="Abadi" w:cs="Maiandra GD"/>
          <w:sz w:val="24"/>
          <w:szCs w:val="24"/>
        </w:rPr>
        <w:t>,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 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p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if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m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t,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arr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date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and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time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olle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ion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. The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H</w:t>
      </w:r>
      <w:r w:rsidRPr="00473EB0">
        <w:rPr>
          <w:rFonts w:ascii="Abadi" w:eastAsia="Maiandra GD" w:hAnsi="Abadi" w:cs="Maiandra GD"/>
          <w:sz w:val="24"/>
          <w:szCs w:val="24"/>
        </w:rPr>
        <w:t>andover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ert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fi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te,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ert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eipt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as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,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at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ime 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tran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fer.</w:t>
      </w:r>
    </w:p>
    <w:p w14:paraId="01165B79" w14:textId="77777777" w:rsidR="006E1360" w:rsidRPr="00473EB0" w:rsidRDefault="006E1360" w:rsidP="006E1360">
      <w:pPr>
        <w:spacing w:before="73"/>
        <w:ind w:left="259" w:right="6641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z w:val="24"/>
          <w:szCs w:val="24"/>
        </w:rPr>
        <w:t xml:space="preserve">5.       </w:t>
      </w:r>
      <w:r w:rsidRPr="00473EB0">
        <w:rPr>
          <w:rFonts w:ascii="Abadi" w:eastAsia="Maiandra GD" w:hAnsi="Abadi" w:cs="Maiandra GD"/>
          <w:spacing w:val="67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orr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pt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P</w:t>
      </w:r>
      <w:r w:rsidRPr="00473EB0">
        <w:rPr>
          <w:rFonts w:ascii="Abadi" w:eastAsia="Maiandra GD" w:hAnsi="Abadi" w:cs="Maiandra GD"/>
          <w:sz w:val="24"/>
          <w:szCs w:val="24"/>
        </w:rPr>
        <w:t>ra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</w:p>
    <w:p w14:paraId="4915CEB9" w14:textId="3D161908" w:rsidR="006E1360" w:rsidRPr="00473EB0" w:rsidRDefault="006E1360" w:rsidP="00FA154E">
      <w:pPr>
        <w:spacing w:before="85" w:line="245" w:lineRule="auto"/>
        <w:ind w:left="259" w:right="109"/>
        <w:jc w:val="both"/>
        <w:rPr>
          <w:rFonts w:ascii="Abadi" w:eastAsia="Maiandra GD" w:hAnsi="Abadi" w:cs="Maiandra GD"/>
          <w:sz w:val="24"/>
          <w:szCs w:val="24"/>
        </w:rPr>
      </w:pPr>
      <w:r w:rsidRPr="00473EB0">
        <w:rPr>
          <w:rFonts w:ascii="Abadi" w:eastAsia="Maiandra GD" w:hAnsi="Abadi" w:cs="Maiandra GD"/>
          <w:spacing w:val="-1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BA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9"/>
          <w:sz w:val="24"/>
          <w:szCs w:val="24"/>
        </w:rPr>
        <w:t>LO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27"/>
          <w:sz w:val="24"/>
          <w:szCs w:val="24"/>
        </w:rPr>
        <w:t xml:space="preserve"> FOUNDATION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ND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’</w:t>
      </w:r>
      <w:r w:rsidRPr="00473EB0">
        <w:rPr>
          <w:rFonts w:ascii="Abadi" w:eastAsia="Maiandra GD" w:hAnsi="Abadi" w:cs="Maiandra GD"/>
          <w:sz w:val="24"/>
          <w:szCs w:val="24"/>
        </w:rPr>
        <w:t xml:space="preserve">s </w:t>
      </w:r>
      <w:r w:rsidRPr="00473EB0">
        <w:rPr>
          <w:rFonts w:ascii="Abadi" w:eastAsia="Maiandra GD" w:hAnsi="Abadi" w:cs="Maiandra GD"/>
          <w:spacing w:val="19"/>
          <w:sz w:val="24"/>
          <w:szCs w:val="24"/>
        </w:rPr>
        <w:t>policy</w:t>
      </w:r>
      <w:r w:rsidRPr="00473EB0">
        <w:rPr>
          <w:rFonts w:ascii="Abadi" w:eastAsia="Maiandra GD" w:hAnsi="Abadi" w:cs="Maiandra GD"/>
          <w:spacing w:val="-2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qu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20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idde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2"/>
          <w:sz w:val="24"/>
          <w:szCs w:val="24"/>
        </w:rPr>
        <w:t>y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ts</w:t>
      </w:r>
      <w:r w:rsidRPr="00473EB0">
        <w:rPr>
          <w:rFonts w:ascii="Abadi" w:eastAsia="Maiandra GD" w:hAnsi="Abadi" w:cs="Maiandra GD"/>
          <w:sz w:val="24"/>
          <w:szCs w:val="24"/>
        </w:rPr>
        <w:t xml:space="preserve">,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er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v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nd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ar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hi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th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pos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o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n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x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io</w:t>
      </w:r>
      <w:r w:rsidRPr="00473EB0">
        <w:rPr>
          <w:rFonts w:ascii="Abadi" w:eastAsia="Maiandra GD" w:hAnsi="Abadi" w:cs="Maiandra GD"/>
          <w:sz w:val="24"/>
          <w:szCs w:val="24"/>
        </w:rPr>
        <w:t xml:space="preserve">n 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f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 xml:space="preserve">h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on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-7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6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5"/>
          <w:sz w:val="24"/>
          <w:szCs w:val="24"/>
        </w:rPr>
        <w:t>ts</w:t>
      </w:r>
      <w:r w:rsidRPr="00473EB0">
        <w:rPr>
          <w:rFonts w:ascii="Abadi" w:eastAsia="Maiandra GD" w:hAnsi="Abadi" w:cs="Maiandra GD"/>
          <w:sz w:val="24"/>
          <w:szCs w:val="24"/>
        </w:rPr>
        <w:t>.</w:t>
      </w:r>
      <w:r w:rsidRPr="00473EB0">
        <w:rPr>
          <w:rFonts w:ascii="Abadi" w:hAnsi="Abadi"/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5141F5A" wp14:editId="3421E132">
                <wp:simplePos x="0" y="0"/>
                <wp:positionH relativeFrom="page">
                  <wp:posOffset>794385</wp:posOffset>
                </wp:positionH>
                <wp:positionV relativeFrom="paragraph">
                  <wp:posOffset>1419860</wp:posOffset>
                </wp:positionV>
                <wp:extent cx="5993765" cy="0"/>
                <wp:effectExtent l="13335" t="10160" r="12700" b="8890"/>
                <wp:wrapNone/>
                <wp:docPr id="214314323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3765" cy="0"/>
                          <a:chOff x="1251" y="2236"/>
                          <a:chExt cx="9439" cy="0"/>
                        </a:xfrm>
                      </wpg:grpSpPr>
                      <wps:wsp>
                        <wps:cNvPr id="233870112" name="Freeform 26"/>
                        <wps:cNvSpPr>
                          <a:spLocks/>
                        </wps:cNvSpPr>
                        <wps:spPr bwMode="auto">
                          <a:xfrm>
                            <a:off x="1251" y="2236"/>
                            <a:ext cx="9439" cy="0"/>
                          </a:xfrm>
                          <a:custGeom>
                            <a:avLst/>
                            <a:gdLst>
                              <a:gd name="T0" fmla="+- 0 1251 1251"/>
                              <a:gd name="T1" fmla="*/ T0 w 9439"/>
                              <a:gd name="T2" fmla="+- 0 10690 1251"/>
                              <a:gd name="T3" fmla="*/ T2 w 94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39">
                                <a:moveTo>
                                  <a:pt x="0" y="0"/>
                                </a:moveTo>
                                <a:lnTo>
                                  <a:pt x="94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565AE" id="Group 3" o:spid="_x0000_s1026" style="position:absolute;margin-left:62.55pt;margin-top:111.8pt;width:471.95pt;height:0;z-index:-251650560;mso-position-horizontal-relative:page" coordorigin="1251,2236" coordsize="94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">
                <v:shape id="Freeform 26" o:spid="_x0000_s1027" style="position:absolute;left:1251;top:2236;width:9439;height:0;visibility:visible;mso-wrap-style:square;v-text-anchor:top" coordsize="94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" path="m,l9439,e" filled="f" strokecolor="#d9d9d9" strokeweight=".58pt">
                  <v:path arrowok="t" o:connecttype="custom" o:connectlocs="0,0;9439,0" o:connectangles="0,0"/>
                </v:shape>
                <w10:wrap anchorx="page"/>
              </v:group>
            </w:pict>
          </mc:Fallback>
        </mc:AlternateContent>
      </w:r>
      <w:r w:rsidR="00FA154E">
        <w:rPr>
          <w:rFonts w:ascii="Abadi" w:eastAsia="Maiandra GD" w:hAnsi="Abadi" w:cs="Maiandra GD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pur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it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2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his</w:t>
      </w:r>
      <w:r w:rsidRPr="00473EB0">
        <w:rPr>
          <w:rFonts w:ascii="Abadi" w:eastAsia="Maiandra GD" w:hAnsi="Abadi" w:cs="Maiandra GD"/>
          <w:spacing w:val="2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po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l</w:t>
      </w:r>
      <w:r w:rsidRPr="00473EB0">
        <w:rPr>
          <w:rFonts w:ascii="Abadi" w:eastAsia="Maiandra GD" w:hAnsi="Abadi" w:cs="Maiandra GD"/>
          <w:sz w:val="24"/>
          <w:szCs w:val="24"/>
        </w:rPr>
        <w:t>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,</w:t>
      </w:r>
      <w:r w:rsidRPr="00473EB0">
        <w:rPr>
          <w:rFonts w:ascii="Abadi" w:eastAsia="Maiandra GD" w:hAnsi="Abadi" w:cs="Maiandra GD"/>
          <w:spacing w:val="2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>AY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34"/>
          <w:sz w:val="24"/>
          <w:szCs w:val="24"/>
        </w:rPr>
        <w:t xml:space="preserve"> FOUNDATION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 xml:space="preserve">NDA 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>may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term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nate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ont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r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for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l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if it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at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any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ime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determines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that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orrupt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f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au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lent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ti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es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were</w:t>
      </w:r>
      <w:r w:rsidRPr="00473EB0">
        <w:rPr>
          <w:rFonts w:ascii="Abadi" w:eastAsia="Maiandra GD" w:hAnsi="Abadi" w:cs="Maiandra GD"/>
          <w:spacing w:val="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en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g</w:t>
      </w:r>
      <w:r w:rsidRPr="00473EB0">
        <w:rPr>
          <w:rFonts w:ascii="Abadi" w:eastAsia="Maiandra GD" w:hAnsi="Abadi" w:cs="Maiandra GD"/>
          <w:sz w:val="24"/>
          <w:szCs w:val="24"/>
        </w:rPr>
        <w:t>ed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1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by 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pre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en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atives</w:t>
      </w:r>
      <w:r w:rsidRPr="00473EB0">
        <w:rPr>
          <w:rFonts w:ascii="Abadi" w:eastAsia="Maiandra GD" w:hAnsi="Abadi" w:cs="Maiandra GD"/>
          <w:spacing w:val="-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>AYL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1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NDA</w:t>
      </w:r>
      <w:r w:rsidRPr="00473EB0">
        <w:rPr>
          <w:rFonts w:ascii="Abadi" w:eastAsia="Maiandra GD" w:hAnsi="Abadi" w:cs="Maiandra GD"/>
          <w:spacing w:val="5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 of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 xml:space="preserve">a 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>y</w:t>
      </w:r>
      <w:r w:rsidRPr="00473EB0">
        <w:rPr>
          <w:rFonts w:ascii="Abadi" w:eastAsia="Maiandra GD" w:hAnsi="Abadi" w:cs="Maiandra GD"/>
          <w:sz w:val="24"/>
          <w:szCs w:val="24"/>
        </w:rPr>
        <w:t>er,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ng</w:t>
      </w:r>
      <w:r w:rsidRPr="00473EB0">
        <w:rPr>
          <w:rFonts w:ascii="Abadi" w:eastAsia="Maiandra GD" w:hAnsi="Abadi" w:cs="Maiandra GD"/>
          <w:spacing w:val="-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di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po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al</w:t>
      </w:r>
      <w:r w:rsidRPr="00473EB0">
        <w:rPr>
          <w:rFonts w:ascii="Abadi" w:eastAsia="Maiandra GD" w:hAnsi="Abadi" w:cs="Maiandra GD"/>
          <w:spacing w:val="-8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pro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s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or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the e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>x</w:t>
      </w:r>
      <w:r w:rsidRPr="00473EB0">
        <w:rPr>
          <w:rFonts w:ascii="Abadi" w:eastAsia="Maiandra GD" w:hAnsi="Abadi" w:cs="Maiandra GD"/>
          <w:sz w:val="24"/>
          <w:szCs w:val="24"/>
        </w:rPr>
        <w:t>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tion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of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that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n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t</w:t>
      </w:r>
      <w:r w:rsidRPr="00473EB0">
        <w:rPr>
          <w:rFonts w:ascii="Abadi" w:eastAsia="Maiandra GD" w:hAnsi="Abadi" w:cs="Maiandra GD"/>
          <w:sz w:val="24"/>
          <w:szCs w:val="24"/>
        </w:rPr>
        <w:t>ra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t,</w:t>
      </w:r>
      <w:r w:rsidRPr="00473EB0">
        <w:rPr>
          <w:rFonts w:ascii="Abadi" w:eastAsia="Maiandra GD" w:hAnsi="Abadi" w:cs="Maiandra GD"/>
          <w:spacing w:val="1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w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thout</w:t>
      </w:r>
      <w:r w:rsidRPr="00473EB0">
        <w:rPr>
          <w:rFonts w:ascii="Abadi" w:eastAsia="Maiandra GD" w:hAnsi="Abadi" w:cs="Maiandra GD"/>
          <w:spacing w:val="1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2"/>
          <w:sz w:val="24"/>
          <w:szCs w:val="24"/>
        </w:rPr>
        <w:t>B</w:t>
      </w:r>
      <w:r w:rsidRPr="00473EB0">
        <w:rPr>
          <w:rFonts w:ascii="Abadi" w:eastAsia="Maiandra GD" w:hAnsi="Abadi" w:cs="Maiandra GD"/>
          <w:spacing w:val="13"/>
          <w:sz w:val="24"/>
          <w:szCs w:val="24"/>
        </w:rPr>
        <w:t>AYL</w:t>
      </w:r>
      <w:r w:rsidRPr="00473EB0">
        <w:rPr>
          <w:rFonts w:ascii="Abadi" w:eastAsia="Maiandra GD" w:hAnsi="Abadi" w:cs="Maiandra GD"/>
          <w:spacing w:val="10"/>
          <w:sz w:val="24"/>
          <w:szCs w:val="24"/>
        </w:rPr>
        <w:t>O</w:t>
      </w:r>
      <w:r w:rsidRPr="00473EB0">
        <w:rPr>
          <w:rFonts w:ascii="Abadi" w:eastAsia="Maiandra GD" w:hAnsi="Abadi" w:cs="Maiandra GD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32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U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G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 xml:space="preserve">NDA    </w:t>
      </w:r>
      <w:r w:rsidRPr="00473EB0">
        <w:rPr>
          <w:rFonts w:ascii="Abadi" w:eastAsia="Maiandra GD" w:hAnsi="Abadi" w:cs="Maiandra GD"/>
          <w:spacing w:val="24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having taken</w:t>
      </w:r>
      <w:r w:rsidRPr="00473EB0">
        <w:rPr>
          <w:rFonts w:ascii="Abadi" w:eastAsia="Maiandra GD" w:hAnsi="Abadi" w:cs="Maiandra GD"/>
          <w:spacing w:val="15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i</w:t>
      </w:r>
      <w:r w:rsidRPr="00473EB0">
        <w:rPr>
          <w:rFonts w:ascii="Abadi" w:eastAsia="Maiandra GD" w:hAnsi="Abadi" w:cs="Maiandra GD"/>
          <w:sz w:val="24"/>
          <w:szCs w:val="24"/>
        </w:rPr>
        <w:t>mely</w:t>
      </w:r>
      <w:r w:rsidRPr="00473EB0">
        <w:rPr>
          <w:rFonts w:ascii="Abadi" w:eastAsia="Maiandra GD" w:hAnsi="Abadi" w:cs="Maiandra GD"/>
          <w:spacing w:val="3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a</w:t>
      </w:r>
      <w:r w:rsidRPr="00473EB0">
        <w:rPr>
          <w:rFonts w:ascii="Abadi" w:eastAsia="Maiandra GD" w:hAnsi="Abadi" w:cs="Maiandra GD"/>
          <w:sz w:val="24"/>
          <w:szCs w:val="24"/>
        </w:rPr>
        <w:t>nd appropriate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tion</w:t>
      </w:r>
      <w:r w:rsidRPr="00473EB0">
        <w:rPr>
          <w:rFonts w:ascii="Abadi" w:eastAsia="Maiandra GD" w:hAnsi="Abadi" w:cs="Maiandra GD"/>
          <w:spacing w:val="9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ati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fa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>c</w:t>
      </w:r>
      <w:r w:rsidRPr="00473EB0">
        <w:rPr>
          <w:rFonts w:ascii="Abadi" w:eastAsia="Maiandra GD" w:hAnsi="Abadi" w:cs="Maiandra GD"/>
          <w:sz w:val="24"/>
          <w:szCs w:val="24"/>
        </w:rPr>
        <w:t>tory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z w:val="24"/>
          <w:szCs w:val="24"/>
        </w:rPr>
        <w:t>to</w:t>
      </w:r>
      <w:r w:rsidRPr="00473EB0">
        <w:rPr>
          <w:rFonts w:ascii="Abadi" w:eastAsia="Maiandra GD" w:hAnsi="Abadi" w:cs="Maiandra GD"/>
          <w:spacing w:val="6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2"/>
          <w:sz w:val="24"/>
          <w:szCs w:val="24"/>
        </w:rPr>
        <w:t>r</w:t>
      </w:r>
      <w:r w:rsidRPr="00473EB0">
        <w:rPr>
          <w:rFonts w:ascii="Abadi" w:eastAsia="Maiandra GD" w:hAnsi="Abadi" w:cs="Maiandra GD"/>
          <w:spacing w:val="-3"/>
          <w:sz w:val="24"/>
          <w:szCs w:val="24"/>
        </w:rPr>
        <w:t>e</w:t>
      </w:r>
      <w:r w:rsidRPr="00473EB0">
        <w:rPr>
          <w:rFonts w:ascii="Abadi" w:eastAsia="Maiandra GD" w:hAnsi="Abadi" w:cs="Maiandra GD"/>
          <w:sz w:val="24"/>
          <w:szCs w:val="24"/>
        </w:rPr>
        <w:t>medy the</w:t>
      </w:r>
      <w:r w:rsidRPr="00473EB0">
        <w:rPr>
          <w:rFonts w:ascii="Abadi" w:eastAsia="Maiandra GD" w:hAnsi="Abadi" w:cs="Maiandra GD"/>
          <w:spacing w:val="-1"/>
          <w:sz w:val="24"/>
          <w:szCs w:val="24"/>
        </w:rPr>
        <w:t xml:space="preserve"> 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s</w:t>
      </w:r>
      <w:r w:rsidRPr="00473EB0">
        <w:rPr>
          <w:rFonts w:ascii="Abadi" w:eastAsia="Maiandra GD" w:hAnsi="Abadi" w:cs="Maiandra GD"/>
          <w:sz w:val="24"/>
          <w:szCs w:val="24"/>
        </w:rPr>
        <w:t>it</w:t>
      </w:r>
      <w:r w:rsidRPr="00473EB0">
        <w:rPr>
          <w:rFonts w:ascii="Abadi" w:eastAsia="Maiandra GD" w:hAnsi="Abadi" w:cs="Maiandra GD"/>
          <w:spacing w:val="1"/>
          <w:sz w:val="24"/>
          <w:szCs w:val="24"/>
        </w:rPr>
        <w:t>u</w:t>
      </w:r>
      <w:r w:rsidRPr="00473EB0">
        <w:rPr>
          <w:rFonts w:ascii="Abadi" w:eastAsia="Maiandra GD" w:hAnsi="Abadi" w:cs="Maiandra GD"/>
          <w:sz w:val="24"/>
          <w:szCs w:val="24"/>
        </w:rPr>
        <w:t>ation.</w:t>
      </w:r>
    </w:p>
    <w:p w14:paraId="2E0EE4CA" w14:textId="58BCFB9E" w:rsidR="00D02423" w:rsidRPr="00473EB0" w:rsidRDefault="008A1685">
      <w:pPr>
        <w:spacing w:before="33"/>
        <w:ind w:left="101"/>
        <w:rPr>
          <w:rFonts w:ascii="Abadi" w:hAnsi="Abadi"/>
        </w:rPr>
        <w:sectPr w:rsidR="00D02423" w:rsidRPr="00473EB0">
          <w:footerReference w:type="default" r:id="rId12"/>
          <w:pgSz w:w="11940" w:h="16860"/>
          <w:pgMar w:top="1420" w:right="1380" w:bottom="280" w:left="1200" w:header="0" w:footer="0" w:gutter="0"/>
          <w:cols w:space="720"/>
        </w:sectPr>
      </w:pPr>
      <w:r w:rsidRPr="00473EB0">
        <w:rPr>
          <w:rFonts w:ascii="Abadi" w:hAnsi="Abadi"/>
          <w:b/>
          <w:color w:val="6F2F9F"/>
        </w:rPr>
        <w:t xml:space="preserve">                                        </w:t>
      </w:r>
      <w:r w:rsidRPr="00473EB0">
        <w:rPr>
          <w:rFonts w:ascii="Abadi" w:hAnsi="Abadi"/>
          <w:b/>
          <w:color w:val="6F2F9F"/>
          <w:spacing w:val="39"/>
        </w:rPr>
        <w:t xml:space="preserve"> </w:t>
      </w:r>
    </w:p>
    <w:p w14:paraId="24086743" w14:textId="77777777" w:rsidR="00D02423" w:rsidRPr="00473EB0" w:rsidRDefault="00D02423">
      <w:pPr>
        <w:spacing w:line="200" w:lineRule="exact"/>
        <w:rPr>
          <w:rFonts w:ascii="Abadi" w:hAnsi="Abadi"/>
        </w:rPr>
      </w:pPr>
    </w:p>
    <w:p w14:paraId="716E30E8" w14:textId="77777777" w:rsidR="00D02423" w:rsidRPr="00473EB0" w:rsidRDefault="00D02423">
      <w:pPr>
        <w:spacing w:before="13" w:line="260" w:lineRule="exact"/>
        <w:rPr>
          <w:rFonts w:ascii="Abadi" w:hAnsi="Abadi"/>
          <w:sz w:val="26"/>
          <w:szCs w:val="26"/>
        </w:rPr>
      </w:pPr>
    </w:p>
    <w:sectPr w:rsidR="00D02423" w:rsidRPr="00473EB0">
      <w:footerReference w:type="default" r:id="rId13"/>
      <w:type w:val="continuous"/>
      <w:pgSz w:w="11940" w:h="16860"/>
      <w:pgMar w:top="1580" w:right="1220" w:bottom="280" w:left="1160" w:header="720" w:footer="720" w:gutter="0"/>
      <w:cols w:num="2" w:space="720" w:equalWidth="0">
        <w:col w:w="3040" w:space="5592"/>
        <w:col w:w="92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AD5B2" w14:textId="77777777" w:rsidR="001D58B0" w:rsidRDefault="001D58B0">
      <w:r>
        <w:separator/>
      </w:r>
    </w:p>
  </w:endnote>
  <w:endnote w:type="continuationSeparator" w:id="0">
    <w:p w14:paraId="3BA230BE" w14:textId="77777777" w:rsidR="001D58B0" w:rsidRDefault="001D5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E7EB4" w14:textId="77777777" w:rsidR="001D58B0" w:rsidRDefault="001D58B0">
    <w:pPr>
      <w:spacing w:line="20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7F38E" w14:textId="77777777" w:rsidR="001D58B0" w:rsidRDefault="00625804">
    <w:pPr>
      <w:spacing w:line="200" w:lineRule="exact"/>
    </w:pPr>
    <w:r>
      <w:pict w14:anchorId="1FEA3E05">
        <v:group id="_x0000_s2051" style="position:absolute;margin-left:63.6pt;margin-top:749.85pt;width:468.95pt;height:0;z-index:-251657728;mso-position-horizontal-relative:page;mso-position-vertical-relative:page" coordorigin="1272,14997" coordsize="9379,0">
          <v:shape id="_x0000_s2052" style="position:absolute;left:1272;top:14997;width:9379;height:0" coordorigin="1272,14997" coordsize="9379,0" path="m1272,14997r9379,e" filled="f" strokecolor="#d9d9d9" strokeweight=".58pt">
            <v:path arrowok="t"/>
          </v:shape>
          <w10:wrap anchorx="page" anchory="page"/>
        </v:group>
      </w:pict>
    </w:r>
    <w:r>
      <w:pict w14:anchorId="7859F6E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4.05pt;margin-top:774.45pt;width:148pt;height:11.95pt;z-index:-251656704;mso-position-horizontal-relative:page;mso-position-vertical-relative:page" filled="f" stroked="f">
          <v:textbox style="mso-next-textbox:#_x0000_s2050" inset="0,0,0,0">
            <w:txbxContent>
              <w:p w14:paraId="6EAD6B68" w14:textId="703E51C9" w:rsidR="001D58B0" w:rsidRDefault="001D58B0">
                <w:pPr>
                  <w:spacing w:line="220" w:lineRule="exact"/>
                  <w:ind w:left="20" w:right="-30"/>
                </w:pPr>
                <w:r>
                  <w:rPr>
                    <w:b/>
                    <w:color w:val="6F2F9F"/>
                    <w:spacing w:val="1"/>
                  </w:rPr>
                  <w:t>B</w:t>
                </w:r>
                <w:r>
                  <w:rPr>
                    <w:b/>
                    <w:color w:val="6F2F9F"/>
                    <w:spacing w:val="-2"/>
                  </w:rPr>
                  <w:t>C</w:t>
                </w:r>
                <w:r>
                  <w:rPr>
                    <w:b/>
                    <w:color w:val="6F2F9F"/>
                    <w:spacing w:val="4"/>
                  </w:rPr>
                  <w:t>M</w:t>
                </w:r>
                <w:r>
                  <w:rPr>
                    <w:b/>
                    <w:color w:val="6F2F9F"/>
                  </w:rPr>
                  <w:t>/D</w:t>
                </w:r>
                <w:r>
                  <w:rPr>
                    <w:b/>
                    <w:color w:val="6F2F9F"/>
                    <w:spacing w:val="-1"/>
                  </w:rPr>
                  <w:t>I</w:t>
                </w:r>
                <w:r>
                  <w:rPr>
                    <w:b/>
                    <w:color w:val="6F2F9F"/>
                  </w:rPr>
                  <w:t>SP</w:t>
                </w:r>
                <w:r>
                  <w:rPr>
                    <w:b/>
                    <w:color w:val="6F2F9F"/>
                    <w:spacing w:val="1"/>
                  </w:rPr>
                  <w:t>O</w:t>
                </w:r>
                <w:r>
                  <w:rPr>
                    <w:b/>
                    <w:color w:val="6F2F9F"/>
                  </w:rPr>
                  <w:t>SAL</w:t>
                </w:r>
                <w:r>
                  <w:rPr>
                    <w:b/>
                    <w:color w:val="6F2F9F"/>
                    <w:spacing w:val="-16"/>
                  </w:rPr>
                  <w:t xml:space="preserve"> </w:t>
                </w:r>
                <w:r>
                  <w:rPr>
                    <w:b/>
                    <w:color w:val="6F2F9F"/>
                  </w:rPr>
                  <w:t>/</w:t>
                </w:r>
                <w:r>
                  <w:rPr>
                    <w:b/>
                    <w:color w:val="6F2F9F"/>
                    <w:spacing w:val="1"/>
                  </w:rPr>
                  <w:t>2</w:t>
                </w:r>
                <w:r>
                  <w:rPr>
                    <w:b/>
                    <w:color w:val="6F2F9F"/>
                    <w:spacing w:val="2"/>
                  </w:rPr>
                  <w:t>0</w:t>
                </w:r>
                <w:r>
                  <w:rPr>
                    <w:b/>
                    <w:color w:val="6F2F9F"/>
                    <w:spacing w:val="1"/>
                  </w:rPr>
                  <w:t>2</w:t>
                </w:r>
                <w:r w:rsidR="00116464">
                  <w:rPr>
                    <w:b/>
                    <w:color w:val="6F2F9F"/>
                    <w:spacing w:val="1"/>
                  </w:rPr>
                  <w:t>4</w:t>
                </w:r>
                <w:r>
                  <w:rPr>
                    <w:b/>
                    <w:color w:val="6F2F9F"/>
                    <w:spacing w:val="1"/>
                  </w:rPr>
                  <w:t>-</w:t>
                </w:r>
                <w:r>
                  <w:rPr>
                    <w:b/>
                    <w:color w:val="6F2F9F"/>
                  </w:rPr>
                  <w:t>/</w:t>
                </w:r>
                <w:r>
                  <w:rPr>
                    <w:b/>
                    <w:color w:val="6F2F9F"/>
                    <w:spacing w:val="1"/>
                  </w:rPr>
                  <w:t>00</w:t>
                </w:r>
                <w:r w:rsidR="00116464">
                  <w:rPr>
                    <w:b/>
                    <w:color w:val="6F2F9F"/>
                  </w:rPr>
                  <w:t>1</w:t>
                </w:r>
              </w:p>
            </w:txbxContent>
          </v:textbox>
          <w10:wrap anchorx="page" anchory="page"/>
        </v:shape>
      </w:pict>
    </w:r>
    <w:r>
      <w:pict w14:anchorId="2E61880F">
        <v:shape id="_x0000_s2049" type="#_x0000_t202" style="position:absolute;margin-left:474.15pt;margin-top:774.45pt;width:43.15pt;height:11.95pt;z-index:-251655680;mso-position-horizontal-relative:page;mso-position-vertical-relative:page" filled="f" stroked="f">
          <v:textbox style="mso-next-textbox:#_x0000_s2049" inset="0,0,0,0">
            <w:txbxContent>
              <w:p w14:paraId="7467EA0C" w14:textId="77777777" w:rsidR="001D58B0" w:rsidRDefault="001D58B0">
                <w:pPr>
                  <w:spacing w:line="220" w:lineRule="exact"/>
                  <w:ind w:left="40" w:right="-30"/>
                </w:pPr>
                <w:r>
                  <w:fldChar w:fldCharType="begin"/>
                </w:r>
                <w:r>
                  <w:rPr>
                    <w:color w:val="6F2F9F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color w:val="6F2F9F"/>
                    <w:spacing w:val="-2"/>
                  </w:rPr>
                  <w:t xml:space="preserve"> </w:t>
                </w:r>
                <w:r>
                  <w:rPr>
                    <w:color w:val="6F2F9F"/>
                  </w:rPr>
                  <w:t>|</w:t>
                </w:r>
                <w:r>
                  <w:rPr>
                    <w:color w:val="6F2F9F"/>
                    <w:spacing w:val="-3"/>
                  </w:rPr>
                  <w:t xml:space="preserve"> </w:t>
                </w:r>
                <w:r>
                  <w:rPr>
                    <w:color w:val="6F2F9F"/>
                  </w:rPr>
                  <w:t>P</w:t>
                </w:r>
                <w:r>
                  <w:rPr>
                    <w:color w:val="6F2F9F"/>
                    <w:spacing w:val="11"/>
                  </w:rPr>
                  <w:t xml:space="preserve"> </w:t>
                </w:r>
                <w:r>
                  <w:rPr>
                    <w:color w:val="6F2F9F"/>
                  </w:rPr>
                  <w:t>a</w:t>
                </w:r>
                <w:r>
                  <w:rPr>
                    <w:color w:val="6F2F9F"/>
                    <w:spacing w:val="9"/>
                  </w:rPr>
                  <w:t xml:space="preserve"> </w:t>
                </w:r>
                <w:r>
                  <w:rPr>
                    <w:color w:val="6F2F9F"/>
                  </w:rPr>
                  <w:t>g</w:t>
                </w:r>
                <w:r>
                  <w:rPr>
                    <w:color w:val="6F2F9F"/>
                    <w:spacing w:val="8"/>
                  </w:rPr>
                  <w:t xml:space="preserve"> </w:t>
                </w:r>
                <w:r>
                  <w:rPr>
                    <w:color w:val="6F2F9F"/>
                  </w:rPr>
                  <w:t>e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56476" w14:textId="77777777" w:rsidR="001D58B0" w:rsidRDefault="001D58B0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A20D9" w14:textId="77777777" w:rsidR="001D58B0" w:rsidRDefault="001D58B0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8658A" w14:textId="77777777" w:rsidR="001D58B0" w:rsidRDefault="001D58B0">
      <w:r>
        <w:separator/>
      </w:r>
    </w:p>
  </w:footnote>
  <w:footnote w:type="continuationSeparator" w:id="0">
    <w:p w14:paraId="5818823D" w14:textId="77777777" w:rsidR="001D58B0" w:rsidRDefault="001D5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B671CB"/>
    <w:multiLevelType w:val="hybridMultilevel"/>
    <w:tmpl w:val="938C05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7178F"/>
    <w:multiLevelType w:val="multilevel"/>
    <w:tmpl w:val="F658284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6979250">
    <w:abstractNumId w:val="1"/>
  </w:num>
  <w:num w:numId="2" w16cid:durableId="244920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423"/>
    <w:rsid w:val="000F018A"/>
    <w:rsid w:val="000F1971"/>
    <w:rsid w:val="00113AC6"/>
    <w:rsid w:val="00116464"/>
    <w:rsid w:val="00121A5A"/>
    <w:rsid w:val="00133FF7"/>
    <w:rsid w:val="00142A66"/>
    <w:rsid w:val="001D58B0"/>
    <w:rsid w:val="00211300"/>
    <w:rsid w:val="00225630"/>
    <w:rsid w:val="00355622"/>
    <w:rsid w:val="00365A6F"/>
    <w:rsid w:val="0037268A"/>
    <w:rsid w:val="003958D5"/>
    <w:rsid w:val="003C7A05"/>
    <w:rsid w:val="003E4053"/>
    <w:rsid w:val="004265E7"/>
    <w:rsid w:val="00436801"/>
    <w:rsid w:val="00473EB0"/>
    <w:rsid w:val="004B7D64"/>
    <w:rsid w:val="004D604F"/>
    <w:rsid w:val="004F37E4"/>
    <w:rsid w:val="00543B7C"/>
    <w:rsid w:val="005622CB"/>
    <w:rsid w:val="005919B5"/>
    <w:rsid w:val="005A29E5"/>
    <w:rsid w:val="00607FC6"/>
    <w:rsid w:val="00643562"/>
    <w:rsid w:val="00666106"/>
    <w:rsid w:val="00675E5F"/>
    <w:rsid w:val="006814B3"/>
    <w:rsid w:val="006C09C4"/>
    <w:rsid w:val="006D0F9D"/>
    <w:rsid w:val="006E1360"/>
    <w:rsid w:val="006E275F"/>
    <w:rsid w:val="007479B4"/>
    <w:rsid w:val="008010D7"/>
    <w:rsid w:val="00806A29"/>
    <w:rsid w:val="00843CB2"/>
    <w:rsid w:val="00847663"/>
    <w:rsid w:val="00892EFD"/>
    <w:rsid w:val="00894DDD"/>
    <w:rsid w:val="008A1685"/>
    <w:rsid w:val="00936F05"/>
    <w:rsid w:val="00956E5E"/>
    <w:rsid w:val="009769B3"/>
    <w:rsid w:val="009E6286"/>
    <w:rsid w:val="00A1050B"/>
    <w:rsid w:val="00A20878"/>
    <w:rsid w:val="00A908E6"/>
    <w:rsid w:val="00A92091"/>
    <w:rsid w:val="00AC7EE9"/>
    <w:rsid w:val="00B36D9B"/>
    <w:rsid w:val="00B50637"/>
    <w:rsid w:val="00C041F2"/>
    <w:rsid w:val="00C6096F"/>
    <w:rsid w:val="00C7231F"/>
    <w:rsid w:val="00CC2841"/>
    <w:rsid w:val="00D02423"/>
    <w:rsid w:val="00D1258A"/>
    <w:rsid w:val="00DA4B32"/>
    <w:rsid w:val="00DB6155"/>
    <w:rsid w:val="00DF2827"/>
    <w:rsid w:val="00E15B9C"/>
    <w:rsid w:val="00E64516"/>
    <w:rsid w:val="00EA6B0E"/>
    <w:rsid w:val="00EE3797"/>
    <w:rsid w:val="00EE61D5"/>
    <w:rsid w:val="00F71C7C"/>
    <w:rsid w:val="00FA154E"/>
    <w:rsid w:val="00FC1D25"/>
    <w:rsid w:val="00FE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1D661DE4"/>
  <w15:docId w15:val="{CBB68DD7-563D-47F8-A8E2-3EB679A1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36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eGrid">
    <w:name w:val="Table Grid"/>
    <w:basedOn w:val="TableNormal"/>
    <w:uiPriority w:val="99"/>
    <w:rsid w:val="003E4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40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053"/>
  </w:style>
  <w:style w:type="paragraph" w:styleId="Footer">
    <w:name w:val="footer"/>
    <w:basedOn w:val="Normal"/>
    <w:link w:val="FooterChar"/>
    <w:uiPriority w:val="99"/>
    <w:unhideWhenUsed/>
    <w:rsid w:val="003E40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053"/>
  </w:style>
  <w:style w:type="paragraph" w:styleId="ListParagraph">
    <w:name w:val="List Paragraph"/>
    <w:basedOn w:val="Normal"/>
    <w:uiPriority w:val="34"/>
    <w:qFormat/>
    <w:rsid w:val="00C7231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13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1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baylor-uganda.org" TargetMode="Externa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enders@baylor-uganda.or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10</Pages>
  <Words>2474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Cleophas Amanyire</cp:lastModifiedBy>
  <cp:revision>14</cp:revision>
  <dcterms:created xsi:type="dcterms:W3CDTF">2022-08-01T06:26:00Z</dcterms:created>
  <dcterms:modified xsi:type="dcterms:W3CDTF">2024-09-12T08:38:00Z</dcterms:modified>
</cp:coreProperties>
</file>