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44F9" w14:textId="77777777" w:rsidR="00F2578E" w:rsidRPr="009C4B1E" w:rsidRDefault="00F2578E" w:rsidP="009C4B1E">
      <w:pPr>
        <w:spacing w:line="200" w:lineRule="exact"/>
        <w:jc w:val="both"/>
        <w:rPr>
          <w:rFonts w:ascii="Abadi" w:hAnsi="Abadi"/>
          <w:sz w:val="24"/>
          <w:szCs w:val="24"/>
        </w:rPr>
      </w:pPr>
    </w:p>
    <w:p w14:paraId="5318E783" w14:textId="77777777" w:rsidR="00F2578E" w:rsidRPr="009C4B1E" w:rsidRDefault="00F2578E" w:rsidP="009C4B1E">
      <w:pPr>
        <w:spacing w:before="5" w:line="260" w:lineRule="exact"/>
        <w:jc w:val="both"/>
        <w:rPr>
          <w:rFonts w:ascii="Abadi" w:hAnsi="Abadi"/>
          <w:sz w:val="24"/>
          <w:szCs w:val="24"/>
        </w:rPr>
      </w:pPr>
    </w:p>
    <w:p w14:paraId="7D766B5F" w14:textId="77777777" w:rsidR="00F2578E" w:rsidRPr="009C4B1E" w:rsidRDefault="000B47BA" w:rsidP="009C4B1E">
      <w:pPr>
        <w:ind w:left="3315"/>
        <w:jc w:val="both"/>
        <w:rPr>
          <w:rFonts w:ascii="Abadi" w:hAnsi="Abadi"/>
          <w:sz w:val="24"/>
          <w:szCs w:val="24"/>
        </w:rPr>
      </w:pPr>
      <w:r>
        <w:rPr>
          <w:rFonts w:ascii="Abadi" w:hAnsi="Abadi"/>
          <w:sz w:val="24"/>
          <w:szCs w:val="24"/>
        </w:rPr>
        <w:pict w14:anchorId="560B75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5pt;height:162pt">
            <v:imagedata r:id="rId8" o:title=""/>
          </v:shape>
        </w:pict>
      </w:r>
    </w:p>
    <w:p w14:paraId="43021319" w14:textId="77777777" w:rsidR="00F2578E" w:rsidRPr="009C4B1E" w:rsidRDefault="00F2578E" w:rsidP="009C4B1E">
      <w:pPr>
        <w:spacing w:before="2" w:line="120" w:lineRule="exact"/>
        <w:jc w:val="both"/>
        <w:rPr>
          <w:rFonts w:ascii="Abadi" w:hAnsi="Abadi"/>
          <w:sz w:val="24"/>
          <w:szCs w:val="24"/>
        </w:rPr>
      </w:pPr>
    </w:p>
    <w:p w14:paraId="41A37C06" w14:textId="77777777" w:rsidR="00F2578E" w:rsidRPr="009C4B1E" w:rsidRDefault="00F2578E" w:rsidP="009C4B1E">
      <w:pPr>
        <w:spacing w:line="200" w:lineRule="exact"/>
        <w:jc w:val="both"/>
        <w:rPr>
          <w:rFonts w:ascii="Abadi" w:hAnsi="Abadi"/>
          <w:sz w:val="24"/>
          <w:szCs w:val="24"/>
        </w:rPr>
      </w:pPr>
    </w:p>
    <w:p w14:paraId="37D9D922" w14:textId="77777777" w:rsidR="00F2578E" w:rsidRPr="009C4B1E" w:rsidRDefault="00F2578E" w:rsidP="009C4B1E">
      <w:pPr>
        <w:spacing w:line="200" w:lineRule="exact"/>
        <w:jc w:val="both"/>
        <w:rPr>
          <w:rFonts w:ascii="Abadi" w:hAnsi="Abadi"/>
          <w:sz w:val="24"/>
          <w:szCs w:val="24"/>
        </w:rPr>
      </w:pPr>
    </w:p>
    <w:p w14:paraId="3B6BB6DB" w14:textId="4218EDBE" w:rsidR="00F2578E" w:rsidRPr="00A25E28" w:rsidRDefault="00C25265" w:rsidP="009C4B1E">
      <w:pPr>
        <w:spacing w:before="28" w:line="276" w:lineRule="auto"/>
        <w:ind w:left="84" w:right="84"/>
        <w:jc w:val="center"/>
        <w:rPr>
          <w:rFonts w:ascii="Abadi" w:eastAsia="Trebuchet MS" w:hAnsi="Abadi" w:cs="Trebuchet MS"/>
          <w:sz w:val="24"/>
          <w:szCs w:val="24"/>
        </w:rPr>
      </w:pPr>
      <w:r w:rsidRPr="00A25E28">
        <w:rPr>
          <w:rFonts w:ascii="Abadi" w:eastAsia="Trebuchet MS" w:hAnsi="Abadi" w:cs="Trebuchet MS"/>
          <w:b/>
          <w:spacing w:val="1"/>
          <w:sz w:val="24"/>
          <w:szCs w:val="24"/>
        </w:rPr>
        <w:t>B</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Y</w:t>
      </w:r>
      <w:r w:rsidRPr="00A25E28">
        <w:rPr>
          <w:rFonts w:ascii="Abadi" w:eastAsia="Trebuchet MS" w:hAnsi="Abadi" w:cs="Trebuchet MS"/>
          <w:b/>
          <w:spacing w:val="-1"/>
          <w:sz w:val="24"/>
          <w:szCs w:val="24"/>
        </w:rPr>
        <w:t>LO</w:t>
      </w:r>
      <w:r w:rsidRPr="00A25E28">
        <w:rPr>
          <w:rFonts w:ascii="Abadi" w:eastAsia="Trebuchet MS" w:hAnsi="Abadi" w:cs="Trebuchet MS"/>
          <w:b/>
          <w:sz w:val="24"/>
          <w:szCs w:val="24"/>
        </w:rPr>
        <w:t xml:space="preserve">R </w:t>
      </w:r>
      <w:r w:rsidRPr="00A25E28">
        <w:rPr>
          <w:rFonts w:ascii="Abadi" w:eastAsia="Trebuchet MS" w:hAnsi="Abadi" w:cs="Trebuchet MS"/>
          <w:b/>
          <w:spacing w:val="1"/>
          <w:sz w:val="24"/>
          <w:szCs w:val="24"/>
        </w:rPr>
        <w:t>C</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L</w:t>
      </w:r>
      <w:r w:rsidRPr="00A25E28">
        <w:rPr>
          <w:rFonts w:ascii="Abadi" w:eastAsia="Trebuchet MS" w:hAnsi="Abadi" w:cs="Trebuchet MS"/>
          <w:b/>
          <w:spacing w:val="-1"/>
          <w:sz w:val="24"/>
          <w:szCs w:val="24"/>
        </w:rPr>
        <w:t>L</w:t>
      </w:r>
      <w:r w:rsidRPr="00A25E28">
        <w:rPr>
          <w:rFonts w:ascii="Abadi" w:eastAsia="Trebuchet MS" w:hAnsi="Abadi" w:cs="Trebuchet MS"/>
          <w:b/>
          <w:sz w:val="24"/>
          <w:szCs w:val="24"/>
        </w:rPr>
        <w:t xml:space="preserve">EGE </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F</w:t>
      </w:r>
      <w:r w:rsidRPr="00A25E28">
        <w:rPr>
          <w:rFonts w:ascii="Abadi" w:eastAsia="Trebuchet MS" w:hAnsi="Abadi" w:cs="Trebuchet MS"/>
          <w:b/>
          <w:spacing w:val="1"/>
          <w:sz w:val="24"/>
          <w:szCs w:val="24"/>
        </w:rPr>
        <w:t xml:space="preserve"> M</w:t>
      </w:r>
      <w:r w:rsidRPr="00A25E28">
        <w:rPr>
          <w:rFonts w:ascii="Abadi" w:eastAsia="Trebuchet MS" w:hAnsi="Abadi" w:cs="Trebuchet MS"/>
          <w:b/>
          <w:sz w:val="24"/>
          <w:szCs w:val="24"/>
        </w:rPr>
        <w:t>EDICINE C</w:t>
      </w:r>
      <w:r w:rsidRPr="00A25E28">
        <w:rPr>
          <w:rFonts w:ascii="Abadi" w:eastAsia="Trebuchet MS" w:hAnsi="Abadi" w:cs="Trebuchet MS"/>
          <w:b/>
          <w:spacing w:val="-2"/>
          <w:sz w:val="24"/>
          <w:szCs w:val="24"/>
        </w:rPr>
        <w:t>H</w:t>
      </w:r>
      <w:r w:rsidRPr="00A25E28">
        <w:rPr>
          <w:rFonts w:ascii="Abadi" w:eastAsia="Trebuchet MS" w:hAnsi="Abadi" w:cs="Trebuchet MS"/>
          <w:b/>
          <w:sz w:val="24"/>
          <w:szCs w:val="24"/>
        </w:rPr>
        <w:t>IL</w:t>
      </w:r>
      <w:r w:rsidRPr="00A25E28">
        <w:rPr>
          <w:rFonts w:ascii="Abadi" w:eastAsia="Trebuchet MS" w:hAnsi="Abadi" w:cs="Trebuchet MS"/>
          <w:b/>
          <w:spacing w:val="-1"/>
          <w:sz w:val="24"/>
          <w:szCs w:val="24"/>
        </w:rPr>
        <w:t>D</w:t>
      </w:r>
      <w:r w:rsidRPr="00A25E28">
        <w:rPr>
          <w:rFonts w:ascii="Abadi" w:eastAsia="Trebuchet MS" w:hAnsi="Abadi" w:cs="Trebuchet MS"/>
          <w:b/>
          <w:sz w:val="24"/>
          <w:szCs w:val="24"/>
        </w:rPr>
        <w:t>REN’S F</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U</w:t>
      </w:r>
      <w:r w:rsidRPr="00A25E28">
        <w:rPr>
          <w:rFonts w:ascii="Abadi" w:eastAsia="Trebuchet MS" w:hAnsi="Abadi" w:cs="Trebuchet MS"/>
          <w:b/>
          <w:spacing w:val="1"/>
          <w:sz w:val="24"/>
          <w:szCs w:val="24"/>
        </w:rPr>
        <w:t>N</w:t>
      </w:r>
      <w:r w:rsidRPr="00A25E28">
        <w:rPr>
          <w:rFonts w:ascii="Abadi" w:eastAsia="Trebuchet MS" w:hAnsi="Abadi" w:cs="Trebuchet MS"/>
          <w:b/>
          <w:sz w:val="24"/>
          <w:szCs w:val="24"/>
        </w:rPr>
        <w:t>D</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TI</w:t>
      </w:r>
      <w:r w:rsidRPr="00A25E28">
        <w:rPr>
          <w:rFonts w:ascii="Abadi" w:eastAsia="Trebuchet MS" w:hAnsi="Abadi" w:cs="Trebuchet MS"/>
          <w:b/>
          <w:spacing w:val="-1"/>
          <w:sz w:val="24"/>
          <w:szCs w:val="24"/>
        </w:rPr>
        <w:t>O</w:t>
      </w:r>
      <w:r w:rsidRPr="00A25E28">
        <w:rPr>
          <w:rFonts w:ascii="Abadi" w:eastAsia="Trebuchet MS" w:hAnsi="Abadi" w:cs="Trebuchet MS"/>
          <w:b/>
          <w:spacing w:val="4"/>
          <w:sz w:val="24"/>
          <w:szCs w:val="24"/>
        </w:rPr>
        <w:t>N</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UGAN</w:t>
      </w:r>
      <w:r w:rsidRPr="00A25E28">
        <w:rPr>
          <w:rFonts w:ascii="Abadi" w:eastAsia="Trebuchet MS" w:hAnsi="Abadi" w:cs="Trebuchet MS"/>
          <w:b/>
          <w:spacing w:val="2"/>
          <w:sz w:val="24"/>
          <w:szCs w:val="24"/>
        </w:rPr>
        <w:t>D</w:t>
      </w:r>
      <w:r w:rsidRPr="00A25E28">
        <w:rPr>
          <w:rFonts w:ascii="Abadi" w:eastAsia="Trebuchet MS" w:hAnsi="Abadi" w:cs="Trebuchet MS"/>
          <w:b/>
          <w:sz w:val="24"/>
          <w:szCs w:val="24"/>
        </w:rPr>
        <w:t>A</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B</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Y</w:t>
      </w:r>
      <w:r w:rsidRPr="00A25E28">
        <w:rPr>
          <w:rFonts w:ascii="Abadi" w:eastAsia="Trebuchet MS" w:hAnsi="Abadi" w:cs="Trebuchet MS"/>
          <w:b/>
          <w:spacing w:val="-1"/>
          <w:sz w:val="24"/>
          <w:szCs w:val="24"/>
        </w:rPr>
        <w:t>LO</w:t>
      </w:r>
      <w:r w:rsidRPr="00A25E28">
        <w:rPr>
          <w:rFonts w:ascii="Abadi" w:eastAsia="Trebuchet MS" w:hAnsi="Abadi" w:cs="Trebuchet MS"/>
          <w:b/>
          <w:spacing w:val="1"/>
          <w:sz w:val="24"/>
          <w:szCs w:val="24"/>
        </w:rPr>
        <w:t>R</w:t>
      </w:r>
      <w:r w:rsidR="00C21889" w:rsidRPr="00A25E28">
        <w:rPr>
          <w:rFonts w:ascii="Abadi" w:eastAsia="Trebuchet MS" w:hAnsi="Abadi" w:cs="Trebuchet MS"/>
          <w:b/>
          <w:spacing w:val="1"/>
          <w:sz w:val="24"/>
          <w:szCs w:val="24"/>
        </w:rPr>
        <w:t xml:space="preserve"> </w:t>
      </w:r>
      <w:r w:rsidR="00A25E28" w:rsidRPr="00A25E28">
        <w:rPr>
          <w:rFonts w:ascii="Abadi" w:eastAsia="Trebuchet MS" w:hAnsi="Abadi" w:cs="Trebuchet MS"/>
          <w:b/>
          <w:spacing w:val="1"/>
          <w:sz w:val="24"/>
          <w:szCs w:val="24"/>
        </w:rPr>
        <w:t xml:space="preserve">FOUNDATION </w:t>
      </w:r>
      <w:r w:rsidRPr="00A25E28">
        <w:rPr>
          <w:rFonts w:ascii="Abadi" w:eastAsia="Trebuchet MS" w:hAnsi="Abadi" w:cs="Trebuchet MS"/>
          <w:b/>
          <w:sz w:val="24"/>
          <w:szCs w:val="24"/>
        </w:rPr>
        <w:t>UGAND</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w:t>
      </w:r>
    </w:p>
    <w:p w14:paraId="2E52D0AB" w14:textId="77777777" w:rsidR="00F2578E" w:rsidRPr="00A25E28" w:rsidRDefault="00F2578E" w:rsidP="009C4B1E">
      <w:pPr>
        <w:spacing w:before="17" w:line="260" w:lineRule="exact"/>
        <w:jc w:val="center"/>
        <w:rPr>
          <w:rFonts w:ascii="Abadi" w:hAnsi="Abadi"/>
          <w:sz w:val="24"/>
          <w:szCs w:val="24"/>
        </w:rPr>
      </w:pPr>
    </w:p>
    <w:p w14:paraId="3A1BF32F" w14:textId="6A61BF60" w:rsidR="005353EB" w:rsidRPr="00A25E28" w:rsidRDefault="00C25265" w:rsidP="009B17AC">
      <w:pPr>
        <w:spacing w:line="260" w:lineRule="exact"/>
        <w:ind w:left="2111" w:right="610"/>
        <w:jc w:val="center"/>
        <w:rPr>
          <w:rFonts w:ascii="Abadi" w:eastAsia="Trebuchet MS" w:hAnsi="Abadi" w:cs="Trebuchet MS"/>
          <w:b/>
          <w:sz w:val="24"/>
          <w:szCs w:val="24"/>
        </w:rPr>
      </w:pPr>
      <w:r w:rsidRPr="00A25E28">
        <w:rPr>
          <w:rFonts w:ascii="Abadi" w:eastAsia="Trebuchet MS" w:hAnsi="Abadi" w:cs="Trebuchet MS"/>
          <w:b/>
          <w:sz w:val="24"/>
          <w:szCs w:val="24"/>
        </w:rPr>
        <w:t>SU</w:t>
      </w:r>
      <w:r w:rsidRPr="00A25E28">
        <w:rPr>
          <w:rFonts w:ascii="Abadi" w:eastAsia="Trebuchet MS" w:hAnsi="Abadi" w:cs="Trebuchet MS"/>
          <w:b/>
          <w:spacing w:val="1"/>
          <w:sz w:val="24"/>
          <w:szCs w:val="24"/>
        </w:rPr>
        <w:t>PP</w:t>
      </w:r>
      <w:r w:rsidRPr="00A25E28">
        <w:rPr>
          <w:rFonts w:ascii="Abadi" w:eastAsia="Trebuchet MS" w:hAnsi="Abadi" w:cs="Trebuchet MS"/>
          <w:b/>
          <w:sz w:val="24"/>
          <w:szCs w:val="24"/>
        </w:rPr>
        <w:t>LY</w:t>
      </w:r>
      <w:r w:rsidRPr="00A25E28">
        <w:rPr>
          <w:rFonts w:ascii="Abadi" w:eastAsia="Trebuchet MS" w:hAnsi="Abadi" w:cs="Trebuchet MS"/>
          <w:b/>
          <w:spacing w:val="-1"/>
          <w:sz w:val="24"/>
          <w:szCs w:val="24"/>
        </w:rPr>
        <w:t xml:space="preserve"> </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F</w:t>
      </w:r>
      <w:r w:rsidRPr="00A25E28">
        <w:rPr>
          <w:rFonts w:ascii="Abadi" w:eastAsia="Trebuchet MS" w:hAnsi="Abadi" w:cs="Trebuchet MS"/>
          <w:b/>
          <w:spacing w:val="-1"/>
          <w:sz w:val="24"/>
          <w:szCs w:val="24"/>
        </w:rPr>
        <w:t xml:space="preserve"> </w:t>
      </w:r>
      <w:r w:rsidR="009B17AC" w:rsidRPr="00A25E28">
        <w:rPr>
          <w:rFonts w:ascii="Abadi" w:eastAsia="Trebuchet MS" w:hAnsi="Abadi" w:cs="Trebuchet MS"/>
          <w:b/>
          <w:spacing w:val="-1"/>
          <w:sz w:val="24"/>
          <w:szCs w:val="24"/>
        </w:rPr>
        <w:t xml:space="preserve">ASSORTED </w:t>
      </w:r>
      <w:r w:rsidRPr="00A25E28">
        <w:rPr>
          <w:rFonts w:ascii="Abadi" w:eastAsia="Trebuchet MS" w:hAnsi="Abadi" w:cs="Trebuchet MS"/>
          <w:b/>
          <w:spacing w:val="1"/>
          <w:sz w:val="24"/>
          <w:szCs w:val="24"/>
        </w:rPr>
        <w:t>M</w:t>
      </w:r>
      <w:r w:rsidR="00C21889" w:rsidRPr="00A25E28">
        <w:rPr>
          <w:rFonts w:ascii="Abadi" w:eastAsia="Trebuchet MS" w:hAnsi="Abadi" w:cs="Trebuchet MS"/>
          <w:b/>
          <w:spacing w:val="1"/>
          <w:sz w:val="24"/>
          <w:szCs w:val="24"/>
        </w:rPr>
        <w:t>EDICAL EQUIPMENT</w:t>
      </w:r>
      <w:r w:rsidR="009B17AC" w:rsidRPr="00A25E28">
        <w:rPr>
          <w:rFonts w:ascii="Abadi" w:eastAsia="Trebuchet MS" w:hAnsi="Abadi" w:cs="Trebuchet MS"/>
          <w:b/>
          <w:spacing w:val="1"/>
          <w:sz w:val="24"/>
          <w:szCs w:val="24"/>
        </w:rPr>
        <w:t>&amp;SUPPLIES</w:t>
      </w:r>
    </w:p>
    <w:p w14:paraId="5D4D1B5A" w14:textId="7A5E680C" w:rsidR="00F2578E" w:rsidRPr="00A25E28" w:rsidRDefault="00C25265" w:rsidP="009C4B1E">
      <w:pPr>
        <w:spacing w:line="260" w:lineRule="exact"/>
        <w:ind w:left="2111" w:right="2111"/>
        <w:jc w:val="center"/>
        <w:rPr>
          <w:rFonts w:ascii="Abadi" w:eastAsia="Trebuchet MS" w:hAnsi="Abadi" w:cs="Trebuchet MS"/>
          <w:sz w:val="24"/>
          <w:szCs w:val="24"/>
        </w:rPr>
      </w:pPr>
      <w:r w:rsidRPr="00A25E28">
        <w:rPr>
          <w:rFonts w:ascii="Abadi" w:eastAsia="Trebuchet MS" w:hAnsi="Abadi" w:cs="Trebuchet MS"/>
          <w:b/>
          <w:sz w:val="24"/>
          <w:szCs w:val="24"/>
        </w:rPr>
        <w:t>RE</w:t>
      </w:r>
      <w:r w:rsidRPr="00A25E28">
        <w:rPr>
          <w:rFonts w:ascii="Abadi" w:eastAsia="Trebuchet MS" w:hAnsi="Abadi" w:cs="Trebuchet MS"/>
          <w:b/>
          <w:spacing w:val="-1"/>
          <w:sz w:val="24"/>
          <w:szCs w:val="24"/>
        </w:rPr>
        <w:t>F</w:t>
      </w:r>
      <w:r w:rsidRPr="00A25E28">
        <w:rPr>
          <w:rFonts w:ascii="Abadi" w:eastAsia="Trebuchet MS" w:hAnsi="Abadi" w:cs="Trebuchet MS"/>
          <w:b/>
          <w:sz w:val="24"/>
          <w:szCs w:val="24"/>
        </w:rPr>
        <w:t xml:space="preserve">: </w:t>
      </w:r>
      <w:r w:rsidRPr="00A25E28">
        <w:rPr>
          <w:rFonts w:ascii="Abadi" w:eastAsia="Trebuchet MS" w:hAnsi="Abadi" w:cs="Trebuchet MS"/>
          <w:b/>
          <w:spacing w:val="1"/>
          <w:sz w:val="24"/>
          <w:szCs w:val="24"/>
        </w:rPr>
        <w:t>B</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M-</w:t>
      </w:r>
      <w:r w:rsidRPr="00A25E28">
        <w:rPr>
          <w:rFonts w:ascii="Abadi" w:eastAsia="Trebuchet MS" w:hAnsi="Abadi" w:cs="Trebuchet MS"/>
          <w:b/>
          <w:spacing w:val="-1"/>
          <w:sz w:val="24"/>
          <w:szCs w:val="24"/>
        </w:rPr>
        <w:t>0</w:t>
      </w:r>
      <w:r w:rsidR="005353EB" w:rsidRPr="00A25E28">
        <w:rPr>
          <w:rFonts w:ascii="Abadi" w:eastAsia="Trebuchet MS" w:hAnsi="Abadi" w:cs="Trebuchet MS"/>
          <w:b/>
          <w:spacing w:val="-1"/>
          <w:sz w:val="24"/>
          <w:szCs w:val="24"/>
        </w:rPr>
        <w:t>0</w:t>
      </w:r>
      <w:r w:rsidR="00C21889" w:rsidRPr="00A25E28">
        <w:rPr>
          <w:rFonts w:ascii="Abadi" w:eastAsia="Trebuchet MS" w:hAnsi="Abadi" w:cs="Trebuchet MS"/>
          <w:b/>
          <w:spacing w:val="-1"/>
          <w:sz w:val="24"/>
          <w:szCs w:val="24"/>
        </w:rPr>
        <w:t>41</w:t>
      </w:r>
      <w:r w:rsidRPr="00A25E28">
        <w:rPr>
          <w:rFonts w:ascii="Abadi" w:eastAsia="Trebuchet MS" w:hAnsi="Abadi" w:cs="Trebuchet MS"/>
          <w:b/>
          <w:spacing w:val="1"/>
          <w:sz w:val="24"/>
          <w:szCs w:val="24"/>
        </w:rPr>
        <w:t>-</w:t>
      </w:r>
      <w:r w:rsidRPr="00A25E28">
        <w:rPr>
          <w:rFonts w:ascii="Abadi" w:eastAsia="Trebuchet MS" w:hAnsi="Abadi" w:cs="Trebuchet MS"/>
          <w:b/>
          <w:spacing w:val="-1"/>
          <w:sz w:val="24"/>
          <w:szCs w:val="24"/>
        </w:rPr>
        <w:t>2</w:t>
      </w:r>
      <w:r w:rsidRPr="00A25E28">
        <w:rPr>
          <w:rFonts w:ascii="Abadi" w:eastAsia="Trebuchet MS" w:hAnsi="Abadi" w:cs="Trebuchet MS"/>
          <w:b/>
          <w:spacing w:val="1"/>
          <w:sz w:val="24"/>
          <w:szCs w:val="24"/>
        </w:rPr>
        <w:t>02</w:t>
      </w:r>
      <w:r w:rsidR="00C21889" w:rsidRPr="00A25E28">
        <w:rPr>
          <w:rFonts w:ascii="Abadi" w:eastAsia="Trebuchet MS" w:hAnsi="Abadi" w:cs="Trebuchet MS"/>
          <w:b/>
          <w:spacing w:val="1"/>
          <w:sz w:val="24"/>
          <w:szCs w:val="24"/>
        </w:rPr>
        <w:t>4</w:t>
      </w:r>
      <w:r w:rsidR="00D0317B" w:rsidRPr="00A25E28">
        <w:rPr>
          <w:rFonts w:ascii="Abadi" w:eastAsia="Trebuchet MS" w:hAnsi="Abadi" w:cs="Trebuchet MS"/>
          <w:b/>
          <w:spacing w:val="1"/>
          <w:sz w:val="24"/>
          <w:szCs w:val="24"/>
        </w:rPr>
        <w:t>-RFQ</w:t>
      </w:r>
    </w:p>
    <w:p w14:paraId="721F3E42" w14:textId="77777777" w:rsidR="00F2578E" w:rsidRPr="00A25E28" w:rsidRDefault="00F2578E" w:rsidP="009C4B1E">
      <w:pPr>
        <w:spacing w:line="200" w:lineRule="exact"/>
        <w:jc w:val="center"/>
        <w:rPr>
          <w:rFonts w:ascii="Abadi" w:hAnsi="Abadi"/>
          <w:sz w:val="24"/>
          <w:szCs w:val="24"/>
        </w:rPr>
      </w:pPr>
    </w:p>
    <w:p w14:paraId="33A45FC4" w14:textId="77777777" w:rsidR="00F2578E" w:rsidRPr="00A25E28" w:rsidRDefault="00F2578E" w:rsidP="009C4B1E">
      <w:pPr>
        <w:spacing w:line="200" w:lineRule="exact"/>
        <w:jc w:val="center"/>
        <w:rPr>
          <w:rFonts w:ascii="Abadi" w:hAnsi="Abadi"/>
          <w:sz w:val="24"/>
          <w:szCs w:val="24"/>
        </w:rPr>
      </w:pPr>
    </w:p>
    <w:p w14:paraId="43FAAA5C" w14:textId="77777777" w:rsidR="00F2578E" w:rsidRPr="00A25E28" w:rsidRDefault="00F2578E" w:rsidP="009C4B1E">
      <w:pPr>
        <w:spacing w:line="200" w:lineRule="exact"/>
        <w:jc w:val="center"/>
        <w:rPr>
          <w:rFonts w:ascii="Abadi" w:hAnsi="Abadi"/>
          <w:sz w:val="24"/>
          <w:szCs w:val="24"/>
        </w:rPr>
      </w:pPr>
    </w:p>
    <w:p w14:paraId="02666231" w14:textId="77777777" w:rsidR="00F2578E" w:rsidRPr="00A25E28" w:rsidRDefault="00F2578E" w:rsidP="009C4B1E">
      <w:pPr>
        <w:spacing w:before="15" w:line="220" w:lineRule="exact"/>
        <w:jc w:val="center"/>
        <w:rPr>
          <w:rFonts w:ascii="Abadi" w:hAnsi="Abadi"/>
          <w:sz w:val="24"/>
          <w:szCs w:val="24"/>
        </w:rPr>
      </w:pPr>
    </w:p>
    <w:p w14:paraId="4BA58BC6" w14:textId="2E255266" w:rsidR="009B57DE" w:rsidRPr="00A25E28" w:rsidRDefault="00C21889" w:rsidP="009C4B1E">
      <w:pPr>
        <w:ind w:left="3761" w:right="3670"/>
        <w:jc w:val="center"/>
        <w:rPr>
          <w:rFonts w:ascii="Abadi" w:eastAsia="Trebuchet MS" w:hAnsi="Abadi" w:cs="Trebuchet MS"/>
          <w:b/>
          <w:spacing w:val="-1"/>
          <w:sz w:val="24"/>
          <w:szCs w:val="24"/>
        </w:rPr>
      </w:pPr>
      <w:r w:rsidRPr="00A25E28">
        <w:rPr>
          <w:rFonts w:ascii="Abadi" w:eastAsia="Trebuchet MS" w:hAnsi="Abadi" w:cs="Trebuchet MS"/>
          <w:b/>
          <w:spacing w:val="-1"/>
          <w:sz w:val="24"/>
          <w:szCs w:val="24"/>
        </w:rPr>
        <w:t>JANUARY</w:t>
      </w:r>
    </w:p>
    <w:p w14:paraId="2CD1B251" w14:textId="189B5B3F" w:rsidR="00F2578E" w:rsidRPr="00A25E28" w:rsidRDefault="00C25265" w:rsidP="009C4B1E">
      <w:pPr>
        <w:ind w:left="3761" w:right="3757"/>
        <w:jc w:val="center"/>
        <w:rPr>
          <w:rFonts w:ascii="Abadi" w:eastAsia="Trebuchet MS" w:hAnsi="Abadi" w:cs="Trebuchet MS"/>
          <w:sz w:val="24"/>
          <w:szCs w:val="24"/>
        </w:rPr>
        <w:sectPr w:rsidR="00F2578E" w:rsidRPr="00A25E28" w:rsidSect="008C3184">
          <w:footerReference w:type="default" r:id="rId9"/>
          <w:pgSz w:w="12240" w:h="15840"/>
          <w:pgMar w:top="1480" w:right="1720" w:bottom="280" w:left="1720" w:header="0" w:footer="1079" w:gutter="0"/>
          <w:pgNumType w:start="1"/>
          <w:cols w:space="720"/>
        </w:sectPr>
      </w:pPr>
      <w:r w:rsidRPr="00A25E28">
        <w:rPr>
          <w:rFonts w:ascii="Abadi" w:eastAsia="Trebuchet MS" w:hAnsi="Abadi" w:cs="Trebuchet MS"/>
          <w:b/>
          <w:sz w:val="24"/>
          <w:szCs w:val="24"/>
        </w:rPr>
        <w:t>202</w:t>
      </w:r>
      <w:r w:rsidR="00C21889" w:rsidRPr="00A25E28">
        <w:rPr>
          <w:rFonts w:ascii="Abadi" w:eastAsia="Trebuchet MS" w:hAnsi="Abadi" w:cs="Trebuchet MS"/>
          <w:b/>
          <w:sz w:val="24"/>
          <w:szCs w:val="24"/>
        </w:rPr>
        <w:t>4</w:t>
      </w:r>
    </w:p>
    <w:p w14:paraId="03B28FF8" w14:textId="77777777" w:rsidR="00D0317B" w:rsidRPr="00A25E28" w:rsidRDefault="00C25265" w:rsidP="009C4B1E">
      <w:pPr>
        <w:spacing w:before="60"/>
        <w:ind w:left="1702" w:right="2418"/>
        <w:jc w:val="center"/>
        <w:rPr>
          <w:rFonts w:ascii="Abadi" w:eastAsia="Trebuchet MS" w:hAnsi="Abadi" w:cs="Trebuchet MS"/>
          <w:b/>
          <w:sz w:val="24"/>
          <w:szCs w:val="24"/>
        </w:rPr>
      </w:pPr>
      <w:r w:rsidRPr="00A25E28">
        <w:rPr>
          <w:rFonts w:ascii="Abadi" w:eastAsia="Trebuchet MS" w:hAnsi="Abadi" w:cs="Trebuchet MS"/>
          <w:b/>
          <w:spacing w:val="1"/>
          <w:sz w:val="24"/>
          <w:szCs w:val="24"/>
        </w:rPr>
        <w:lastRenderedPageBreak/>
        <w:t>P</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CURE</w:t>
      </w:r>
      <w:r w:rsidRPr="00A25E28">
        <w:rPr>
          <w:rFonts w:ascii="Abadi" w:eastAsia="Trebuchet MS" w:hAnsi="Abadi" w:cs="Trebuchet MS"/>
          <w:b/>
          <w:spacing w:val="1"/>
          <w:sz w:val="24"/>
          <w:szCs w:val="24"/>
        </w:rPr>
        <w:t>M</w:t>
      </w:r>
      <w:r w:rsidRPr="00A25E28">
        <w:rPr>
          <w:rFonts w:ascii="Abadi" w:eastAsia="Trebuchet MS" w:hAnsi="Abadi" w:cs="Trebuchet MS"/>
          <w:b/>
          <w:sz w:val="24"/>
          <w:szCs w:val="24"/>
        </w:rPr>
        <w:t>E</w:t>
      </w:r>
      <w:r w:rsidRPr="00A25E28">
        <w:rPr>
          <w:rFonts w:ascii="Abadi" w:eastAsia="Trebuchet MS" w:hAnsi="Abadi" w:cs="Trebuchet MS"/>
          <w:b/>
          <w:spacing w:val="1"/>
          <w:sz w:val="24"/>
          <w:szCs w:val="24"/>
        </w:rPr>
        <w:t>N</w:t>
      </w:r>
      <w:r w:rsidRPr="00A25E28">
        <w:rPr>
          <w:rFonts w:ascii="Abadi" w:eastAsia="Trebuchet MS" w:hAnsi="Abadi" w:cs="Trebuchet MS"/>
          <w:b/>
          <w:sz w:val="24"/>
          <w:szCs w:val="24"/>
        </w:rPr>
        <w:t xml:space="preserve">T </w:t>
      </w:r>
      <w:r w:rsidRPr="00A25E28">
        <w:rPr>
          <w:rFonts w:ascii="Abadi" w:eastAsia="Trebuchet MS" w:hAnsi="Abadi" w:cs="Trebuchet MS"/>
          <w:b/>
          <w:spacing w:val="-1"/>
          <w:sz w:val="24"/>
          <w:szCs w:val="24"/>
        </w:rPr>
        <w:t>R</w:t>
      </w:r>
      <w:r w:rsidRPr="00A25E28">
        <w:rPr>
          <w:rFonts w:ascii="Abadi" w:eastAsia="Trebuchet MS" w:hAnsi="Abadi" w:cs="Trebuchet MS"/>
          <w:b/>
          <w:sz w:val="24"/>
          <w:szCs w:val="24"/>
        </w:rPr>
        <w:t>EFERENCE</w:t>
      </w:r>
    </w:p>
    <w:p w14:paraId="7449CC98" w14:textId="12CA9F48" w:rsidR="00F2578E" w:rsidRPr="00A25E28" w:rsidRDefault="00C25265" w:rsidP="009C4B1E">
      <w:pPr>
        <w:spacing w:before="60"/>
        <w:ind w:left="1702" w:right="2418"/>
        <w:jc w:val="center"/>
        <w:rPr>
          <w:rFonts w:ascii="Abadi" w:eastAsia="Trebuchet MS" w:hAnsi="Abadi" w:cs="Trebuchet MS"/>
          <w:sz w:val="24"/>
          <w:szCs w:val="24"/>
        </w:rPr>
      </w:pPr>
      <w:r w:rsidRPr="00A25E28">
        <w:rPr>
          <w:rFonts w:ascii="Abadi" w:eastAsia="Trebuchet MS" w:hAnsi="Abadi" w:cs="Trebuchet MS"/>
          <w:b/>
          <w:sz w:val="24"/>
          <w:szCs w:val="24"/>
        </w:rPr>
        <w:t>NO:</w:t>
      </w:r>
      <w:r w:rsidRPr="00A25E28">
        <w:rPr>
          <w:rFonts w:ascii="Abadi" w:eastAsia="Trebuchet MS" w:hAnsi="Abadi" w:cs="Trebuchet MS"/>
          <w:b/>
          <w:spacing w:val="2"/>
          <w:sz w:val="24"/>
          <w:szCs w:val="24"/>
        </w:rPr>
        <w:t xml:space="preserve"> </w:t>
      </w:r>
      <w:r w:rsidRPr="00A25E28">
        <w:rPr>
          <w:rFonts w:ascii="Abadi" w:eastAsia="Trebuchet MS" w:hAnsi="Abadi" w:cs="Trebuchet MS"/>
          <w:b/>
          <w:spacing w:val="1"/>
          <w:sz w:val="24"/>
          <w:szCs w:val="24"/>
        </w:rPr>
        <w:t>B</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M</w:t>
      </w:r>
      <w:r w:rsidRPr="00A25E28">
        <w:rPr>
          <w:rFonts w:ascii="Abadi" w:eastAsia="Trebuchet MS" w:hAnsi="Abadi" w:cs="Trebuchet MS"/>
          <w:b/>
          <w:spacing w:val="-2"/>
          <w:sz w:val="24"/>
          <w:szCs w:val="24"/>
        </w:rPr>
        <w:t>-</w:t>
      </w:r>
      <w:r w:rsidRPr="00A25E28">
        <w:rPr>
          <w:rFonts w:ascii="Abadi" w:eastAsia="Trebuchet MS" w:hAnsi="Abadi" w:cs="Trebuchet MS"/>
          <w:b/>
          <w:spacing w:val="1"/>
          <w:sz w:val="24"/>
          <w:szCs w:val="24"/>
        </w:rPr>
        <w:t>0</w:t>
      </w:r>
      <w:r w:rsidR="005353EB" w:rsidRPr="00A25E28">
        <w:rPr>
          <w:rFonts w:ascii="Abadi" w:eastAsia="Trebuchet MS" w:hAnsi="Abadi" w:cs="Trebuchet MS"/>
          <w:b/>
          <w:spacing w:val="1"/>
          <w:sz w:val="24"/>
          <w:szCs w:val="24"/>
        </w:rPr>
        <w:t>0</w:t>
      </w:r>
      <w:r w:rsidR="00C21889" w:rsidRPr="00A25E28">
        <w:rPr>
          <w:rFonts w:ascii="Abadi" w:eastAsia="Trebuchet MS" w:hAnsi="Abadi" w:cs="Trebuchet MS"/>
          <w:b/>
          <w:spacing w:val="1"/>
          <w:sz w:val="24"/>
          <w:szCs w:val="24"/>
        </w:rPr>
        <w:t>41</w:t>
      </w:r>
      <w:r w:rsidRPr="00A25E28">
        <w:rPr>
          <w:rFonts w:ascii="Abadi" w:eastAsia="Trebuchet MS" w:hAnsi="Abadi" w:cs="Trebuchet MS"/>
          <w:b/>
          <w:spacing w:val="-2"/>
          <w:sz w:val="24"/>
          <w:szCs w:val="24"/>
        </w:rPr>
        <w:t>-</w:t>
      </w:r>
      <w:r w:rsidRPr="00A25E28">
        <w:rPr>
          <w:rFonts w:ascii="Abadi" w:eastAsia="Trebuchet MS" w:hAnsi="Abadi" w:cs="Trebuchet MS"/>
          <w:b/>
          <w:spacing w:val="1"/>
          <w:sz w:val="24"/>
          <w:szCs w:val="24"/>
        </w:rPr>
        <w:t>20</w:t>
      </w:r>
      <w:r w:rsidRPr="00A25E28">
        <w:rPr>
          <w:rFonts w:ascii="Abadi" w:eastAsia="Trebuchet MS" w:hAnsi="Abadi" w:cs="Trebuchet MS"/>
          <w:b/>
          <w:spacing w:val="-1"/>
          <w:sz w:val="24"/>
          <w:szCs w:val="24"/>
        </w:rPr>
        <w:t>2</w:t>
      </w:r>
      <w:r w:rsidR="00C21889" w:rsidRPr="00A25E28">
        <w:rPr>
          <w:rFonts w:ascii="Abadi" w:eastAsia="Trebuchet MS" w:hAnsi="Abadi" w:cs="Trebuchet MS"/>
          <w:b/>
          <w:spacing w:val="-1"/>
          <w:sz w:val="24"/>
          <w:szCs w:val="24"/>
        </w:rPr>
        <w:t>4</w:t>
      </w:r>
      <w:r w:rsidR="00D0317B" w:rsidRPr="00A25E28">
        <w:rPr>
          <w:rFonts w:ascii="Abadi" w:eastAsia="Trebuchet MS" w:hAnsi="Abadi" w:cs="Trebuchet MS"/>
          <w:b/>
          <w:spacing w:val="-1"/>
          <w:sz w:val="24"/>
          <w:szCs w:val="24"/>
        </w:rPr>
        <w:t>-RFQ</w:t>
      </w:r>
    </w:p>
    <w:p w14:paraId="4E3AE991" w14:textId="77777777" w:rsidR="00F2578E" w:rsidRPr="00A25E28" w:rsidRDefault="00F2578E" w:rsidP="009C4B1E">
      <w:pPr>
        <w:spacing w:before="18" w:line="260" w:lineRule="exact"/>
        <w:jc w:val="both"/>
        <w:rPr>
          <w:rFonts w:ascii="Abadi" w:hAnsi="Abadi"/>
          <w:sz w:val="24"/>
          <w:szCs w:val="24"/>
        </w:rPr>
      </w:pPr>
    </w:p>
    <w:p w14:paraId="451F2D60" w14:textId="77777777" w:rsidR="00F2578E" w:rsidRPr="00A25E28" w:rsidRDefault="00C25265" w:rsidP="009C4B1E">
      <w:pPr>
        <w:ind w:left="100" w:right="6025"/>
        <w:jc w:val="both"/>
        <w:rPr>
          <w:rFonts w:ascii="Abadi" w:eastAsia="Trebuchet MS" w:hAnsi="Abadi" w:cs="Trebuchet MS"/>
          <w:sz w:val="24"/>
          <w:szCs w:val="24"/>
        </w:rPr>
      </w:pPr>
      <w:r w:rsidRPr="00A25E28">
        <w:rPr>
          <w:rFonts w:ascii="Abadi" w:eastAsia="Trebuchet MS" w:hAnsi="Abadi" w:cs="Trebuchet MS"/>
          <w:b/>
          <w:spacing w:val="1"/>
          <w:sz w:val="24"/>
          <w:szCs w:val="24"/>
        </w:rPr>
        <w:t>B</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ckgr</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und</w:t>
      </w:r>
    </w:p>
    <w:p w14:paraId="581CA393" w14:textId="2D3CD1EF" w:rsidR="00F2578E" w:rsidRPr="00A25E28" w:rsidRDefault="00C25265" w:rsidP="00943387">
      <w:pPr>
        <w:spacing w:before="2" w:line="260" w:lineRule="exact"/>
        <w:ind w:left="100" w:right="-220"/>
        <w:jc w:val="both"/>
        <w:rPr>
          <w:rFonts w:ascii="Abadi" w:eastAsia="Trebuchet MS" w:hAnsi="Abadi" w:cs="Trebuchet MS"/>
          <w:sz w:val="24"/>
          <w:szCs w:val="24"/>
        </w:rPr>
      </w:pPr>
      <w:r w:rsidRPr="00A25E28">
        <w:rPr>
          <w:rFonts w:ascii="Abadi" w:eastAsia="Trebuchet MS" w:hAnsi="Abadi" w:cs="Trebuchet MS"/>
          <w:spacing w:val="1"/>
          <w:sz w:val="24"/>
          <w:szCs w:val="24"/>
        </w:rPr>
        <w:t>Ba</w:t>
      </w:r>
      <w:r w:rsidRPr="00A25E28">
        <w:rPr>
          <w:rFonts w:ascii="Abadi" w:eastAsia="Trebuchet MS" w:hAnsi="Abadi" w:cs="Trebuchet MS"/>
          <w:spacing w:val="-1"/>
          <w:sz w:val="24"/>
          <w:szCs w:val="24"/>
        </w:rPr>
        <w:t>yl</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31"/>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ge</w:t>
      </w:r>
      <w:r w:rsidRPr="00A25E28">
        <w:rPr>
          <w:rFonts w:ascii="Abadi" w:eastAsia="Trebuchet MS" w:hAnsi="Abadi" w:cs="Trebuchet MS"/>
          <w:spacing w:val="31"/>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31"/>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ic</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e</w:t>
      </w:r>
      <w:r w:rsidRPr="00A25E28">
        <w:rPr>
          <w:rFonts w:ascii="Abadi" w:eastAsia="Trebuchet MS" w:hAnsi="Abadi" w:cs="Trebuchet MS"/>
          <w:spacing w:val="36"/>
          <w:sz w:val="24"/>
          <w:szCs w:val="24"/>
        </w:rPr>
        <w:t xml:space="preserve"> </w:t>
      </w:r>
      <w:r w:rsidRPr="00A25E28">
        <w:rPr>
          <w:rFonts w:ascii="Abadi" w:eastAsia="Trebuchet MS" w:hAnsi="Abadi" w:cs="Trebuchet MS"/>
          <w:spacing w:val="-2"/>
          <w:sz w:val="24"/>
          <w:szCs w:val="24"/>
        </w:rPr>
        <w:t>C</w:t>
      </w:r>
      <w:r w:rsidRPr="00A25E28">
        <w:rPr>
          <w:rFonts w:ascii="Abadi" w:eastAsia="Trebuchet MS" w:hAnsi="Abadi" w:cs="Trebuchet MS"/>
          <w:spacing w:val="1"/>
          <w:sz w:val="24"/>
          <w:szCs w:val="24"/>
        </w:rPr>
        <w:t>hi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’s</w:t>
      </w:r>
      <w:r w:rsidRPr="00A25E28">
        <w:rPr>
          <w:rFonts w:ascii="Abadi" w:eastAsia="Trebuchet MS" w:hAnsi="Abadi" w:cs="Trebuchet MS"/>
          <w:spacing w:val="30"/>
          <w:sz w:val="24"/>
          <w:szCs w:val="24"/>
        </w:rPr>
        <w:t xml:space="preserve"> </w:t>
      </w:r>
      <w:r w:rsidRPr="00A25E28">
        <w:rPr>
          <w:rFonts w:ascii="Abadi" w:eastAsia="Trebuchet MS" w:hAnsi="Abadi" w:cs="Trebuchet MS"/>
          <w:spacing w:val="-1"/>
          <w:sz w:val="24"/>
          <w:szCs w:val="24"/>
        </w:rPr>
        <w:t>F</w:t>
      </w:r>
      <w:r w:rsidRPr="00A25E28">
        <w:rPr>
          <w:rFonts w:ascii="Abadi" w:eastAsia="Trebuchet MS" w:hAnsi="Abadi" w:cs="Trebuchet MS"/>
          <w:sz w:val="24"/>
          <w:szCs w:val="24"/>
        </w:rPr>
        <w:t>o</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on</w:t>
      </w:r>
      <w:r w:rsidRPr="00A25E28">
        <w:rPr>
          <w:rFonts w:ascii="Abadi" w:eastAsia="Trebuchet MS" w:hAnsi="Abadi" w:cs="Trebuchet MS"/>
          <w:spacing w:val="35"/>
          <w:sz w:val="24"/>
          <w:szCs w:val="24"/>
        </w:rPr>
        <w:t xml:space="preserve"> </w:t>
      </w:r>
      <w:r w:rsidRPr="00A25E28">
        <w:rPr>
          <w:rFonts w:ascii="Abadi" w:eastAsia="Trebuchet MS" w:hAnsi="Abadi" w:cs="Trebuchet MS"/>
          <w:sz w:val="24"/>
          <w:szCs w:val="24"/>
        </w:rPr>
        <w:t>–</w:t>
      </w:r>
      <w:r w:rsidRPr="00A25E28">
        <w:rPr>
          <w:rFonts w:ascii="Abadi" w:eastAsia="Trebuchet MS" w:hAnsi="Abadi" w:cs="Trebuchet MS"/>
          <w:spacing w:val="32"/>
          <w:sz w:val="24"/>
          <w:szCs w:val="24"/>
        </w:rPr>
        <w:t xml:space="preserve">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a</w:t>
      </w:r>
      <w:r w:rsidRPr="00A25E28">
        <w:rPr>
          <w:rFonts w:ascii="Abadi" w:eastAsia="Trebuchet MS" w:hAnsi="Abadi" w:cs="Trebuchet MS"/>
          <w:spacing w:val="32"/>
          <w:sz w:val="24"/>
          <w:szCs w:val="24"/>
        </w:rPr>
        <w:t xml:space="preserve"> </w:t>
      </w:r>
      <w:r w:rsidRPr="00A25E28">
        <w:rPr>
          <w:rFonts w:ascii="Abadi" w:eastAsia="Trebuchet MS" w:hAnsi="Abadi" w:cs="Trebuchet MS"/>
          <w:sz w:val="24"/>
          <w:szCs w:val="24"/>
        </w:rPr>
        <w:t>(</w:t>
      </w:r>
      <w:r w:rsidRPr="00A25E28">
        <w:rPr>
          <w:rFonts w:ascii="Abadi" w:eastAsia="Trebuchet MS" w:hAnsi="Abadi" w:cs="Trebuchet MS"/>
          <w:spacing w:val="1"/>
          <w:sz w:val="24"/>
          <w:szCs w:val="24"/>
        </w:rPr>
        <w:t>Ba</w:t>
      </w:r>
      <w:r w:rsidRPr="00A25E28">
        <w:rPr>
          <w:rFonts w:ascii="Abadi" w:eastAsia="Trebuchet MS" w:hAnsi="Abadi" w:cs="Trebuchet MS"/>
          <w:spacing w:val="-1"/>
          <w:sz w:val="24"/>
          <w:szCs w:val="24"/>
        </w:rPr>
        <w:t>y</w:t>
      </w:r>
      <w:r w:rsidRPr="00A25E28">
        <w:rPr>
          <w:rFonts w:ascii="Abadi" w:eastAsia="Trebuchet MS" w:hAnsi="Abadi" w:cs="Trebuchet MS"/>
          <w:spacing w:val="-4"/>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r</w:t>
      </w:r>
      <w:r w:rsidR="00C40680" w:rsidRPr="00A25E28">
        <w:rPr>
          <w:rFonts w:ascii="Abadi" w:eastAsia="Trebuchet MS" w:hAnsi="Abadi" w:cs="Trebuchet MS"/>
          <w:spacing w:val="1"/>
          <w:sz w:val="24"/>
          <w:szCs w:val="24"/>
        </w:rPr>
        <w:t xml:space="preserve"> Foundation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w:t>
      </w:r>
      <w:r w:rsidRPr="00A25E28">
        <w:rPr>
          <w:rFonts w:ascii="Abadi" w:eastAsia="Trebuchet MS" w:hAnsi="Abadi" w:cs="Trebuchet MS"/>
          <w:spacing w:val="3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n</w:t>
      </w:r>
      <w:r w:rsidRPr="00A25E28">
        <w:rPr>
          <w:rFonts w:ascii="Abadi" w:eastAsia="Trebuchet MS" w:hAnsi="Abadi" w:cs="Trebuchet MS"/>
          <w:spacing w:val="34"/>
          <w:sz w:val="24"/>
          <w:szCs w:val="24"/>
        </w:rPr>
        <w:t xml:space="preserve"> </w:t>
      </w:r>
      <w:r w:rsidRPr="00A25E28">
        <w:rPr>
          <w:rFonts w:ascii="Abadi" w:eastAsia="Trebuchet MS" w:hAnsi="Abadi" w:cs="Trebuchet MS"/>
          <w:spacing w:val="1"/>
          <w:sz w:val="24"/>
          <w:szCs w:val="24"/>
        </w:rPr>
        <w:t>in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e</w:t>
      </w:r>
      <w:r w:rsidRPr="00A25E28">
        <w:rPr>
          <w:rFonts w:ascii="Abadi" w:eastAsia="Trebuchet MS" w:hAnsi="Abadi" w:cs="Trebuchet MS"/>
          <w:spacing w:val="1"/>
          <w:sz w:val="24"/>
          <w:szCs w:val="24"/>
        </w:rPr>
        <w:t>nou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34"/>
          <w:sz w:val="24"/>
          <w:szCs w:val="24"/>
        </w:rPr>
        <w:t xml:space="preserve"> </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o</w:t>
      </w:r>
      <w:r w:rsidRPr="00A25E28">
        <w:rPr>
          <w:rFonts w:ascii="Abadi" w:eastAsia="Trebuchet MS" w:hAnsi="Abadi" w:cs="Trebuchet MS"/>
          <w:spacing w:val="3"/>
          <w:sz w:val="24"/>
          <w:szCs w:val="24"/>
        </w:rPr>
        <w:t>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t</w:t>
      </w:r>
      <w:r w:rsidRPr="00A25E28">
        <w:rPr>
          <w:rFonts w:ascii="Abadi" w:eastAsia="Trebuchet MS" w:hAnsi="Abadi" w:cs="Trebuchet MS"/>
          <w:spacing w:val="34"/>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34"/>
          <w:sz w:val="24"/>
          <w:szCs w:val="24"/>
        </w:rPr>
        <w:t xml:space="preserve"> </w:t>
      </w:r>
      <w:r w:rsidRPr="00A25E28">
        <w:rPr>
          <w:rFonts w:ascii="Abadi" w:eastAsia="Trebuchet MS" w:hAnsi="Abadi" w:cs="Trebuchet MS"/>
          <w:spacing w:val="1"/>
          <w:sz w:val="24"/>
          <w:szCs w:val="24"/>
        </w:rPr>
        <w:t>hea</w:t>
      </w:r>
      <w:r w:rsidRPr="00A25E28">
        <w:rPr>
          <w:rFonts w:ascii="Abadi" w:eastAsia="Trebuchet MS" w:hAnsi="Abadi" w:cs="Trebuchet MS"/>
          <w:spacing w:val="-1"/>
          <w:sz w:val="24"/>
          <w:szCs w:val="24"/>
        </w:rPr>
        <w:t>l</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h</w:t>
      </w:r>
      <w:r w:rsidRPr="00A25E28">
        <w:rPr>
          <w:rFonts w:ascii="Abadi" w:eastAsia="Trebuchet MS" w:hAnsi="Abadi" w:cs="Trebuchet MS"/>
          <w:spacing w:val="34"/>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34"/>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pm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34"/>
          <w:sz w:val="24"/>
          <w:szCs w:val="24"/>
        </w:rPr>
        <w:t xml:space="preserve"> </w:t>
      </w:r>
      <w:r w:rsidRPr="00A25E28">
        <w:rPr>
          <w:rFonts w:ascii="Abadi" w:eastAsia="Trebuchet MS" w:hAnsi="Abadi" w:cs="Trebuchet MS"/>
          <w:spacing w:val="1"/>
          <w:sz w:val="24"/>
          <w:szCs w:val="24"/>
        </w:rPr>
        <w:t>no</w:t>
      </w:r>
      <w:r w:rsidRPr="00A25E28">
        <w:rPr>
          <w:rFonts w:ascii="Abadi" w:eastAsia="Trebuchet MS" w:hAnsi="Abadi" w:cs="Trebuchet MS"/>
          <w:spacing w:val="5"/>
          <w:sz w:val="24"/>
          <w:szCs w:val="24"/>
        </w:rPr>
        <w:t>n</w:t>
      </w:r>
      <w:r w:rsidRPr="00A25E28">
        <w:rPr>
          <w:rFonts w:ascii="Abadi" w:eastAsia="Trebuchet MS" w:hAnsi="Abadi" w:cs="Trebuchet MS"/>
          <w:spacing w:val="-2"/>
          <w:sz w:val="24"/>
          <w:szCs w:val="24"/>
        </w:rPr>
        <w:t>-</w:t>
      </w:r>
      <w:r w:rsidR="00A0434B" w:rsidRPr="00A25E28">
        <w:rPr>
          <w:rFonts w:ascii="Abadi" w:eastAsia="Trebuchet MS" w:hAnsi="Abadi" w:cs="Trebuchet MS"/>
          <w:sz w:val="24"/>
          <w:szCs w:val="24"/>
        </w:rPr>
        <w:t>gov</w:t>
      </w:r>
      <w:r w:rsidR="00A0434B" w:rsidRPr="00A25E28">
        <w:rPr>
          <w:rFonts w:ascii="Abadi" w:eastAsia="Trebuchet MS" w:hAnsi="Abadi" w:cs="Trebuchet MS"/>
          <w:spacing w:val="1"/>
          <w:sz w:val="24"/>
          <w:szCs w:val="24"/>
        </w:rPr>
        <w:t>e</w:t>
      </w:r>
      <w:r w:rsidR="00A0434B" w:rsidRPr="00A25E28">
        <w:rPr>
          <w:rFonts w:ascii="Abadi" w:eastAsia="Trebuchet MS" w:hAnsi="Abadi" w:cs="Trebuchet MS"/>
          <w:sz w:val="24"/>
          <w:szCs w:val="24"/>
        </w:rPr>
        <w:t>r</w:t>
      </w:r>
      <w:r w:rsidR="00A0434B" w:rsidRPr="00A25E28">
        <w:rPr>
          <w:rFonts w:ascii="Abadi" w:eastAsia="Trebuchet MS" w:hAnsi="Abadi" w:cs="Trebuchet MS"/>
          <w:spacing w:val="1"/>
          <w:sz w:val="24"/>
          <w:szCs w:val="24"/>
        </w:rPr>
        <w:t>n</w:t>
      </w:r>
      <w:r w:rsidR="00A0434B" w:rsidRPr="00A25E28">
        <w:rPr>
          <w:rFonts w:ascii="Abadi" w:eastAsia="Trebuchet MS" w:hAnsi="Abadi" w:cs="Trebuchet MS"/>
          <w:spacing w:val="-2"/>
          <w:sz w:val="24"/>
          <w:szCs w:val="24"/>
        </w:rPr>
        <w:t>m</w:t>
      </w:r>
      <w:r w:rsidR="00A0434B" w:rsidRPr="00A25E28">
        <w:rPr>
          <w:rFonts w:ascii="Abadi" w:eastAsia="Trebuchet MS" w:hAnsi="Abadi" w:cs="Trebuchet MS"/>
          <w:spacing w:val="1"/>
          <w:sz w:val="24"/>
          <w:szCs w:val="24"/>
        </w:rPr>
        <w:t>en</w:t>
      </w:r>
      <w:r w:rsidR="00A0434B" w:rsidRPr="00A25E28">
        <w:rPr>
          <w:rFonts w:ascii="Abadi" w:eastAsia="Trebuchet MS" w:hAnsi="Abadi" w:cs="Trebuchet MS"/>
          <w:spacing w:val="-2"/>
          <w:sz w:val="24"/>
          <w:szCs w:val="24"/>
        </w:rPr>
        <w:t>t</w:t>
      </w:r>
      <w:r w:rsidR="00A0434B" w:rsidRPr="00A25E28">
        <w:rPr>
          <w:rFonts w:ascii="Abadi" w:eastAsia="Trebuchet MS" w:hAnsi="Abadi" w:cs="Trebuchet MS"/>
          <w:spacing w:val="1"/>
          <w:sz w:val="24"/>
          <w:szCs w:val="24"/>
        </w:rPr>
        <w:t>a</w:t>
      </w:r>
      <w:r w:rsidR="00A0434B" w:rsidRPr="00A25E28">
        <w:rPr>
          <w:rFonts w:ascii="Abadi" w:eastAsia="Trebuchet MS" w:hAnsi="Abadi" w:cs="Trebuchet MS"/>
          <w:sz w:val="24"/>
          <w:szCs w:val="24"/>
        </w:rPr>
        <w:t>l.</w:t>
      </w:r>
    </w:p>
    <w:p w14:paraId="5DBC273A" w14:textId="1ED2DBB0" w:rsidR="00F2578E" w:rsidRPr="00A25E28" w:rsidRDefault="00C25265" w:rsidP="00943387">
      <w:pPr>
        <w:spacing w:before="2" w:line="260" w:lineRule="exact"/>
        <w:ind w:left="100" w:right="-220"/>
        <w:jc w:val="both"/>
        <w:rPr>
          <w:rFonts w:ascii="Abadi" w:eastAsia="Trebuchet MS" w:hAnsi="Abadi" w:cs="Trebuchet MS"/>
          <w:sz w:val="24"/>
          <w:szCs w:val="24"/>
        </w:rPr>
      </w:pPr>
      <w:r w:rsidRPr="00A25E28">
        <w:rPr>
          <w:rFonts w:ascii="Abadi" w:eastAsia="Trebuchet MS" w:hAnsi="Abadi" w:cs="Trebuchet MS"/>
          <w:spacing w:val="1"/>
          <w:sz w:val="24"/>
          <w:szCs w:val="24"/>
        </w:rPr>
        <w:t>o</w:t>
      </w:r>
      <w:r w:rsidRPr="00A25E28">
        <w:rPr>
          <w:rFonts w:ascii="Abadi" w:eastAsia="Trebuchet MS" w:hAnsi="Abadi" w:cs="Trebuchet MS"/>
          <w:sz w:val="24"/>
          <w:szCs w:val="24"/>
        </w:rPr>
        <w:t>rg</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z</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72"/>
          <w:sz w:val="24"/>
          <w:szCs w:val="24"/>
        </w:rPr>
        <w:t xml:space="preserve"> </w:t>
      </w:r>
      <w:r w:rsidRPr="00A25E28">
        <w:rPr>
          <w:rFonts w:ascii="Abadi" w:eastAsia="Trebuchet MS" w:hAnsi="Abadi" w:cs="Trebuchet MS"/>
          <w:sz w:val="24"/>
          <w:szCs w:val="24"/>
        </w:rPr>
        <w:t>(</w:t>
      </w:r>
      <w:r w:rsidRPr="00A25E28">
        <w:rPr>
          <w:rFonts w:ascii="Abadi" w:eastAsia="Trebuchet MS" w:hAnsi="Abadi" w:cs="Trebuchet MS"/>
          <w:spacing w:val="1"/>
          <w:sz w:val="24"/>
          <w:szCs w:val="24"/>
        </w:rPr>
        <w:t>NG</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w:t>
      </w:r>
      <w:r w:rsidRPr="00A25E28">
        <w:rPr>
          <w:rFonts w:ascii="Abadi" w:eastAsia="Trebuchet MS" w:hAnsi="Abadi" w:cs="Trebuchet MS"/>
          <w:sz w:val="24"/>
          <w:szCs w:val="24"/>
        </w:rPr>
        <w:t>.</w:t>
      </w:r>
      <w:r w:rsidRPr="00A25E28">
        <w:rPr>
          <w:rFonts w:ascii="Abadi" w:eastAsia="Trebuchet MS" w:hAnsi="Abadi" w:cs="Trebuchet MS"/>
          <w:spacing w:val="72"/>
          <w:sz w:val="24"/>
          <w:szCs w:val="24"/>
        </w:rPr>
        <w:t xml:space="preserve"> </w:t>
      </w:r>
      <w:r w:rsidRPr="00A25E28">
        <w:rPr>
          <w:rFonts w:ascii="Abadi" w:eastAsia="Trebuchet MS" w:hAnsi="Abadi" w:cs="Trebuchet MS"/>
          <w:spacing w:val="1"/>
          <w:sz w:val="24"/>
          <w:szCs w:val="24"/>
        </w:rPr>
        <w:t>Ba</w:t>
      </w:r>
      <w:r w:rsidRPr="00A25E28">
        <w:rPr>
          <w:rFonts w:ascii="Abadi" w:eastAsia="Trebuchet MS" w:hAnsi="Abadi" w:cs="Trebuchet MS"/>
          <w:spacing w:val="-1"/>
          <w:sz w:val="24"/>
          <w:szCs w:val="24"/>
        </w:rPr>
        <w:t>yl</w:t>
      </w:r>
      <w:r w:rsidRPr="00A25E28">
        <w:rPr>
          <w:rFonts w:ascii="Abadi" w:eastAsia="Trebuchet MS" w:hAnsi="Abadi" w:cs="Trebuchet MS"/>
          <w:spacing w:val="1"/>
          <w:sz w:val="24"/>
          <w:szCs w:val="24"/>
        </w:rPr>
        <w:t>o</w:t>
      </w:r>
      <w:r w:rsidRPr="00A25E28">
        <w:rPr>
          <w:rFonts w:ascii="Abadi" w:eastAsia="Trebuchet MS" w:hAnsi="Abadi" w:cs="Trebuchet MS"/>
          <w:spacing w:val="4"/>
          <w:sz w:val="24"/>
          <w:szCs w:val="24"/>
        </w:rPr>
        <w:t>r</w:t>
      </w:r>
      <w:r w:rsidR="00C40680" w:rsidRPr="00A25E28">
        <w:rPr>
          <w:rFonts w:ascii="Abadi" w:eastAsia="Trebuchet MS" w:hAnsi="Abadi" w:cs="Trebuchet MS"/>
          <w:spacing w:val="1"/>
          <w:sz w:val="24"/>
          <w:szCs w:val="24"/>
        </w:rPr>
        <w:t xml:space="preserve"> Foundation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da</w:t>
      </w:r>
      <w:r w:rsidRPr="00A25E28">
        <w:rPr>
          <w:rFonts w:ascii="Abadi" w:eastAsia="Trebuchet MS" w:hAnsi="Abadi" w:cs="Trebuchet MS"/>
          <w:spacing w:val="7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70"/>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mm</w:t>
      </w:r>
      <w:r w:rsidRPr="00A25E28">
        <w:rPr>
          <w:rFonts w:ascii="Abadi" w:eastAsia="Trebuchet MS" w:hAnsi="Abadi" w:cs="Trebuchet MS"/>
          <w:spacing w:val="1"/>
          <w:sz w:val="24"/>
          <w:szCs w:val="24"/>
        </w:rPr>
        <w:t>it</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009C1434" w:rsidRPr="00A25E28">
        <w:rPr>
          <w:rFonts w:ascii="Abadi" w:eastAsia="Trebuchet MS" w:hAnsi="Abadi" w:cs="Trebuchet MS"/>
          <w:spacing w:val="1"/>
          <w:sz w:val="24"/>
          <w:szCs w:val="24"/>
        </w:rPr>
        <w:t>t</w:t>
      </w:r>
      <w:r w:rsidR="009C1434" w:rsidRPr="00A25E28">
        <w:rPr>
          <w:rFonts w:ascii="Abadi" w:eastAsia="Trebuchet MS" w:hAnsi="Abadi" w:cs="Trebuchet MS"/>
          <w:sz w:val="24"/>
          <w:szCs w:val="24"/>
        </w:rPr>
        <w:t>o delivering</w:t>
      </w:r>
      <w:r w:rsidRPr="00A25E28">
        <w:rPr>
          <w:rFonts w:ascii="Abadi" w:eastAsia="Trebuchet MS" w:hAnsi="Abadi" w:cs="Trebuchet MS"/>
          <w:spacing w:val="71"/>
          <w:sz w:val="24"/>
          <w:szCs w:val="24"/>
        </w:rPr>
        <w:t xml:space="preserve"> </w:t>
      </w:r>
      <w:r w:rsidRPr="00A25E28">
        <w:rPr>
          <w:rFonts w:ascii="Abadi" w:eastAsia="Trebuchet MS" w:hAnsi="Abadi" w:cs="Trebuchet MS"/>
          <w:spacing w:val="1"/>
          <w:sz w:val="24"/>
          <w:szCs w:val="24"/>
        </w:rPr>
        <w:t>hi</w:t>
      </w:r>
      <w:r w:rsidRPr="00A25E28">
        <w:rPr>
          <w:rFonts w:ascii="Abadi" w:eastAsia="Trebuchet MS" w:hAnsi="Abadi" w:cs="Trebuchet MS"/>
          <w:sz w:val="24"/>
          <w:szCs w:val="24"/>
        </w:rPr>
        <w:t>g</w:t>
      </w:r>
      <w:r w:rsidRPr="00A25E28">
        <w:rPr>
          <w:rFonts w:ascii="Abadi" w:eastAsia="Trebuchet MS" w:hAnsi="Abadi" w:cs="Trebuchet MS"/>
          <w:spacing w:val="7"/>
          <w:sz w:val="24"/>
          <w:szCs w:val="24"/>
        </w:rPr>
        <w:t>h</w:t>
      </w:r>
      <w:r w:rsidRPr="00A25E28">
        <w:rPr>
          <w:rFonts w:ascii="Abadi" w:eastAsia="Trebuchet MS" w:hAnsi="Abadi" w:cs="Trebuchet MS"/>
          <w:spacing w:val="1"/>
          <w:sz w:val="24"/>
          <w:szCs w:val="24"/>
        </w:rPr>
        <w:t>-</w:t>
      </w:r>
      <w:r w:rsidRPr="00A25E28">
        <w:rPr>
          <w:rFonts w:ascii="Abadi" w:eastAsia="Trebuchet MS" w:hAnsi="Abadi" w:cs="Trebuchet MS"/>
          <w:sz w:val="24"/>
          <w:szCs w:val="24"/>
        </w:rPr>
        <w:t>q</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hi</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h</w:t>
      </w:r>
      <w:r w:rsidRPr="00A25E28">
        <w:rPr>
          <w:rFonts w:ascii="Abadi" w:eastAsia="Trebuchet MS" w:hAnsi="Abadi" w:cs="Trebuchet MS"/>
          <w:spacing w:val="-2"/>
          <w:sz w:val="24"/>
          <w:szCs w:val="24"/>
        </w:rPr>
        <w:t>-</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hi</w:t>
      </w:r>
      <w:r w:rsidRPr="00A25E28">
        <w:rPr>
          <w:rFonts w:ascii="Abadi" w:eastAsia="Trebuchet MS" w:hAnsi="Abadi" w:cs="Trebuchet MS"/>
          <w:spacing w:val="-3"/>
          <w:sz w:val="24"/>
          <w:szCs w:val="24"/>
        </w:rPr>
        <w:t>g</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ethi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IV</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TB</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w:t>
      </w:r>
      <w:r w:rsidRPr="00A25E28">
        <w:rPr>
          <w:rFonts w:ascii="Abadi" w:eastAsia="Trebuchet MS" w:hAnsi="Abadi" w:cs="Trebuchet MS"/>
          <w:spacing w:val="11"/>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re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at</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hea</w:t>
      </w:r>
      <w:r w:rsidRPr="00A25E28">
        <w:rPr>
          <w:rFonts w:ascii="Abadi" w:eastAsia="Trebuchet MS" w:hAnsi="Abadi" w:cs="Trebuchet MS"/>
          <w:spacing w:val="-1"/>
          <w:sz w:val="24"/>
          <w:szCs w:val="24"/>
        </w:rPr>
        <w:t>l</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h p</w:t>
      </w:r>
      <w:r w:rsidRPr="00A25E28">
        <w:rPr>
          <w:rFonts w:ascii="Abadi" w:eastAsia="Trebuchet MS" w:hAnsi="Abadi" w:cs="Trebuchet MS"/>
          <w:spacing w:val="1"/>
          <w:sz w:val="24"/>
          <w:szCs w:val="24"/>
        </w:rPr>
        <w:t>ro</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iona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ni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h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 Ug</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w:t>
      </w:r>
    </w:p>
    <w:p w14:paraId="1639BA55" w14:textId="77777777" w:rsidR="00F2578E" w:rsidRPr="00A25E28" w:rsidRDefault="00F2578E" w:rsidP="00943387">
      <w:pPr>
        <w:spacing w:before="19" w:line="260" w:lineRule="exact"/>
        <w:ind w:right="-220"/>
        <w:jc w:val="both"/>
        <w:rPr>
          <w:rFonts w:ascii="Abadi" w:hAnsi="Abadi"/>
          <w:sz w:val="24"/>
          <w:szCs w:val="24"/>
        </w:rPr>
      </w:pPr>
    </w:p>
    <w:p w14:paraId="3FAE15B0" w14:textId="4B08538B" w:rsidR="00F2578E" w:rsidRPr="00A25E28" w:rsidRDefault="00C25265" w:rsidP="00943387">
      <w:pPr>
        <w:spacing w:line="260" w:lineRule="exact"/>
        <w:ind w:left="100" w:right="-220"/>
        <w:jc w:val="both"/>
        <w:rPr>
          <w:rFonts w:ascii="Abadi" w:eastAsia="Trebuchet MS" w:hAnsi="Abadi" w:cs="Trebuchet MS"/>
          <w:sz w:val="24"/>
          <w:szCs w:val="24"/>
        </w:rPr>
      </w:pPr>
      <w:r w:rsidRPr="00A25E28">
        <w:rPr>
          <w:rFonts w:ascii="Abadi" w:eastAsia="Trebuchet MS" w:hAnsi="Abadi" w:cs="Trebuchet MS"/>
          <w:spacing w:val="1"/>
          <w:sz w:val="24"/>
          <w:szCs w:val="24"/>
        </w:rPr>
        <w:t>Ba</w:t>
      </w:r>
      <w:r w:rsidRPr="00A25E28">
        <w:rPr>
          <w:rFonts w:ascii="Abadi" w:eastAsia="Trebuchet MS" w:hAnsi="Abadi" w:cs="Trebuchet MS"/>
          <w:spacing w:val="-1"/>
          <w:sz w:val="24"/>
          <w:szCs w:val="24"/>
        </w:rPr>
        <w:t>yl</w:t>
      </w:r>
      <w:r w:rsidRPr="00A25E28">
        <w:rPr>
          <w:rFonts w:ascii="Abadi" w:eastAsia="Trebuchet MS" w:hAnsi="Abadi" w:cs="Trebuchet MS"/>
          <w:spacing w:val="1"/>
          <w:sz w:val="24"/>
          <w:szCs w:val="24"/>
        </w:rPr>
        <w:t>or</w:t>
      </w:r>
      <w:r w:rsidR="00C40680" w:rsidRPr="00A25E28">
        <w:rPr>
          <w:rFonts w:ascii="Abadi" w:eastAsia="Trebuchet MS" w:hAnsi="Abadi" w:cs="Trebuchet MS"/>
          <w:spacing w:val="1"/>
          <w:sz w:val="24"/>
          <w:szCs w:val="24"/>
        </w:rPr>
        <w:t xml:space="preserve"> Foundation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da </w:t>
      </w:r>
      <w:r w:rsidR="009C1434" w:rsidRPr="00A25E28">
        <w:rPr>
          <w:rFonts w:ascii="Abadi" w:eastAsia="Trebuchet MS" w:hAnsi="Abadi" w:cs="Trebuchet MS"/>
          <w:spacing w:val="1"/>
          <w:sz w:val="24"/>
          <w:szCs w:val="24"/>
        </w:rPr>
        <w:t>in</w:t>
      </w:r>
      <w:r w:rsidR="009C1434" w:rsidRPr="00A25E28">
        <w:rPr>
          <w:rFonts w:ascii="Abadi" w:eastAsia="Trebuchet MS" w:hAnsi="Abadi" w:cs="Trebuchet MS"/>
          <w:sz w:val="24"/>
          <w:szCs w:val="24"/>
        </w:rPr>
        <w:t>v</w:t>
      </w:r>
      <w:r w:rsidR="009C1434" w:rsidRPr="00A25E28">
        <w:rPr>
          <w:rFonts w:ascii="Abadi" w:eastAsia="Trebuchet MS" w:hAnsi="Abadi" w:cs="Trebuchet MS"/>
          <w:spacing w:val="-1"/>
          <w:sz w:val="24"/>
          <w:szCs w:val="24"/>
        </w:rPr>
        <w:t>i</w:t>
      </w:r>
      <w:r w:rsidR="009C1434" w:rsidRPr="00A25E28">
        <w:rPr>
          <w:rFonts w:ascii="Abadi" w:eastAsia="Trebuchet MS" w:hAnsi="Abadi" w:cs="Trebuchet MS"/>
          <w:spacing w:val="1"/>
          <w:sz w:val="24"/>
          <w:szCs w:val="24"/>
        </w:rPr>
        <w:t>te</w:t>
      </w:r>
      <w:r w:rsidR="009C1434" w:rsidRPr="00A25E28">
        <w:rPr>
          <w:rFonts w:ascii="Abadi" w:eastAsia="Trebuchet MS" w:hAnsi="Abadi" w:cs="Trebuchet MS"/>
          <w:sz w:val="24"/>
          <w:szCs w:val="24"/>
        </w:rPr>
        <w:t>s sealed</w:t>
      </w:r>
      <w:r w:rsidR="005C26FD" w:rsidRPr="00A25E28">
        <w:rPr>
          <w:rFonts w:ascii="Abadi" w:eastAsia="Trebuchet MS" w:hAnsi="Abadi" w:cs="Trebuchet MS"/>
          <w:sz w:val="24"/>
          <w:szCs w:val="24"/>
        </w:rPr>
        <w:t>/electronic</w:t>
      </w:r>
      <w:r w:rsidR="009C1434" w:rsidRPr="00A25E28">
        <w:rPr>
          <w:rFonts w:ascii="Abadi" w:eastAsia="Trebuchet MS" w:hAnsi="Abadi" w:cs="Trebuchet MS"/>
          <w:sz w:val="24"/>
          <w:szCs w:val="24"/>
        </w:rPr>
        <w:t xml:space="preserve"> </w:t>
      </w:r>
      <w:r w:rsidR="00E153B6" w:rsidRPr="00A25E28">
        <w:rPr>
          <w:rFonts w:ascii="Abadi" w:eastAsia="Trebuchet MS" w:hAnsi="Abadi" w:cs="Trebuchet MS"/>
          <w:spacing w:val="4"/>
          <w:sz w:val="24"/>
          <w:szCs w:val="24"/>
        </w:rPr>
        <w:t>bids</w:t>
      </w:r>
      <w:r w:rsidR="00E153B6" w:rsidRPr="00A25E28">
        <w:rPr>
          <w:rFonts w:ascii="Abadi" w:eastAsia="Trebuchet MS" w:hAnsi="Abadi" w:cs="Trebuchet MS"/>
          <w:sz w:val="24"/>
          <w:szCs w:val="24"/>
        </w:rPr>
        <w:t xml:space="preserve"> </w:t>
      </w:r>
      <w:r w:rsidR="00E153B6" w:rsidRPr="00A25E28">
        <w:rPr>
          <w:rFonts w:ascii="Abadi" w:eastAsia="Trebuchet MS" w:hAnsi="Abadi" w:cs="Trebuchet MS"/>
          <w:spacing w:val="3"/>
          <w:sz w:val="24"/>
          <w:szCs w:val="24"/>
        </w:rPr>
        <w:t>for</w:t>
      </w:r>
      <w:r w:rsidRPr="00A25E28">
        <w:rPr>
          <w:rFonts w:ascii="Abadi" w:eastAsia="Trebuchet MS" w:hAnsi="Abadi" w:cs="Trebuchet MS"/>
          <w:sz w:val="24"/>
          <w:szCs w:val="24"/>
        </w:rPr>
        <w:t xml:space="preserve">   </w:t>
      </w:r>
      <w:r w:rsidRPr="00A25E28">
        <w:rPr>
          <w:rFonts w:ascii="Abadi" w:eastAsia="Trebuchet MS" w:hAnsi="Abadi" w:cs="Trebuchet MS"/>
          <w:spacing w:val="25"/>
          <w:sz w:val="24"/>
          <w:szCs w:val="24"/>
        </w:rPr>
        <w:t xml:space="preserve"> </w:t>
      </w:r>
      <w:r w:rsidR="005C26FD" w:rsidRPr="00A25E28">
        <w:rPr>
          <w:rFonts w:ascii="Abadi" w:eastAsia="Trebuchet MS" w:hAnsi="Abadi" w:cs="Trebuchet MS"/>
          <w:spacing w:val="-2"/>
          <w:sz w:val="24"/>
          <w:szCs w:val="24"/>
        </w:rPr>
        <w:t>t</w:t>
      </w:r>
      <w:r w:rsidR="005C26FD" w:rsidRPr="00A25E28">
        <w:rPr>
          <w:rFonts w:ascii="Abadi" w:eastAsia="Trebuchet MS" w:hAnsi="Abadi" w:cs="Trebuchet MS"/>
          <w:spacing w:val="1"/>
          <w:sz w:val="24"/>
          <w:szCs w:val="24"/>
        </w:rPr>
        <w:t>h</w:t>
      </w:r>
      <w:r w:rsidR="005C26FD" w:rsidRPr="00A25E28">
        <w:rPr>
          <w:rFonts w:ascii="Abadi" w:eastAsia="Trebuchet MS" w:hAnsi="Abadi" w:cs="Trebuchet MS"/>
          <w:sz w:val="24"/>
          <w:szCs w:val="24"/>
        </w:rPr>
        <w:t xml:space="preserve">e </w:t>
      </w:r>
      <w:r w:rsidR="005C26FD" w:rsidRPr="00A25E28">
        <w:rPr>
          <w:rFonts w:ascii="Abadi" w:eastAsia="Trebuchet MS" w:hAnsi="Abadi" w:cs="Trebuchet MS"/>
          <w:spacing w:val="12"/>
          <w:sz w:val="24"/>
          <w:szCs w:val="24"/>
        </w:rPr>
        <w:t>supply</w:t>
      </w:r>
      <w:r w:rsidR="005C26FD" w:rsidRPr="00A25E28">
        <w:rPr>
          <w:rFonts w:ascii="Abadi" w:eastAsia="Trebuchet MS" w:hAnsi="Abadi" w:cs="Trebuchet MS"/>
          <w:b/>
          <w:sz w:val="24"/>
          <w:szCs w:val="24"/>
        </w:rPr>
        <w:t xml:space="preserve"> </w:t>
      </w:r>
      <w:r w:rsidR="005C26FD" w:rsidRPr="00A25E28">
        <w:rPr>
          <w:rFonts w:ascii="Abadi" w:eastAsia="Trebuchet MS" w:hAnsi="Abadi" w:cs="Trebuchet MS"/>
          <w:b/>
          <w:spacing w:val="3"/>
          <w:sz w:val="24"/>
          <w:szCs w:val="24"/>
        </w:rPr>
        <w:t>of</w:t>
      </w:r>
      <w:r w:rsidR="005C26FD" w:rsidRPr="00A25E28">
        <w:rPr>
          <w:rFonts w:ascii="Abadi" w:eastAsia="Trebuchet MS" w:hAnsi="Abadi" w:cs="Trebuchet MS"/>
          <w:b/>
          <w:sz w:val="24"/>
          <w:szCs w:val="24"/>
        </w:rPr>
        <w:t xml:space="preserve"> </w:t>
      </w:r>
      <w:r w:rsidR="005C26FD" w:rsidRPr="00A25E28">
        <w:rPr>
          <w:rFonts w:ascii="Abadi" w:eastAsia="Trebuchet MS" w:hAnsi="Abadi" w:cs="Trebuchet MS"/>
          <w:b/>
          <w:spacing w:val="4"/>
          <w:sz w:val="24"/>
          <w:szCs w:val="24"/>
        </w:rPr>
        <w:t>Medical</w:t>
      </w:r>
      <w:r w:rsidR="00C21889" w:rsidRPr="00A25E28">
        <w:rPr>
          <w:rFonts w:ascii="Abadi" w:eastAsia="Trebuchet MS" w:hAnsi="Abadi" w:cs="Trebuchet MS"/>
          <w:b/>
          <w:sz w:val="24"/>
          <w:szCs w:val="24"/>
        </w:rPr>
        <w:t xml:space="preserve"> Equipment </w:t>
      </w:r>
      <w:r w:rsidRPr="00A25E28">
        <w:rPr>
          <w:rFonts w:ascii="Abadi" w:eastAsia="Trebuchet MS" w:hAnsi="Abadi" w:cs="Trebuchet MS"/>
          <w:spacing w:val="1"/>
          <w:sz w:val="24"/>
          <w:szCs w:val="24"/>
        </w:rPr>
        <w:t xml:space="preserve">as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rt</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2</w:t>
      </w:r>
      <w:r w:rsidRPr="00A25E28">
        <w:rPr>
          <w:rFonts w:ascii="Abadi" w:eastAsia="Trebuchet MS" w:hAnsi="Abadi" w:cs="Trebuchet MS"/>
          <w:sz w:val="24"/>
          <w:szCs w:val="24"/>
        </w:rPr>
        <w:t>: S</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ate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f </w:t>
      </w:r>
      <w:r w:rsidRPr="00A25E28">
        <w:rPr>
          <w:rFonts w:ascii="Abadi" w:eastAsia="Trebuchet MS" w:hAnsi="Abadi" w:cs="Trebuchet MS"/>
          <w:spacing w:val="-1"/>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q</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nt</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p>
    <w:p w14:paraId="1482CD5E" w14:textId="77777777" w:rsidR="00F2578E" w:rsidRPr="00A25E28" w:rsidRDefault="00F2578E" w:rsidP="00943387">
      <w:pPr>
        <w:spacing w:before="7" w:line="100" w:lineRule="exact"/>
        <w:ind w:right="-220"/>
        <w:jc w:val="both"/>
        <w:rPr>
          <w:rFonts w:ascii="Abadi" w:hAnsi="Abadi"/>
          <w:sz w:val="24"/>
          <w:szCs w:val="24"/>
        </w:rPr>
      </w:pPr>
    </w:p>
    <w:p w14:paraId="790D4D1C" w14:textId="6915BD79" w:rsidR="00F2578E" w:rsidRPr="00A25E28" w:rsidRDefault="00C25265" w:rsidP="00943387">
      <w:pPr>
        <w:ind w:left="100" w:right="-220"/>
        <w:jc w:val="both"/>
        <w:rPr>
          <w:rFonts w:ascii="Abadi" w:eastAsia="Trebuchet MS" w:hAnsi="Abadi" w:cs="Trebuchet MS"/>
          <w:sz w:val="24"/>
          <w:szCs w:val="24"/>
        </w:rPr>
      </w:pPr>
      <w:r w:rsidRPr="00A25E28">
        <w:rPr>
          <w:rFonts w:ascii="Abadi" w:eastAsia="Trebuchet MS" w:hAnsi="Abadi" w:cs="Trebuchet MS"/>
          <w:spacing w:val="1"/>
          <w:sz w:val="24"/>
          <w:szCs w:val="24"/>
        </w:rPr>
        <w:t>Bi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 be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con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ct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co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wi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h</w:t>
      </w:r>
      <w:r w:rsidRPr="00A25E28">
        <w:rPr>
          <w:rFonts w:ascii="Abadi" w:eastAsia="Trebuchet MS" w:hAnsi="Abadi" w:cs="Trebuchet MS"/>
          <w:spacing w:val="11"/>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00A25E28" w:rsidRPr="00A25E28">
        <w:rPr>
          <w:rFonts w:ascii="Abadi" w:eastAsia="Trebuchet MS" w:hAnsi="Abadi" w:cs="Trebuchet MS"/>
          <w:b/>
          <w:spacing w:val="1"/>
          <w:sz w:val="24"/>
          <w:szCs w:val="24"/>
        </w:rPr>
        <w:t>B</w:t>
      </w:r>
      <w:r w:rsidR="00A25E28" w:rsidRPr="00A25E28">
        <w:rPr>
          <w:rFonts w:ascii="Abadi" w:eastAsia="Trebuchet MS" w:hAnsi="Abadi" w:cs="Trebuchet MS"/>
          <w:b/>
          <w:spacing w:val="-1"/>
          <w:sz w:val="24"/>
          <w:szCs w:val="24"/>
        </w:rPr>
        <w:t>ayl</w:t>
      </w:r>
      <w:r w:rsidR="00A25E28" w:rsidRPr="00A25E28">
        <w:rPr>
          <w:rFonts w:ascii="Abadi" w:eastAsia="Trebuchet MS" w:hAnsi="Abadi" w:cs="Trebuchet MS"/>
          <w:b/>
          <w:spacing w:val="1"/>
          <w:sz w:val="24"/>
          <w:szCs w:val="24"/>
        </w:rPr>
        <w:t>o</w:t>
      </w:r>
      <w:r w:rsidR="00A25E28" w:rsidRPr="00A25E28">
        <w:rPr>
          <w:rFonts w:ascii="Abadi" w:eastAsia="Trebuchet MS" w:hAnsi="Abadi" w:cs="Trebuchet MS"/>
          <w:b/>
          <w:sz w:val="24"/>
          <w:szCs w:val="24"/>
        </w:rPr>
        <w:t>r</w:t>
      </w:r>
      <w:r w:rsidR="00A25E28" w:rsidRPr="00A25E28">
        <w:rPr>
          <w:rFonts w:ascii="Abadi" w:eastAsia="Trebuchet MS" w:hAnsi="Abadi" w:cs="Trebuchet MS"/>
          <w:b/>
          <w:spacing w:val="2"/>
          <w:sz w:val="24"/>
          <w:szCs w:val="24"/>
        </w:rPr>
        <w:t xml:space="preserve"> Foundation</w:t>
      </w:r>
      <w:r w:rsidR="00C40680" w:rsidRPr="00A25E28">
        <w:rPr>
          <w:rFonts w:ascii="Abadi" w:eastAsia="Trebuchet MS" w:hAnsi="Abadi" w:cs="Trebuchet MS"/>
          <w:b/>
          <w:spacing w:val="2"/>
          <w:sz w:val="24"/>
          <w:szCs w:val="24"/>
        </w:rPr>
        <w:t xml:space="preserve"> </w:t>
      </w:r>
      <w:r w:rsidRPr="00A25E28">
        <w:rPr>
          <w:rFonts w:ascii="Abadi" w:eastAsia="Trebuchet MS" w:hAnsi="Abadi" w:cs="Trebuchet MS"/>
          <w:b/>
          <w:sz w:val="24"/>
          <w:szCs w:val="24"/>
        </w:rPr>
        <w:t>Ugan</w:t>
      </w:r>
      <w:r w:rsidRPr="00A25E28">
        <w:rPr>
          <w:rFonts w:ascii="Abadi" w:eastAsia="Trebuchet MS" w:hAnsi="Abadi" w:cs="Trebuchet MS"/>
          <w:b/>
          <w:spacing w:val="-1"/>
          <w:sz w:val="24"/>
          <w:szCs w:val="24"/>
        </w:rPr>
        <w:t>d</w:t>
      </w:r>
      <w:r w:rsidRPr="00A25E28">
        <w:rPr>
          <w:rFonts w:ascii="Abadi" w:eastAsia="Trebuchet MS" w:hAnsi="Abadi" w:cs="Trebuchet MS"/>
          <w:b/>
          <w:sz w:val="24"/>
          <w:szCs w:val="24"/>
        </w:rPr>
        <w:t>a</w:t>
      </w:r>
      <w:r w:rsidRPr="00A25E28">
        <w:rPr>
          <w:rFonts w:ascii="Abadi" w:eastAsia="Trebuchet MS" w:hAnsi="Abadi" w:cs="Trebuchet MS"/>
          <w:b/>
          <w:spacing w:val="4"/>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ocu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d </w:t>
      </w:r>
      <w:r w:rsidR="009C1434" w:rsidRPr="00A25E28">
        <w:rPr>
          <w:rFonts w:ascii="Abadi" w:eastAsia="Trebuchet MS" w:hAnsi="Abadi" w:cs="Trebuchet MS"/>
          <w:spacing w:val="-1"/>
          <w:sz w:val="24"/>
          <w:szCs w:val="24"/>
        </w:rPr>
        <w:t>D</w:t>
      </w:r>
      <w:r w:rsidR="009C1434" w:rsidRPr="00A25E28">
        <w:rPr>
          <w:rFonts w:ascii="Abadi" w:eastAsia="Trebuchet MS" w:hAnsi="Abadi" w:cs="Trebuchet MS"/>
          <w:spacing w:val="1"/>
          <w:sz w:val="24"/>
          <w:szCs w:val="24"/>
        </w:rPr>
        <w:t>i</w:t>
      </w:r>
      <w:r w:rsidR="009C1434" w:rsidRPr="00A25E28">
        <w:rPr>
          <w:rFonts w:ascii="Abadi" w:eastAsia="Trebuchet MS" w:hAnsi="Abadi" w:cs="Trebuchet MS"/>
          <w:spacing w:val="-1"/>
          <w:sz w:val="24"/>
          <w:szCs w:val="24"/>
        </w:rPr>
        <w:t>s</w:t>
      </w:r>
      <w:r w:rsidR="009C1434" w:rsidRPr="00A25E28">
        <w:rPr>
          <w:rFonts w:ascii="Abadi" w:eastAsia="Trebuchet MS" w:hAnsi="Abadi" w:cs="Trebuchet MS"/>
          <w:sz w:val="24"/>
          <w:szCs w:val="24"/>
        </w:rPr>
        <w:t>p</w:t>
      </w:r>
      <w:r w:rsidR="009C1434" w:rsidRPr="00A25E28">
        <w:rPr>
          <w:rFonts w:ascii="Abadi" w:eastAsia="Trebuchet MS" w:hAnsi="Abadi" w:cs="Trebuchet MS"/>
          <w:spacing w:val="1"/>
          <w:sz w:val="24"/>
          <w:szCs w:val="24"/>
        </w:rPr>
        <w:t>o</w:t>
      </w:r>
      <w:r w:rsidR="009C1434" w:rsidRPr="00A25E28">
        <w:rPr>
          <w:rFonts w:ascii="Abadi" w:eastAsia="Trebuchet MS" w:hAnsi="Abadi" w:cs="Trebuchet MS"/>
          <w:spacing w:val="-1"/>
          <w:sz w:val="24"/>
          <w:szCs w:val="24"/>
        </w:rPr>
        <w:t>s</w:t>
      </w:r>
      <w:r w:rsidR="009C1434" w:rsidRPr="00A25E28">
        <w:rPr>
          <w:rFonts w:ascii="Abadi" w:eastAsia="Trebuchet MS" w:hAnsi="Abadi" w:cs="Trebuchet MS"/>
          <w:spacing w:val="1"/>
          <w:sz w:val="24"/>
          <w:szCs w:val="24"/>
        </w:rPr>
        <w:t>a</w:t>
      </w:r>
      <w:r w:rsidR="009C1434" w:rsidRPr="00A25E28">
        <w:rPr>
          <w:rFonts w:ascii="Abadi" w:eastAsia="Trebuchet MS" w:hAnsi="Abadi" w:cs="Trebuchet MS"/>
          <w:sz w:val="24"/>
          <w:szCs w:val="24"/>
        </w:rPr>
        <w:t xml:space="preserve">l </w:t>
      </w:r>
      <w:r w:rsidR="009C1434" w:rsidRPr="00A25E28">
        <w:rPr>
          <w:rFonts w:ascii="Abadi" w:eastAsia="Trebuchet MS" w:hAnsi="Abadi" w:cs="Trebuchet MS"/>
          <w:spacing w:val="71"/>
          <w:sz w:val="24"/>
          <w:szCs w:val="24"/>
        </w:rPr>
        <w:t>and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 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rt</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1</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 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p>
    <w:p w14:paraId="0E5433B2" w14:textId="77777777" w:rsidR="00F2578E" w:rsidRPr="00A25E28" w:rsidRDefault="00F2578E" w:rsidP="00943387">
      <w:pPr>
        <w:spacing w:before="9" w:line="100" w:lineRule="exact"/>
        <w:ind w:right="-220"/>
        <w:jc w:val="both"/>
        <w:rPr>
          <w:rFonts w:ascii="Abadi" w:hAnsi="Abadi"/>
          <w:sz w:val="24"/>
          <w:szCs w:val="24"/>
        </w:rPr>
      </w:pPr>
    </w:p>
    <w:p w14:paraId="471E24DB" w14:textId="7749DD6A" w:rsidR="00F2578E" w:rsidRPr="00A25E28" w:rsidRDefault="00C25265" w:rsidP="00943387">
      <w:pPr>
        <w:ind w:left="100" w:right="-220"/>
        <w:jc w:val="both"/>
        <w:rPr>
          <w:rFonts w:ascii="Abadi" w:eastAsia="Trebuchet MS" w:hAnsi="Abadi" w:cs="Trebuchet MS"/>
          <w:sz w:val="24"/>
          <w:szCs w:val="24"/>
        </w:rPr>
      </w:pPr>
      <w:r w:rsidRPr="00A25E28">
        <w:rPr>
          <w:rFonts w:ascii="Abadi" w:eastAsia="Trebuchet MS" w:hAnsi="Abadi" w:cs="Trebuchet MS"/>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y</w:t>
      </w:r>
      <w:r w:rsidRPr="00A25E28">
        <w:rPr>
          <w:rFonts w:ascii="Abadi" w:eastAsia="Trebuchet MS" w:hAnsi="Abadi" w:cs="Trebuchet MS"/>
          <w:spacing w:val="16"/>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tin</w:t>
      </w:r>
      <w:r w:rsidRPr="00A25E28">
        <w:rPr>
          <w:rFonts w:ascii="Abadi" w:eastAsia="Trebuchet MS" w:hAnsi="Abadi" w:cs="Trebuchet MS"/>
          <w:sz w:val="24"/>
          <w:szCs w:val="24"/>
        </w:rPr>
        <w:t>g</w:t>
      </w:r>
      <w:r w:rsidRPr="00A25E28">
        <w:rPr>
          <w:rFonts w:ascii="Abadi" w:eastAsia="Trebuchet MS" w:hAnsi="Abadi" w:cs="Trebuchet MS"/>
          <w:spacing w:val="16"/>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ont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5"/>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bj</w:t>
      </w:r>
      <w:r w:rsidRPr="00A25E28">
        <w:rPr>
          <w:rFonts w:ascii="Abadi" w:eastAsia="Trebuchet MS" w:hAnsi="Abadi" w:cs="Trebuchet MS"/>
          <w:spacing w:val="2"/>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2"/>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rms</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s</w:t>
      </w:r>
      <w:r w:rsidRPr="00A25E28">
        <w:rPr>
          <w:rFonts w:ascii="Abadi" w:eastAsia="Trebuchet MS" w:hAnsi="Abadi" w:cs="Trebuchet MS"/>
          <w:spacing w:val="15"/>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etai</w:t>
      </w:r>
      <w:r w:rsidRPr="00A25E28">
        <w:rPr>
          <w:rFonts w:ascii="Abadi" w:eastAsia="Trebuchet MS" w:hAnsi="Abadi" w:cs="Trebuchet MS"/>
          <w:spacing w:val="-1"/>
          <w:sz w:val="24"/>
          <w:szCs w:val="24"/>
        </w:rPr>
        <w:t>le</w:t>
      </w:r>
      <w:r w:rsidRPr="00A25E28">
        <w:rPr>
          <w:rFonts w:ascii="Abadi" w:eastAsia="Trebuchet MS" w:hAnsi="Abadi" w:cs="Trebuchet MS"/>
          <w:sz w:val="24"/>
          <w:szCs w:val="24"/>
        </w:rPr>
        <w:t>d</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00943387" w:rsidRPr="00A25E28">
        <w:rPr>
          <w:rFonts w:ascii="Abadi" w:eastAsia="Trebuchet MS" w:hAnsi="Abadi" w:cs="Trebuchet MS"/>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rt  </w:t>
      </w:r>
      <w:r w:rsidRPr="00A25E28">
        <w:rPr>
          <w:rFonts w:ascii="Abadi" w:eastAsia="Trebuchet MS" w:hAnsi="Abadi" w:cs="Trebuchet MS"/>
          <w:spacing w:val="53"/>
          <w:sz w:val="24"/>
          <w:szCs w:val="24"/>
        </w:rPr>
        <w:t xml:space="preserve"> </w:t>
      </w:r>
      <w:r w:rsidR="005C26FD" w:rsidRPr="00A25E28">
        <w:rPr>
          <w:rFonts w:ascii="Abadi" w:eastAsia="Trebuchet MS" w:hAnsi="Abadi" w:cs="Trebuchet MS"/>
          <w:spacing w:val="-1"/>
          <w:sz w:val="24"/>
          <w:szCs w:val="24"/>
        </w:rPr>
        <w:t>3</w:t>
      </w:r>
      <w:r w:rsidR="005C26FD" w:rsidRPr="00A25E28">
        <w:rPr>
          <w:rFonts w:ascii="Abadi" w:eastAsia="Trebuchet MS" w:hAnsi="Abadi" w:cs="Trebuchet MS"/>
          <w:sz w:val="24"/>
          <w:szCs w:val="24"/>
        </w:rPr>
        <w:t>:</w:t>
      </w:r>
      <w:r w:rsidR="005C26FD" w:rsidRPr="00A25E28">
        <w:rPr>
          <w:rFonts w:ascii="Abadi" w:eastAsia="Trebuchet MS" w:hAnsi="Abadi" w:cs="Trebuchet MS"/>
          <w:spacing w:val="1"/>
          <w:sz w:val="24"/>
          <w:szCs w:val="24"/>
        </w:rPr>
        <w:t xml:space="preserve"> Contract</w:t>
      </w:r>
      <w:r w:rsidRPr="00A25E28">
        <w:rPr>
          <w:rFonts w:ascii="Abadi" w:eastAsia="Trebuchet MS" w:hAnsi="Abadi" w:cs="Trebuchet MS"/>
          <w:sz w:val="24"/>
          <w:szCs w:val="24"/>
        </w:rPr>
        <w:t>.</w:t>
      </w:r>
    </w:p>
    <w:p w14:paraId="6A78AEC3" w14:textId="77777777" w:rsidR="00F2578E" w:rsidRPr="00A25E28" w:rsidRDefault="00F2578E" w:rsidP="00943387">
      <w:pPr>
        <w:spacing w:before="3" w:line="120" w:lineRule="exact"/>
        <w:ind w:right="-220"/>
        <w:jc w:val="both"/>
        <w:rPr>
          <w:rFonts w:ascii="Abadi" w:hAnsi="Abadi"/>
          <w:sz w:val="24"/>
          <w:szCs w:val="24"/>
        </w:rPr>
      </w:pPr>
    </w:p>
    <w:p w14:paraId="32D55A70" w14:textId="33AFBBA4" w:rsidR="00F2578E" w:rsidRPr="00A25E28" w:rsidRDefault="00C25265" w:rsidP="00943387">
      <w:pPr>
        <w:spacing w:line="260" w:lineRule="exact"/>
        <w:ind w:left="100" w:right="-220"/>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ne</w:t>
      </w:r>
      <w:r w:rsidRPr="00A25E28">
        <w:rPr>
          <w:rFonts w:ascii="Abadi" w:eastAsia="Trebuchet MS" w:hAnsi="Abadi" w:cs="Trebuchet MS"/>
          <w:sz w:val="24"/>
          <w:szCs w:val="24"/>
        </w:rPr>
        <w:t>d p</w:t>
      </w:r>
      <w:r w:rsidRPr="00A25E28">
        <w:rPr>
          <w:rFonts w:ascii="Abadi" w:eastAsia="Trebuchet MS" w:hAnsi="Abadi" w:cs="Trebuchet MS"/>
          <w:spacing w:val="1"/>
          <w:sz w:val="24"/>
          <w:szCs w:val="24"/>
        </w:rPr>
        <w:t>r</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cu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ocu</w:t>
      </w:r>
      <w:r w:rsidRPr="00A25E28">
        <w:rPr>
          <w:rFonts w:ascii="Abadi" w:eastAsia="Trebuchet MS" w:hAnsi="Abadi" w:cs="Trebuchet MS"/>
          <w:spacing w:val="-2"/>
          <w:sz w:val="24"/>
          <w:szCs w:val="24"/>
        </w:rPr>
        <w:t>r</w:t>
      </w:r>
      <w:r w:rsidRPr="00A25E28">
        <w:rPr>
          <w:rFonts w:ascii="Abadi" w:eastAsia="Trebuchet MS" w:hAnsi="Abadi" w:cs="Trebuchet MS"/>
          <w:spacing w:val="9"/>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(su</w:t>
      </w:r>
      <w:r w:rsidRPr="00A25E28">
        <w:rPr>
          <w:rFonts w:ascii="Abadi" w:eastAsia="Trebuchet MS" w:hAnsi="Abadi" w:cs="Trebuchet MS"/>
          <w:spacing w:val="-1"/>
          <w:sz w:val="24"/>
          <w:szCs w:val="24"/>
        </w:rPr>
        <w:t>b</w:t>
      </w:r>
      <w:r w:rsidRPr="00A25E28">
        <w:rPr>
          <w:rFonts w:ascii="Abadi" w:eastAsia="Trebuchet MS" w:hAnsi="Abadi" w:cs="Trebuchet MS"/>
          <w:sz w:val="24"/>
          <w:szCs w:val="24"/>
        </w:rPr>
        <w:t>ject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ge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s </w:t>
      </w:r>
      <w:r w:rsidR="007F42F4" w:rsidRPr="00A25E28">
        <w:rPr>
          <w:rFonts w:ascii="Abadi" w:eastAsia="Trebuchet MS" w:hAnsi="Abadi" w:cs="Trebuchet MS"/>
          <w:spacing w:val="1"/>
          <w:sz w:val="24"/>
          <w:szCs w:val="24"/>
        </w:rPr>
        <w:t>a</w:t>
      </w:r>
      <w:r w:rsidR="007F42F4" w:rsidRPr="00A25E28">
        <w:rPr>
          <w:rFonts w:ascii="Abadi" w:eastAsia="Trebuchet MS" w:hAnsi="Abadi" w:cs="Trebuchet MS"/>
          <w:sz w:val="24"/>
          <w:szCs w:val="24"/>
        </w:rPr>
        <w:t>s follows</w:t>
      </w:r>
      <w:r w:rsidRPr="00A25E28">
        <w:rPr>
          <w:rFonts w:ascii="Abadi" w:eastAsia="Trebuchet MS" w:hAnsi="Abadi" w:cs="Trebuchet MS"/>
          <w:sz w:val="24"/>
          <w:szCs w:val="24"/>
        </w:rPr>
        <w:t>:</w:t>
      </w:r>
    </w:p>
    <w:p w14:paraId="488AB82B" w14:textId="77777777" w:rsidR="00943387" w:rsidRPr="00A25E28" w:rsidRDefault="00943387" w:rsidP="00943387">
      <w:pPr>
        <w:spacing w:line="260" w:lineRule="exact"/>
        <w:ind w:left="100" w:right="-220"/>
        <w:jc w:val="both"/>
        <w:rPr>
          <w:rFonts w:ascii="Abadi" w:eastAsia="Trebuchet MS" w:hAnsi="Abadi" w:cs="Trebuchet MS"/>
          <w:sz w:val="24"/>
          <w:szCs w:val="24"/>
        </w:rPr>
      </w:pPr>
    </w:p>
    <w:p w14:paraId="3DFB4E3C" w14:textId="77777777" w:rsidR="00F2578E" w:rsidRPr="00A25E28" w:rsidRDefault="00F2578E" w:rsidP="009C4B1E">
      <w:pPr>
        <w:spacing w:before="1" w:line="40" w:lineRule="exact"/>
        <w:jc w:val="both"/>
        <w:rPr>
          <w:rFonts w:ascii="Abadi" w:hAnsi="Abadi"/>
          <w:sz w:val="24"/>
          <w:szCs w:val="24"/>
        </w:rPr>
      </w:pPr>
    </w:p>
    <w:tbl>
      <w:tblPr>
        <w:tblW w:w="0" w:type="auto"/>
        <w:tblInd w:w="94" w:type="dxa"/>
        <w:tblLayout w:type="fixed"/>
        <w:tblCellMar>
          <w:left w:w="0" w:type="dxa"/>
          <w:right w:w="0" w:type="dxa"/>
        </w:tblCellMar>
        <w:tblLook w:val="01E0" w:firstRow="1" w:lastRow="1" w:firstColumn="1" w:lastColumn="1" w:noHBand="0" w:noVBand="0"/>
      </w:tblPr>
      <w:tblGrid>
        <w:gridCol w:w="5003"/>
        <w:gridCol w:w="4354"/>
      </w:tblGrid>
      <w:tr w:rsidR="00F2578E" w:rsidRPr="00A25E28" w14:paraId="505A0947" w14:textId="77777777" w:rsidTr="00C25265">
        <w:trPr>
          <w:trHeight w:hRule="exact" w:val="288"/>
        </w:trPr>
        <w:tc>
          <w:tcPr>
            <w:tcW w:w="5003" w:type="dxa"/>
            <w:tcBorders>
              <w:top w:val="single" w:sz="5" w:space="0" w:color="000000"/>
              <w:left w:val="single" w:sz="5" w:space="0" w:color="000000"/>
              <w:bottom w:val="single" w:sz="5" w:space="0" w:color="000000"/>
              <w:right w:val="single" w:sz="5" w:space="0" w:color="000000"/>
            </w:tcBorders>
            <w:shd w:val="clear" w:color="auto" w:fill="BEBEBE"/>
          </w:tcPr>
          <w:p w14:paraId="6CF51B93" w14:textId="77777777" w:rsidR="00F2578E" w:rsidRPr="00A25E28" w:rsidRDefault="00C25265" w:rsidP="009C4B1E">
            <w:pPr>
              <w:spacing w:line="260" w:lineRule="exact"/>
              <w:ind w:left="102"/>
              <w:jc w:val="both"/>
              <w:rPr>
                <w:rFonts w:ascii="Abadi" w:eastAsia="Trebuchet MS" w:hAnsi="Abadi" w:cs="Trebuchet MS"/>
                <w:sz w:val="24"/>
                <w:szCs w:val="24"/>
              </w:rPr>
            </w:pPr>
            <w:r w:rsidRPr="00A25E28">
              <w:rPr>
                <w:rFonts w:ascii="Abadi" w:eastAsia="Trebuchet MS" w:hAnsi="Abadi" w:cs="Trebuchet MS"/>
                <w:b/>
                <w:spacing w:val="-3"/>
                <w:sz w:val="24"/>
                <w:szCs w:val="24"/>
              </w:rPr>
              <w:t>Ac</w:t>
            </w:r>
            <w:r w:rsidRPr="00A25E28">
              <w:rPr>
                <w:rFonts w:ascii="Abadi" w:eastAsia="Trebuchet MS" w:hAnsi="Abadi" w:cs="Trebuchet MS"/>
                <w:b/>
                <w:spacing w:val="-2"/>
                <w:sz w:val="24"/>
                <w:szCs w:val="24"/>
              </w:rPr>
              <w:t>tivit</w:t>
            </w:r>
            <w:r w:rsidRPr="00A25E28">
              <w:rPr>
                <w:rFonts w:ascii="Abadi" w:eastAsia="Trebuchet MS" w:hAnsi="Abadi" w:cs="Trebuchet MS"/>
                <w:b/>
                <w:sz w:val="24"/>
                <w:szCs w:val="24"/>
              </w:rPr>
              <w:t>y</w:t>
            </w:r>
          </w:p>
        </w:tc>
        <w:tc>
          <w:tcPr>
            <w:tcW w:w="4354" w:type="dxa"/>
            <w:tcBorders>
              <w:top w:val="single" w:sz="5" w:space="0" w:color="000000"/>
              <w:left w:val="single" w:sz="5" w:space="0" w:color="000000"/>
              <w:bottom w:val="single" w:sz="5" w:space="0" w:color="000000"/>
              <w:right w:val="single" w:sz="5" w:space="0" w:color="000000"/>
            </w:tcBorders>
            <w:shd w:val="clear" w:color="auto" w:fill="BEBEBE"/>
          </w:tcPr>
          <w:p w14:paraId="122FD70F" w14:textId="77777777" w:rsidR="00F2578E" w:rsidRPr="00A25E28" w:rsidRDefault="00C25265" w:rsidP="009C4B1E">
            <w:pPr>
              <w:spacing w:line="260" w:lineRule="exact"/>
              <w:ind w:left="102"/>
              <w:jc w:val="both"/>
              <w:rPr>
                <w:rFonts w:ascii="Abadi" w:eastAsia="Trebuchet MS" w:hAnsi="Abadi" w:cs="Trebuchet MS"/>
                <w:sz w:val="24"/>
                <w:szCs w:val="24"/>
              </w:rPr>
            </w:pPr>
            <w:r w:rsidRPr="00A25E28">
              <w:rPr>
                <w:rFonts w:ascii="Abadi" w:eastAsia="Trebuchet MS" w:hAnsi="Abadi" w:cs="Trebuchet MS"/>
                <w:b/>
                <w:spacing w:val="-3"/>
                <w:sz w:val="24"/>
                <w:szCs w:val="24"/>
              </w:rPr>
              <w:t>Da</w:t>
            </w:r>
            <w:r w:rsidRPr="00A25E28">
              <w:rPr>
                <w:rFonts w:ascii="Abadi" w:eastAsia="Trebuchet MS" w:hAnsi="Abadi" w:cs="Trebuchet MS"/>
                <w:b/>
                <w:spacing w:val="-2"/>
                <w:sz w:val="24"/>
                <w:szCs w:val="24"/>
              </w:rPr>
              <w:t>t</w:t>
            </w:r>
            <w:r w:rsidRPr="00A25E28">
              <w:rPr>
                <w:rFonts w:ascii="Abadi" w:eastAsia="Trebuchet MS" w:hAnsi="Abadi" w:cs="Trebuchet MS"/>
                <w:b/>
                <w:sz w:val="24"/>
                <w:szCs w:val="24"/>
              </w:rPr>
              <w:t>e</w:t>
            </w:r>
          </w:p>
        </w:tc>
      </w:tr>
      <w:tr w:rsidR="00F2578E" w:rsidRPr="00A25E28" w14:paraId="0CAC3CA9" w14:textId="77777777" w:rsidTr="00C25265">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14:paraId="2922D6CA" w14:textId="77777777" w:rsidR="00F2578E" w:rsidRPr="00A25E28" w:rsidRDefault="00C25265" w:rsidP="009C4B1E">
            <w:pPr>
              <w:spacing w:line="260" w:lineRule="exact"/>
              <w:ind w:left="462"/>
              <w:jc w:val="both"/>
              <w:rPr>
                <w:rFonts w:ascii="Abadi" w:eastAsia="Trebuchet MS" w:hAnsi="Abadi" w:cs="Trebuchet MS"/>
                <w:sz w:val="24"/>
                <w:szCs w:val="24"/>
              </w:rPr>
            </w:pPr>
            <w:r w:rsidRPr="00A25E28">
              <w:rPr>
                <w:rFonts w:ascii="Abadi" w:eastAsia="Trebuchet MS" w:hAnsi="Abadi" w:cs="Trebuchet MS"/>
                <w:spacing w:val="-1"/>
                <w:sz w:val="24"/>
                <w:szCs w:val="24"/>
              </w:rPr>
              <w:t>a</w:t>
            </w:r>
            <w:r w:rsidRPr="00A25E28">
              <w:rPr>
                <w:rFonts w:ascii="Abadi" w:eastAsia="Trebuchet MS" w:hAnsi="Abadi" w:cs="Trebuchet MS"/>
                <w:sz w:val="24"/>
                <w:szCs w:val="24"/>
              </w:rPr>
              <w:t>.</w:t>
            </w:r>
            <w:r w:rsidRPr="00A25E28">
              <w:rPr>
                <w:rFonts w:ascii="Abadi" w:eastAsia="Trebuchet MS" w:hAnsi="Abadi" w:cs="Trebuchet MS"/>
                <w:spacing w:val="63"/>
                <w:sz w:val="24"/>
                <w:szCs w:val="24"/>
              </w:rPr>
              <w:t xml:space="preserve"> </w:t>
            </w:r>
            <w:r w:rsidRPr="00A25E28">
              <w:rPr>
                <w:rFonts w:ascii="Abadi" w:eastAsia="Trebuchet MS" w:hAnsi="Abadi" w:cs="Trebuchet MS"/>
                <w:spacing w:val="-2"/>
                <w:sz w:val="24"/>
                <w:szCs w:val="24"/>
              </w:rPr>
              <w:t>I</w:t>
            </w:r>
            <w:r w:rsidRPr="00A25E28">
              <w:rPr>
                <w:rFonts w:ascii="Abadi" w:eastAsia="Trebuchet MS" w:hAnsi="Abadi" w:cs="Trebuchet MS"/>
                <w:spacing w:val="-4"/>
                <w:sz w:val="24"/>
                <w:szCs w:val="24"/>
              </w:rPr>
              <w:t>ss</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e</w:t>
            </w:r>
            <w:r w:rsidRPr="00A25E28">
              <w:rPr>
                <w:rFonts w:ascii="Abadi" w:eastAsia="Trebuchet MS" w:hAnsi="Abadi" w:cs="Trebuchet MS"/>
                <w:spacing w:val="-4"/>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5"/>
                <w:sz w:val="24"/>
                <w:szCs w:val="24"/>
              </w:rPr>
              <w:t xml:space="preserve"> </w:t>
            </w:r>
            <w:r w:rsidRPr="00A25E28">
              <w:rPr>
                <w:rFonts w:ascii="Abadi" w:eastAsia="Trebuchet MS" w:hAnsi="Abadi" w:cs="Trebuchet MS"/>
                <w:spacing w:val="-2"/>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4"/>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p>
        </w:tc>
        <w:tc>
          <w:tcPr>
            <w:tcW w:w="4354" w:type="dxa"/>
            <w:tcBorders>
              <w:top w:val="single" w:sz="5" w:space="0" w:color="000000"/>
              <w:left w:val="single" w:sz="5" w:space="0" w:color="000000"/>
              <w:bottom w:val="single" w:sz="5" w:space="0" w:color="000000"/>
              <w:right w:val="single" w:sz="5" w:space="0" w:color="000000"/>
            </w:tcBorders>
          </w:tcPr>
          <w:p w14:paraId="3896CFBC" w14:textId="5FBF0618" w:rsidR="00F2578E" w:rsidRPr="00A25E28" w:rsidRDefault="000E4E7A" w:rsidP="009C4B1E">
            <w:pPr>
              <w:spacing w:line="260" w:lineRule="exact"/>
              <w:ind w:left="102"/>
              <w:jc w:val="both"/>
              <w:rPr>
                <w:rFonts w:ascii="Abadi" w:eastAsia="Trebuchet MS" w:hAnsi="Abadi" w:cs="Trebuchet MS"/>
                <w:iCs/>
                <w:sz w:val="24"/>
                <w:szCs w:val="24"/>
              </w:rPr>
            </w:pPr>
            <w:r w:rsidRPr="00A25E28">
              <w:rPr>
                <w:rFonts w:ascii="Abadi" w:eastAsia="Trebuchet MS" w:hAnsi="Abadi" w:cs="Trebuchet MS"/>
                <w:iCs/>
                <w:spacing w:val="-3"/>
                <w:sz w:val="24"/>
                <w:szCs w:val="24"/>
              </w:rPr>
              <w:t>Thursday 18</w:t>
            </w:r>
            <w:r w:rsidRPr="00A25E28">
              <w:rPr>
                <w:rFonts w:ascii="Abadi" w:eastAsia="Trebuchet MS" w:hAnsi="Abadi" w:cs="Trebuchet MS"/>
                <w:iCs/>
                <w:spacing w:val="-3"/>
                <w:sz w:val="24"/>
                <w:szCs w:val="24"/>
                <w:vertAlign w:val="superscript"/>
              </w:rPr>
              <w:t>th</w:t>
            </w:r>
            <w:r w:rsidRPr="00A25E28">
              <w:rPr>
                <w:rFonts w:ascii="Abadi" w:eastAsia="Trebuchet MS" w:hAnsi="Abadi" w:cs="Trebuchet MS"/>
                <w:iCs/>
                <w:spacing w:val="-3"/>
                <w:sz w:val="24"/>
                <w:szCs w:val="24"/>
              </w:rPr>
              <w:t xml:space="preserve"> </w:t>
            </w:r>
            <w:r w:rsidR="00C25265" w:rsidRPr="00A25E28">
              <w:rPr>
                <w:rFonts w:ascii="Abadi" w:eastAsia="Trebuchet MS" w:hAnsi="Abadi" w:cs="Trebuchet MS"/>
                <w:iCs/>
                <w:spacing w:val="-3"/>
                <w:sz w:val="24"/>
                <w:szCs w:val="24"/>
              </w:rPr>
              <w:t>January 202</w:t>
            </w:r>
            <w:r w:rsidR="00C21889" w:rsidRPr="00A25E28">
              <w:rPr>
                <w:rFonts w:ascii="Abadi" w:eastAsia="Trebuchet MS" w:hAnsi="Abadi" w:cs="Trebuchet MS"/>
                <w:iCs/>
                <w:spacing w:val="-3"/>
                <w:sz w:val="24"/>
                <w:szCs w:val="24"/>
              </w:rPr>
              <w:t>4</w:t>
            </w:r>
          </w:p>
        </w:tc>
      </w:tr>
      <w:tr w:rsidR="00F2578E" w:rsidRPr="00A25E28" w14:paraId="79096AD0" w14:textId="77777777" w:rsidTr="00C25265">
        <w:trPr>
          <w:trHeight w:hRule="exact" w:val="290"/>
        </w:trPr>
        <w:tc>
          <w:tcPr>
            <w:tcW w:w="5003" w:type="dxa"/>
            <w:tcBorders>
              <w:top w:val="single" w:sz="5" w:space="0" w:color="000000"/>
              <w:left w:val="single" w:sz="5" w:space="0" w:color="000000"/>
              <w:bottom w:val="single" w:sz="5" w:space="0" w:color="000000"/>
              <w:right w:val="single" w:sz="5" w:space="0" w:color="000000"/>
            </w:tcBorders>
          </w:tcPr>
          <w:p w14:paraId="469FDF4F" w14:textId="77777777" w:rsidR="00F2578E" w:rsidRPr="00A25E28" w:rsidRDefault="00C25265" w:rsidP="009C4B1E">
            <w:pPr>
              <w:spacing w:before="1" w:line="260" w:lineRule="exact"/>
              <w:ind w:left="462"/>
              <w:jc w:val="both"/>
              <w:rPr>
                <w:rFonts w:ascii="Abadi" w:eastAsia="Trebuchet MS" w:hAnsi="Abadi" w:cs="Trebuchet MS"/>
                <w:sz w:val="24"/>
                <w:szCs w:val="24"/>
              </w:rPr>
            </w:pPr>
            <w:r w:rsidRPr="00A25E28">
              <w:rPr>
                <w:rFonts w:ascii="Abadi" w:eastAsia="Trebuchet MS" w:hAnsi="Abadi" w:cs="Trebuchet MS"/>
                <w:spacing w:val="-2"/>
                <w:sz w:val="24"/>
                <w:szCs w:val="24"/>
              </w:rPr>
              <w:t>b</w:t>
            </w:r>
            <w:r w:rsidRPr="00A25E28">
              <w:rPr>
                <w:rFonts w:ascii="Abadi" w:eastAsia="Trebuchet MS" w:hAnsi="Abadi" w:cs="Trebuchet MS"/>
                <w:sz w:val="24"/>
                <w:szCs w:val="24"/>
              </w:rPr>
              <w:t>.</w:t>
            </w:r>
            <w:r w:rsidRPr="00A25E28">
              <w:rPr>
                <w:rFonts w:ascii="Abadi" w:eastAsia="Trebuchet MS" w:hAnsi="Abadi" w:cs="Trebuchet MS"/>
                <w:spacing w:val="55"/>
                <w:sz w:val="24"/>
                <w:szCs w:val="24"/>
              </w:rPr>
              <w:t xml:space="preserve"> </w:t>
            </w:r>
            <w:r w:rsidRPr="00A25E28">
              <w:rPr>
                <w:rFonts w:ascii="Abadi" w:eastAsia="Trebuchet MS" w:hAnsi="Abadi" w:cs="Trebuchet MS"/>
                <w:spacing w:val="-2"/>
                <w:sz w:val="24"/>
                <w:szCs w:val="24"/>
              </w:rPr>
              <w:t>Pr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4"/>
                <w:sz w:val="24"/>
                <w:szCs w:val="24"/>
              </w:rPr>
              <w:t xml:space="preserve"> </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ee</w:t>
            </w:r>
            <w:r w:rsidRPr="00A25E28">
              <w:rPr>
                <w:rFonts w:ascii="Abadi" w:eastAsia="Trebuchet MS" w:hAnsi="Abadi" w:cs="Trebuchet MS"/>
                <w:spacing w:val="-4"/>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g</w:t>
            </w:r>
          </w:p>
        </w:tc>
        <w:tc>
          <w:tcPr>
            <w:tcW w:w="4354" w:type="dxa"/>
            <w:tcBorders>
              <w:top w:val="single" w:sz="5" w:space="0" w:color="000000"/>
              <w:left w:val="single" w:sz="5" w:space="0" w:color="000000"/>
              <w:bottom w:val="single" w:sz="5" w:space="0" w:color="000000"/>
              <w:right w:val="single" w:sz="5" w:space="0" w:color="000000"/>
            </w:tcBorders>
          </w:tcPr>
          <w:p w14:paraId="7E46B136" w14:textId="77777777" w:rsidR="00F2578E" w:rsidRPr="00A25E28" w:rsidRDefault="00C25265" w:rsidP="009C4B1E">
            <w:pPr>
              <w:spacing w:before="1" w:line="260" w:lineRule="exact"/>
              <w:ind w:left="102"/>
              <w:jc w:val="both"/>
              <w:rPr>
                <w:rFonts w:ascii="Abadi" w:eastAsia="Trebuchet MS" w:hAnsi="Abadi" w:cs="Trebuchet MS"/>
                <w:iCs/>
                <w:sz w:val="24"/>
                <w:szCs w:val="24"/>
              </w:rPr>
            </w:pPr>
            <w:r w:rsidRPr="00A25E28">
              <w:rPr>
                <w:rFonts w:ascii="Abadi" w:eastAsia="Trebuchet MS" w:hAnsi="Abadi" w:cs="Trebuchet MS"/>
                <w:iCs/>
                <w:spacing w:val="-2"/>
                <w:sz w:val="24"/>
                <w:szCs w:val="24"/>
              </w:rPr>
              <w:t>N</w:t>
            </w:r>
            <w:r w:rsidRPr="00A25E28">
              <w:rPr>
                <w:rFonts w:ascii="Abadi" w:eastAsia="Trebuchet MS" w:hAnsi="Abadi" w:cs="Trebuchet MS"/>
                <w:iCs/>
                <w:spacing w:val="-3"/>
                <w:sz w:val="24"/>
                <w:szCs w:val="24"/>
              </w:rPr>
              <w:t>/</w:t>
            </w:r>
            <w:r w:rsidRPr="00A25E28">
              <w:rPr>
                <w:rFonts w:ascii="Abadi" w:eastAsia="Trebuchet MS" w:hAnsi="Abadi" w:cs="Trebuchet MS"/>
                <w:iCs/>
                <w:sz w:val="24"/>
                <w:szCs w:val="24"/>
              </w:rPr>
              <w:t>A</w:t>
            </w:r>
          </w:p>
        </w:tc>
      </w:tr>
      <w:tr w:rsidR="00F2578E" w:rsidRPr="00A25E28" w14:paraId="71589DC2" w14:textId="77777777" w:rsidTr="00C25265">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14:paraId="795393B0" w14:textId="77777777" w:rsidR="00F2578E" w:rsidRPr="00A25E28" w:rsidRDefault="00C25265" w:rsidP="009C4B1E">
            <w:pPr>
              <w:spacing w:line="260" w:lineRule="exact"/>
              <w:ind w:left="462"/>
              <w:jc w:val="both"/>
              <w:rPr>
                <w:rFonts w:ascii="Abadi" w:eastAsia="Trebuchet MS" w:hAnsi="Abadi" w:cs="Trebuchet MS"/>
                <w:sz w:val="24"/>
                <w:szCs w:val="24"/>
              </w:rPr>
            </w:pPr>
            <w:r w:rsidRPr="00A25E28">
              <w:rPr>
                <w:rFonts w:ascii="Abadi" w:eastAsia="Trebuchet MS" w:hAnsi="Abadi" w:cs="Trebuchet MS"/>
                <w:spacing w:val="-1"/>
                <w:sz w:val="24"/>
                <w:szCs w:val="24"/>
              </w:rPr>
              <w:t>c</w:t>
            </w:r>
            <w:r w:rsidRPr="00A25E28">
              <w:rPr>
                <w:rFonts w:ascii="Abadi" w:eastAsia="Trebuchet MS" w:hAnsi="Abadi" w:cs="Trebuchet MS"/>
                <w:sz w:val="24"/>
                <w:szCs w:val="24"/>
              </w:rPr>
              <w:t>.</w:t>
            </w:r>
            <w:r w:rsidRPr="00A25E28">
              <w:rPr>
                <w:rFonts w:ascii="Abadi" w:eastAsia="Trebuchet MS" w:hAnsi="Abadi" w:cs="Trebuchet MS"/>
                <w:spacing w:val="70"/>
                <w:sz w:val="24"/>
                <w:szCs w:val="24"/>
              </w:rPr>
              <w:t xml:space="preserve"> </w:t>
            </w:r>
            <w:r w:rsidRPr="00A25E28">
              <w:rPr>
                <w:rFonts w:ascii="Abadi" w:eastAsia="Trebuchet MS" w:hAnsi="Abadi" w:cs="Trebuchet MS"/>
                <w:spacing w:val="-1"/>
                <w:sz w:val="24"/>
                <w:szCs w:val="24"/>
              </w:rPr>
              <w:t>Bi</w:t>
            </w:r>
            <w:r w:rsidRPr="00A25E28">
              <w:rPr>
                <w:rFonts w:ascii="Abadi" w:eastAsia="Trebuchet MS" w:hAnsi="Abadi" w:cs="Trebuchet MS"/>
                <w:sz w:val="24"/>
                <w:szCs w:val="24"/>
              </w:rPr>
              <w:t>d</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4"/>
                <w:sz w:val="24"/>
                <w:szCs w:val="24"/>
              </w:rPr>
              <w:t>l</w:t>
            </w:r>
            <w:r w:rsidRPr="00A25E28">
              <w:rPr>
                <w:rFonts w:ascii="Abadi" w:eastAsia="Trebuchet MS" w:hAnsi="Abadi" w:cs="Trebuchet MS"/>
                <w:spacing w:val="-2"/>
                <w:sz w:val="24"/>
                <w:szCs w:val="24"/>
              </w:rPr>
              <w:t>o</w:t>
            </w:r>
            <w:r w:rsidRPr="00A25E28">
              <w:rPr>
                <w:rFonts w:ascii="Abadi" w:eastAsia="Trebuchet MS" w:hAnsi="Abadi" w:cs="Trebuchet MS"/>
                <w:spacing w:val="-4"/>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6"/>
                <w:sz w:val="24"/>
                <w:szCs w:val="24"/>
              </w:rPr>
              <w:t xml:space="preserve"> </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e</w:t>
            </w:r>
          </w:p>
        </w:tc>
        <w:tc>
          <w:tcPr>
            <w:tcW w:w="4354" w:type="dxa"/>
            <w:tcBorders>
              <w:top w:val="single" w:sz="5" w:space="0" w:color="000000"/>
              <w:left w:val="single" w:sz="5" w:space="0" w:color="000000"/>
              <w:bottom w:val="single" w:sz="5" w:space="0" w:color="000000"/>
              <w:right w:val="single" w:sz="5" w:space="0" w:color="000000"/>
            </w:tcBorders>
          </w:tcPr>
          <w:p w14:paraId="1655B6F5" w14:textId="10C3F4EB" w:rsidR="00F2578E" w:rsidRPr="00A25E28" w:rsidRDefault="000E4E7A" w:rsidP="009C4B1E">
            <w:pPr>
              <w:spacing w:line="260" w:lineRule="exact"/>
              <w:ind w:left="102"/>
              <w:jc w:val="both"/>
              <w:rPr>
                <w:rFonts w:ascii="Abadi" w:eastAsia="Trebuchet MS" w:hAnsi="Abadi" w:cs="Trebuchet MS"/>
                <w:iCs/>
                <w:sz w:val="24"/>
                <w:szCs w:val="24"/>
              </w:rPr>
            </w:pPr>
            <w:r w:rsidRPr="00A25E28">
              <w:rPr>
                <w:rFonts w:ascii="Abadi" w:eastAsia="Trebuchet MS" w:hAnsi="Abadi" w:cs="Trebuchet MS"/>
                <w:iCs/>
                <w:spacing w:val="-4"/>
                <w:sz w:val="24"/>
                <w:szCs w:val="24"/>
              </w:rPr>
              <w:t>Tues</w:t>
            </w:r>
            <w:r w:rsidR="00C21889" w:rsidRPr="00A25E28">
              <w:rPr>
                <w:rFonts w:ascii="Abadi" w:eastAsia="Trebuchet MS" w:hAnsi="Abadi" w:cs="Trebuchet MS"/>
                <w:iCs/>
                <w:spacing w:val="-4"/>
                <w:sz w:val="24"/>
                <w:szCs w:val="24"/>
              </w:rPr>
              <w:t xml:space="preserve">day, </w:t>
            </w:r>
            <w:r w:rsidRPr="00A25E28">
              <w:rPr>
                <w:rFonts w:ascii="Abadi" w:eastAsia="Trebuchet MS" w:hAnsi="Abadi" w:cs="Trebuchet MS"/>
                <w:iCs/>
                <w:spacing w:val="-4"/>
                <w:sz w:val="24"/>
                <w:szCs w:val="24"/>
              </w:rPr>
              <w:t>30</w:t>
            </w:r>
            <w:r w:rsidR="00C21889" w:rsidRPr="00A25E28">
              <w:rPr>
                <w:rFonts w:ascii="Abadi" w:eastAsia="Trebuchet MS" w:hAnsi="Abadi" w:cs="Trebuchet MS"/>
                <w:iCs/>
                <w:spacing w:val="-4"/>
                <w:sz w:val="24"/>
                <w:szCs w:val="24"/>
                <w:vertAlign w:val="superscript"/>
              </w:rPr>
              <w:t>th</w:t>
            </w:r>
            <w:r w:rsidR="00C21889" w:rsidRPr="00A25E28">
              <w:rPr>
                <w:rFonts w:ascii="Abadi" w:eastAsia="Trebuchet MS" w:hAnsi="Abadi" w:cs="Trebuchet MS"/>
                <w:iCs/>
                <w:spacing w:val="-4"/>
                <w:sz w:val="24"/>
                <w:szCs w:val="24"/>
              </w:rPr>
              <w:t xml:space="preserve"> January</w:t>
            </w:r>
            <w:r w:rsidR="00C25265" w:rsidRPr="00A25E28">
              <w:rPr>
                <w:rFonts w:ascii="Abadi" w:eastAsia="Trebuchet MS" w:hAnsi="Abadi" w:cs="Trebuchet MS"/>
                <w:iCs/>
                <w:spacing w:val="-4"/>
                <w:sz w:val="24"/>
                <w:szCs w:val="24"/>
              </w:rPr>
              <w:t xml:space="preserve"> 202</w:t>
            </w:r>
            <w:r w:rsidR="00C21889" w:rsidRPr="00A25E28">
              <w:rPr>
                <w:rFonts w:ascii="Abadi" w:eastAsia="Trebuchet MS" w:hAnsi="Abadi" w:cs="Trebuchet MS"/>
                <w:iCs/>
                <w:spacing w:val="-4"/>
                <w:sz w:val="24"/>
                <w:szCs w:val="24"/>
              </w:rPr>
              <w:t>4</w:t>
            </w:r>
          </w:p>
        </w:tc>
      </w:tr>
      <w:tr w:rsidR="00F2578E" w:rsidRPr="00A25E28" w14:paraId="2197B768" w14:textId="77777777" w:rsidTr="00C25265">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14:paraId="6FA903A0" w14:textId="77777777" w:rsidR="00F2578E" w:rsidRPr="00A25E28" w:rsidRDefault="00C25265" w:rsidP="009C4B1E">
            <w:pPr>
              <w:spacing w:line="260" w:lineRule="exact"/>
              <w:ind w:left="462"/>
              <w:jc w:val="both"/>
              <w:rPr>
                <w:rFonts w:ascii="Abadi" w:eastAsia="Trebuchet MS" w:hAnsi="Abadi" w:cs="Trebuchet MS"/>
                <w:sz w:val="24"/>
                <w:szCs w:val="24"/>
              </w:rPr>
            </w:pPr>
            <w:r w:rsidRPr="00A25E28">
              <w:rPr>
                <w:rFonts w:ascii="Abadi" w:eastAsia="Trebuchet MS" w:hAnsi="Abadi" w:cs="Trebuchet MS"/>
                <w:spacing w:val="-2"/>
                <w:sz w:val="24"/>
                <w:szCs w:val="24"/>
              </w:rPr>
              <w:t>d</w:t>
            </w:r>
            <w:r w:rsidRPr="00A25E28">
              <w:rPr>
                <w:rFonts w:ascii="Abadi" w:eastAsia="Trebuchet MS" w:hAnsi="Abadi" w:cs="Trebuchet MS"/>
                <w:sz w:val="24"/>
                <w:szCs w:val="24"/>
              </w:rPr>
              <w:t>.</w:t>
            </w:r>
            <w:r w:rsidRPr="00A25E28">
              <w:rPr>
                <w:rFonts w:ascii="Abadi" w:eastAsia="Trebuchet MS" w:hAnsi="Abadi" w:cs="Trebuchet MS"/>
                <w:spacing w:val="55"/>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4"/>
                <w:sz w:val="24"/>
                <w:szCs w:val="24"/>
              </w:rPr>
              <w:t>l</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4"/>
                <w:sz w:val="24"/>
                <w:szCs w:val="24"/>
              </w:rPr>
              <w:t xml:space="preserve"> </w:t>
            </w:r>
            <w:r w:rsidRPr="00A25E28">
              <w:rPr>
                <w:rFonts w:ascii="Abadi" w:eastAsia="Trebuchet MS" w:hAnsi="Abadi" w:cs="Trebuchet MS"/>
                <w:spacing w:val="-2"/>
                <w:sz w:val="24"/>
                <w:szCs w:val="24"/>
              </w:rPr>
              <w:t>pro</w:t>
            </w:r>
            <w:r w:rsidRPr="00A25E28">
              <w:rPr>
                <w:rFonts w:ascii="Abadi" w:eastAsia="Trebuchet MS" w:hAnsi="Abadi" w:cs="Trebuchet MS"/>
                <w:spacing w:val="-4"/>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pacing w:val="-4"/>
                <w:sz w:val="24"/>
                <w:szCs w:val="24"/>
              </w:rPr>
              <w:t>s</w:t>
            </w:r>
            <w:r w:rsidRPr="00A25E28">
              <w:rPr>
                <w:rFonts w:ascii="Abadi" w:eastAsia="Trebuchet MS" w:hAnsi="Abadi" w:cs="Trebuchet MS"/>
                <w:sz w:val="24"/>
                <w:szCs w:val="24"/>
              </w:rPr>
              <w:t>s</w:t>
            </w:r>
          </w:p>
        </w:tc>
        <w:tc>
          <w:tcPr>
            <w:tcW w:w="4354" w:type="dxa"/>
            <w:tcBorders>
              <w:top w:val="single" w:sz="5" w:space="0" w:color="000000"/>
              <w:left w:val="single" w:sz="5" w:space="0" w:color="000000"/>
              <w:bottom w:val="single" w:sz="5" w:space="0" w:color="000000"/>
              <w:right w:val="single" w:sz="5" w:space="0" w:color="000000"/>
            </w:tcBorders>
          </w:tcPr>
          <w:p w14:paraId="41FCFD8C" w14:textId="01ED092C" w:rsidR="00F2578E" w:rsidRPr="00A25E28" w:rsidRDefault="00C21889" w:rsidP="009C4B1E">
            <w:pPr>
              <w:spacing w:line="260" w:lineRule="exact"/>
              <w:jc w:val="both"/>
              <w:rPr>
                <w:rFonts w:ascii="Abadi" w:eastAsia="Trebuchet MS" w:hAnsi="Abadi" w:cs="Trebuchet MS"/>
                <w:iCs/>
                <w:sz w:val="24"/>
                <w:szCs w:val="24"/>
              </w:rPr>
            </w:pPr>
            <w:r w:rsidRPr="00A25E28">
              <w:rPr>
                <w:rFonts w:ascii="Abadi" w:eastAsia="Trebuchet MS" w:hAnsi="Abadi" w:cs="Trebuchet MS"/>
                <w:iCs/>
                <w:spacing w:val="-2"/>
                <w:sz w:val="24"/>
                <w:szCs w:val="24"/>
              </w:rPr>
              <w:t>3</w:t>
            </w:r>
            <w:r w:rsidR="000E4E7A" w:rsidRPr="00A25E28">
              <w:rPr>
                <w:rFonts w:ascii="Abadi" w:eastAsia="Trebuchet MS" w:hAnsi="Abadi" w:cs="Trebuchet MS"/>
                <w:iCs/>
                <w:spacing w:val="-2"/>
                <w:sz w:val="24"/>
                <w:szCs w:val="24"/>
              </w:rPr>
              <w:t>1</w:t>
            </w:r>
            <w:r w:rsidR="000E4E7A" w:rsidRPr="00A25E28">
              <w:rPr>
                <w:rFonts w:ascii="Abadi" w:eastAsia="Trebuchet MS" w:hAnsi="Abadi" w:cs="Trebuchet MS"/>
                <w:iCs/>
                <w:spacing w:val="-2"/>
                <w:sz w:val="24"/>
                <w:szCs w:val="24"/>
                <w:vertAlign w:val="superscript"/>
              </w:rPr>
              <w:t>st</w:t>
            </w:r>
            <w:r w:rsidR="000E4E7A" w:rsidRPr="00A25E28">
              <w:rPr>
                <w:rFonts w:ascii="Abadi" w:eastAsia="Trebuchet MS" w:hAnsi="Abadi" w:cs="Trebuchet MS"/>
                <w:iCs/>
                <w:spacing w:val="-2"/>
                <w:sz w:val="24"/>
                <w:szCs w:val="24"/>
              </w:rPr>
              <w:t xml:space="preserve"> January</w:t>
            </w:r>
            <w:r w:rsidRPr="00A25E28">
              <w:rPr>
                <w:rFonts w:ascii="Abadi" w:eastAsia="Trebuchet MS" w:hAnsi="Abadi" w:cs="Trebuchet MS"/>
                <w:iCs/>
                <w:spacing w:val="-2"/>
                <w:sz w:val="24"/>
                <w:szCs w:val="24"/>
              </w:rPr>
              <w:t xml:space="preserve"> 2024-2</w:t>
            </w:r>
            <w:r w:rsidRPr="00A25E28">
              <w:rPr>
                <w:rFonts w:ascii="Abadi" w:eastAsia="Trebuchet MS" w:hAnsi="Abadi" w:cs="Trebuchet MS"/>
                <w:iCs/>
                <w:spacing w:val="-2"/>
                <w:sz w:val="24"/>
                <w:szCs w:val="24"/>
                <w:vertAlign w:val="superscript"/>
              </w:rPr>
              <w:t>nd</w:t>
            </w:r>
            <w:r w:rsidRPr="00A25E28">
              <w:rPr>
                <w:rFonts w:ascii="Abadi" w:eastAsia="Trebuchet MS" w:hAnsi="Abadi" w:cs="Trebuchet MS"/>
                <w:iCs/>
                <w:spacing w:val="-2"/>
                <w:sz w:val="24"/>
                <w:szCs w:val="24"/>
              </w:rPr>
              <w:t xml:space="preserve"> February 2024</w:t>
            </w:r>
          </w:p>
        </w:tc>
      </w:tr>
      <w:tr w:rsidR="00F2578E" w:rsidRPr="00A25E28" w14:paraId="33D67711" w14:textId="77777777" w:rsidTr="00C25265">
        <w:trPr>
          <w:trHeight w:hRule="exact" w:val="290"/>
        </w:trPr>
        <w:tc>
          <w:tcPr>
            <w:tcW w:w="5003" w:type="dxa"/>
            <w:tcBorders>
              <w:top w:val="single" w:sz="5" w:space="0" w:color="000000"/>
              <w:left w:val="single" w:sz="5" w:space="0" w:color="000000"/>
              <w:bottom w:val="single" w:sz="5" w:space="0" w:color="000000"/>
              <w:right w:val="single" w:sz="5" w:space="0" w:color="000000"/>
            </w:tcBorders>
          </w:tcPr>
          <w:p w14:paraId="5463D890" w14:textId="77777777" w:rsidR="00F2578E" w:rsidRPr="00A25E28" w:rsidRDefault="00C25265" w:rsidP="009C4B1E">
            <w:pPr>
              <w:spacing w:line="260" w:lineRule="exact"/>
              <w:ind w:left="462"/>
              <w:jc w:val="both"/>
              <w:rPr>
                <w:rFonts w:ascii="Abadi" w:eastAsia="Trebuchet MS" w:hAnsi="Abadi" w:cs="Trebuchet MS"/>
                <w:sz w:val="24"/>
                <w:szCs w:val="24"/>
              </w:rPr>
            </w:pP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r w:rsidRPr="00A25E28">
              <w:rPr>
                <w:rFonts w:ascii="Abadi" w:eastAsia="Trebuchet MS" w:hAnsi="Abadi" w:cs="Trebuchet MS"/>
                <w:spacing w:val="58"/>
                <w:sz w:val="24"/>
                <w:szCs w:val="24"/>
              </w:rPr>
              <w:t xml:space="preserve"> </w:t>
            </w:r>
            <w:r w:rsidRPr="00A25E28">
              <w:rPr>
                <w:rFonts w:ascii="Abadi" w:eastAsia="Trebuchet MS" w:hAnsi="Abadi" w:cs="Trebuchet MS"/>
                <w:spacing w:val="-2"/>
                <w:sz w:val="24"/>
                <w:szCs w:val="24"/>
              </w:rPr>
              <w:t>Contr</w:t>
            </w:r>
            <w:r w:rsidRPr="00A25E28">
              <w:rPr>
                <w:rFonts w:ascii="Abadi" w:eastAsia="Trebuchet MS" w:hAnsi="Abadi" w:cs="Trebuchet MS"/>
                <w:spacing w:val="-1"/>
                <w:sz w:val="24"/>
                <w:szCs w:val="24"/>
              </w:rPr>
              <w:t>ac</w:t>
            </w:r>
            <w:r w:rsidRPr="00A25E28">
              <w:rPr>
                <w:rFonts w:ascii="Abadi" w:eastAsia="Trebuchet MS" w:hAnsi="Abadi" w:cs="Trebuchet MS"/>
                <w:sz w:val="24"/>
                <w:szCs w:val="24"/>
              </w:rPr>
              <w:t>t</w:t>
            </w:r>
            <w:r w:rsidRPr="00A25E28">
              <w:rPr>
                <w:rFonts w:ascii="Abadi" w:eastAsia="Trebuchet MS" w:hAnsi="Abadi" w:cs="Trebuchet MS"/>
                <w:spacing w:val="-4"/>
                <w:sz w:val="24"/>
                <w:szCs w:val="24"/>
              </w:rPr>
              <w:t xml:space="preserve"> </w:t>
            </w:r>
            <w:r w:rsidRPr="00A25E28">
              <w:rPr>
                <w:rFonts w:ascii="Abadi" w:eastAsia="Trebuchet MS" w:hAnsi="Abadi" w:cs="Trebuchet MS"/>
                <w:spacing w:val="-3"/>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3"/>
                <w:sz w:val="24"/>
                <w:szCs w:val="24"/>
              </w:rPr>
              <w:t>g</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pacing w:val="-4"/>
                <w:sz w:val="24"/>
                <w:szCs w:val="24"/>
              </w:rPr>
              <w:t>t</w:t>
            </w:r>
            <w:r w:rsidRPr="00A25E28">
              <w:rPr>
                <w:rFonts w:ascii="Abadi" w:eastAsia="Trebuchet MS" w:hAnsi="Abadi" w:cs="Trebuchet MS"/>
                <w:spacing w:val="-2"/>
                <w:sz w:val="24"/>
                <w:szCs w:val="24"/>
              </w:rPr>
              <w:t>ur</w:t>
            </w:r>
            <w:r w:rsidRPr="00A25E28">
              <w:rPr>
                <w:rFonts w:ascii="Abadi" w:eastAsia="Trebuchet MS" w:hAnsi="Abadi" w:cs="Trebuchet MS"/>
                <w:sz w:val="24"/>
                <w:szCs w:val="24"/>
              </w:rPr>
              <w:t>e</w:t>
            </w:r>
          </w:p>
        </w:tc>
        <w:tc>
          <w:tcPr>
            <w:tcW w:w="4354" w:type="dxa"/>
            <w:tcBorders>
              <w:top w:val="single" w:sz="5" w:space="0" w:color="000000"/>
              <w:left w:val="single" w:sz="5" w:space="0" w:color="000000"/>
              <w:bottom w:val="single" w:sz="5" w:space="0" w:color="000000"/>
              <w:right w:val="single" w:sz="5" w:space="0" w:color="000000"/>
            </w:tcBorders>
          </w:tcPr>
          <w:p w14:paraId="1577E69B" w14:textId="6EE03EB0" w:rsidR="00F2578E" w:rsidRPr="00A25E28" w:rsidRDefault="000E4E7A" w:rsidP="009C4B1E">
            <w:pPr>
              <w:spacing w:line="260" w:lineRule="exact"/>
              <w:ind w:left="102"/>
              <w:jc w:val="both"/>
              <w:rPr>
                <w:rFonts w:ascii="Abadi" w:eastAsia="Trebuchet MS" w:hAnsi="Abadi" w:cs="Trebuchet MS"/>
                <w:iCs/>
                <w:sz w:val="24"/>
                <w:szCs w:val="24"/>
              </w:rPr>
            </w:pPr>
            <w:r w:rsidRPr="00A25E28">
              <w:rPr>
                <w:rFonts w:ascii="Abadi" w:eastAsia="Trebuchet MS" w:hAnsi="Abadi" w:cs="Trebuchet MS"/>
                <w:iCs/>
                <w:spacing w:val="-2"/>
                <w:sz w:val="24"/>
                <w:szCs w:val="24"/>
              </w:rPr>
              <w:t>6</w:t>
            </w:r>
            <w:r w:rsidRPr="00A25E28">
              <w:rPr>
                <w:rFonts w:ascii="Abadi" w:eastAsia="Trebuchet MS" w:hAnsi="Abadi" w:cs="Trebuchet MS"/>
                <w:iCs/>
                <w:spacing w:val="-2"/>
                <w:sz w:val="24"/>
                <w:szCs w:val="24"/>
                <w:vertAlign w:val="superscript"/>
              </w:rPr>
              <w:t>th</w:t>
            </w:r>
            <w:r w:rsidRPr="00A25E28">
              <w:rPr>
                <w:rFonts w:ascii="Abadi" w:eastAsia="Trebuchet MS" w:hAnsi="Abadi" w:cs="Trebuchet MS"/>
                <w:iCs/>
                <w:spacing w:val="-2"/>
                <w:sz w:val="24"/>
                <w:szCs w:val="24"/>
              </w:rPr>
              <w:t xml:space="preserve"> </w:t>
            </w:r>
            <w:r w:rsidR="00C21889" w:rsidRPr="00A25E28">
              <w:rPr>
                <w:rFonts w:ascii="Abadi" w:eastAsia="Trebuchet MS" w:hAnsi="Abadi" w:cs="Trebuchet MS"/>
                <w:iCs/>
                <w:spacing w:val="-2"/>
                <w:sz w:val="24"/>
                <w:szCs w:val="24"/>
              </w:rPr>
              <w:t>February</w:t>
            </w:r>
            <w:r w:rsidRPr="00A25E28">
              <w:rPr>
                <w:rFonts w:ascii="Abadi" w:eastAsia="Trebuchet MS" w:hAnsi="Abadi" w:cs="Trebuchet MS"/>
                <w:iCs/>
                <w:spacing w:val="-2"/>
                <w:sz w:val="24"/>
                <w:szCs w:val="24"/>
              </w:rPr>
              <w:t xml:space="preserve"> </w:t>
            </w:r>
            <w:r w:rsidR="00C25265" w:rsidRPr="00A25E28">
              <w:rPr>
                <w:rFonts w:ascii="Abadi" w:eastAsia="Trebuchet MS" w:hAnsi="Abadi" w:cs="Trebuchet MS"/>
                <w:iCs/>
                <w:spacing w:val="-2"/>
                <w:sz w:val="24"/>
                <w:szCs w:val="24"/>
              </w:rPr>
              <w:t>2023</w:t>
            </w:r>
          </w:p>
        </w:tc>
      </w:tr>
    </w:tbl>
    <w:p w14:paraId="45A287D7" w14:textId="77777777" w:rsidR="00F2578E" w:rsidRPr="00A25E28" w:rsidRDefault="00F2578E" w:rsidP="009C4B1E">
      <w:pPr>
        <w:spacing w:before="8" w:line="100" w:lineRule="exact"/>
        <w:jc w:val="both"/>
        <w:rPr>
          <w:rFonts w:ascii="Abadi" w:hAnsi="Abadi"/>
          <w:sz w:val="24"/>
          <w:szCs w:val="24"/>
        </w:rPr>
      </w:pPr>
    </w:p>
    <w:p w14:paraId="07421395" w14:textId="3725827D" w:rsidR="00F2578E" w:rsidRPr="00A25E28" w:rsidRDefault="00C25265" w:rsidP="00943387">
      <w:pPr>
        <w:spacing w:line="260" w:lineRule="exact"/>
        <w:ind w:left="100" w:right="-590"/>
        <w:jc w:val="both"/>
        <w:rPr>
          <w:rFonts w:ascii="Abadi" w:eastAsia="Trebuchet MS" w:hAnsi="Abadi" w:cs="Trebuchet MS"/>
          <w:spacing w:val="22"/>
          <w:sz w:val="24"/>
          <w:szCs w:val="24"/>
        </w:rPr>
      </w:pPr>
      <w:r w:rsidRPr="00A25E28">
        <w:rPr>
          <w:rFonts w:ascii="Abadi" w:eastAsia="Trebuchet MS" w:hAnsi="Abadi" w:cs="Trebuchet MS"/>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y</w:t>
      </w:r>
      <w:r w:rsidRPr="00A25E28">
        <w:rPr>
          <w:rFonts w:ascii="Abadi" w:eastAsia="Trebuchet MS" w:hAnsi="Abadi" w:cs="Trebuchet MS"/>
          <w:spacing w:val="20"/>
          <w:sz w:val="24"/>
          <w:szCs w:val="24"/>
        </w:rPr>
        <w:t xml:space="preserve"> </w:t>
      </w:r>
      <w:r w:rsidRPr="00A25E28">
        <w:rPr>
          <w:rFonts w:ascii="Abadi" w:eastAsia="Trebuchet MS" w:hAnsi="Abadi" w:cs="Trebuchet MS"/>
          <w:sz w:val="24"/>
          <w:szCs w:val="24"/>
        </w:rPr>
        <w:t>q</w:t>
      </w:r>
      <w:r w:rsidRPr="00A25E28">
        <w:rPr>
          <w:rFonts w:ascii="Abadi" w:eastAsia="Trebuchet MS" w:hAnsi="Abadi" w:cs="Trebuchet MS"/>
          <w:spacing w:val="1"/>
          <w:sz w:val="24"/>
          <w:szCs w:val="24"/>
        </w:rPr>
        <w:t>ue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s</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hou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22"/>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20"/>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ddr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w:t>
      </w:r>
      <w:r w:rsidR="00943387" w:rsidRPr="00A25E28">
        <w:rPr>
          <w:rFonts w:ascii="Abadi" w:eastAsia="Trebuchet MS" w:hAnsi="Abadi" w:cs="Trebuchet MS"/>
          <w:spacing w:val="22"/>
          <w:sz w:val="24"/>
          <w:szCs w:val="24"/>
        </w:rPr>
        <w:t xml:space="preserve"> </w:t>
      </w:r>
      <w:r w:rsidR="00943387" w:rsidRPr="00A25E28">
        <w:rPr>
          <w:rFonts w:ascii="Abadi" w:eastAsia="Trebuchet MS" w:hAnsi="Abadi" w:cs="Trebuchet MS"/>
          <w:sz w:val="24"/>
          <w:szCs w:val="24"/>
        </w:rPr>
        <w:t>t</w:t>
      </w:r>
      <w:r w:rsidRPr="00A25E28">
        <w:rPr>
          <w:rFonts w:ascii="Abadi" w:eastAsia="Trebuchet MS" w:hAnsi="Abadi" w:cs="Trebuchet MS"/>
          <w:sz w:val="24"/>
          <w:szCs w:val="24"/>
        </w:rPr>
        <w:t>he</w:t>
      </w:r>
      <w:r w:rsidRPr="00A25E28">
        <w:rPr>
          <w:rFonts w:ascii="Abadi" w:eastAsia="Trebuchet MS" w:hAnsi="Abadi" w:cs="Trebuchet MS"/>
          <w:spacing w:val="2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ro</w:t>
      </w:r>
      <w:r w:rsidRPr="00A25E28">
        <w:rPr>
          <w:rFonts w:ascii="Abadi" w:eastAsia="Trebuchet MS" w:hAnsi="Abadi" w:cs="Trebuchet MS"/>
          <w:spacing w:val="1"/>
          <w:sz w:val="24"/>
          <w:szCs w:val="24"/>
        </w:rPr>
        <w:t>cu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22"/>
          <w:sz w:val="24"/>
          <w:szCs w:val="24"/>
        </w:rPr>
        <w:t xml:space="preserve"> </w:t>
      </w:r>
      <w:r w:rsidRPr="00A25E28">
        <w:rPr>
          <w:rFonts w:ascii="Abadi" w:eastAsia="Trebuchet MS" w:hAnsi="Abadi" w:cs="Trebuchet MS"/>
          <w:sz w:val="24"/>
          <w:szCs w:val="24"/>
        </w:rPr>
        <w:t>Di</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sa</w:t>
      </w:r>
      <w:r w:rsidRPr="00A25E28">
        <w:rPr>
          <w:rFonts w:ascii="Abadi" w:eastAsia="Trebuchet MS" w:hAnsi="Abadi" w:cs="Trebuchet MS"/>
          <w:sz w:val="24"/>
          <w:szCs w:val="24"/>
        </w:rPr>
        <w:t>l</w:t>
      </w:r>
      <w:r w:rsidRPr="00A25E28">
        <w:rPr>
          <w:rFonts w:ascii="Abadi" w:eastAsia="Trebuchet MS" w:hAnsi="Abadi" w:cs="Trebuchet MS"/>
          <w:spacing w:val="20"/>
          <w:sz w:val="24"/>
          <w:szCs w:val="24"/>
        </w:rPr>
        <w:t xml:space="preserve"> </w:t>
      </w:r>
      <w:r w:rsidRPr="00A25E28">
        <w:rPr>
          <w:rFonts w:ascii="Abadi" w:eastAsia="Trebuchet MS" w:hAnsi="Abadi" w:cs="Trebuchet MS"/>
          <w:sz w:val="24"/>
          <w:szCs w:val="24"/>
        </w:rPr>
        <w:t>U</w:t>
      </w:r>
      <w:r w:rsidRPr="00A25E28">
        <w:rPr>
          <w:rFonts w:ascii="Abadi" w:eastAsia="Trebuchet MS" w:hAnsi="Abadi" w:cs="Trebuchet MS"/>
          <w:spacing w:val="1"/>
          <w:sz w:val="24"/>
          <w:szCs w:val="24"/>
        </w:rPr>
        <w:t>ni</w:t>
      </w:r>
      <w:r w:rsidRPr="00A25E28">
        <w:rPr>
          <w:rFonts w:ascii="Abadi" w:eastAsia="Trebuchet MS" w:hAnsi="Abadi" w:cs="Trebuchet MS"/>
          <w:sz w:val="24"/>
          <w:szCs w:val="24"/>
        </w:rPr>
        <w:t>t</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dd</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giv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n b</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w:t>
      </w:r>
    </w:p>
    <w:p w14:paraId="0CF5F1C1" w14:textId="77777777" w:rsidR="00F2578E" w:rsidRPr="00A25E28" w:rsidRDefault="00F2578E" w:rsidP="009C4B1E">
      <w:pPr>
        <w:spacing w:line="120" w:lineRule="exact"/>
        <w:jc w:val="both"/>
        <w:rPr>
          <w:rFonts w:ascii="Abadi" w:hAnsi="Abadi"/>
          <w:sz w:val="24"/>
          <w:szCs w:val="24"/>
        </w:rPr>
      </w:pPr>
    </w:p>
    <w:p w14:paraId="3847B2FB" w14:textId="77777777" w:rsidR="00F2578E" w:rsidRPr="00A25E28" w:rsidRDefault="00F2578E" w:rsidP="009C4B1E">
      <w:pPr>
        <w:spacing w:before="16" w:line="240" w:lineRule="exact"/>
        <w:jc w:val="both"/>
        <w:rPr>
          <w:rFonts w:ascii="Abadi" w:hAnsi="Abadi"/>
          <w:sz w:val="24"/>
          <w:szCs w:val="24"/>
        </w:rPr>
      </w:pPr>
    </w:p>
    <w:p w14:paraId="31AA2525" w14:textId="48234B7A" w:rsidR="00F2578E" w:rsidRPr="00A25E28" w:rsidRDefault="00C25265" w:rsidP="00943387">
      <w:pPr>
        <w:ind w:left="720"/>
        <w:jc w:val="both"/>
        <w:rPr>
          <w:rFonts w:ascii="Abadi" w:eastAsia="Trebuchet MS" w:hAnsi="Abadi" w:cs="Trebuchet MS"/>
          <w:sz w:val="24"/>
          <w:szCs w:val="24"/>
        </w:rPr>
      </w:pPr>
      <w:r w:rsidRPr="00A25E28">
        <w:rPr>
          <w:rFonts w:ascii="Abadi" w:eastAsia="Trebuchet MS" w:hAnsi="Abadi" w:cs="Trebuchet MS"/>
          <w:b/>
          <w:color w:val="003300"/>
          <w:spacing w:val="1"/>
          <w:sz w:val="24"/>
          <w:szCs w:val="24"/>
        </w:rPr>
        <w:t>P</w:t>
      </w:r>
      <w:r w:rsidRPr="00A25E28">
        <w:rPr>
          <w:rFonts w:ascii="Abadi" w:eastAsia="Trebuchet MS" w:hAnsi="Abadi" w:cs="Trebuchet MS"/>
          <w:b/>
          <w:color w:val="003300"/>
          <w:sz w:val="24"/>
          <w:szCs w:val="24"/>
        </w:rPr>
        <w:t>r</w:t>
      </w:r>
      <w:r w:rsidRPr="00A25E28">
        <w:rPr>
          <w:rFonts w:ascii="Abadi" w:eastAsia="Trebuchet MS" w:hAnsi="Abadi" w:cs="Trebuchet MS"/>
          <w:b/>
          <w:color w:val="003300"/>
          <w:spacing w:val="1"/>
          <w:sz w:val="24"/>
          <w:szCs w:val="24"/>
        </w:rPr>
        <w:t>o</w:t>
      </w:r>
      <w:r w:rsidRPr="00A25E28">
        <w:rPr>
          <w:rFonts w:ascii="Abadi" w:eastAsia="Trebuchet MS" w:hAnsi="Abadi" w:cs="Trebuchet MS"/>
          <w:b/>
          <w:color w:val="003300"/>
          <w:sz w:val="24"/>
          <w:szCs w:val="24"/>
        </w:rPr>
        <w:t>c</w:t>
      </w:r>
      <w:r w:rsidRPr="00A25E28">
        <w:rPr>
          <w:rFonts w:ascii="Abadi" w:eastAsia="Trebuchet MS" w:hAnsi="Abadi" w:cs="Trebuchet MS"/>
          <w:b/>
          <w:color w:val="003300"/>
          <w:spacing w:val="-1"/>
          <w:sz w:val="24"/>
          <w:szCs w:val="24"/>
        </w:rPr>
        <w:t>u</w:t>
      </w:r>
      <w:r w:rsidRPr="00A25E28">
        <w:rPr>
          <w:rFonts w:ascii="Abadi" w:eastAsia="Trebuchet MS" w:hAnsi="Abadi" w:cs="Trebuchet MS"/>
          <w:b/>
          <w:color w:val="003300"/>
          <w:sz w:val="24"/>
          <w:szCs w:val="24"/>
        </w:rPr>
        <w:t>rem</w:t>
      </w:r>
      <w:r w:rsidRPr="00A25E28">
        <w:rPr>
          <w:rFonts w:ascii="Abadi" w:eastAsia="Trebuchet MS" w:hAnsi="Abadi" w:cs="Trebuchet MS"/>
          <w:b/>
          <w:color w:val="003300"/>
          <w:spacing w:val="-1"/>
          <w:sz w:val="24"/>
          <w:szCs w:val="24"/>
        </w:rPr>
        <w:t>e</w:t>
      </w:r>
      <w:r w:rsidRPr="00A25E28">
        <w:rPr>
          <w:rFonts w:ascii="Abadi" w:eastAsia="Trebuchet MS" w:hAnsi="Abadi" w:cs="Trebuchet MS"/>
          <w:b/>
          <w:color w:val="003300"/>
          <w:sz w:val="24"/>
          <w:szCs w:val="24"/>
        </w:rPr>
        <w:t xml:space="preserve">nt </w:t>
      </w:r>
      <w:r w:rsidRPr="00A25E28">
        <w:rPr>
          <w:rFonts w:ascii="Abadi" w:eastAsia="Trebuchet MS" w:hAnsi="Abadi" w:cs="Trebuchet MS"/>
          <w:b/>
          <w:color w:val="003300"/>
          <w:spacing w:val="-1"/>
          <w:sz w:val="24"/>
          <w:szCs w:val="24"/>
        </w:rPr>
        <w:t>a</w:t>
      </w:r>
      <w:r w:rsidRPr="00A25E28">
        <w:rPr>
          <w:rFonts w:ascii="Abadi" w:eastAsia="Trebuchet MS" w:hAnsi="Abadi" w:cs="Trebuchet MS"/>
          <w:b/>
          <w:color w:val="003300"/>
          <w:sz w:val="24"/>
          <w:szCs w:val="24"/>
        </w:rPr>
        <w:t>nd</w:t>
      </w:r>
      <w:r w:rsidRPr="00A25E28">
        <w:rPr>
          <w:rFonts w:ascii="Abadi" w:eastAsia="Trebuchet MS" w:hAnsi="Abadi" w:cs="Trebuchet MS"/>
          <w:b/>
          <w:color w:val="003300"/>
          <w:spacing w:val="72"/>
          <w:sz w:val="24"/>
          <w:szCs w:val="24"/>
        </w:rPr>
        <w:t xml:space="preserve"> </w:t>
      </w:r>
      <w:r w:rsidRPr="00A25E28">
        <w:rPr>
          <w:rFonts w:ascii="Abadi" w:eastAsia="Trebuchet MS" w:hAnsi="Abadi" w:cs="Trebuchet MS"/>
          <w:b/>
          <w:color w:val="003300"/>
          <w:sz w:val="24"/>
          <w:szCs w:val="24"/>
        </w:rPr>
        <w:t>Di</w:t>
      </w:r>
      <w:r w:rsidRPr="00A25E28">
        <w:rPr>
          <w:rFonts w:ascii="Abadi" w:eastAsia="Trebuchet MS" w:hAnsi="Abadi" w:cs="Trebuchet MS"/>
          <w:b/>
          <w:color w:val="003300"/>
          <w:spacing w:val="2"/>
          <w:sz w:val="24"/>
          <w:szCs w:val="24"/>
        </w:rPr>
        <w:t>s</w:t>
      </w:r>
      <w:r w:rsidRPr="00A25E28">
        <w:rPr>
          <w:rFonts w:ascii="Abadi" w:eastAsia="Trebuchet MS" w:hAnsi="Abadi" w:cs="Trebuchet MS"/>
          <w:b/>
          <w:color w:val="003300"/>
          <w:spacing w:val="-1"/>
          <w:sz w:val="24"/>
          <w:szCs w:val="24"/>
        </w:rPr>
        <w:t>p</w:t>
      </w:r>
      <w:r w:rsidRPr="00A25E28">
        <w:rPr>
          <w:rFonts w:ascii="Abadi" w:eastAsia="Trebuchet MS" w:hAnsi="Abadi" w:cs="Trebuchet MS"/>
          <w:b/>
          <w:color w:val="003300"/>
          <w:spacing w:val="1"/>
          <w:sz w:val="24"/>
          <w:szCs w:val="24"/>
        </w:rPr>
        <w:t>o</w:t>
      </w:r>
      <w:r w:rsidRPr="00A25E28">
        <w:rPr>
          <w:rFonts w:ascii="Abadi" w:eastAsia="Trebuchet MS" w:hAnsi="Abadi" w:cs="Trebuchet MS"/>
          <w:b/>
          <w:color w:val="003300"/>
          <w:sz w:val="24"/>
          <w:szCs w:val="24"/>
        </w:rPr>
        <w:t>s</w:t>
      </w:r>
      <w:r w:rsidRPr="00A25E28">
        <w:rPr>
          <w:rFonts w:ascii="Abadi" w:eastAsia="Trebuchet MS" w:hAnsi="Abadi" w:cs="Trebuchet MS"/>
          <w:b/>
          <w:color w:val="003300"/>
          <w:spacing w:val="-1"/>
          <w:sz w:val="24"/>
          <w:szCs w:val="24"/>
        </w:rPr>
        <w:t>a</w:t>
      </w:r>
      <w:r w:rsidRPr="00A25E28">
        <w:rPr>
          <w:rFonts w:ascii="Abadi" w:eastAsia="Trebuchet MS" w:hAnsi="Abadi" w:cs="Trebuchet MS"/>
          <w:b/>
          <w:color w:val="003300"/>
          <w:sz w:val="24"/>
          <w:szCs w:val="24"/>
        </w:rPr>
        <w:t>l</w:t>
      </w:r>
      <w:r w:rsidRPr="00A25E28">
        <w:rPr>
          <w:rFonts w:ascii="Abadi" w:eastAsia="Trebuchet MS" w:hAnsi="Abadi" w:cs="Trebuchet MS"/>
          <w:b/>
          <w:color w:val="003300"/>
          <w:spacing w:val="72"/>
          <w:sz w:val="24"/>
          <w:szCs w:val="24"/>
        </w:rPr>
        <w:t xml:space="preserve"> </w:t>
      </w:r>
      <w:r w:rsidRPr="00A25E28">
        <w:rPr>
          <w:rFonts w:ascii="Abadi" w:eastAsia="Trebuchet MS" w:hAnsi="Abadi" w:cs="Trebuchet MS"/>
          <w:b/>
          <w:color w:val="003300"/>
          <w:sz w:val="24"/>
          <w:szCs w:val="24"/>
        </w:rPr>
        <w:t>Un</w:t>
      </w:r>
      <w:r w:rsidRPr="00A25E28">
        <w:rPr>
          <w:rFonts w:ascii="Abadi" w:eastAsia="Trebuchet MS" w:hAnsi="Abadi" w:cs="Trebuchet MS"/>
          <w:b/>
          <w:color w:val="003300"/>
          <w:spacing w:val="1"/>
          <w:sz w:val="24"/>
          <w:szCs w:val="24"/>
        </w:rPr>
        <w:t>i</w:t>
      </w:r>
      <w:r w:rsidRPr="00A25E28">
        <w:rPr>
          <w:rFonts w:ascii="Abadi" w:eastAsia="Trebuchet MS" w:hAnsi="Abadi" w:cs="Trebuchet MS"/>
          <w:b/>
          <w:color w:val="003300"/>
          <w:sz w:val="24"/>
          <w:szCs w:val="24"/>
        </w:rPr>
        <w:t>t</w:t>
      </w:r>
      <w:r w:rsidR="00943387" w:rsidRPr="00A25E28">
        <w:rPr>
          <w:rFonts w:ascii="Abadi" w:eastAsia="Trebuchet MS" w:hAnsi="Abadi" w:cs="Trebuchet MS"/>
          <w:b/>
          <w:color w:val="003300"/>
          <w:sz w:val="24"/>
          <w:szCs w:val="24"/>
        </w:rPr>
        <w:t xml:space="preserve">. </w:t>
      </w:r>
    </w:p>
    <w:p w14:paraId="63054850" w14:textId="77777777" w:rsidR="00620B3A" w:rsidRDefault="00C25265" w:rsidP="00943387">
      <w:pPr>
        <w:spacing w:before="2"/>
        <w:ind w:left="720" w:right="2696"/>
        <w:jc w:val="both"/>
        <w:rPr>
          <w:rFonts w:ascii="Abadi" w:eastAsia="Trebuchet MS" w:hAnsi="Abadi" w:cs="Trebuchet MS"/>
          <w:b/>
          <w:color w:val="1F487C"/>
          <w:sz w:val="24"/>
          <w:szCs w:val="24"/>
        </w:rPr>
      </w:pPr>
      <w:r w:rsidRPr="00A25E28">
        <w:rPr>
          <w:rFonts w:ascii="Abadi" w:eastAsia="Trebuchet MS" w:hAnsi="Abadi" w:cs="Trebuchet MS"/>
          <w:b/>
          <w:color w:val="1F487C"/>
          <w:spacing w:val="1"/>
          <w:sz w:val="24"/>
          <w:szCs w:val="24"/>
        </w:rPr>
        <w:t>B</w:t>
      </w:r>
      <w:r w:rsidRPr="00A25E28">
        <w:rPr>
          <w:rFonts w:ascii="Abadi" w:eastAsia="Trebuchet MS" w:hAnsi="Abadi" w:cs="Trebuchet MS"/>
          <w:b/>
          <w:color w:val="1F487C"/>
          <w:spacing w:val="-1"/>
          <w:sz w:val="24"/>
          <w:szCs w:val="24"/>
        </w:rPr>
        <w:t>ayl</w:t>
      </w:r>
      <w:r w:rsidRPr="00A25E28">
        <w:rPr>
          <w:rFonts w:ascii="Abadi" w:eastAsia="Trebuchet MS" w:hAnsi="Abadi" w:cs="Trebuchet MS"/>
          <w:b/>
          <w:color w:val="1F487C"/>
          <w:spacing w:val="1"/>
          <w:sz w:val="24"/>
          <w:szCs w:val="24"/>
        </w:rPr>
        <w:t>o</w:t>
      </w:r>
      <w:r w:rsidRPr="00A25E28">
        <w:rPr>
          <w:rFonts w:ascii="Abadi" w:eastAsia="Trebuchet MS" w:hAnsi="Abadi" w:cs="Trebuchet MS"/>
          <w:b/>
          <w:color w:val="1F487C"/>
          <w:sz w:val="24"/>
          <w:szCs w:val="24"/>
        </w:rPr>
        <w:t>r C</w:t>
      </w:r>
      <w:r w:rsidRPr="00A25E28">
        <w:rPr>
          <w:rFonts w:ascii="Abadi" w:eastAsia="Trebuchet MS" w:hAnsi="Abadi" w:cs="Trebuchet MS"/>
          <w:b/>
          <w:color w:val="1F487C"/>
          <w:spacing w:val="1"/>
          <w:sz w:val="24"/>
          <w:szCs w:val="24"/>
        </w:rPr>
        <w:t>o</w:t>
      </w:r>
      <w:r w:rsidRPr="00A25E28">
        <w:rPr>
          <w:rFonts w:ascii="Abadi" w:eastAsia="Trebuchet MS" w:hAnsi="Abadi" w:cs="Trebuchet MS"/>
          <w:b/>
          <w:color w:val="1F487C"/>
          <w:spacing w:val="-1"/>
          <w:sz w:val="24"/>
          <w:szCs w:val="24"/>
        </w:rPr>
        <w:t>ll</w:t>
      </w:r>
      <w:r w:rsidRPr="00A25E28">
        <w:rPr>
          <w:rFonts w:ascii="Abadi" w:eastAsia="Trebuchet MS" w:hAnsi="Abadi" w:cs="Trebuchet MS"/>
          <w:b/>
          <w:color w:val="1F487C"/>
          <w:spacing w:val="1"/>
          <w:sz w:val="24"/>
          <w:szCs w:val="24"/>
        </w:rPr>
        <w:t>e</w:t>
      </w:r>
      <w:r w:rsidRPr="00A25E28">
        <w:rPr>
          <w:rFonts w:ascii="Abadi" w:eastAsia="Trebuchet MS" w:hAnsi="Abadi" w:cs="Trebuchet MS"/>
          <w:b/>
          <w:color w:val="1F487C"/>
          <w:sz w:val="24"/>
          <w:szCs w:val="24"/>
        </w:rPr>
        <w:t>ge</w:t>
      </w:r>
      <w:r w:rsidRPr="00A25E28">
        <w:rPr>
          <w:rFonts w:ascii="Abadi" w:eastAsia="Trebuchet MS" w:hAnsi="Abadi" w:cs="Trebuchet MS"/>
          <w:b/>
          <w:color w:val="1F487C"/>
          <w:spacing w:val="-2"/>
          <w:sz w:val="24"/>
          <w:szCs w:val="24"/>
        </w:rPr>
        <w:t xml:space="preserve"> </w:t>
      </w:r>
      <w:r w:rsidRPr="00A25E28">
        <w:rPr>
          <w:rFonts w:ascii="Abadi" w:eastAsia="Trebuchet MS" w:hAnsi="Abadi" w:cs="Trebuchet MS"/>
          <w:b/>
          <w:color w:val="1F487C"/>
          <w:sz w:val="24"/>
          <w:szCs w:val="24"/>
        </w:rPr>
        <w:t xml:space="preserve">of </w:t>
      </w:r>
      <w:r w:rsidRPr="00A25E28">
        <w:rPr>
          <w:rFonts w:ascii="Abadi" w:eastAsia="Trebuchet MS" w:hAnsi="Abadi" w:cs="Trebuchet MS"/>
          <w:b/>
          <w:color w:val="1F487C"/>
          <w:spacing w:val="1"/>
          <w:sz w:val="24"/>
          <w:szCs w:val="24"/>
        </w:rPr>
        <w:t>M</w:t>
      </w:r>
      <w:r w:rsidRPr="00A25E28">
        <w:rPr>
          <w:rFonts w:ascii="Abadi" w:eastAsia="Trebuchet MS" w:hAnsi="Abadi" w:cs="Trebuchet MS"/>
          <w:b/>
          <w:color w:val="1F487C"/>
          <w:spacing w:val="-1"/>
          <w:sz w:val="24"/>
          <w:szCs w:val="24"/>
        </w:rPr>
        <w:t>e</w:t>
      </w:r>
      <w:r w:rsidRPr="00A25E28">
        <w:rPr>
          <w:rFonts w:ascii="Abadi" w:eastAsia="Trebuchet MS" w:hAnsi="Abadi" w:cs="Trebuchet MS"/>
          <w:b/>
          <w:color w:val="1F487C"/>
          <w:spacing w:val="2"/>
          <w:sz w:val="24"/>
          <w:szCs w:val="24"/>
        </w:rPr>
        <w:t>d</w:t>
      </w:r>
      <w:r w:rsidRPr="00A25E28">
        <w:rPr>
          <w:rFonts w:ascii="Abadi" w:eastAsia="Trebuchet MS" w:hAnsi="Abadi" w:cs="Trebuchet MS"/>
          <w:b/>
          <w:color w:val="1F487C"/>
          <w:sz w:val="24"/>
          <w:szCs w:val="24"/>
        </w:rPr>
        <w:t>icin</w:t>
      </w:r>
      <w:r w:rsidRPr="00A25E28">
        <w:rPr>
          <w:rFonts w:ascii="Abadi" w:eastAsia="Trebuchet MS" w:hAnsi="Abadi" w:cs="Trebuchet MS"/>
          <w:b/>
          <w:color w:val="1F487C"/>
          <w:spacing w:val="1"/>
          <w:sz w:val="24"/>
          <w:szCs w:val="24"/>
        </w:rPr>
        <w:t>e-</w:t>
      </w:r>
      <w:r w:rsidRPr="00A25E28">
        <w:rPr>
          <w:rFonts w:ascii="Abadi" w:eastAsia="Trebuchet MS" w:hAnsi="Abadi" w:cs="Trebuchet MS"/>
          <w:b/>
          <w:color w:val="1F487C"/>
          <w:sz w:val="24"/>
          <w:szCs w:val="24"/>
        </w:rPr>
        <w:t>C</w:t>
      </w:r>
      <w:r w:rsidRPr="00A25E28">
        <w:rPr>
          <w:rFonts w:ascii="Abadi" w:eastAsia="Trebuchet MS" w:hAnsi="Abadi" w:cs="Trebuchet MS"/>
          <w:b/>
          <w:color w:val="1F487C"/>
          <w:spacing w:val="-1"/>
          <w:sz w:val="24"/>
          <w:szCs w:val="24"/>
        </w:rPr>
        <w:t>h</w:t>
      </w:r>
      <w:r w:rsidRPr="00A25E28">
        <w:rPr>
          <w:rFonts w:ascii="Abadi" w:eastAsia="Trebuchet MS" w:hAnsi="Abadi" w:cs="Trebuchet MS"/>
          <w:b/>
          <w:color w:val="1F487C"/>
          <w:sz w:val="24"/>
          <w:szCs w:val="24"/>
        </w:rPr>
        <w:t>il</w:t>
      </w:r>
      <w:r w:rsidRPr="00A25E28">
        <w:rPr>
          <w:rFonts w:ascii="Abadi" w:eastAsia="Trebuchet MS" w:hAnsi="Abadi" w:cs="Trebuchet MS"/>
          <w:b/>
          <w:color w:val="1F487C"/>
          <w:spacing w:val="-1"/>
          <w:sz w:val="24"/>
          <w:szCs w:val="24"/>
        </w:rPr>
        <w:t>d</w:t>
      </w:r>
      <w:r w:rsidRPr="00A25E28">
        <w:rPr>
          <w:rFonts w:ascii="Abadi" w:eastAsia="Trebuchet MS" w:hAnsi="Abadi" w:cs="Trebuchet MS"/>
          <w:b/>
          <w:color w:val="1F487C"/>
          <w:sz w:val="24"/>
          <w:szCs w:val="24"/>
        </w:rPr>
        <w:t>ren's</w:t>
      </w:r>
      <w:r w:rsidRPr="00A25E28">
        <w:rPr>
          <w:rFonts w:ascii="Abadi" w:eastAsia="Trebuchet MS" w:hAnsi="Abadi" w:cs="Trebuchet MS"/>
          <w:b/>
          <w:color w:val="1F487C"/>
          <w:spacing w:val="1"/>
          <w:sz w:val="24"/>
          <w:szCs w:val="24"/>
        </w:rPr>
        <w:t xml:space="preserve"> </w:t>
      </w:r>
      <w:r w:rsidRPr="00A25E28">
        <w:rPr>
          <w:rFonts w:ascii="Abadi" w:eastAsia="Trebuchet MS" w:hAnsi="Abadi" w:cs="Trebuchet MS"/>
          <w:b/>
          <w:color w:val="1F487C"/>
          <w:spacing w:val="-1"/>
          <w:sz w:val="24"/>
          <w:szCs w:val="24"/>
        </w:rPr>
        <w:t>F</w:t>
      </w:r>
      <w:r w:rsidRPr="00A25E28">
        <w:rPr>
          <w:rFonts w:ascii="Abadi" w:eastAsia="Trebuchet MS" w:hAnsi="Abadi" w:cs="Trebuchet MS"/>
          <w:b/>
          <w:color w:val="1F487C"/>
          <w:spacing w:val="1"/>
          <w:sz w:val="24"/>
          <w:szCs w:val="24"/>
        </w:rPr>
        <w:t>o</w:t>
      </w:r>
      <w:r w:rsidRPr="00A25E28">
        <w:rPr>
          <w:rFonts w:ascii="Abadi" w:eastAsia="Trebuchet MS" w:hAnsi="Abadi" w:cs="Trebuchet MS"/>
          <w:b/>
          <w:color w:val="1F487C"/>
          <w:sz w:val="24"/>
          <w:szCs w:val="24"/>
        </w:rPr>
        <w:t>und</w:t>
      </w:r>
      <w:r w:rsidRPr="00A25E28">
        <w:rPr>
          <w:rFonts w:ascii="Abadi" w:eastAsia="Trebuchet MS" w:hAnsi="Abadi" w:cs="Trebuchet MS"/>
          <w:b/>
          <w:color w:val="1F487C"/>
          <w:spacing w:val="-1"/>
          <w:sz w:val="24"/>
          <w:szCs w:val="24"/>
        </w:rPr>
        <w:t>a</w:t>
      </w:r>
      <w:r w:rsidRPr="00A25E28">
        <w:rPr>
          <w:rFonts w:ascii="Abadi" w:eastAsia="Trebuchet MS" w:hAnsi="Abadi" w:cs="Trebuchet MS"/>
          <w:b/>
          <w:color w:val="1F487C"/>
          <w:spacing w:val="1"/>
          <w:sz w:val="24"/>
          <w:szCs w:val="24"/>
        </w:rPr>
        <w:t>t</w:t>
      </w:r>
      <w:r w:rsidRPr="00A25E28">
        <w:rPr>
          <w:rFonts w:ascii="Abadi" w:eastAsia="Trebuchet MS" w:hAnsi="Abadi" w:cs="Trebuchet MS"/>
          <w:b/>
          <w:color w:val="1F487C"/>
          <w:sz w:val="24"/>
          <w:szCs w:val="24"/>
        </w:rPr>
        <w:t>i</w:t>
      </w:r>
      <w:r w:rsidRPr="00A25E28">
        <w:rPr>
          <w:rFonts w:ascii="Abadi" w:eastAsia="Trebuchet MS" w:hAnsi="Abadi" w:cs="Trebuchet MS"/>
          <w:b/>
          <w:color w:val="1F487C"/>
          <w:spacing w:val="1"/>
          <w:sz w:val="24"/>
          <w:szCs w:val="24"/>
        </w:rPr>
        <w:t>o</w:t>
      </w:r>
      <w:r w:rsidRPr="00A25E28">
        <w:rPr>
          <w:rFonts w:ascii="Abadi" w:eastAsia="Trebuchet MS" w:hAnsi="Abadi" w:cs="Trebuchet MS"/>
          <w:b/>
          <w:color w:val="1F487C"/>
          <w:sz w:val="24"/>
          <w:szCs w:val="24"/>
        </w:rPr>
        <w:t>n Ug</w:t>
      </w:r>
      <w:r w:rsidRPr="00620B3A">
        <w:rPr>
          <w:rFonts w:ascii="Abadi" w:eastAsia="Trebuchet MS" w:hAnsi="Abadi" w:cs="Trebuchet MS"/>
          <w:b/>
          <w:color w:val="1F487C"/>
          <w:sz w:val="24"/>
          <w:szCs w:val="24"/>
        </w:rPr>
        <w:t>a</w:t>
      </w:r>
      <w:r w:rsidRPr="00A25E28">
        <w:rPr>
          <w:rFonts w:ascii="Abadi" w:eastAsia="Trebuchet MS" w:hAnsi="Abadi" w:cs="Trebuchet MS"/>
          <w:b/>
          <w:color w:val="1F487C"/>
          <w:sz w:val="24"/>
          <w:szCs w:val="24"/>
        </w:rPr>
        <w:t xml:space="preserve">nda </w:t>
      </w:r>
    </w:p>
    <w:p w14:paraId="675FCDBD" w14:textId="5CB40F9C" w:rsidR="00F2578E" w:rsidRPr="00620B3A" w:rsidRDefault="00C25265" w:rsidP="00943387">
      <w:pPr>
        <w:spacing w:before="2"/>
        <w:ind w:left="720" w:right="2696"/>
        <w:jc w:val="both"/>
        <w:rPr>
          <w:rFonts w:ascii="Abadi" w:eastAsia="Trebuchet MS" w:hAnsi="Abadi" w:cs="Trebuchet MS"/>
          <w:b/>
          <w:color w:val="1F487C"/>
          <w:spacing w:val="1"/>
          <w:sz w:val="24"/>
          <w:szCs w:val="24"/>
        </w:rPr>
      </w:pPr>
      <w:r w:rsidRPr="00620B3A">
        <w:rPr>
          <w:rFonts w:ascii="Abadi" w:eastAsia="Trebuchet MS" w:hAnsi="Abadi" w:cs="Trebuchet MS"/>
          <w:b/>
          <w:color w:val="1F487C"/>
          <w:sz w:val="24"/>
          <w:szCs w:val="24"/>
        </w:rPr>
        <w:t>Block</w:t>
      </w:r>
      <w:r w:rsidRPr="00A25E28">
        <w:rPr>
          <w:rFonts w:ascii="Abadi" w:eastAsia="Trebuchet MS" w:hAnsi="Abadi" w:cs="Trebuchet MS"/>
          <w:color w:val="00682E"/>
          <w:spacing w:val="-1"/>
          <w:sz w:val="24"/>
          <w:szCs w:val="24"/>
        </w:rPr>
        <w:t xml:space="preserve"> </w:t>
      </w:r>
      <w:r w:rsidRPr="00620B3A">
        <w:rPr>
          <w:rFonts w:ascii="Abadi" w:eastAsia="Trebuchet MS" w:hAnsi="Abadi" w:cs="Trebuchet MS"/>
          <w:b/>
          <w:color w:val="1F487C"/>
          <w:spacing w:val="1"/>
          <w:sz w:val="24"/>
          <w:szCs w:val="24"/>
        </w:rPr>
        <w:t>5</w:t>
      </w:r>
      <w:r w:rsidR="00620B3A">
        <w:rPr>
          <w:rFonts w:ascii="Abadi" w:eastAsia="Trebuchet MS" w:hAnsi="Abadi" w:cs="Trebuchet MS"/>
          <w:b/>
          <w:color w:val="1F487C"/>
          <w:spacing w:val="1"/>
          <w:sz w:val="24"/>
          <w:szCs w:val="24"/>
        </w:rPr>
        <w:t>,</w:t>
      </w:r>
      <w:r w:rsidRPr="00620B3A">
        <w:rPr>
          <w:rFonts w:ascii="Abadi" w:eastAsia="Trebuchet MS" w:hAnsi="Abadi" w:cs="Trebuchet MS"/>
          <w:b/>
          <w:color w:val="1F487C"/>
          <w:spacing w:val="1"/>
          <w:sz w:val="24"/>
          <w:szCs w:val="24"/>
        </w:rPr>
        <w:t xml:space="preserve"> Mulago Hospital, P.O Box 72052 Clock Tower, Kampala Tel: +256 417-119200/</w:t>
      </w:r>
      <w:proofErr w:type="gramStart"/>
      <w:r w:rsidRPr="00620B3A">
        <w:rPr>
          <w:rFonts w:ascii="Abadi" w:eastAsia="Trebuchet MS" w:hAnsi="Abadi" w:cs="Trebuchet MS"/>
          <w:b/>
          <w:color w:val="1F487C"/>
          <w:spacing w:val="1"/>
          <w:sz w:val="24"/>
          <w:szCs w:val="24"/>
        </w:rPr>
        <w:t>100  |</w:t>
      </w:r>
      <w:proofErr w:type="gramEnd"/>
      <w:r w:rsidRPr="00620B3A">
        <w:rPr>
          <w:rFonts w:ascii="Abadi" w:eastAsia="Trebuchet MS" w:hAnsi="Abadi" w:cs="Trebuchet MS"/>
          <w:b/>
          <w:color w:val="1F487C"/>
          <w:spacing w:val="1"/>
          <w:sz w:val="24"/>
          <w:szCs w:val="24"/>
        </w:rPr>
        <w:t xml:space="preserve">  Fax: +256 417-119166 |</w:t>
      </w:r>
    </w:p>
    <w:p w14:paraId="6164A892" w14:textId="77777777" w:rsidR="00F2578E" w:rsidRDefault="00C25265" w:rsidP="00943387">
      <w:pPr>
        <w:spacing w:line="260" w:lineRule="exact"/>
        <w:ind w:left="720"/>
        <w:jc w:val="both"/>
        <w:rPr>
          <w:rFonts w:ascii="Abadi" w:eastAsia="Trebuchet MS" w:hAnsi="Abadi" w:cs="Trebuchet MS"/>
          <w:b/>
          <w:color w:val="1F487C"/>
          <w:spacing w:val="1"/>
          <w:sz w:val="24"/>
          <w:szCs w:val="24"/>
        </w:rPr>
      </w:pPr>
      <w:r w:rsidRPr="00620B3A">
        <w:rPr>
          <w:rFonts w:ascii="Abadi" w:eastAsia="Trebuchet MS" w:hAnsi="Abadi" w:cs="Trebuchet MS"/>
          <w:b/>
          <w:color w:val="1F487C"/>
          <w:spacing w:val="1"/>
          <w:sz w:val="24"/>
          <w:szCs w:val="24"/>
        </w:rPr>
        <w:t xml:space="preserve">E-Mail: </w:t>
      </w:r>
      <w:hyperlink r:id="rId10">
        <w:r w:rsidRPr="00620B3A">
          <w:rPr>
            <w:rFonts w:ascii="Abadi" w:eastAsia="Trebuchet MS" w:hAnsi="Abadi" w:cs="Trebuchet MS"/>
            <w:b/>
            <w:color w:val="1F487C"/>
            <w:spacing w:val="1"/>
            <w:sz w:val="24"/>
            <w:szCs w:val="24"/>
          </w:rPr>
          <w:t>procurement@baylor-uganda.org</w:t>
        </w:r>
      </w:hyperlink>
    </w:p>
    <w:p w14:paraId="6DA3CBDE" w14:textId="15B5295A" w:rsidR="00F2578E" w:rsidRPr="00620B3A" w:rsidRDefault="00C25265" w:rsidP="00943387">
      <w:pPr>
        <w:spacing w:line="260" w:lineRule="exact"/>
        <w:ind w:left="720"/>
        <w:jc w:val="both"/>
        <w:rPr>
          <w:rFonts w:ascii="Abadi" w:eastAsia="Trebuchet MS" w:hAnsi="Abadi" w:cs="Trebuchet MS"/>
          <w:b/>
          <w:color w:val="1F487C"/>
          <w:spacing w:val="1"/>
          <w:sz w:val="24"/>
          <w:szCs w:val="24"/>
        </w:rPr>
      </w:pPr>
      <w:r w:rsidRPr="00620B3A">
        <w:rPr>
          <w:rFonts w:ascii="Abadi" w:eastAsia="Trebuchet MS" w:hAnsi="Abadi" w:cs="Trebuchet MS"/>
          <w:b/>
          <w:color w:val="1F487C"/>
          <w:spacing w:val="1"/>
          <w:sz w:val="24"/>
          <w:szCs w:val="24"/>
        </w:rPr>
        <w:t xml:space="preserve">Website: </w:t>
      </w:r>
      <w:hyperlink r:id="rId11" w:history="1">
        <w:r w:rsidR="00943387" w:rsidRPr="00620B3A">
          <w:rPr>
            <w:rFonts w:ascii="Abadi" w:eastAsia="Trebuchet MS" w:hAnsi="Abadi" w:cs="Trebuchet MS"/>
            <w:b/>
            <w:color w:val="1F487C"/>
            <w:spacing w:val="1"/>
            <w:sz w:val="24"/>
            <w:szCs w:val="24"/>
          </w:rPr>
          <w:t>http://www.baylor-uganda.org</w:t>
        </w:r>
      </w:hyperlink>
    </w:p>
    <w:p w14:paraId="38818E0A" w14:textId="77777777" w:rsidR="00943387" w:rsidRPr="00A25E28" w:rsidRDefault="00943387" w:rsidP="009C4B1E">
      <w:pPr>
        <w:spacing w:line="260" w:lineRule="exact"/>
        <w:ind w:left="100"/>
        <w:jc w:val="both"/>
        <w:rPr>
          <w:rFonts w:ascii="Abadi" w:hAnsi="Abadi"/>
          <w:sz w:val="24"/>
          <w:szCs w:val="24"/>
        </w:rPr>
      </w:pPr>
    </w:p>
    <w:p w14:paraId="3FD0F3E4" w14:textId="65D43CF8" w:rsidR="00F2578E" w:rsidRPr="00A25E28" w:rsidRDefault="00C25265" w:rsidP="009C4B1E">
      <w:pPr>
        <w:spacing w:before="28"/>
        <w:ind w:left="100"/>
        <w:jc w:val="both"/>
        <w:rPr>
          <w:rFonts w:ascii="Abadi" w:eastAsia="Trebuchet MS" w:hAnsi="Abadi" w:cs="Trebuchet MS"/>
          <w:sz w:val="24"/>
          <w:szCs w:val="24"/>
        </w:rPr>
      </w:pPr>
      <w:r w:rsidRPr="00A25E28">
        <w:rPr>
          <w:rFonts w:ascii="Abadi" w:eastAsia="Trebuchet MS" w:hAnsi="Abadi" w:cs="Trebuchet MS"/>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mu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 be</w:t>
      </w:r>
      <w:r w:rsidRPr="00A25E28">
        <w:rPr>
          <w:rFonts w:ascii="Abadi" w:eastAsia="Trebuchet MS" w:hAnsi="Abadi" w:cs="Trebuchet MS"/>
          <w:spacing w:val="1"/>
          <w:sz w:val="24"/>
          <w:szCs w:val="24"/>
        </w:rPr>
        <w:t xml:space="preserve"> ac</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d by a</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se</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z w:val="24"/>
          <w:szCs w:val="24"/>
        </w:rPr>
        <w:t>of :</w:t>
      </w:r>
      <w:proofErr w:type="gramEnd"/>
    </w:p>
    <w:p w14:paraId="4E294F90" w14:textId="2282EB9B" w:rsidR="004D48C3" w:rsidRPr="00A25E28" w:rsidRDefault="00C25265" w:rsidP="009C4B1E">
      <w:pPr>
        <w:pStyle w:val="ListParagraph"/>
        <w:numPr>
          <w:ilvl w:val="0"/>
          <w:numId w:val="2"/>
        </w:numPr>
        <w:spacing w:line="260" w:lineRule="exact"/>
        <w:jc w:val="both"/>
        <w:rPr>
          <w:rFonts w:ascii="Abadi" w:eastAsia="Trebuchet MS" w:hAnsi="Abadi" w:cs="Trebuchet MS"/>
          <w:b/>
          <w:bCs/>
          <w:color w:val="FF0000"/>
          <w:spacing w:val="1"/>
          <w:sz w:val="24"/>
          <w:szCs w:val="24"/>
        </w:rPr>
      </w:pPr>
      <w:r w:rsidRPr="00A25E28">
        <w:rPr>
          <w:rFonts w:ascii="Abadi" w:eastAsia="Trebuchet MS" w:hAnsi="Abadi" w:cs="Trebuchet MS"/>
          <w:b/>
          <w:bCs/>
          <w:color w:val="FF0000"/>
          <w:spacing w:val="1"/>
          <w:sz w:val="24"/>
          <w:szCs w:val="24"/>
        </w:rPr>
        <w:t>UG</w:t>
      </w:r>
      <w:r w:rsidRPr="00A25E28">
        <w:rPr>
          <w:rFonts w:ascii="Abadi" w:eastAsia="Trebuchet MS" w:hAnsi="Abadi" w:cs="Trebuchet MS"/>
          <w:b/>
          <w:bCs/>
          <w:color w:val="FF0000"/>
          <w:sz w:val="24"/>
          <w:szCs w:val="24"/>
        </w:rPr>
        <w:t xml:space="preserve">X </w:t>
      </w:r>
      <w:r w:rsidR="00DA4486" w:rsidRPr="00A25E28">
        <w:rPr>
          <w:rFonts w:ascii="Abadi" w:eastAsia="Trebuchet MS" w:hAnsi="Abadi" w:cs="Trebuchet MS"/>
          <w:b/>
          <w:bCs/>
          <w:color w:val="FF0000"/>
          <w:spacing w:val="-1"/>
          <w:sz w:val="24"/>
          <w:szCs w:val="24"/>
        </w:rPr>
        <w:t>2</w:t>
      </w:r>
      <w:r w:rsidRPr="00A25E28">
        <w:rPr>
          <w:rFonts w:ascii="Abadi" w:eastAsia="Trebuchet MS" w:hAnsi="Abadi" w:cs="Trebuchet MS"/>
          <w:b/>
          <w:bCs/>
          <w:color w:val="FF0000"/>
          <w:spacing w:val="-1"/>
          <w:sz w:val="24"/>
          <w:szCs w:val="24"/>
        </w:rPr>
        <w:t>0</w:t>
      </w:r>
      <w:r w:rsidRPr="00A25E28">
        <w:rPr>
          <w:rFonts w:ascii="Abadi" w:eastAsia="Trebuchet MS" w:hAnsi="Abadi" w:cs="Trebuchet MS"/>
          <w:b/>
          <w:bCs/>
          <w:color w:val="FF0000"/>
          <w:sz w:val="24"/>
          <w:szCs w:val="24"/>
        </w:rPr>
        <w:t>,0</w:t>
      </w:r>
      <w:r w:rsidRPr="00A25E28">
        <w:rPr>
          <w:rFonts w:ascii="Abadi" w:eastAsia="Trebuchet MS" w:hAnsi="Abadi" w:cs="Trebuchet MS"/>
          <w:b/>
          <w:bCs/>
          <w:color w:val="FF0000"/>
          <w:spacing w:val="-1"/>
          <w:sz w:val="24"/>
          <w:szCs w:val="24"/>
        </w:rPr>
        <w:t>00</w:t>
      </w:r>
      <w:r w:rsidRPr="00A25E28">
        <w:rPr>
          <w:rFonts w:ascii="Abadi" w:eastAsia="Trebuchet MS" w:hAnsi="Abadi" w:cs="Trebuchet MS"/>
          <w:b/>
          <w:bCs/>
          <w:color w:val="FF0000"/>
          <w:sz w:val="24"/>
          <w:szCs w:val="24"/>
        </w:rPr>
        <w:t>,0</w:t>
      </w:r>
      <w:r w:rsidRPr="00A25E28">
        <w:rPr>
          <w:rFonts w:ascii="Abadi" w:eastAsia="Trebuchet MS" w:hAnsi="Abadi" w:cs="Trebuchet MS"/>
          <w:b/>
          <w:bCs/>
          <w:color w:val="FF0000"/>
          <w:spacing w:val="1"/>
          <w:sz w:val="24"/>
          <w:szCs w:val="24"/>
        </w:rPr>
        <w:t>0</w:t>
      </w:r>
      <w:r w:rsidRPr="00A25E28">
        <w:rPr>
          <w:rFonts w:ascii="Abadi" w:eastAsia="Trebuchet MS" w:hAnsi="Abadi" w:cs="Trebuchet MS"/>
          <w:b/>
          <w:bCs/>
          <w:color w:val="FF0000"/>
          <w:sz w:val="24"/>
          <w:szCs w:val="24"/>
        </w:rPr>
        <w:t>0</w:t>
      </w:r>
      <w:r w:rsidRPr="00A25E28">
        <w:rPr>
          <w:rFonts w:ascii="Abadi" w:eastAsia="Trebuchet MS" w:hAnsi="Abadi" w:cs="Trebuchet MS"/>
          <w:b/>
          <w:bCs/>
          <w:color w:val="FF0000"/>
          <w:spacing w:val="-1"/>
          <w:sz w:val="24"/>
          <w:szCs w:val="24"/>
        </w:rPr>
        <w:t xml:space="preserve"> </w:t>
      </w:r>
      <w:r w:rsidRPr="00A25E28">
        <w:rPr>
          <w:rFonts w:ascii="Abadi" w:eastAsia="Trebuchet MS" w:hAnsi="Abadi" w:cs="Trebuchet MS"/>
          <w:b/>
          <w:bCs/>
          <w:color w:val="FF0000"/>
          <w:sz w:val="24"/>
          <w:szCs w:val="24"/>
        </w:rPr>
        <w:t>for</w:t>
      </w:r>
      <w:r w:rsidRPr="00A25E28">
        <w:rPr>
          <w:rFonts w:ascii="Abadi" w:eastAsia="Trebuchet MS" w:hAnsi="Abadi" w:cs="Trebuchet MS"/>
          <w:b/>
          <w:bCs/>
          <w:color w:val="FF0000"/>
          <w:spacing w:val="1"/>
          <w:sz w:val="24"/>
          <w:szCs w:val="24"/>
        </w:rPr>
        <w:t xml:space="preserve"> the supply of </w:t>
      </w:r>
      <w:r w:rsidR="005C26FD" w:rsidRPr="00A25E28">
        <w:rPr>
          <w:rFonts w:ascii="Abadi" w:eastAsia="Trebuchet MS" w:hAnsi="Abadi" w:cs="Trebuchet MS"/>
          <w:b/>
          <w:bCs/>
          <w:color w:val="FF0000"/>
          <w:spacing w:val="1"/>
          <w:sz w:val="24"/>
          <w:szCs w:val="24"/>
        </w:rPr>
        <w:t>medical equipment</w:t>
      </w:r>
    </w:p>
    <w:p w14:paraId="0847761B" w14:textId="77777777" w:rsidR="00943387" w:rsidRPr="00A25E28" w:rsidRDefault="00943387" w:rsidP="00943387">
      <w:pPr>
        <w:spacing w:line="260" w:lineRule="exact"/>
        <w:ind w:left="100" w:right="-500"/>
        <w:jc w:val="both"/>
        <w:rPr>
          <w:rFonts w:ascii="Abadi" w:eastAsia="Trebuchet MS" w:hAnsi="Abadi" w:cs="Trebuchet MS"/>
          <w:sz w:val="24"/>
          <w:szCs w:val="24"/>
        </w:rPr>
      </w:pPr>
    </w:p>
    <w:p w14:paraId="2107ACA9" w14:textId="77777777" w:rsidR="007F42F4" w:rsidRDefault="00943387" w:rsidP="00943387">
      <w:pPr>
        <w:spacing w:line="260" w:lineRule="exact"/>
        <w:ind w:left="100" w:right="-500"/>
        <w:jc w:val="both"/>
        <w:rPr>
          <w:rFonts w:ascii="Abadi" w:eastAsia="Trebuchet MS" w:hAnsi="Abadi" w:cs="Trebuchet MS"/>
          <w:b/>
          <w:bCs/>
          <w:spacing w:val="1"/>
          <w:sz w:val="24"/>
          <w:szCs w:val="24"/>
        </w:rPr>
      </w:pPr>
      <w:r w:rsidRPr="00A25E28">
        <w:rPr>
          <w:rFonts w:ascii="Abadi" w:eastAsia="Trebuchet MS" w:hAnsi="Abadi" w:cs="Trebuchet MS"/>
          <w:sz w:val="24"/>
          <w:szCs w:val="24"/>
        </w:rPr>
        <w:t>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ea</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bm</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y</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7"/>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ac</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pacing w:val="1"/>
          <w:sz w:val="24"/>
          <w:szCs w:val="24"/>
        </w:rPr>
        <w:t>an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h</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007F42F4">
        <w:rPr>
          <w:rFonts w:ascii="Abadi" w:eastAsia="Trebuchet MS" w:hAnsi="Abadi" w:cs="Trebuchet MS"/>
          <w:spacing w:val="-1"/>
          <w:sz w:val="24"/>
          <w:szCs w:val="24"/>
        </w:rPr>
        <w:t>instructions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 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rt </w:t>
      </w:r>
      <w:r w:rsidRPr="00A25E28">
        <w:rPr>
          <w:rFonts w:ascii="Abadi" w:eastAsia="Trebuchet MS" w:hAnsi="Abadi" w:cs="Trebuchet MS"/>
          <w:spacing w:val="-1"/>
          <w:sz w:val="24"/>
          <w:szCs w:val="24"/>
        </w:rPr>
        <w:t>1</w:t>
      </w:r>
      <w:r w:rsidRPr="00A25E28">
        <w:rPr>
          <w:rFonts w:ascii="Abadi" w:eastAsia="Trebuchet MS" w:hAnsi="Abadi" w:cs="Trebuchet MS"/>
          <w:sz w:val="24"/>
          <w:szCs w:val="24"/>
        </w:rPr>
        <w:t xml:space="preserve">: </w:t>
      </w:r>
      <w:r w:rsidRPr="00A25E28">
        <w:rPr>
          <w:rFonts w:ascii="Abadi" w:eastAsia="Trebuchet MS" w:hAnsi="Abadi" w:cs="Trebuchet MS"/>
          <w:spacing w:val="3"/>
          <w:sz w:val="24"/>
          <w:szCs w:val="24"/>
        </w:rPr>
        <w:t xml:space="preserve"> </w:t>
      </w:r>
      <w:r w:rsidRPr="00A25E28">
        <w:rPr>
          <w:rFonts w:ascii="Abadi" w:eastAsia="Trebuchet MS" w:hAnsi="Abadi" w:cs="Trebuchet MS"/>
          <w:i/>
          <w:iCs/>
          <w:sz w:val="24"/>
          <w:szCs w:val="24"/>
        </w:rPr>
        <w:t>T</w:t>
      </w:r>
      <w:r w:rsidRPr="00A25E28">
        <w:rPr>
          <w:rFonts w:ascii="Abadi" w:eastAsia="Trebuchet MS" w:hAnsi="Abadi" w:cs="Trebuchet MS"/>
          <w:i/>
          <w:iCs/>
          <w:spacing w:val="1"/>
          <w:sz w:val="24"/>
          <w:szCs w:val="24"/>
        </w:rPr>
        <w:t>en</w:t>
      </w:r>
      <w:r w:rsidRPr="00A25E28">
        <w:rPr>
          <w:rFonts w:ascii="Abadi" w:eastAsia="Trebuchet MS" w:hAnsi="Abadi" w:cs="Trebuchet MS"/>
          <w:i/>
          <w:iCs/>
          <w:sz w:val="24"/>
          <w:szCs w:val="24"/>
        </w:rPr>
        <w:t>d</w:t>
      </w:r>
      <w:r w:rsidRPr="00A25E28">
        <w:rPr>
          <w:rFonts w:ascii="Abadi" w:eastAsia="Trebuchet MS" w:hAnsi="Abadi" w:cs="Trebuchet MS"/>
          <w:i/>
          <w:iCs/>
          <w:spacing w:val="1"/>
          <w:sz w:val="24"/>
          <w:szCs w:val="24"/>
        </w:rPr>
        <w:t>e</w:t>
      </w:r>
      <w:r w:rsidRPr="00A25E28">
        <w:rPr>
          <w:rFonts w:ascii="Abadi" w:eastAsia="Trebuchet MS" w:hAnsi="Abadi" w:cs="Trebuchet MS"/>
          <w:i/>
          <w:iCs/>
          <w:sz w:val="24"/>
          <w:szCs w:val="24"/>
        </w:rPr>
        <w:t>r Pr</w:t>
      </w:r>
      <w:r w:rsidRPr="00A25E28">
        <w:rPr>
          <w:rFonts w:ascii="Abadi" w:eastAsia="Trebuchet MS" w:hAnsi="Abadi" w:cs="Trebuchet MS"/>
          <w:i/>
          <w:iCs/>
          <w:spacing w:val="-1"/>
          <w:sz w:val="24"/>
          <w:szCs w:val="24"/>
        </w:rPr>
        <w:t>o</w:t>
      </w:r>
      <w:r w:rsidRPr="00A25E28">
        <w:rPr>
          <w:rFonts w:ascii="Abadi" w:eastAsia="Trebuchet MS" w:hAnsi="Abadi" w:cs="Trebuchet MS"/>
          <w:i/>
          <w:iCs/>
          <w:spacing w:val="1"/>
          <w:sz w:val="24"/>
          <w:szCs w:val="24"/>
        </w:rPr>
        <w:t>c</w:t>
      </w:r>
      <w:r w:rsidRPr="00A25E28">
        <w:rPr>
          <w:rFonts w:ascii="Abadi" w:eastAsia="Trebuchet MS" w:hAnsi="Abadi" w:cs="Trebuchet MS"/>
          <w:i/>
          <w:iCs/>
          <w:spacing w:val="-1"/>
          <w:sz w:val="24"/>
          <w:szCs w:val="24"/>
        </w:rPr>
        <w:t>e</w:t>
      </w:r>
      <w:r w:rsidRPr="00A25E28">
        <w:rPr>
          <w:rFonts w:ascii="Abadi" w:eastAsia="Trebuchet MS" w:hAnsi="Abadi" w:cs="Trebuchet MS"/>
          <w:i/>
          <w:iCs/>
          <w:sz w:val="24"/>
          <w:szCs w:val="24"/>
        </w:rPr>
        <w:t>d</w:t>
      </w:r>
      <w:r w:rsidRPr="00A25E28">
        <w:rPr>
          <w:rFonts w:ascii="Abadi" w:eastAsia="Trebuchet MS" w:hAnsi="Abadi" w:cs="Trebuchet MS"/>
          <w:i/>
          <w:iCs/>
          <w:spacing w:val="1"/>
          <w:sz w:val="24"/>
          <w:szCs w:val="24"/>
        </w:rPr>
        <w:t>u</w:t>
      </w:r>
      <w:r w:rsidRPr="00A25E28">
        <w:rPr>
          <w:rFonts w:ascii="Abadi" w:eastAsia="Trebuchet MS" w:hAnsi="Abadi" w:cs="Trebuchet MS"/>
          <w:i/>
          <w:iCs/>
          <w:spacing w:val="-2"/>
          <w:sz w:val="24"/>
          <w:szCs w:val="24"/>
        </w:rPr>
        <w:t>r</w:t>
      </w:r>
      <w:r w:rsidRPr="00A25E28">
        <w:rPr>
          <w:rFonts w:ascii="Abadi" w:eastAsia="Trebuchet MS" w:hAnsi="Abadi" w:cs="Trebuchet MS"/>
          <w:i/>
          <w:iCs/>
          <w:spacing w:val="-1"/>
          <w:sz w:val="24"/>
          <w:szCs w:val="24"/>
        </w:rPr>
        <w:t>e</w:t>
      </w:r>
      <w:r w:rsidRPr="00A25E28">
        <w:rPr>
          <w:rFonts w:ascii="Abadi" w:eastAsia="Trebuchet MS" w:hAnsi="Abadi" w:cs="Trebuchet MS"/>
          <w:i/>
          <w:iCs/>
          <w:sz w:val="24"/>
          <w:szCs w:val="24"/>
        </w:rPr>
        <w:t>s</w:t>
      </w:r>
      <w:r w:rsidRPr="00A25E28">
        <w:rPr>
          <w:rFonts w:ascii="Abadi" w:eastAsia="Trebuchet MS" w:hAnsi="Abadi" w:cs="Trebuchet MS"/>
          <w:i/>
          <w:iCs/>
          <w:spacing w:val="72"/>
          <w:sz w:val="24"/>
          <w:szCs w:val="24"/>
        </w:rPr>
        <w:t xml:space="preserve"> </w:t>
      </w:r>
      <w:r w:rsidRPr="00A25E28">
        <w:rPr>
          <w:rFonts w:ascii="Abadi" w:eastAsia="Trebuchet MS" w:hAnsi="Abadi" w:cs="Trebuchet MS"/>
          <w:spacing w:val="1"/>
          <w:sz w:val="24"/>
          <w:szCs w:val="24"/>
        </w:rPr>
        <w:t xml:space="preserve">by </w:t>
      </w:r>
      <w:r w:rsidRPr="00A25E28">
        <w:rPr>
          <w:rFonts w:ascii="Abadi" w:eastAsia="Trebuchet MS" w:hAnsi="Abadi" w:cs="Trebuchet MS"/>
          <w:b/>
          <w:bCs/>
          <w:spacing w:val="1"/>
          <w:sz w:val="24"/>
          <w:szCs w:val="24"/>
        </w:rPr>
        <w:t xml:space="preserve">January 24, 2024. </w:t>
      </w:r>
    </w:p>
    <w:p w14:paraId="201F89AF" w14:textId="43B20F74" w:rsidR="00943387" w:rsidRPr="00A25E28" w:rsidRDefault="00943387" w:rsidP="00943387">
      <w:pPr>
        <w:spacing w:line="260" w:lineRule="exact"/>
        <w:ind w:left="100" w:right="-500"/>
        <w:jc w:val="both"/>
        <w:rPr>
          <w:rFonts w:ascii="Abadi" w:eastAsia="Trebuchet MS" w:hAnsi="Abadi" w:cs="Trebuchet MS"/>
          <w:sz w:val="24"/>
          <w:szCs w:val="24"/>
        </w:rPr>
      </w:pPr>
      <w:r w:rsidRPr="00A25E28">
        <w:rPr>
          <w:rFonts w:ascii="Abadi" w:eastAsia="Trebuchet MS" w:hAnsi="Abadi" w:cs="Trebuchet MS"/>
          <w:b/>
          <w:bCs/>
          <w:spacing w:val="1"/>
          <w:sz w:val="24"/>
          <w:szCs w:val="24"/>
        </w:rPr>
        <w:t xml:space="preserve">All responses shall be uploaded on the Baylor </w:t>
      </w:r>
      <w:r w:rsidR="00A25E28" w:rsidRPr="00A25E28">
        <w:rPr>
          <w:rFonts w:ascii="Abadi" w:eastAsia="Trebuchet MS" w:hAnsi="Abadi" w:cs="Trebuchet MS"/>
          <w:b/>
          <w:bCs/>
          <w:spacing w:val="1"/>
          <w:sz w:val="24"/>
          <w:szCs w:val="24"/>
        </w:rPr>
        <w:t>Foundation</w:t>
      </w:r>
      <w:r w:rsidRPr="00A25E28">
        <w:rPr>
          <w:rFonts w:ascii="Abadi" w:eastAsia="Trebuchet MS" w:hAnsi="Abadi" w:cs="Trebuchet MS"/>
          <w:b/>
          <w:bCs/>
          <w:spacing w:val="1"/>
          <w:sz w:val="24"/>
          <w:szCs w:val="24"/>
        </w:rPr>
        <w:t xml:space="preserve"> Uganda website under the Bids Section</w:t>
      </w:r>
    </w:p>
    <w:p w14:paraId="21DE2A12" w14:textId="77777777" w:rsidR="004D48C3" w:rsidRPr="00A25E28" w:rsidRDefault="004D48C3" w:rsidP="009C4B1E">
      <w:pPr>
        <w:pStyle w:val="ListParagraph"/>
        <w:spacing w:line="260" w:lineRule="exact"/>
        <w:ind w:left="460"/>
        <w:jc w:val="both"/>
        <w:rPr>
          <w:rFonts w:ascii="Abadi" w:eastAsia="Trebuchet MS" w:hAnsi="Abadi" w:cs="Trebuchet MS"/>
          <w:b/>
          <w:spacing w:val="1"/>
          <w:sz w:val="24"/>
          <w:szCs w:val="24"/>
        </w:rPr>
      </w:pPr>
    </w:p>
    <w:p w14:paraId="6300B773" w14:textId="77777777" w:rsidR="00F2578E" w:rsidRPr="00A25E28" w:rsidRDefault="00C25265" w:rsidP="009C4B1E">
      <w:pPr>
        <w:pStyle w:val="ListParagraph"/>
        <w:spacing w:line="260" w:lineRule="exact"/>
        <w:ind w:left="460"/>
        <w:jc w:val="both"/>
        <w:rPr>
          <w:rFonts w:ascii="Abadi" w:eastAsia="Trebuchet MS" w:hAnsi="Abadi" w:cs="Trebuchet MS"/>
          <w:sz w:val="24"/>
          <w:szCs w:val="24"/>
        </w:rPr>
      </w:pPr>
      <w:r w:rsidRPr="00A25E28">
        <w:rPr>
          <w:rFonts w:ascii="Abadi" w:eastAsia="Trebuchet MS" w:hAnsi="Abadi" w:cs="Trebuchet MS"/>
          <w:b/>
          <w:spacing w:val="1"/>
          <w:sz w:val="24"/>
          <w:szCs w:val="24"/>
        </w:rPr>
        <w:t>P</w:t>
      </w:r>
      <w:r w:rsidRPr="00A25E28">
        <w:rPr>
          <w:rFonts w:ascii="Abadi" w:eastAsia="Trebuchet MS" w:hAnsi="Abadi" w:cs="Trebuchet MS"/>
          <w:b/>
          <w:sz w:val="24"/>
          <w:szCs w:val="24"/>
        </w:rPr>
        <w:t>A</w:t>
      </w:r>
      <w:r w:rsidRPr="00A25E28">
        <w:rPr>
          <w:rFonts w:ascii="Abadi" w:eastAsia="Trebuchet MS" w:hAnsi="Abadi" w:cs="Trebuchet MS"/>
          <w:b/>
          <w:spacing w:val="-1"/>
          <w:sz w:val="24"/>
          <w:szCs w:val="24"/>
        </w:rPr>
        <w:t>R</w:t>
      </w:r>
      <w:r w:rsidRPr="00A25E28">
        <w:rPr>
          <w:rFonts w:ascii="Abadi" w:eastAsia="Trebuchet MS" w:hAnsi="Abadi" w:cs="Trebuchet MS"/>
          <w:b/>
          <w:sz w:val="24"/>
          <w:szCs w:val="24"/>
        </w:rPr>
        <w:t>T</w:t>
      </w:r>
      <w:r w:rsidRPr="00A25E28">
        <w:rPr>
          <w:rFonts w:ascii="Abadi" w:eastAsia="Trebuchet MS" w:hAnsi="Abadi" w:cs="Trebuchet MS"/>
          <w:b/>
          <w:spacing w:val="-4"/>
          <w:sz w:val="24"/>
          <w:szCs w:val="24"/>
        </w:rPr>
        <w:t xml:space="preserve"> </w:t>
      </w:r>
      <w:r w:rsidRPr="00A25E28">
        <w:rPr>
          <w:rFonts w:ascii="Abadi" w:eastAsia="Trebuchet MS" w:hAnsi="Abadi" w:cs="Trebuchet MS"/>
          <w:b/>
          <w:spacing w:val="1"/>
          <w:sz w:val="24"/>
          <w:szCs w:val="24"/>
        </w:rPr>
        <w:t>1</w:t>
      </w:r>
      <w:r w:rsidRPr="00A25E28">
        <w:rPr>
          <w:rFonts w:ascii="Abadi" w:eastAsia="Trebuchet MS" w:hAnsi="Abadi" w:cs="Trebuchet MS"/>
          <w:b/>
          <w:sz w:val="24"/>
          <w:szCs w:val="24"/>
        </w:rPr>
        <w:t>:</w:t>
      </w:r>
      <w:r w:rsidRPr="00A25E28">
        <w:rPr>
          <w:rFonts w:ascii="Abadi" w:eastAsia="Trebuchet MS" w:hAnsi="Abadi" w:cs="Trebuchet MS"/>
          <w:b/>
          <w:spacing w:val="-14"/>
          <w:sz w:val="24"/>
          <w:szCs w:val="24"/>
        </w:rPr>
        <w:t xml:space="preserve"> </w:t>
      </w:r>
      <w:r w:rsidRPr="00A25E28">
        <w:rPr>
          <w:rFonts w:ascii="Abadi" w:eastAsia="Trebuchet MS" w:hAnsi="Abadi" w:cs="Trebuchet MS"/>
          <w:b/>
          <w:spacing w:val="1"/>
          <w:sz w:val="24"/>
          <w:szCs w:val="24"/>
        </w:rPr>
        <w:t>B</w:t>
      </w:r>
      <w:r w:rsidRPr="00A25E28">
        <w:rPr>
          <w:rFonts w:ascii="Abadi" w:eastAsia="Trebuchet MS" w:hAnsi="Abadi" w:cs="Trebuchet MS"/>
          <w:b/>
          <w:sz w:val="24"/>
          <w:szCs w:val="24"/>
        </w:rPr>
        <w:t>ID</w:t>
      </w:r>
      <w:r w:rsidRPr="00A25E28">
        <w:rPr>
          <w:rFonts w:ascii="Abadi" w:eastAsia="Trebuchet MS" w:hAnsi="Abadi" w:cs="Trebuchet MS"/>
          <w:b/>
          <w:spacing w:val="-1"/>
          <w:sz w:val="24"/>
          <w:szCs w:val="24"/>
        </w:rPr>
        <w:t>D</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N</w:t>
      </w:r>
      <w:r w:rsidRPr="00A25E28">
        <w:rPr>
          <w:rFonts w:ascii="Abadi" w:eastAsia="Trebuchet MS" w:hAnsi="Abadi" w:cs="Trebuchet MS"/>
          <w:b/>
          <w:sz w:val="24"/>
          <w:szCs w:val="24"/>
        </w:rPr>
        <w:t>G</w:t>
      </w:r>
      <w:r w:rsidRPr="00A25E28">
        <w:rPr>
          <w:rFonts w:ascii="Abadi" w:eastAsia="Trebuchet MS" w:hAnsi="Abadi" w:cs="Trebuchet MS"/>
          <w:b/>
          <w:spacing w:val="-14"/>
          <w:sz w:val="24"/>
          <w:szCs w:val="24"/>
        </w:rPr>
        <w:t xml:space="preserve"> </w:t>
      </w:r>
      <w:r w:rsidRPr="00A25E28">
        <w:rPr>
          <w:rFonts w:ascii="Abadi" w:eastAsia="Trebuchet MS" w:hAnsi="Abadi" w:cs="Trebuchet MS"/>
          <w:b/>
          <w:spacing w:val="1"/>
          <w:sz w:val="24"/>
          <w:szCs w:val="24"/>
        </w:rPr>
        <w:t>P</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O</w:t>
      </w:r>
      <w:r w:rsidRPr="00A25E28">
        <w:rPr>
          <w:rFonts w:ascii="Abadi" w:eastAsia="Trebuchet MS" w:hAnsi="Abadi" w:cs="Trebuchet MS"/>
          <w:b/>
          <w:spacing w:val="-3"/>
          <w:sz w:val="24"/>
          <w:szCs w:val="24"/>
        </w:rPr>
        <w:t>C</w:t>
      </w:r>
      <w:r w:rsidRPr="00A25E28">
        <w:rPr>
          <w:rFonts w:ascii="Abadi" w:eastAsia="Trebuchet MS" w:hAnsi="Abadi" w:cs="Trebuchet MS"/>
          <w:b/>
          <w:sz w:val="24"/>
          <w:szCs w:val="24"/>
        </w:rPr>
        <w:t>EDURES</w:t>
      </w:r>
    </w:p>
    <w:p w14:paraId="2D8A987C" w14:textId="77777777" w:rsidR="00F2578E" w:rsidRPr="00A25E28" w:rsidRDefault="00F2578E" w:rsidP="009C4B1E">
      <w:pPr>
        <w:spacing w:before="10" w:line="100" w:lineRule="exact"/>
        <w:jc w:val="both"/>
        <w:rPr>
          <w:rFonts w:ascii="Abadi" w:hAnsi="Abadi"/>
          <w:sz w:val="24"/>
          <w:szCs w:val="24"/>
        </w:rPr>
      </w:pPr>
    </w:p>
    <w:p w14:paraId="3908A17E" w14:textId="7F5E42A5" w:rsidR="00F2578E" w:rsidRPr="00A25E28" w:rsidRDefault="00C25265" w:rsidP="009C4B1E">
      <w:pPr>
        <w:ind w:left="100" w:right="2507"/>
        <w:jc w:val="both"/>
        <w:rPr>
          <w:rFonts w:ascii="Abadi" w:eastAsia="Trebuchet MS" w:hAnsi="Abadi" w:cs="Trebuchet MS"/>
          <w:sz w:val="24"/>
          <w:szCs w:val="24"/>
        </w:rPr>
      </w:pPr>
      <w:r w:rsidRPr="00A25E28">
        <w:rPr>
          <w:rFonts w:ascii="Abadi" w:eastAsia="Trebuchet MS" w:hAnsi="Abadi" w:cs="Trebuchet MS"/>
          <w:b/>
          <w:spacing w:val="1"/>
          <w:sz w:val="24"/>
          <w:szCs w:val="24"/>
        </w:rPr>
        <w:t>P</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u</w:t>
      </w:r>
      <w:r w:rsidRPr="00A25E28">
        <w:rPr>
          <w:rFonts w:ascii="Abadi" w:eastAsia="Trebuchet MS" w:hAnsi="Abadi" w:cs="Trebuchet MS"/>
          <w:b/>
          <w:sz w:val="24"/>
          <w:szCs w:val="24"/>
        </w:rPr>
        <w:t>rem</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nt R</w:t>
      </w:r>
      <w:r w:rsidRPr="00A25E28">
        <w:rPr>
          <w:rFonts w:ascii="Abadi" w:eastAsia="Trebuchet MS" w:hAnsi="Abadi" w:cs="Trebuchet MS"/>
          <w:b/>
          <w:spacing w:val="-2"/>
          <w:sz w:val="24"/>
          <w:szCs w:val="24"/>
        </w:rPr>
        <w:t>e</w:t>
      </w:r>
      <w:r w:rsidRPr="00A25E28">
        <w:rPr>
          <w:rFonts w:ascii="Abadi" w:eastAsia="Trebuchet MS" w:hAnsi="Abadi" w:cs="Trebuchet MS"/>
          <w:b/>
          <w:sz w:val="24"/>
          <w:szCs w:val="24"/>
        </w:rPr>
        <w:t>f</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re</w:t>
      </w:r>
      <w:r w:rsidRPr="00A25E28">
        <w:rPr>
          <w:rFonts w:ascii="Abadi" w:eastAsia="Trebuchet MS" w:hAnsi="Abadi" w:cs="Trebuchet MS"/>
          <w:b/>
          <w:spacing w:val="2"/>
          <w:sz w:val="24"/>
          <w:szCs w:val="24"/>
        </w:rPr>
        <w:t>n</w:t>
      </w:r>
      <w:r w:rsidRPr="00A25E28">
        <w:rPr>
          <w:rFonts w:ascii="Abadi" w:eastAsia="Trebuchet MS" w:hAnsi="Abadi" w:cs="Trebuchet MS"/>
          <w:b/>
          <w:sz w:val="24"/>
          <w:szCs w:val="24"/>
        </w:rPr>
        <w:t>ce</w:t>
      </w:r>
      <w:r w:rsidRPr="00A25E28">
        <w:rPr>
          <w:rFonts w:ascii="Abadi" w:eastAsia="Trebuchet MS" w:hAnsi="Abadi" w:cs="Trebuchet MS"/>
          <w:b/>
          <w:spacing w:val="-2"/>
          <w:sz w:val="24"/>
          <w:szCs w:val="24"/>
        </w:rPr>
        <w:t xml:space="preserve"> </w:t>
      </w:r>
      <w:r w:rsidRPr="00A25E28">
        <w:rPr>
          <w:rFonts w:ascii="Abadi" w:eastAsia="Trebuchet MS" w:hAnsi="Abadi" w:cs="Trebuchet MS"/>
          <w:b/>
          <w:sz w:val="24"/>
          <w:szCs w:val="24"/>
        </w:rPr>
        <w:t>Numb</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r:</w:t>
      </w:r>
      <w:r w:rsidRPr="00A25E28">
        <w:rPr>
          <w:rFonts w:ascii="Abadi" w:eastAsia="Trebuchet MS" w:hAnsi="Abadi" w:cs="Trebuchet MS"/>
          <w:b/>
          <w:spacing w:val="3"/>
          <w:sz w:val="24"/>
          <w:szCs w:val="24"/>
        </w:rPr>
        <w:t xml:space="preserve"> </w:t>
      </w:r>
      <w:r w:rsidRPr="00A25E28">
        <w:rPr>
          <w:rFonts w:ascii="Abadi" w:eastAsia="Trebuchet MS" w:hAnsi="Abadi" w:cs="Trebuchet MS"/>
          <w:b/>
          <w:spacing w:val="1"/>
          <w:sz w:val="24"/>
          <w:szCs w:val="24"/>
        </w:rPr>
        <w:t>B</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M-0</w:t>
      </w:r>
      <w:r w:rsidR="00D0317B" w:rsidRPr="00A25E28">
        <w:rPr>
          <w:rFonts w:ascii="Abadi" w:eastAsia="Trebuchet MS" w:hAnsi="Abadi" w:cs="Trebuchet MS"/>
          <w:b/>
          <w:spacing w:val="1"/>
          <w:sz w:val="24"/>
          <w:szCs w:val="24"/>
        </w:rPr>
        <w:t>0</w:t>
      </w:r>
      <w:r w:rsidR="005C26FD" w:rsidRPr="00A25E28">
        <w:rPr>
          <w:rFonts w:ascii="Abadi" w:eastAsia="Trebuchet MS" w:hAnsi="Abadi" w:cs="Trebuchet MS"/>
          <w:b/>
          <w:spacing w:val="1"/>
          <w:sz w:val="24"/>
          <w:szCs w:val="24"/>
        </w:rPr>
        <w:t>41</w:t>
      </w:r>
      <w:r w:rsidRPr="00A25E28">
        <w:rPr>
          <w:rFonts w:ascii="Abadi" w:eastAsia="Trebuchet MS" w:hAnsi="Abadi" w:cs="Trebuchet MS"/>
          <w:b/>
          <w:spacing w:val="1"/>
          <w:sz w:val="24"/>
          <w:szCs w:val="24"/>
        </w:rPr>
        <w:t>-2</w:t>
      </w:r>
      <w:r w:rsidRPr="00A25E28">
        <w:rPr>
          <w:rFonts w:ascii="Abadi" w:eastAsia="Trebuchet MS" w:hAnsi="Abadi" w:cs="Trebuchet MS"/>
          <w:b/>
          <w:spacing w:val="-1"/>
          <w:sz w:val="24"/>
          <w:szCs w:val="24"/>
        </w:rPr>
        <w:t>0</w:t>
      </w:r>
      <w:r w:rsidRPr="00A25E28">
        <w:rPr>
          <w:rFonts w:ascii="Abadi" w:eastAsia="Trebuchet MS" w:hAnsi="Abadi" w:cs="Trebuchet MS"/>
          <w:b/>
          <w:spacing w:val="1"/>
          <w:sz w:val="24"/>
          <w:szCs w:val="24"/>
        </w:rPr>
        <w:t>2</w:t>
      </w:r>
      <w:r w:rsidR="005C26FD" w:rsidRPr="00A25E28">
        <w:rPr>
          <w:rFonts w:ascii="Abadi" w:eastAsia="Trebuchet MS" w:hAnsi="Abadi" w:cs="Trebuchet MS"/>
          <w:b/>
          <w:spacing w:val="1"/>
          <w:sz w:val="24"/>
          <w:szCs w:val="24"/>
        </w:rPr>
        <w:t>4</w:t>
      </w:r>
      <w:r w:rsidRPr="00A25E28">
        <w:rPr>
          <w:rFonts w:ascii="Abadi" w:eastAsia="Trebuchet MS" w:hAnsi="Abadi" w:cs="Trebuchet MS"/>
          <w:b/>
          <w:sz w:val="24"/>
          <w:szCs w:val="24"/>
        </w:rPr>
        <w:t>-</w:t>
      </w:r>
      <w:r w:rsidRPr="00A25E28">
        <w:rPr>
          <w:rFonts w:ascii="Abadi" w:eastAsia="Trebuchet MS" w:hAnsi="Abadi" w:cs="Trebuchet MS"/>
          <w:b/>
          <w:spacing w:val="15"/>
          <w:sz w:val="24"/>
          <w:szCs w:val="24"/>
        </w:rPr>
        <w:t xml:space="preserve"> </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F</w:t>
      </w:r>
      <w:r w:rsidRPr="00A25E28">
        <w:rPr>
          <w:rFonts w:ascii="Abadi" w:eastAsia="Trebuchet MS" w:hAnsi="Abadi" w:cs="Trebuchet MS"/>
          <w:b/>
          <w:sz w:val="24"/>
          <w:szCs w:val="24"/>
        </w:rPr>
        <w:t>Q</w:t>
      </w:r>
    </w:p>
    <w:p w14:paraId="1B282D73" w14:textId="311DE455" w:rsidR="00F2578E" w:rsidRPr="00A25E28" w:rsidRDefault="007F42F4" w:rsidP="009C4B1E">
      <w:pPr>
        <w:spacing w:before="62" w:line="260" w:lineRule="exact"/>
        <w:ind w:left="100" w:right="81"/>
        <w:jc w:val="both"/>
        <w:rPr>
          <w:rFonts w:ascii="Abadi" w:eastAsia="Trebuchet MS" w:hAnsi="Abadi" w:cs="Trebuchet MS"/>
          <w:sz w:val="24"/>
          <w:szCs w:val="24"/>
        </w:rPr>
      </w:pPr>
      <w:r w:rsidRPr="00A25E28">
        <w:rPr>
          <w:rFonts w:ascii="Abadi" w:eastAsia="Trebuchet MS" w:hAnsi="Abadi" w:cs="Trebuchet MS"/>
          <w:b/>
          <w:spacing w:val="1"/>
          <w:sz w:val="24"/>
          <w:szCs w:val="24"/>
          <w:u w:val="thick" w:color="000000"/>
        </w:rPr>
        <w:t>P</w:t>
      </w:r>
      <w:r w:rsidRPr="00A25E28">
        <w:rPr>
          <w:rFonts w:ascii="Abadi" w:eastAsia="Trebuchet MS" w:hAnsi="Abadi" w:cs="Trebuchet MS"/>
          <w:b/>
          <w:sz w:val="24"/>
          <w:szCs w:val="24"/>
          <w:u w:val="thick" w:color="000000"/>
        </w:rPr>
        <w:t>re</w:t>
      </w:r>
      <w:r w:rsidRPr="00A25E28">
        <w:rPr>
          <w:rFonts w:ascii="Abadi" w:eastAsia="Trebuchet MS" w:hAnsi="Abadi" w:cs="Trebuchet MS"/>
          <w:b/>
          <w:spacing w:val="-1"/>
          <w:sz w:val="24"/>
          <w:szCs w:val="24"/>
          <w:u w:val="thick" w:color="000000"/>
        </w:rPr>
        <w:t>pa</w:t>
      </w:r>
      <w:r w:rsidRPr="00A25E28">
        <w:rPr>
          <w:rFonts w:ascii="Abadi" w:eastAsia="Trebuchet MS" w:hAnsi="Abadi" w:cs="Trebuchet MS"/>
          <w:b/>
          <w:sz w:val="24"/>
          <w:szCs w:val="24"/>
          <w:u w:val="thick" w:color="000000"/>
        </w:rPr>
        <w:t>ra</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z w:val="24"/>
          <w:szCs w:val="24"/>
          <w:u w:val="thick" w:color="000000"/>
        </w:rPr>
        <w:t>i</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 xml:space="preserve">n </w:t>
      </w:r>
      <w:r w:rsidRPr="00A25E28">
        <w:rPr>
          <w:rFonts w:ascii="Abadi" w:eastAsia="Trebuchet MS" w:hAnsi="Abadi" w:cs="Trebuchet MS"/>
          <w:b/>
          <w:spacing w:val="49"/>
          <w:sz w:val="24"/>
          <w:szCs w:val="24"/>
          <w:u w:val="thick" w:color="000000"/>
        </w:rPr>
        <w:t>of</w:t>
      </w:r>
      <w:r w:rsidRPr="00A25E28">
        <w:rPr>
          <w:rFonts w:ascii="Abadi" w:eastAsia="Trebuchet MS" w:hAnsi="Abadi" w:cs="Trebuchet MS"/>
          <w:b/>
          <w:sz w:val="24"/>
          <w:szCs w:val="24"/>
          <w:u w:val="thick" w:color="000000"/>
        </w:rPr>
        <w:t xml:space="preserve"> </w:t>
      </w:r>
      <w:r w:rsidRPr="00A25E28">
        <w:rPr>
          <w:rFonts w:ascii="Abadi" w:eastAsia="Trebuchet MS" w:hAnsi="Abadi" w:cs="Trebuchet MS"/>
          <w:b/>
          <w:spacing w:val="50"/>
          <w:sz w:val="24"/>
          <w:szCs w:val="24"/>
          <w:u w:val="thick" w:color="000000"/>
        </w:rPr>
        <w:t>Bids</w:t>
      </w:r>
      <w:r w:rsidR="00C25265" w:rsidRPr="00A25E28">
        <w:rPr>
          <w:rFonts w:ascii="Abadi" w:eastAsia="Trebuchet MS" w:hAnsi="Abadi" w:cs="Trebuchet MS"/>
          <w:b/>
          <w:sz w:val="24"/>
          <w:szCs w:val="24"/>
        </w:rPr>
        <w:t xml:space="preserve">: </w:t>
      </w:r>
      <w:r w:rsidR="00C25265" w:rsidRPr="00A25E28">
        <w:rPr>
          <w:rFonts w:ascii="Abadi" w:eastAsia="Trebuchet MS" w:hAnsi="Abadi" w:cs="Trebuchet MS"/>
          <w:b/>
          <w:spacing w:val="50"/>
          <w:sz w:val="24"/>
          <w:szCs w:val="24"/>
        </w:rPr>
        <w:t xml:space="preserve"> </w:t>
      </w:r>
      <w:proofErr w:type="gramStart"/>
      <w:r w:rsidR="00C25265" w:rsidRPr="00A25E28">
        <w:rPr>
          <w:rFonts w:ascii="Abadi" w:eastAsia="Trebuchet MS" w:hAnsi="Abadi" w:cs="Trebuchet MS"/>
          <w:sz w:val="24"/>
          <w:szCs w:val="24"/>
        </w:rPr>
        <w:t xml:space="preserve">You </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z w:val="24"/>
          <w:szCs w:val="24"/>
        </w:rPr>
        <w:t>e</w:t>
      </w:r>
      <w:proofErr w:type="gramEnd"/>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q</w:t>
      </w:r>
      <w:r w:rsidR="00C25265" w:rsidRPr="00A25E28">
        <w:rPr>
          <w:rFonts w:ascii="Abadi" w:eastAsia="Trebuchet MS" w:hAnsi="Abadi" w:cs="Trebuchet MS"/>
          <w:spacing w:val="1"/>
          <w:sz w:val="24"/>
          <w:szCs w:val="24"/>
        </w:rPr>
        <w:t>ue</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 xml:space="preserve">d </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z w:val="24"/>
          <w:szCs w:val="24"/>
        </w:rPr>
        <w:t xml:space="preserve">o </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z w:val="24"/>
          <w:szCs w:val="24"/>
        </w:rPr>
        <w:t>q</w:t>
      </w:r>
      <w:r w:rsidR="00C25265" w:rsidRPr="00A25E28">
        <w:rPr>
          <w:rFonts w:ascii="Abadi" w:eastAsia="Trebuchet MS" w:hAnsi="Abadi" w:cs="Trebuchet MS"/>
          <w:spacing w:val="-2"/>
          <w:sz w:val="24"/>
          <w:szCs w:val="24"/>
        </w:rPr>
        <w:t>u</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z w:val="24"/>
          <w:szCs w:val="24"/>
        </w:rPr>
        <w:t xml:space="preserve">e </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z w:val="24"/>
          <w:szCs w:val="24"/>
        </w:rPr>
        <w:t>f</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 xml:space="preserve">r </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h</w:t>
      </w:r>
      <w:r w:rsidR="00C25265" w:rsidRPr="00A25E28">
        <w:rPr>
          <w:rFonts w:ascii="Abadi" w:eastAsia="Trebuchet MS" w:hAnsi="Abadi" w:cs="Trebuchet MS"/>
          <w:spacing w:val="-1"/>
          <w:sz w:val="24"/>
          <w:szCs w:val="24"/>
        </w:rPr>
        <w:t>es</w:t>
      </w:r>
      <w:r w:rsidR="00C25265" w:rsidRPr="00A25E28">
        <w:rPr>
          <w:rFonts w:ascii="Abadi" w:eastAsia="Trebuchet MS" w:hAnsi="Abadi" w:cs="Trebuchet MS"/>
          <w:sz w:val="24"/>
          <w:szCs w:val="24"/>
        </w:rPr>
        <w:t xml:space="preserve">e </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pacing w:val="1"/>
          <w:sz w:val="24"/>
          <w:szCs w:val="24"/>
        </w:rPr>
        <w:t>ite</w:t>
      </w:r>
      <w:r w:rsidR="00C25265" w:rsidRPr="00A25E28">
        <w:rPr>
          <w:rFonts w:ascii="Abadi" w:eastAsia="Trebuchet MS" w:hAnsi="Abadi" w:cs="Trebuchet MS"/>
          <w:sz w:val="24"/>
          <w:szCs w:val="24"/>
        </w:rPr>
        <w:t xml:space="preserve">ms </w:t>
      </w:r>
      <w:r w:rsidR="00C25265" w:rsidRPr="00A25E28">
        <w:rPr>
          <w:rFonts w:ascii="Abadi" w:eastAsia="Trebuchet MS" w:hAnsi="Abadi" w:cs="Trebuchet MS"/>
          <w:spacing w:val="48"/>
          <w:sz w:val="24"/>
          <w:szCs w:val="24"/>
        </w:rPr>
        <w:t xml:space="preserve"> </w:t>
      </w:r>
      <w:r w:rsidR="00C25265" w:rsidRPr="00A25E28">
        <w:rPr>
          <w:rFonts w:ascii="Abadi" w:eastAsia="Trebuchet MS" w:hAnsi="Abadi" w:cs="Trebuchet MS"/>
          <w:sz w:val="24"/>
          <w:szCs w:val="24"/>
        </w:rPr>
        <w:t xml:space="preserve">by </w:t>
      </w:r>
      <w:r w:rsidR="00C25265" w:rsidRPr="00A25E28">
        <w:rPr>
          <w:rFonts w:ascii="Abadi" w:eastAsia="Trebuchet MS" w:hAnsi="Abadi" w:cs="Trebuchet MS"/>
          <w:spacing w:val="1"/>
          <w:sz w:val="24"/>
          <w:szCs w:val="24"/>
        </w:rPr>
        <w:t>co</w:t>
      </w:r>
      <w:r w:rsidR="00C25265" w:rsidRPr="00A25E28">
        <w:rPr>
          <w:rFonts w:ascii="Abadi" w:eastAsia="Trebuchet MS" w:hAnsi="Abadi" w:cs="Trebuchet MS"/>
          <w:sz w:val="24"/>
          <w:szCs w:val="24"/>
        </w:rPr>
        <w:t>mp</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in</w:t>
      </w:r>
      <w:r w:rsidR="00C25265" w:rsidRPr="00A25E28">
        <w:rPr>
          <w:rFonts w:ascii="Abadi" w:eastAsia="Trebuchet MS" w:hAnsi="Abadi" w:cs="Trebuchet MS"/>
          <w:sz w:val="24"/>
          <w:szCs w:val="24"/>
        </w:rPr>
        <w:t xml:space="preserve">g, </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g</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pacing w:val="1"/>
          <w:sz w:val="24"/>
          <w:szCs w:val="24"/>
        </w:rPr>
        <w:t>in</w:t>
      </w:r>
      <w:r w:rsidR="00C25265" w:rsidRPr="00A25E28">
        <w:rPr>
          <w:rFonts w:ascii="Abadi" w:eastAsia="Trebuchet MS" w:hAnsi="Abadi" w:cs="Trebuchet MS"/>
          <w:sz w:val="24"/>
          <w:szCs w:val="24"/>
        </w:rPr>
        <w:t xml:space="preserve">g </w:t>
      </w:r>
      <w:r w:rsidR="00C25265" w:rsidRPr="00A25E28">
        <w:rPr>
          <w:rFonts w:ascii="Abadi" w:eastAsia="Trebuchet MS" w:hAnsi="Abadi" w:cs="Trebuchet MS"/>
          <w:spacing w:val="-2"/>
          <w:sz w:val="24"/>
          <w:szCs w:val="24"/>
        </w:rPr>
        <w:t>an</w:t>
      </w:r>
      <w:r w:rsidR="00C25265" w:rsidRPr="00A25E28">
        <w:rPr>
          <w:rFonts w:ascii="Abadi" w:eastAsia="Trebuchet MS" w:hAnsi="Abadi" w:cs="Trebuchet MS"/>
          <w:sz w:val="24"/>
          <w:szCs w:val="24"/>
        </w:rPr>
        <w:t>d r</w:t>
      </w:r>
      <w:r w:rsidR="00C25265" w:rsidRPr="00A25E28">
        <w:rPr>
          <w:rFonts w:ascii="Abadi" w:eastAsia="Trebuchet MS" w:hAnsi="Abadi" w:cs="Trebuchet MS"/>
          <w:spacing w:val="1"/>
          <w:sz w:val="24"/>
          <w:szCs w:val="24"/>
        </w:rPr>
        <w:t>et</w:t>
      </w:r>
      <w:r w:rsidR="00C25265" w:rsidRPr="00A25E28">
        <w:rPr>
          <w:rFonts w:ascii="Abadi" w:eastAsia="Trebuchet MS" w:hAnsi="Abadi" w:cs="Trebuchet MS"/>
          <w:spacing w:val="-2"/>
          <w:sz w:val="24"/>
          <w:szCs w:val="24"/>
        </w:rPr>
        <w:t>u</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g:</w:t>
      </w:r>
    </w:p>
    <w:p w14:paraId="6F6463F9" w14:textId="77777777" w:rsidR="00F2578E" w:rsidRPr="00A25E28" w:rsidRDefault="00C25265" w:rsidP="00943387">
      <w:pPr>
        <w:spacing w:before="57"/>
        <w:ind w:left="540" w:right="5576"/>
        <w:jc w:val="both"/>
        <w:rPr>
          <w:rFonts w:ascii="Abadi" w:eastAsia="Trebuchet MS" w:hAnsi="Abadi" w:cs="Trebuchet MS"/>
          <w:sz w:val="24"/>
          <w:szCs w:val="24"/>
        </w:rPr>
      </w:pPr>
      <w:r w:rsidRPr="00A25E28">
        <w:rPr>
          <w:rFonts w:ascii="Abadi" w:eastAsia="Trebuchet MS" w:hAnsi="Abadi" w:cs="Trebuchet MS"/>
          <w:spacing w:val="-1"/>
          <w:sz w:val="24"/>
          <w:szCs w:val="24"/>
        </w:rPr>
        <w:t>1</w:t>
      </w:r>
      <w:r w:rsidRPr="00A25E28">
        <w:rPr>
          <w:rFonts w:ascii="Abadi" w:eastAsia="Trebuchet MS" w:hAnsi="Abadi" w:cs="Trebuchet MS"/>
          <w:sz w:val="24"/>
          <w:szCs w:val="24"/>
        </w:rPr>
        <w:t xml:space="preserve">.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 S</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w:t>
      </w:r>
      <w:proofErr w:type="gramEnd"/>
    </w:p>
    <w:p w14:paraId="795C476E" w14:textId="77777777" w:rsidR="00F2578E" w:rsidRPr="00A25E28" w:rsidRDefault="00C25265" w:rsidP="00943387">
      <w:pPr>
        <w:spacing w:before="62"/>
        <w:ind w:left="540" w:right="3118"/>
        <w:jc w:val="both"/>
        <w:rPr>
          <w:rFonts w:ascii="Abadi" w:eastAsia="Trebuchet MS" w:hAnsi="Abadi" w:cs="Trebuchet MS"/>
          <w:sz w:val="24"/>
          <w:szCs w:val="24"/>
        </w:rPr>
      </w:pPr>
      <w:r w:rsidRPr="00A25E28">
        <w:rPr>
          <w:rFonts w:ascii="Abadi" w:eastAsia="Trebuchet MS" w:hAnsi="Abadi" w:cs="Trebuchet MS"/>
          <w:spacing w:val="-1"/>
          <w:sz w:val="24"/>
          <w:szCs w:val="24"/>
        </w:rPr>
        <w:t>2</w:t>
      </w:r>
      <w:r w:rsidRPr="00A25E28">
        <w:rPr>
          <w:rFonts w:ascii="Abadi" w:eastAsia="Trebuchet MS" w:hAnsi="Abadi" w:cs="Trebuchet MS"/>
          <w:sz w:val="24"/>
          <w:szCs w:val="24"/>
        </w:rPr>
        <w:t xml:space="preserve">.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 of S</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p</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 Pr</w:t>
      </w:r>
      <w:r w:rsidRPr="00A25E28">
        <w:rPr>
          <w:rFonts w:ascii="Abadi" w:eastAsia="Trebuchet MS" w:hAnsi="Abadi" w:cs="Trebuchet MS"/>
          <w:spacing w:val="2"/>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c</w:t>
      </w:r>
      <w:r w:rsidRPr="00A25E28">
        <w:rPr>
          <w:rFonts w:ascii="Abadi" w:eastAsia="Trebuchet MS" w:hAnsi="Abadi" w:cs="Trebuchet MS"/>
          <w:spacing w:val="1"/>
          <w:sz w:val="24"/>
          <w:szCs w:val="24"/>
        </w:rPr>
        <w:t>he</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i</w:t>
      </w:r>
      <w:r w:rsidRPr="00A25E28">
        <w:rPr>
          <w:rFonts w:ascii="Abadi" w:eastAsia="Trebuchet MS" w:hAnsi="Abadi" w:cs="Trebuchet MS"/>
          <w:sz w:val="24"/>
          <w:szCs w:val="24"/>
        </w:rPr>
        <w:t xml:space="preserve">n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rt</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pacing w:val="-1"/>
          <w:sz w:val="24"/>
          <w:szCs w:val="24"/>
        </w:rPr>
        <w:t>2</w:t>
      </w:r>
      <w:r w:rsidRPr="00A25E28">
        <w:rPr>
          <w:rFonts w:ascii="Abadi" w:eastAsia="Trebuchet MS" w:hAnsi="Abadi" w:cs="Trebuchet MS"/>
          <w:sz w:val="24"/>
          <w:szCs w:val="24"/>
        </w:rPr>
        <w:t>;</w:t>
      </w:r>
      <w:proofErr w:type="gramEnd"/>
    </w:p>
    <w:p w14:paraId="642D5074" w14:textId="77777777" w:rsidR="00F2578E" w:rsidRPr="00A25E28" w:rsidRDefault="00C25265" w:rsidP="00943387">
      <w:pPr>
        <w:spacing w:before="59"/>
        <w:ind w:left="540" w:right="3002"/>
        <w:jc w:val="both"/>
        <w:rPr>
          <w:rFonts w:ascii="Abadi" w:eastAsia="Trebuchet MS" w:hAnsi="Abadi" w:cs="Trebuchet MS"/>
          <w:sz w:val="24"/>
          <w:szCs w:val="24"/>
        </w:rPr>
      </w:pPr>
      <w:r w:rsidRPr="00A25E28">
        <w:rPr>
          <w:rFonts w:ascii="Abadi" w:eastAsia="Trebuchet MS" w:hAnsi="Abadi" w:cs="Trebuchet MS"/>
          <w:spacing w:val="-1"/>
          <w:sz w:val="24"/>
          <w:szCs w:val="24"/>
        </w:rPr>
        <w:t>3</w:t>
      </w:r>
      <w:r w:rsidRPr="00A25E28">
        <w:rPr>
          <w:rFonts w:ascii="Abadi" w:eastAsia="Trebuchet MS" w:hAnsi="Abadi" w:cs="Trebuchet MS"/>
          <w:sz w:val="24"/>
          <w:szCs w:val="24"/>
        </w:rPr>
        <w:t xml:space="preserve">.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 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Sh</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rt</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pacing w:val="-1"/>
          <w:sz w:val="24"/>
          <w:szCs w:val="24"/>
        </w:rPr>
        <w:t>2</w:t>
      </w:r>
      <w:r w:rsidRPr="00A25E28">
        <w:rPr>
          <w:rFonts w:ascii="Abadi" w:eastAsia="Trebuchet MS" w:hAnsi="Abadi" w:cs="Trebuchet MS"/>
          <w:sz w:val="24"/>
          <w:szCs w:val="24"/>
        </w:rPr>
        <w:t>;</w:t>
      </w:r>
      <w:proofErr w:type="gramEnd"/>
    </w:p>
    <w:p w14:paraId="397457F8" w14:textId="77777777" w:rsidR="00F2578E" w:rsidRPr="00A25E28" w:rsidRDefault="00C25265" w:rsidP="00943387">
      <w:pPr>
        <w:spacing w:before="59"/>
        <w:ind w:left="540" w:right="2064"/>
        <w:jc w:val="both"/>
        <w:rPr>
          <w:rFonts w:ascii="Abadi" w:eastAsia="Trebuchet MS" w:hAnsi="Abadi" w:cs="Trebuchet MS"/>
          <w:sz w:val="24"/>
          <w:szCs w:val="24"/>
        </w:rPr>
      </w:pPr>
      <w:r w:rsidRPr="00A25E28">
        <w:rPr>
          <w:rFonts w:ascii="Abadi" w:eastAsia="Trebuchet MS" w:hAnsi="Abadi" w:cs="Trebuchet MS"/>
          <w:spacing w:val="-1"/>
          <w:sz w:val="24"/>
          <w:szCs w:val="24"/>
        </w:rPr>
        <w:t>4</w:t>
      </w:r>
      <w:r w:rsidRPr="00A25E28">
        <w:rPr>
          <w:rFonts w:ascii="Abadi" w:eastAsia="Trebuchet MS" w:hAnsi="Abadi" w:cs="Trebuchet MS"/>
          <w:sz w:val="24"/>
          <w:szCs w:val="24"/>
        </w:rPr>
        <w:t xml:space="preserve">.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ocu</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cin</w:t>
      </w:r>
      <w:r w:rsidRPr="00A25E28">
        <w:rPr>
          <w:rFonts w:ascii="Abadi" w:eastAsia="Trebuchet MS" w:hAnsi="Abadi" w:cs="Trebuchet MS"/>
          <w:sz w:val="24"/>
          <w:szCs w:val="24"/>
        </w:rPr>
        <w:t xml:space="preserve">g </w:t>
      </w:r>
      <w:r w:rsidRPr="00A25E28">
        <w:rPr>
          <w:rFonts w:ascii="Abadi" w:eastAsia="Trebuchet MS" w:hAnsi="Abadi" w:cs="Trebuchet MS"/>
          <w:spacing w:val="-1"/>
          <w:sz w:val="24"/>
          <w:szCs w:val="24"/>
        </w:rPr>
        <w:t>y</w:t>
      </w:r>
      <w:r w:rsidRPr="00A25E28">
        <w:rPr>
          <w:rFonts w:ascii="Abadi" w:eastAsia="Trebuchet MS" w:hAnsi="Abadi" w:cs="Trebuchet MS"/>
          <w:spacing w:val="1"/>
          <w:sz w:val="24"/>
          <w:szCs w:val="24"/>
        </w:rPr>
        <w:t>ou</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gi</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s</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 xml:space="preserve">d </w:t>
      </w:r>
      <w:proofErr w:type="gramStart"/>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w:t>
      </w:r>
      <w:proofErr w:type="gramEnd"/>
    </w:p>
    <w:p w14:paraId="79346DBB" w14:textId="77777777" w:rsidR="00943387" w:rsidRPr="00A25E28" w:rsidRDefault="00943387" w:rsidP="009C4B1E">
      <w:pPr>
        <w:spacing w:before="59"/>
        <w:ind w:left="100" w:right="86"/>
        <w:jc w:val="both"/>
        <w:rPr>
          <w:rFonts w:ascii="Abadi" w:eastAsia="Trebuchet MS" w:hAnsi="Abadi" w:cs="Trebuchet MS"/>
          <w:sz w:val="24"/>
          <w:szCs w:val="24"/>
        </w:rPr>
      </w:pPr>
    </w:p>
    <w:p w14:paraId="6224F3D8" w14:textId="1DC3F16B" w:rsidR="007F42F4" w:rsidRDefault="00C25265" w:rsidP="009C4B1E">
      <w:pPr>
        <w:spacing w:before="59"/>
        <w:ind w:left="100" w:right="86"/>
        <w:jc w:val="both"/>
        <w:rPr>
          <w:rFonts w:ascii="Abadi" w:eastAsia="Trebuchet MS" w:hAnsi="Abadi" w:cs="Trebuchet MS"/>
          <w:spacing w:val="3"/>
          <w:sz w:val="24"/>
          <w:szCs w:val="24"/>
        </w:rPr>
      </w:pPr>
      <w:r w:rsidRPr="00A25E28">
        <w:rPr>
          <w:rFonts w:ascii="Abadi" w:eastAsia="Trebuchet MS" w:hAnsi="Abadi" w:cs="Trebuchet MS"/>
          <w:sz w:val="24"/>
          <w:szCs w:val="24"/>
        </w:rPr>
        <w:t>You</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ll</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ea</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z w:val="24"/>
          <w:szCs w:val="24"/>
        </w:rPr>
        <w:t>mp</w:t>
      </w:r>
      <w:r w:rsidRPr="00A25E28">
        <w:rPr>
          <w:rFonts w:ascii="Abadi" w:eastAsia="Trebuchet MS" w:hAnsi="Abadi" w:cs="Trebuchet MS"/>
          <w:spacing w:val="-4"/>
          <w:sz w:val="24"/>
          <w:szCs w:val="24"/>
        </w:rPr>
        <w:t>l</w:t>
      </w:r>
      <w:r w:rsidRPr="00A25E28">
        <w:rPr>
          <w:rFonts w:ascii="Abadi" w:eastAsia="Trebuchet MS" w:hAnsi="Abadi" w:cs="Trebuchet MS"/>
          <w:spacing w:val="1"/>
          <w:sz w:val="24"/>
          <w:szCs w:val="24"/>
        </w:rPr>
        <w:t>et</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inc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 xml:space="preserve"> th</w:t>
      </w:r>
      <w:r w:rsidRPr="00A25E28">
        <w:rPr>
          <w:rFonts w:ascii="Abadi" w:eastAsia="Trebuchet MS" w:hAnsi="Abadi" w:cs="Trebuchet MS"/>
          <w:sz w:val="24"/>
          <w:szCs w:val="24"/>
        </w:rPr>
        <w:t xml:space="preserve">e </w:t>
      </w:r>
      <w:r w:rsidR="007F42F4" w:rsidRPr="00A25E28">
        <w:rPr>
          <w:rFonts w:ascii="Abadi" w:eastAsia="Trebuchet MS" w:hAnsi="Abadi" w:cs="Trebuchet MS"/>
          <w:sz w:val="24"/>
          <w:szCs w:val="24"/>
        </w:rPr>
        <w:t>Sp</w:t>
      </w:r>
      <w:r w:rsidR="007F42F4" w:rsidRPr="00A25E28">
        <w:rPr>
          <w:rFonts w:ascii="Abadi" w:eastAsia="Trebuchet MS" w:hAnsi="Abadi" w:cs="Trebuchet MS"/>
          <w:spacing w:val="1"/>
          <w:sz w:val="24"/>
          <w:szCs w:val="24"/>
        </w:rPr>
        <w:t>e</w:t>
      </w:r>
      <w:r w:rsidR="007F42F4" w:rsidRPr="00A25E28">
        <w:rPr>
          <w:rFonts w:ascii="Abadi" w:eastAsia="Trebuchet MS" w:hAnsi="Abadi" w:cs="Trebuchet MS"/>
          <w:spacing w:val="-1"/>
          <w:sz w:val="24"/>
          <w:szCs w:val="24"/>
        </w:rPr>
        <w:t>c</w:t>
      </w:r>
      <w:r w:rsidR="007F42F4" w:rsidRPr="00A25E28">
        <w:rPr>
          <w:rFonts w:ascii="Abadi" w:eastAsia="Trebuchet MS" w:hAnsi="Abadi" w:cs="Trebuchet MS"/>
          <w:spacing w:val="1"/>
          <w:sz w:val="24"/>
          <w:szCs w:val="24"/>
        </w:rPr>
        <w:t>ia</w:t>
      </w:r>
      <w:r w:rsidR="007F42F4" w:rsidRPr="00A25E28">
        <w:rPr>
          <w:rFonts w:ascii="Abadi" w:eastAsia="Trebuchet MS" w:hAnsi="Abadi" w:cs="Trebuchet MS"/>
          <w:sz w:val="24"/>
          <w:szCs w:val="24"/>
        </w:rPr>
        <w:t xml:space="preserve">l </w:t>
      </w:r>
      <w:r w:rsidR="007F42F4" w:rsidRPr="00A25E28">
        <w:rPr>
          <w:rFonts w:ascii="Abadi" w:eastAsia="Trebuchet MS" w:hAnsi="Abadi" w:cs="Trebuchet MS"/>
          <w:spacing w:val="1"/>
          <w:sz w:val="24"/>
          <w:szCs w:val="24"/>
        </w:rPr>
        <w:t>Conditions</w:t>
      </w:r>
      <w:r w:rsidR="007F42F4" w:rsidRPr="00A25E28">
        <w:rPr>
          <w:rFonts w:ascii="Abadi" w:eastAsia="Trebuchet MS" w:hAnsi="Abadi" w:cs="Trebuchet MS"/>
          <w:sz w:val="24"/>
          <w:szCs w:val="24"/>
        </w:rPr>
        <w:t xml:space="preserve"> </w:t>
      </w:r>
      <w:r w:rsidR="007F42F4" w:rsidRPr="00A25E28">
        <w:rPr>
          <w:rFonts w:ascii="Abadi" w:eastAsia="Trebuchet MS" w:hAnsi="Abadi" w:cs="Trebuchet MS"/>
          <w:spacing w:val="1"/>
          <w:sz w:val="24"/>
          <w:szCs w:val="24"/>
        </w:rPr>
        <w:t>of</w:t>
      </w:r>
      <w:r w:rsidR="007F42F4" w:rsidRPr="00A25E28">
        <w:rPr>
          <w:rFonts w:ascii="Abadi" w:eastAsia="Trebuchet MS" w:hAnsi="Abadi" w:cs="Trebuchet MS"/>
          <w:sz w:val="24"/>
          <w:szCs w:val="24"/>
        </w:rPr>
        <w:t xml:space="preserve"> Contract</w:t>
      </w:r>
      <w:r w:rsidR="007F42F4">
        <w:rPr>
          <w:rFonts w:ascii="Abadi" w:eastAsia="Trebuchet MS" w:hAnsi="Abadi" w:cs="Trebuchet MS"/>
          <w:sz w:val="24"/>
          <w:szCs w:val="24"/>
        </w:rPr>
        <w:t xml:space="preserve"> </w:t>
      </w:r>
      <w:proofErr w:type="gramStart"/>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rt</w:t>
      </w:r>
      <w:proofErr w:type="gramEnd"/>
      <w:r w:rsidRPr="00A25E28">
        <w:rPr>
          <w:rFonts w:ascii="Abadi" w:eastAsia="Trebuchet MS" w:hAnsi="Abadi" w:cs="Trebuchet MS"/>
          <w:sz w:val="24"/>
          <w:szCs w:val="24"/>
        </w:rPr>
        <w:t xml:space="preserve"> </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3</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 xml:space="preserve"> </w:t>
      </w:r>
      <w:r w:rsidRPr="007F42F4">
        <w:rPr>
          <w:rFonts w:ascii="Abadi" w:eastAsia="Trebuchet MS" w:hAnsi="Abadi" w:cs="Trebuchet MS"/>
          <w:i/>
          <w:iCs/>
          <w:sz w:val="24"/>
          <w:szCs w:val="24"/>
        </w:rPr>
        <w:t>C</w:t>
      </w:r>
      <w:r w:rsidRPr="007F42F4">
        <w:rPr>
          <w:rFonts w:ascii="Abadi" w:eastAsia="Trebuchet MS" w:hAnsi="Abadi" w:cs="Trebuchet MS"/>
          <w:i/>
          <w:iCs/>
          <w:spacing w:val="1"/>
          <w:sz w:val="24"/>
          <w:szCs w:val="24"/>
        </w:rPr>
        <w:t>ont</w:t>
      </w:r>
      <w:r w:rsidRPr="007F42F4">
        <w:rPr>
          <w:rFonts w:ascii="Abadi" w:eastAsia="Trebuchet MS" w:hAnsi="Abadi" w:cs="Trebuchet MS"/>
          <w:i/>
          <w:iCs/>
          <w:spacing w:val="-2"/>
          <w:sz w:val="24"/>
          <w:szCs w:val="24"/>
        </w:rPr>
        <w:t>r</w:t>
      </w:r>
      <w:r w:rsidRPr="007F42F4">
        <w:rPr>
          <w:rFonts w:ascii="Abadi" w:eastAsia="Trebuchet MS" w:hAnsi="Abadi" w:cs="Trebuchet MS"/>
          <w:i/>
          <w:iCs/>
          <w:spacing w:val="1"/>
          <w:sz w:val="24"/>
          <w:szCs w:val="24"/>
        </w:rPr>
        <w:t>a</w:t>
      </w:r>
      <w:r w:rsidRPr="007F42F4">
        <w:rPr>
          <w:rFonts w:ascii="Abadi" w:eastAsia="Trebuchet MS" w:hAnsi="Abadi" w:cs="Trebuchet MS"/>
          <w:i/>
          <w:iCs/>
          <w:spacing w:val="-1"/>
          <w:sz w:val="24"/>
          <w:szCs w:val="24"/>
        </w:rPr>
        <w:t>c</w:t>
      </w:r>
      <w:r w:rsidRPr="007F42F4">
        <w:rPr>
          <w:rFonts w:ascii="Abadi" w:eastAsia="Trebuchet MS" w:hAnsi="Abadi" w:cs="Trebuchet MS"/>
          <w:i/>
          <w:iCs/>
          <w:spacing w:val="1"/>
          <w:sz w:val="24"/>
          <w:szCs w:val="24"/>
        </w:rPr>
        <w:t>t</w:t>
      </w:r>
      <w:r w:rsidRPr="00A25E28">
        <w:rPr>
          <w:rFonts w:ascii="Abadi" w:eastAsia="Trebuchet MS" w:hAnsi="Abadi" w:cs="Trebuchet MS"/>
          <w:sz w:val="24"/>
          <w:szCs w:val="24"/>
        </w:rPr>
        <w:t xml:space="preserve">, </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e</w:t>
      </w:r>
      <w:r w:rsidR="007F42F4">
        <w:rPr>
          <w:rFonts w:ascii="Abadi" w:eastAsia="Trebuchet MS" w:hAnsi="Abadi" w:cs="Trebuchet MS"/>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007F42F4">
        <w:rPr>
          <w:rFonts w:ascii="Abadi" w:eastAsia="Trebuchet MS" w:hAnsi="Abadi" w:cs="Trebuchet MS"/>
          <w:sz w:val="24"/>
          <w:szCs w:val="24"/>
        </w:rPr>
        <w:t xml:space="preserve"> </w:t>
      </w:r>
      <w:r w:rsidRPr="00A25E28">
        <w:rPr>
          <w:rFonts w:ascii="Abadi" w:eastAsia="Trebuchet MS" w:hAnsi="Abadi" w:cs="Trebuchet MS"/>
          <w:spacing w:val="-1"/>
          <w:sz w:val="24"/>
          <w:szCs w:val="24"/>
        </w:rPr>
        <w:t>y</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ten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er</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p>
    <w:p w14:paraId="3F5F992A" w14:textId="1672862F" w:rsidR="00F2578E" w:rsidRPr="00A25E28" w:rsidRDefault="00C25265" w:rsidP="009C4B1E">
      <w:pPr>
        <w:spacing w:before="59"/>
        <w:ind w:left="100" w:right="86"/>
        <w:jc w:val="both"/>
        <w:rPr>
          <w:rFonts w:ascii="Abadi" w:eastAsia="Trebuchet MS" w:hAnsi="Abadi" w:cs="Trebuchet MS"/>
          <w:sz w:val="24"/>
          <w:szCs w:val="24"/>
        </w:rPr>
      </w:pPr>
      <w:r w:rsidRPr="00A25E28">
        <w:rPr>
          <w:rFonts w:ascii="Abadi" w:eastAsia="Trebuchet MS" w:hAnsi="Abadi" w:cs="Trebuchet MS"/>
          <w:sz w:val="24"/>
          <w:szCs w:val="24"/>
        </w:rPr>
        <w:lastRenderedPageBreak/>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tan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rd</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thi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 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y</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et</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007F42F4">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on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for</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w:t>
      </w:r>
    </w:p>
    <w:p w14:paraId="5183B274" w14:textId="3C5B5256" w:rsidR="00F2578E" w:rsidRPr="00A25E28" w:rsidRDefault="00C25265" w:rsidP="009C4B1E">
      <w:pPr>
        <w:spacing w:before="59"/>
        <w:ind w:left="100" w:right="79"/>
        <w:jc w:val="both"/>
        <w:rPr>
          <w:rFonts w:ascii="Abadi" w:eastAsia="Trebuchet MS" w:hAnsi="Abadi" w:cs="Trebuchet MS"/>
          <w:sz w:val="24"/>
          <w:szCs w:val="24"/>
        </w:rPr>
      </w:pPr>
      <w:r w:rsidRPr="00A25E28">
        <w:rPr>
          <w:rFonts w:ascii="Abadi" w:eastAsia="Trebuchet MS" w:hAnsi="Abadi" w:cs="Trebuchet MS"/>
          <w:sz w:val="24"/>
          <w:szCs w:val="24"/>
        </w:rPr>
        <w:t>Wh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le</w:t>
      </w:r>
      <w:r w:rsidRPr="00A25E28">
        <w:rPr>
          <w:rFonts w:ascii="Abadi" w:eastAsia="Trebuchet MS" w:hAnsi="Abadi" w:cs="Trebuchet MS"/>
          <w:spacing w:val="1"/>
          <w:sz w:val="24"/>
          <w:szCs w:val="24"/>
        </w:rPr>
        <w:t>ct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c</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py</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Re</w:t>
      </w:r>
      <w:r w:rsidRPr="00A25E28">
        <w:rPr>
          <w:rFonts w:ascii="Abadi" w:eastAsia="Trebuchet MS" w:hAnsi="Abadi" w:cs="Trebuchet MS"/>
          <w:spacing w:val="1"/>
          <w:sz w:val="24"/>
          <w:szCs w:val="24"/>
        </w:rPr>
        <w:t>q</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9"/>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er</w:t>
      </w:r>
      <w:r w:rsidRPr="00A25E28">
        <w:rPr>
          <w:rFonts w:ascii="Abadi" w:eastAsia="Trebuchet MS" w:hAnsi="Abadi" w:cs="Trebuchet MS"/>
          <w:sz w:val="24"/>
          <w:szCs w:val="24"/>
        </w:rPr>
        <w:t>s d</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ue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 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ha</w:t>
      </w:r>
      <w:r w:rsidRPr="00A25E28">
        <w:rPr>
          <w:rFonts w:ascii="Abadi" w:eastAsia="Trebuchet MS" w:hAnsi="Abadi" w:cs="Trebuchet MS"/>
          <w:sz w:val="24"/>
          <w:szCs w:val="24"/>
        </w:rPr>
        <w:t>rd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py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 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io</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w:t>
      </w:r>
      <w:r w:rsidRPr="00A25E28">
        <w:rPr>
          <w:rFonts w:ascii="Abadi" w:eastAsia="Trebuchet MS" w:hAnsi="Abadi" w:cs="Trebuchet MS"/>
          <w:spacing w:val="10"/>
          <w:sz w:val="24"/>
          <w:szCs w:val="24"/>
        </w:rPr>
        <w:t xml:space="preserve"> </w:t>
      </w:r>
      <w:r w:rsidR="007F42F4">
        <w:rPr>
          <w:rFonts w:ascii="Abadi" w:eastAsia="Trebuchet MS" w:hAnsi="Abadi" w:cs="Trebuchet MS"/>
          <w:sz w:val="24"/>
          <w:szCs w:val="24"/>
        </w:rPr>
        <w:t>If there is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nc</w:t>
      </w:r>
      <w:r w:rsidRPr="00A25E28">
        <w:rPr>
          <w:rFonts w:ascii="Abadi" w:eastAsia="Trebuchet MS" w:hAnsi="Abadi" w:cs="Trebuchet MS"/>
          <w:sz w:val="24"/>
          <w:szCs w:val="24"/>
        </w:rPr>
        <w:t>y b</w:t>
      </w:r>
      <w:r w:rsidRPr="00A25E28">
        <w:rPr>
          <w:rFonts w:ascii="Abadi" w:eastAsia="Trebuchet MS" w:hAnsi="Abadi" w:cs="Trebuchet MS"/>
          <w:spacing w:val="1"/>
          <w:sz w:val="24"/>
          <w:szCs w:val="24"/>
        </w:rPr>
        <w:t>et</w:t>
      </w:r>
      <w:r w:rsidRPr="00A25E28">
        <w:rPr>
          <w:rFonts w:ascii="Abadi" w:eastAsia="Trebuchet MS" w:hAnsi="Abadi" w:cs="Trebuchet MS"/>
          <w:spacing w:val="-1"/>
          <w:sz w:val="24"/>
          <w:szCs w:val="24"/>
        </w:rPr>
        <w:t>we</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n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ha</w:t>
      </w:r>
      <w:r w:rsidRPr="00A25E28">
        <w:rPr>
          <w:rFonts w:ascii="Abadi" w:eastAsia="Trebuchet MS" w:hAnsi="Abadi" w:cs="Trebuchet MS"/>
          <w:sz w:val="24"/>
          <w:szCs w:val="24"/>
        </w:rPr>
        <w:t>rd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z w:val="24"/>
          <w:szCs w:val="24"/>
        </w:rPr>
        <w:t>py</w:t>
      </w:r>
      <w:r w:rsidRPr="00A25E28">
        <w:rPr>
          <w:rFonts w:ascii="Abadi" w:eastAsia="Trebuchet MS" w:hAnsi="Abadi" w:cs="Trebuchet MS"/>
          <w:spacing w:val="-1"/>
          <w:sz w:val="24"/>
          <w:szCs w:val="24"/>
        </w:rPr>
        <w:t xml:space="preserve"> 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re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w:t>
      </w:r>
    </w:p>
    <w:p w14:paraId="3FFEA4CB" w14:textId="77777777" w:rsidR="00943387" w:rsidRPr="00A25E28" w:rsidRDefault="00943387" w:rsidP="009C4B1E">
      <w:pPr>
        <w:spacing w:before="59"/>
        <w:ind w:left="100" w:right="79"/>
        <w:jc w:val="both"/>
        <w:rPr>
          <w:rFonts w:ascii="Abadi" w:eastAsia="Trebuchet MS" w:hAnsi="Abadi" w:cs="Trebuchet MS"/>
          <w:sz w:val="24"/>
          <w:szCs w:val="24"/>
        </w:rPr>
      </w:pPr>
    </w:p>
    <w:p w14:paraId="4461EFF2" w14:textId="01114C93" w:rsidR="00F2578E" w:rsidRPr="00A25E28" w:rsidRDefault="00C25265" w:rsidP="009C4B1E">
      <w:pPr>
        <w:spacing w:before="59"/>
        <w:ind w:left="100" w:right="85"/>
        <w:jc w:val="both"/>
        <w:rPr>
          <w:rFonts w:ascii="Abadi" w:eastAsia="Trebuchet MS" w:hAnsi="Abadi" w:cs="Trebuchet MS"/>
          <w:sz w:val="24"/>
          <w:szCs w:val="24"/>
        </w:rPr>
      </w:pPr>
      <w:r w:rsidRPr="00A25E28">
        <w:rPr>
          <w:rFonts w:ascii="Abadi" w:eastAsia="Trebuchet MS" w:hAnsi="Abadi" w:cs="Trebuchet MS"/>
          <w:b/>
          <w:sz w:val="24"/>
          <w:szCs w:val="24"/>
          <w:u w:val="thick" w:color="000000"/>
        </w:rPr>
        <w:t>V</w:t>
      </w:r>
      <w:r w:rsidRPr="00A25E28">
        <w:rPr>
          <w:rFonts w:ascii="Abadi" w:eastAsia="Trebuchet MS" w:hAnsi="Abadi" w:cs="Trebuchet MS"/>
          <w:b/>
          <w:spacing w:val="-1"/>
          <w:sz w:val="24"/>
          <w:szCs w:val="24"/>
          <w:u w:val="thick" w:color="000000"/>
        </w:rPr>
        <w:t>al</w:t>
      </w:r>
      <w:r w:rsidRPr="00A25E28">
        <w:rPr>
          <w:rFonts w:ascii="Abadi" w:eastAsia="Trebuchet MS" w:hAnsi="Abadi" w:cs="Trebuchet MS"/>
          <w:b/>
          <w:sz w:val="24"/>
          <w:szCs w:val="24"/>
          <w:u w:val="thick" w:color="000000"/>
        </w:rPr>
        <w:t>idi</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z w:val="24"/>
          <w:szCs w:val="24"/>
          <w:u w:val="thick" w:color="000000"/>
        </w:rPr>
        <w:t>y</w:t>
      </w:r>
      <w:r w:rsidRPr="00A25E28">
        <w:rPr>
          <w:rFonts w:ascii="Abadi" w:eastAsia="Trebuchet MS" w:hAnsi="Abadi" w:cs="Trebuchet MS"/>
          <w:b/>
          <w:spacing w:val="15"/>
          <w:sz w:val="24"/>
          <w:szCs w:val="24"/>
          <w:u w:val="thick" w:color="000000"/>
        </w:rPr>
        <w:t xml:space="preserve"> </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f</w:t>
      </w:r>
      <w:r w:rsidRPr="00A25E28">
        <w:rPr>
          <w:rFonts w:ascii="Abadi" w:eastAsia="Trebuchet MS" w:hAnsi="Abadi" w:cs="Trebuchet MS"/>
          <w:b/>
          <w:spacing w:val="16"/>
          <w:sz w:val="24"/>
          <w:szCs w:val="24"/>
          <w:u w:val="thick" w:color="000000"/>
        </w:rPr>
        <w:t xml:space="preserve"> </w:t>
      </w:r>
      <w:r w:rsidRPr="00A25E28">
        <w:rPr>
          <w:rFonts w:ascii="Abadi" w:eastAsia="Trebuchet MS" w:hAnsi="Abadi" w:cs="Trebuchet MS"/>
          <w:b/>
          <w:spacing w:val="1"/>
          <w:sz w:val="24"/>
          <w:szCs w:val="24"/>
          <w:u w:val="thick" w:color="000000"/>
        </w:rPr>
        <w:t>B</w:t>
      </w:r>
      <w:r w:rsidRPr="00A25E28">
        <w:rPr>
          <w:rFonts w:ascii="Abadi" w:eastAsia="Trebuchet MS" w:hAnsi="Abadi" w:cs="Trebuchet MS"/>
          <w:b/>
          <w:sz w:val="24"/>
          <w:szCs w:val="24"/>
          <w:u w:val="thick" w:color="000000"/>
        </w:rPr>
        <w:t>ids:</w:t>
      </w:r>
      <w:r w:rsidRPr="00A25E28">
        <w:rPr>
          <w:rFonts w:ascii="Abadi" w:eastAsia="Trebuchet MS" w:hAnsi="Abadi" w:cs="Trebuchet MS"/>
          <w:b/>
          <w:spacing w:val="16"/>
          <w:sz w:val="24"/>
          <w:szCs w:val="24"/>
        </w:rPr>
        <w:t xml:space="preserve"> </w:t>
      </w:r>
      <w:r w:rsidRPr="00A25E28">
        <w:rPr>
          <w:rFonts w:ascii="Abadi" w:eastAsia="Trebuchet MS" w:hAnsi="Abadi" w:cs="Trebuchet MS"/>
          <w:sz w:val="24"/>
          <w:szCs w:val="24"/>
        </w:rPr>
        <w:t>The</w:t>
      </w:r>
      <w:r w:rsidRPr="00A25E28">
        <w:rPr>
          <w:rFonts w:ascii="Abadi" w:eastAsia="Trebuchet MS" w:hAnsi="Abadi" w:cs="Trebuchet MS"/>
          <w:spacing w:val="13"/>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5"/>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0"/>
          <w:sz w:val="24"/>
          <w:szCs w:val="24"/>
        </w:rPr>
        <w:t xml:space="preserve"> </w:t>
      </w:r>
      <w:r w:rsidRPr="00A25E28">
        <w:rPr>
          <w:rFonts w:ascii="Abadi" w:eastAsia="Trebuchet MS" w:hAnsi="Abadi" w:cs="Trebuchet MS"/>
          <w:b/>
          <w:spacing w:val="1"/>
          <w:sz w:val="24"/>
          <w:szCs w:val="24"/>
        </w:rPr>
        <w:t>12</w:t>
      </w:r>
      <w:r w:rsidRPr="00A25E28">
        <w:rPr>
          <w:rFonts w:ascii="Abadi" w:eastAsia="Trebuchet MS" w:hAnsi="Abadi" w:cs="Trebuchet MS"/>
          <w:b/>
          <w:sz w:val="24"/>
          <w:szCs w:val="24"/>
        </w:rPr>
        <w:t>0</w:t>
      </w:r>
      <w:r w:rsidRPr="00A25E28">
        <w:rPr>
          <w:rFonts w:ascii="Abadi" w:eastAsia="Trebuchet MS" w:hAnsi="Abadi" w:cs="Trebuchet MS"/>
          <w:b/>
          <w:spacing w:val="15"/>
          <w:sz w:val="24"/>
          <w:szCs w:val="24"/>
        </w:rPr>
        <w:t xml:space="preserve"> </w:t>
      </w:r>
      <w:r w:rsidRPr="00A25E28">
        <w:rPr>
          <w:rFonts w:ascii="Abadi" w:eastAsia="Trebuchet MS" w:hAnsi="Abadi" w:cs="Trebuchet MS"/>
          <w:b/>
          <w:sz w:val="24"/>
          <w:szCs w:val="24"/>
        </w:rPr>
        <w:t>d</w:t>
      </w:r>
      <w:r w:rsidRPr="00A25E28">
        <w:rPr>
          <w:rFonts w:ascii="Abadi" w:eastAsia="Trebuchet MS" w:hAnsi="Abadi" w:cs="Trebuchet MS"/>
          <w:b/>
          <w:spacing w:val="-1"/>
          <w:sz w:val="24"/>
          <w:szCs w:val="24"/>
        </w:rPr>
        <w:t>ay</w:t>
      </w:r>
      <w:r w:rsidRPr="00A25E28">
        <w:rPr>
          <w:rFonts w:ascii="Abadi" w:eastAsia="Trebuchet MS" w:hAnsi="Abadi" w:cs="Trebuchet MS"/>
          <w:b/>
          <w:sz w:val="24"/>
          <w:szCs w:val="24"/>
        </w:rPr>
        <w:t>s</w:t>
      </w:r>
      <w:r w:rsidRPr="00A25E28">
        <w:rPr>
          <w:rFonts w:ascii="Abadi" w:eastAsia="Trebuchet MS" w:hAnsi="Abadi" w:cs="Trebuchet MS"/>
          <w:b/>
          <w:spacing w:val="17"/>
          <w:sz w:val="24"/>
          <w:szCs w:val="24"/>
        </w:rPr>
        <w:t xml:space="preserve"> from the closing date.</w:t>
      </w:r>
    </w:p>
    <w:p w14:paraId="7C3EEEA7" w14:textId="77777777" w:rsidR="00F2578E" w:rsidRPr="00A25E28" w:rsidRDefault="00F2578E" w:rsidP="009C4B1E">
      <w:pPr>
        <w:spacing w:line="200" w:lineRule="exact"/>
        <w:jc w:val="both"/>
        <w:rPr>
          <w:rFonts w:ascii="Abadi" w:hAnsi="Abadi"/>
          <w:sz w:val="24"/>
          <w:szCs w:val="24"/>
        </w:rPr>
      </w:pPr>
    </w:p>
    <w:p w14:paraId="15567169" w14:textId="77777777" w:rsidR="00F2578E" w:rsidRPr="00A25E28" w:rsidRDefault="00F2578E" w:rsidP="009C4B1E">
      <w:pPr>
        <w:spacing w:before="1" w:line="200" w:lineRule="exact"/>
        <w:jc w:val="both"/>
        <w:rPr>
          <w:rFonts w:ascii="Abadi" w:hAnsi="Abadi"/>
          <w:sz w:val="24"/>
          <w:szCs w:val="24"/>
        </w:rPr>
      </w:pPr>
    </w:p>
    <w:p w14:paraId="0E3EB170" w14:textId="3124F1A5" w:rsidR="00F2578E" w:rsidRPr="00A25E28" w:rsidRDefault="00C25265" w:rsidP="00C2503F">
      <w:pPr>
        <w:spacing w:line="260" w:lineRule="exact"/>
        <w:ind w:left="100" w:right="81"/>
        <w:jc w:val="both"/>
        <w:rPr>
          <w:rFonts w:ascii="Abadi" w:eastAsia="Trebuchet MS" w:hAnsi="Abadi" w:cs="Trebuchet MS"/>
          <w:sz w:val="24"/>
          <w:szCs w:val="24"/>
        </w:rPr>
      </w:pPr>
      <w:r w:rsidRPr="00A25E28">
        <w:rPr>
          <w:rFonts w:ascii="Abadi" w:eastAsia="Trebuchet MS" w:hAnsi="Abadi" w:cs="Trebuchet MS"/>
          <w:b/>
          <w:sz w:val="24"/>
          <w:szCs w:val="24"/>
          <w:u w:val="thick" w:color="000000"/>
        </w:rPr>
        <w:t>S</w:t>
      </w:r>
      <w:r w:rsidRPr="00A25E28">
        <w:rPr>
          <w:rFonts w:ascii="Abadi" w:eastAsia="Trebuchet MS" w:hAnsi="Abadi" w:cs="Trebuchet MS"/>
          <w:b/>
          <w:spacing w:val="-1"/>
          <w:sz w:val="24"/>
          <w:szCs w:val="24"/>
          <w:u w:val="thick" w:color="000000"/>
        </w:rPr>
        <w:t>eal</w:t>
      </w:r>
      <w:r w:rsidRPr="00A25E28">
        <w:rPr>
          <w:rFonts w:ascii="Abadi" w:eastAsia="Trebuchet MS" w:hAnsi="Abadi" w:cs="Trebuchet MS"/>
          <w:b/>
          <w:sz w:val="24"/>
          <w:szCs w:val="24"/>
          <w:u w:val="thick" w:color="000000"/>
        </w:rPr>
        <w:t>ing</w:t>
      </w:r>
      <w:r w:rsidRPr="00A25E28">
        <w:rPr>
          <w:rFonts w:ascii="Abadi" w:eastAsia="Trebuchet MS" w:hAnsi="Abadi" w:cs="Trebuchet MS"/>
          <w:b/>
          <w:spacing w:val="3"/>
          <w:sz w:val="24"/>
          <w:szCs w:val="24"/>
          <w:u w:val="thick" w:color="000000"/>
        </w:rPr>
        <w:t xml:space="preserve"> </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nd</w:t>
      </w:r>
      <w:r w:rsidRPr="00A25E28">
        <w:rPr>
          <w:rFonts w:ascii="Abadi" w:eastAsia="Trebuchet MS" w:hAnsi="Abadi" w:cs="Trebuchet MS"/>
          <w:b/>
          <w:spacing w:val="1"/>
          <w:sz w:val="24"/>
          <w:szCs w:val="24"/>
          <w:u w:val="thick" w:color="000000"/>
        </w:rPr>
        <w:t xml:space="preserve"> </w:t>
      </w:r>
      <w:r w:rsidRPr="00A25E28">
        <w:rPr>
          <w:rFonts w:ascii="Abadi" w:eastAsia="Trebuchet MS" w:hAnsi="Abadi" w:cs="Trebuchet MS"/>
          <w:b/>
          <w:spacing w:val="2"/>
          <w:sz w:val="24"/>
          <w:szCs w:val="24"/>
          <w:u w:val="thick" w:color="000000"/>
        </w:rPr>
        <w:t>m</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r</w:t>
      </w:r>
      <w:r w:rsidRPr="00A25E28">
        <w:rPr>
          <w:rFonts w:ascii="Abadi" w:eastAsia="Trebuchet MS" w:hAnsi="Abadi" w:cs="Trebuchet MS"/>
          <w:b/>
          <w:spacing w:val="1"/>
          <w:sz w:val="24"/>
          <w:szCs w:val="24"/>
          <w:u w:val="thick" w:color="000000"/>
        </w:rPr>
        <w:t>k</w:t>
      </w:r>
      <w:r w:rsidRPr="00A25E28">
        <w:rPr>
          <w:rFonts w:ascii="Abadi" w:eastAsia="Trebuchet MS" w:hAnsi="Abadi" w:cs="Trebuchet MS"/>
          <w:b/>
          <w:sz w:val="24"/>
          <w:szCs w:val="24"/>
          <w:u w:val="thick" w:color="000000"/>
        </w:rPr>
        <w:t>ing</w:t>
      </w:r>
      <w:r w:rsidRPr="00A25E28">
        <w:rPr>
          <w:rFonts w:ascii="Abadi" w:eastAsia="Trebuchet MS" w:hAnsi="Abadi" w:cs="Trebuchet MS"/>
          <w:b/>
          <w:spacing w:val="1"/>
          <w:sz w:val="24"/>
          <w:szCs w:val="24"/>
          <w:u w:val="thick" w:color="000000"/>
        </w:rPr>
        <w:t xml:space="preserve"> o</w:t>
      </w:r>
      <w:r w:rsidRPr="00A25E28">
        <w:rPr>
          <w:rFonts w:ascii="Abadi" w:eastAsia="Trebuchet MS" w:hAnsi="Abadi" w:cs="Trebuchet MS"/>
          <w:b/>
          <w:sz w:val="24"/>
          <w:szCs w:val="24"/>
          <w:u w:val="thick" w:color="000000"/>
        </w:rPr>
        <w:t>f</w:t>
      </w:r>
      <w:r w:rsidRPr="00A25E28">
        <w:rPr>
          <w:rFonts w:ascii="Abadi" w:eastAsia="Trebuchet MS" w:hAnsi="Abadi" w:cs="Trebuchet MS"/>
          <w:b/>
          <w:spacing w:val="1"/>
          <w:sz w:val="24"/>
          <w:szCs w:val="24"/>
          <w:u w:val="thick" w:color="000000"/>
        </w:rPr>
        <w:t xml:space="preserve"> B</w:t>
      </w:r>
      <w:r w:rsidRPr="00A25E28">
        <w:rPr>
          <w:rFonts w:ascii="Abadi" w:eastAsia="Trebuchet MS" w:hAnsi="Abadi" w:cs="Trebuchet MS"/>
          <w:b/>
          <w:sz w:val="24"/>
          <w:szCs w:val="24"/>
          <w:u w:val="thick" w:color="000000"/>
        </w:rPr>
        <w:t>ids:</w:t>
      </w:r>
      <w:r w:rsidRPr="00A25E28">
        <w:rPr>
          <w:rFonts w:ascii="Abadi" w:eastAsia="Trebuchet MS" w:hAnsi="Abadi" w:cs="Trebuchet MS"/>
          <w:b/>
          <w:spacing w:val="4"/>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en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rs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it</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ea</w:t>
      </w:r>
      <w:r w:rsidRPr="00A25E28">
        <w:rPr>
          <w:rFonts w:ascii="Abadi" w:eastAsia="Trebuchet MS" w:hAnsi="Abadi" w:cs="Trebuchet MS"/>
          <w:spacing w:val="-1"/>
          <w:sz w:val="24"/>
          <w:szCs w:val="24"/>
        </w:rPr>
        <w:t>le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p</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co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6"/>
          <w:sz w:val="24"/>
          <w:szCs w:val="24"/>
        </w:rPr>
        <w:t xml:space="preserve"> </w:t>
      </w:r>
      <w:r w:rsidRPr="00A25E28">
        <w:rPr>
          <w:rFonts w:ascii="Abadi" w:eastAsia="Trebuchet MS" w:hAnsi="Abadi" w:cs="Trebuchet MS"/>
          <w:spacing w:val="-2"/>
          <w:sz w:val="24"/>
          <w:szCs w:val="24"/>
        </w:rPr>
        <w:t>'</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ec</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w:t>
      </w:r>
      <w:r w:rsidRPr="00A25E28">
        <w:rPr>
          <w:rFonts w:ascii="Abadi" w:eastAsia="Trebuchet MS" w:hAnsi="Abadi" w:cs="Trebuchet MS"/>
          <w:sz w:val="24"/>
          <w:szCs w:val="24"/>
        </w:rPr>
        <w:t>Pri</w:t>
      </w:r>
      <w:r w:rsidRPr="00A25E28">
        <w:rPr>
          <w:rFonts w:ascii="Abadi" w:eastAsia="Trebuchet MS" w:hAnsi="Abadi" w:cs="Trebuchet MS"/>
          <w:spacing w:val="1"/>
          <w:sz w:val="24"/>
          <w:szCs w:val="24"/>
        </w:rPr>
        <w:t>ce</w:t>
      </w:r>
      <w:r w:rsidRPr="00A25E28">
        <w:rPr>
          <w:rFonts w:ascii="Abadi" w:eastAsia="Trebuchet MS" w:hAnsi="Abadi" w:cs="Trebuchet MS"/>
          <w:sz w:val="24"/>
          <w:szCs w:val="24"/>
        </w:rPr>
        <w:t>' sealed 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ls</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ho</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1"/>
          <w:sz w:val="24"/>
          <w:szCs w:val="24"/>
        </w:rPr>
        <w:t xml:space="preserve"> 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y 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h</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e</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mb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bo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w:t>
      </w:r>
      <w:r w:rsidRPr="00A25E28">
        <w:rPr>
          <w:rFonts w:ascii="Abadi" w:eastAsia="Trebuchet MS" w:hAnsi="Abadi" w:cs="Trebuchet MS"/>
          <w:sz w:val="24"/>
          <w:szCs w:val="24"/>
        </w:rPr>
        <w:t xml:space="preserve">s </w:t>
      </w:r>
      <w:r w:rsidR="007F42F4" w:rsidRPr="00A25E28">
        <w:rPr>
          <w:rFonts w:ascii="Abadi" w:eastAsia="Trebuchet MS" w:hAnsi="Abadi" w:cs="Trebuchet MS"/>
          <w:spacing w:val="1"/>
          <w:sz w:val="24"/>
          <w:szCs w:val="24"/>
        </w:rPr>
        <w:t>na</w:t>
      </w:r>
      <w:r w:rsidR="007F42F4" w:rsidRPr="00A25E28">
        <w:rPr>
          <w:rFonts w:ascii="Abadi" w:eastAsia="Trebuchet MS" w:hAnsi="Abadi" w:cs="Trebuchet MS"/>
          <w:spacing w:val="-2"/>
          <w:sz w:val="24"/>
          <w:szCs w:val="24"/>
        </w:rPr>
        <w:t>m</w:t>
      </w:r>
      <w:r w:rsidR="007F42F4" w:rsidRPr="00A25E28">
        <w:rPr>
          <w:rFonts w:ascii="Abadi" w:eastAsia="Trebuchet MS" w:hAnsi="Abadi" w:cs="Trebuchet MS"/>
          <w:sz w:val="24"/>
          <w:szCs w:val="24"/>
        </w:rPr>
        <w:t>e</w:t>
      </w:r>
      <w:r w:rsidR="007F42F4">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me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f 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 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Pr="00A25E28">
        <w:rPr>
          <w:rFonts w:ascii="Abadi" w:eastAsia="Trebuchet MS" w:hAnsi="Abadi" w:cs="Trebuchet MS"/>
          <w:spacing w:val="-2"/>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4"/>
          <w:sz w:val="24"/>
          <w:szCs w:val="24"/>
        </w:rPr>
        <w:t xml:space="preserve"> </w:t>
      </w:r>
      <w:r w:rsidRPr="00A25E28">
        <w:rPr>
          <w:rFonts w:ascii="Abadi" w:eastAsia="Trebuchet MS" w:hAnsi="Abadi" w:cs="Trebuchet MS"/>
          <w:b/>
          <w:sz w:val="24"/>
          <w:szCs w:val="24"/>
        </w:rPr>
        <w:t>(</w:t>
      </w:r>
      <w:r w:rsidRPr="00A25E28">
        <w:rPr>
          <w:rFonts w:ascii="Abadi" w:eastAsia="Trebuchet MS" w:hAnsi="Abadi" w:cs="Trebuchet MS"/>
          <w:b/>
          <w:spacing w:val="2"/>
          <w:sz w:val="24"/>
          <w:szCs w:val="24"/>
        </w:rPr>
        <w:t>B</w:t>
      </w:r>
      <w:r w:rsidRPr="00A25E28">
        <w:rPr>
          <w:rFonts w:ascii="Abadi" w:eastAsia="Trebuchet MS" w:hAnsi="Abadi" w:cs="Trebuchet MS"/>
          <w:b/>
          <w:spacing w:val="-1"/>
          <w:sz w:val="24"/>
          <w:szCs w:val="24"/>
        </w:rPr>
        <w:t>ayl</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 xml:space="preserve">r </w:t>
      </w:r>
      <w:r w:rsidR="00041F2F" w:rsidRPr="00A25E28">
        <w:rPr>
          <w:rFonts w:ascii="Abadi" w:eastAsia="Trebuchet MS" w:hAnsi="Abadi" w:cs="Trebuchet MS"/>
          <w:b/>
          <w:sz w:val="24"/>
          <w:szCs w:val="24"/>
        </w:rPr>
        <w:t xml:space="preserve">Foundation </w:t>
      </w:r>
      <w:r w:rsidRPr="00A25E28">
        <w:rPr>
          <w:rFonts w:ascii="Abadi" w:eastAsia="Trebuchet MS" w:hAnsi="Abadi" w:cs="Trebuchet MS"/>
          <w:b/>
          <w:spacing w:val="1"/>
          <w:sz w:val="24"/>
          <w:szCs w:val="24"/>
        </w:rPr>
        <w:t>U</w:t>
      </w: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nd</w:t>
      </w:r>
      <w:r w:rsidRPr="00A25E28">
        <w:rPr>
          <w:rFonts w:ascii="Abadi" w:eastAsia="Trebuchet MS" w:hAnsi="Abadi" w:cs="Trebuchet MS"/>
          <w:b/>
          <w:spacing w:val="-1"/>
          <w:sz w:val="24"/>
          <w:szCs w:val="24"/>
        </w:rPr>
        <w:t>a</w:t>
      </w:r>
      <w:r w:rsidRPr="00A25E28">
        <w:rPr>
          <w:rFonts w:ascii="Abadi" w:eastAsia="Trebuchet MS" w:hAnsi="Abadi" w:cs="Trebuchet MS"/>
          <w:b/>
          <w:spacing w:val="1"/>
          <w:sz w:val="24"/>
          <w:szCs w:val="24"/>
        </w:rPr>
        <w:t>)</w:t>
      </w:r>
      <w:r w:rsidRPr="00A25E28">
        <w:rPr>
          <w:rFonts w:ascii="Abadi" w:eastAsia="Trebuchet MS" w:hAnsi="Abadi" w:cs="Trebuchet MS"/>
          <w:sz w:val="24"/>
          <w:szCs w:val="24"/>
        </w:rPr>
        <w:t>.</w:t>
      </w:r>
      <w:r w:rsidR="00C2503F"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70"/>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hou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72"/>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70"/>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72"/>
          <w:sz w:val="24"/>
          <w:szCs w:val="24"/>
        </w:rPr>
        <w:t xml:space="preserve"> </w:t>
      </w:r>
      <w:r w:rsidR="007F42F4">
        <w:rPr>
          <w:rFonts w:ascii="Abadi" w:eastAsia="Trebuchet MS" w:hAnsi="Abadi" w:cs="Trebuchet MS"/>
          <w:spacing w:val="-1"/>
          <w:sz w:val="24"/>
          <w:szCs w:val="24"/>
        </w:rPr>
        <w:t>so</w:t>
      </w:r>
      <w:r w:rsidR="009C4B1E" w:rsidRPr="00A25E28">
        <w:rPr>
          <w:rFonts w:ascii="Abadi" w:eastAsia="Trebuchet MS" w:hAnsi="Abadi" w:cs="Trebuchet MS"/>
          <w:sz w:val="24"/>
          <w:szCs w:val="24"/>
        </w:rPr>
        <w:t xml:space="preserve"> that</w:t>
      </w:r>
      <w:r w:rsidRPr="00A25E28">
        <w:rPr>
          <w:rFonts w:ascii="Abadi" w:eastAsia="Trebuchet MS" w:hAnsi="Abadi" w:cs="Trebuchet MS"/>
          <w:spacing w:val="69"/>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71"/>
          <w:sz w:val="24"/>
          <w:szCs w:val="24"/>
        </w:rPr>
        <w:t xml:space="preserve"> </w:t>
      </w:r>
      <w:r w:rsidR="00C2503F" w:rsidRPr="00A25E28">
        <w:rPr>
          <w:rFonts w:ascii="Abadi" w:eastAsia="Trebuchet MS" w:hAnsi="Abadi" w:cs="Trebuchet MS"/>
          <w:spacing w:val="1"/>
          <w:sz w:val="24"/>
          <w:szCs w:val="24"/>
        </w:rPr>
        <w:t>a</w:t>
      </w:r>
      <w:r w:rsidR="00C2503F" w:rsidRPr="00A25E28">
        <w:rPr>
          <w:rFonts w:ascii="Abadi" w:eastAsia="Trebuchet MS" w:hAnsi="Abadi" w:cs="Trebuchet MS"/>
          <w:spacing w:val="11"/>
          <w:sz w:val="24"/>
          <w:szCs w:val="24"/>
        </w:rPr>
        <w:t>n</w:t>
      </w:r>
      <w:r w:rsidR="00C2503F" w:rsidRPr="00A25E28">
        <w:rPr>
          <w:rFonts w:ascii="Abadi" w:eastAsia="Trebuchet MS" w:hAnsi="Abadi" w:cs="Trebuchet MS"/>
          <w:sz w:val="24"/>
          <w:szCs w:val="24"/>
        </w:rPr>
        <w:t>d resealing</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ca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no</w:t>
      </w:r>
      <w:r w:rsidRPr="00A25E28">
        <w:rPr>
          <w:rFonts w:ascii="Abadi" w:eastAsia="Trebuchet MS" w:hAnsi="Abadi" w:cs="Trebuchet MS"/>
          <w:sz w:val="24"/>
          <w:szCs w:val="24"/>
        </w:rPr>
        <w:t xml:space="preserve">t </w:t>
      </w:r>
      <w:r w:rsidRPr="00A25E28">
        <w:rPr>
          <w:rFonts w:ascii="Abadi" w:eastAsia="Trebuchet MS" w:hAnsi="Abadi" w:cs="Trebuchet MS"/>
          <w:spacing w:val="-2"/>
          <w:sz w:val="24"/>
          <w:szCs w:val="24"/>
        </w:rPr>
        <w:t>b</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ie</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 u</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ec</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p>
    <w:p w14:paraId="1629C8B7" w14:textId="77777777" w:rsidR="00F2578E" w:rsidRPr="00A25E28" w:rsidRDefault="00F2578E" w:rsidP="009C4B1E">
      <w:pPr>
        <w:spacing w:before="6" w:line="180" w:lineRule="exact"/>
        <w:jc w:val="both"/>
        <w:rPr>
          <w:rFonts w:ascii="Abadi" w:hAnsi="Abadi"/>
          <w:sz w:val="24"/>
          <w:szCs w:val="24"/>
        </w:rPr>
      </w:pPr>
    </w:p>
    <w:p w14:paraId="5C05E2B4" w14:textId="77777777" w:rsidR="00F2578E" w:rsidRPr="00A25E28" w:rsidRDefault="00F2578E" w:rsidP="009C4B1E">
      <w:pPr>
        <w:spacing w:line="200" w:lineRule="exact"/>
        <w:jc w:val="both"/>
        <w:rPr>
          <w:rFonts w:ascii="Abadi" w:hAnsi="Abadi"/>
          <w:sz w:val="24"/>
          <w:szCs w:val="24"/>
        </w:rPr>
      </w:pPr>
    </w:p>
    <w:p w14:paraId="113D4AEF" w14:textId="77777777" w:rsidR="000E4E7A" w:rsidRPr="00A25E28" w:rsidRDefault="00C25265" w:rsidP="009C4B1E">
      <w:pPr>
        <w:spacing w:line="263" w:lineRule="auto"/>
        <w:ind w:left="100" w:right="86"/>
        <w:jc w:val="both"/>
        <w:rPr>
          <w:rFonts w:ascii="Abadi" w:eastAsia="Trebuchet MS" w:hAnsi="Abadi" w:cs="Trebuchet MS"/>
          <w:sz w:val="24"/>
          <w:szCs w:val="24"/>
        </w:rPr>
      </w:pPr>
      <w:r w:rsidRPr="00A25E28">
        <w:rPr>
          <w:rFonts w:ascii="Abadi" w:eastAsia="Trebuchet MS" w:hAnsi="Abadi" w:cs="Trebuchet MS"/>
          <w:b/>
          <w:sz w:val="24"/>
          <w:szCs w:val="24"/>
          <w:u w:val="thick" w:color="000000"/>
        </w:rPr>
        <w:t>Su</w:t>
      </w:r>
      <w:r w:rsidRPr="00A25E28">
        <w:rPr>
          <w:rFonts w:ascii="Abadi" w:eastAsia="Trebuchet MS" w:hAnsi="Abadi" w:cs="Trebuchet MS"/>
          <w:b/>
          <w:spacing w:val="-1"/>
          <w:sz w:val="24"/>
          <w:szCs w:val="24"/>
          <w:u w:val="thick" w:color="000000"/>
        </w:rPr>
        <w:t>b</w:t>
      </w:r>
      <w:r w:rsidRPr="00A25E28">
        <w:rPr>
          <w:rFonts w:ascii="Abadi" w:eastAsia="Trebuchet MS" w:hAnsi="Abadi" w:cs="Trebuchet MS"/>
          <w:b/>
          <w:sz w:val="24"/>
          <w:szCs w:val="24"/>
          <w:u w:val="thick" w:color="000000"/>
        </w:rPr>
        <w:t>missi</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n</w:t>
      </w:r>
      <w:r w:rsidRPr="00A25E28">
        <w:rPr>
          <w:rFonts w:ascii="Abadi" w:eastAsia="Trebuchet MS" w:hAnsi="Abadi" w:cs="Trebuchet MS"/>
          <w:b/>
          <w:spacing w:val="30"/>
          <w:sz w:val="24"/>
          <w:szCs w:val="24"/>
          <w:u w:val="thick" w:color="000000"/>
        </w:rPr>
        <w:t xml:space="preserve"> </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f</w:t>
      </w:r>
      <w:r w:rsidRPr="00A25E28">
        <w:rPr>
          <w:rFonts w:ascii="Abadi" w:eastAsia="Trebuchet MS" w:hAnsi="Abadi" w:cs="Trebuchet MS"/>
          <w:b/>
          <w:spacing w:val="31"/>
          <w:sz w:val="24"/>
          <w:szCs w:val="24"/>
          <w:u w:val="thick" w:color="000000"/>
        </w:rPr>
        <w:t xml:space="preserve"> </w:t>
      </w:r>
      <w:r w:rsidRPr="00A25E28">
        <w:rPr>
          <w:rFonts w:ascii="Abadi" w:eastAsia="Trebuchet MS" w:hAnsi="Abadi" w:cs="Trebuchet MS"/>
          <w:b/>
          <w:spacing w:val="1"/>
          <w:sz w:val="24"/>
          <w:szCs w:val="24"/>
          <w:u w:val="thick" w:color="000000"/>
        </w:rPr>
        <w:t>B</w:t>
      </w:r>
      <w:r w:rsidRPr="00A25E28">
        <w:rPr>
          <w:rFonts w:ascii="Abadi" w:eastAsia="Trebuchet MS" w:hAnsi="Abadi" w:cs="Trebuchet MS"/>
          <w:b/>
          <w:sz w:val="24"/>
          <w:szCs w:val="24"/>
          <w:u w:val="thick" w:color="000000"/>
        </w:rPr>
        <w:t>ids:</w:t>
      </w:r>
      <w:r w:rsidRPr="00A25E28">
        <w:rPr>
          <w:rFonts w:ascii="Abadi" w:eastAsia="Trebuchet MS" w:hAnsi="Abadi" w:cs="Trebuchet MS"/>
          <w:b/>
          <w:spacing w:val="33"/>
          <w:sz w:val="24"/>
          <w:szCs w:val="24"/>
        </w:rPr>
        <w:t xml:space="preserve"> </w:t>
      </w:r>
      <w:r w:rsidRPr="00A25E28">
        <w:rPr>
          <w:rFonts w:ascii="Abadi" w:eastAsia="Trebuchet MS" w:hAnsi="Abadi" w:cs="Trebuchet MS"/>
          <w:spacing w:val="1"/>
          <w:sz w:val="24"/>
          <w:szCs w:val="24"/>
        </w:rPr>
        <w:t>Bi</w:t>
      </w:r>
      <w:r w:rsidRPr="00A25E28">
        <w:rPr>
          <w:rFonts w:ascii="Abadi" w:eastAsia="Trebuchet MS" w:hAnsi="Abadi" w:cs="Trebuchet MS"/>
          <w:sz w:val="24"/>
          <w:szCs w:val="24"/>
        </w:rPr>
        <w:t>ds</w:t>
      </w:r>
      <w:r w:rsidRPr="00A25E28">
        <w:rPr>
          <w:rFonts w:ascii="Abadi" w:eastAsia="Trebuchet MS" w:hAnsi="Abadi" w:cs="Trebuchet MS"/>
          <w:spacing w:val="30"/>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hou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31"/>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3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bm</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d</w:t>
      </w:r>
      <w:r w:rsidRPr="00A25E28">
        <w:rPr>
          <w:rFonts w:ascii="Abadi" w:eastAsia="Trebuchet MS" w:hAnsi="Abadi" w:cs="Trebuchet MS"/>
          <w:spacing w:val="31"/>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31"/>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dd</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30"/>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w or online</w:t>
      </w:r>
      <w:r w:rsidRPr="00A25E28">
        <w:rPr>
          <w:rFonts w:ascii="Abadi" w:eastAsia="Trebuchet MS" w:hAnsi="Abadi" w:cs="Trebuchet MS"/>
          <w:sz w:val="24"/>
          <w:szCs w:val="24"/>
        </w:rPr>
        <w:t>,</w:t>
      </w:r>
      <w:r w:rsidRPr="00A25E28">
        <w:rPr>
          <w:rFonts w:ascii="Abadi" w:eastAsia="Trebuchet MS" w:hAnsi="Abadi" w:cs="Trebuchet MS"/>
          <w:spacing w:val="31"/>
          <w:sz w:val="24"/>
          <w:szCs w:val="24"/>
        </w:rPr>
        <w:t xml:space="preserve"> </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o</w:t>
      </w:r>
      <w:r w:rsidRPr="00A25E28">
        <w:rPr>
          <w:rFonts w:ascii="Abadi" w:eastAsia="Trebuchet MS" w:hAnsi="Abadi" w:cs="Trebuchet MS"/>
          <w:spacing w:val="31"/>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ate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n 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date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d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of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dea</w:t>
      </w:r>
      <w:r w:rsidRPr="00A25E28">
        <w:rPr>
          <w:rFonts w:ascii="Abadi" w:eastAsia="Trebuchet MS" w:hAnsi="Abadi" w:cs="Trebuchet MS"/>
          <w:spacing w:val="1"/>
          <w:sz w:val="24"/>
          <w:szCs w:val="24"/>
        </w:rPr>
        <w:t>d</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Lat</w:t>
      </w:r>
      <w:r w:rsidRPr="00A25E28">
        <w:rPr>
          <w:rFonts w:ascii="Abadi" w:eastAsia="Trebuchet MS" w:hAnsi="Abadi" w:cs="Trebuchet MS"/>
          <w:sz w:val="24"/>
          <w:szCs w:val="24"/>
        </w:rPr>
        <w:t>e</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er</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j</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te</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w:t>
      </w:r>
    </w:p>
    <w:p w14:paraId="689716D9" w14:textId="77777777" w:rsidR="00C2503F" w:rsidRPr="00A25E28" w:rsidRDefault="00C2503F" w:rsidP="009C4B1E">
      <w:pPr>
        <w:spacing w:line="263" w:lineRule="auto"/>
        <w:ind w:left="100" w:right="86"/>
        <w:jc w:val="both"/>
        <w:rPr>
          <w:rFonts w:ascii="Abadi" w:eastAsia="Trebuchet MS" w:hAnsi="Abadi" w:cs="Trebuchet MS"/>
          <w:b/>
          <w:sz w:val="24"/>
          <w:szCs w:val="24"/>
        </w:rPr>
      </w:pPr>
    </w:p>
    <w:p w14:paraId="1BFB1835" w14:textId="5D8C1089" w:rsidR="00F2578E" w:rsidRPr="00A25E28" w:rsidRDefault="00C25265" w:rsidP="00C2503F">
      <w:pPr>
        <w:spacing w:line="263" w:lineRule="auto"/>
        <w:ind w:left="100" w:right="86"/>
        <w:jc w:val="both"/>
        <w:rPr>
          <w:rFonts w:ascii="Abadi" w:eastAsia="Trebuchet MS" w:hAnsi="Abadi" w:cs="Trebuchet MS"/>
          <w:sz w:val="24"/>
          <w:szCs w:val="24"/>
        </w:rPr>
      </w:pPr>
      <w:r w:rsidRPr="00A25E28">
        <w:rPr>
          <w:rFonts w:ascii="Abadi" w:eastAsia="Trebuchet MS" w:hAnsi="Abadi" w:cs="Trebuchet MS"/>
          <w:b/>
          <w:sz w:val="24"/>
          <w:szCs w:val="24"/>
        </w:rPr>
        <w:t>D</w:t>
      </w:r>
      <w:r w:rsidRPr="00A25E28">
        <w:rPr>
          <w:rFonts w:ascii="Abadi" w:eastAsia="Trebuchet MS" w:hAnsi="Abadi" w:cs="Trebuchet MS"/>
          <w:b/>
          <w:spacing w:val="-1"/>
          <w:sz w:val="24"/>
          <w:szCs w:val="24"/>
        </w:rPr>
        <w:t>a</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e</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of d</w:t>
      </w:r>
      <w:r w:rsidRPr="00A25E28">
        <w:rPr>
          <w:rFonts w:ascii="Abadi" w:eastAsia="Trebuchet MS" w:hAnsi="Abadi" w:cs="Trebuchet MS"/>
          <w:b/>
          <w:spacing w:val="-2"/>
          <w:sz w:val="24"/>
          <w:szCs w:val="24"/>
        </w:rPr>
        <w:t>e</w:t>
      </w:r>
      <w:r w:rsidRPr="00A25E28">
        <w:rPr>
          <w:rFonts w:ascii="Abadi" w:eastAsia="Trebuchet MS" w:hAnsi="Abadi" w:cs="Trebuchet MS"/>
          <w:b/>
          <w:spacing w:val="-1"/>
          <w:sz w:val="24"/>
          <w:szCs w:val="24"/>
        </w:rPr>
        <w:t>a</w:t>
      </w:r>
      <w:r w:rsidRPr="00A25E28">
        <w:rPr>
          <w:rFonts w:ascii="Abadi" w:eastAsia="Trebuchet MS" w:hAnsi="Abadi" w:cs="Trebuchet MS"/>
          <w:b/>
          <w:spacing w:val="2"/>
          <w:sz w:val="24"/>
          <w:szCs w:val="24"/>
        </w:rPr>
        <w:t>d</w:t>
      </w:r>
      <w:r w:rsidRPr="00A25E28">
        <w:rPr>
          <w:rFonts w:ascii="Abadi" w:eastAsia="Trebuchet MS" w:hAnsi="Abadi" w:cs="Trebuchet MS"/>
          <w:b/>
          <w:spacing w:val="-1"/>
          <w:sz w:val="24"/>
          <w:szCs w:val="24"/>
        </w:rPr>
        <w:t>l</w:t>
      </w:r>
      <w:r w:rsidRPr="00A25E28">
        <w:rPr>
          <w:rFonts w:ascii="Abadi" w:eastAsia="Trebuchet MS" w:hAnsi="Abadi" w:cs="Trebuchet MS"/>
          <w:b/>
          <w:sz w:val="24"/>
          <w:szCs w:val="24"/>
        </w:rPr>
        <w:t>in</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 xml:space="preserve">:  </w:t>
      </w:r>
      <w:r w:rsidRPr="00A25E28">
        <w:rPr>
          <w:rFonts w:ascii="Abadi" w:eastAsia="Trebuchet MS" w:hAnsi="Abadi" w:cs="Trebuchet MS"/>
          <w:b/>
          <w:spacing w:val="8"/>
          <w:sz w:val="24"/>
          <w:szCs w:val="24"/>
        </w:rPr>
        <w:t xml:space="preserve"> </w:t>
      </w:r>
      <w:r w:rsidR="000E4E7A" w:rsidRPr="00A25E28">
        <w:rPr>
          <w:rFonts w:ascii="Abadi" w:eastAsia="Trebuchet MS" w:hAnsi="Abadi" w:cs="Trebuchet MS"/>
          <w:b/>
          <w:spacing w:val="8"/>
          <w:sz w:val="24"/>
          <w:szCs w:val="24"/>
        </w:rPr>
        <w:t>Tues</w:t>
      </w:r>
      <w:r w:rsidRPr="00A25E28">
        <w:rPr>
          <w:rFonts w:ascii="Abadi" w:eastAsia="Trebuchet MS" w:hAnsi="Abadi" w:cs="Trebuchet MS"/>
          <w:b/>
          <w:spacing w:val="8"/>
          <w:sz w:val="24"/>
          <w:szCs w:val="24"/>
        </w:rPr>
        <w:t>day,</w:t>
      </w:r>
      <w:r w:rsidR="000E4E7A" w:rsidRPr="00A25E28">
        <w:rPr>
          <w:rFonts w:ascii="Abadi" w:eastAsia="Trebuchet MS" w:hAnsi="Abadi" w:cs="Trebuchet MS"/>
          <w:b/>
          <w:spacing w:val="8"/>
          <w:sz w:val="24"/>
          <w:szCs w:val="24"/>
        </w:rPr>
        <w:t>30</w:t>
      </w:r>
      <w:r w:rsidR="00041F2F" w:rsidRPr="00A25E28">
        <w:rPr>
          <w:rFonts w:ascii="Abadi" w:eastAsia="Trebuchet MS" w:hAnsi="Abadi" w:cs="Trebuchet MS"/>
          <w:b/>
          <w:spacing w:val="8"/>
          <w:sz w:val="24"/>
          <w:szCs w:val="24"/>
          <w:vertAlign w:val="superscript"/>
        </w:rPr>
        <w:t>th</w:t>
      </w:r>
      <w:r w:rsidR="00041F2F" w:rsidRPr="00A25E28">
        <w:rPr>
          <w:rFonts w:ascii="Abadi" w:eastAsia="Trebuchet MS" w:hAnsi="Abadi" w:cs="Trebuchet MS"/>
          <w:b/>
          <w:spacing w:val="8"/>
          <w:sz w:val="24"/>
          <w:szCs w:val="24"/>
        </w:rPr>
        <w:t xml:space="preserve"> January 2024</w:t>
      </w:r>
      <w:r w:rsidR="00C2503F" w:rsidRPr="00A25E28">
        <w:rPr>
          <w:rFonts w:ascii="Abadi" w:eastAsia="Trebuchet MS" w:hAnsi="Abadi" w:cs="Trebuchet MS"/>
          <w:b/>
          <w:spacing w:val="8"/>
          <w:sz w:val="24"/>
          <w:szCs w:val="24"/>
        </w:rPr>
        <w:t xml:space="preserve">, </w:t>
      </w:r>
      <w:r w:rsidRPr="00A25E28">
        <w:rPr>
          <w:rFonts w:ascii="Abadi" w:eastAsia="Trebuchet MS" w:hAnsi="Abadi" w:cs="Trebuchet MS"/>
          <w:b/>
          <w:sz w:val="24"/>
          <w:szCs w:val="24"/>
        </w:rPr>
        <w:t>Time</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of d</w:t>
      </w:r>
      <w:r w:rsidRPr="00A25E28">
        <w:rPr>
          <w:rFonts w:ascii="Abadi" w:eastAsia="Trebuchet MS" w:hAnsi="Abadi" w:cs="Trebuchet MS"/>
          <w:b/>
          <w:spacing w:val="-2"/>
          <w:sz w:val="24"/>
          <w:szCs w:val="24"/>
        </w:rPr>
        <w:t>e</w:t>
      </w:r>
      <w:r w:rsidRPr="00A25E28">
        <w:rPr>
          <w:rFonts w:ascii="Abadi" w:eastAsia="Trebuchet MS" w:hAnsi="Abadi" w:cs="Trebuchet MS"/>
          <w:b/>
          <w:spacing w:val="-1"/>
          <w:sz w:val="24"/>
          <w:szCs w:val="24"/>
        </w:rPr>
        <w:t>a</w:t>
      </w:r>
      <w:r w:rsidRPr="00A25E28">
        <w:rPr>
          <w:rFonts w:ascii="Abadi" w:eastAsia="Trebuchet MS" w:hAnsi="Abadi" w:cs="Trebuchet MS"/>
          <w:b/>
          <w:spacing w:val="2"/>
          <w:sz w:val="24"/>
          <w:szCs w:val="24"/>
        </w:rPr>
        <w:t>d</w:t>
      </w:r>
      <w:r w:rsidRPr="00A25E28">
        <w:rPr>
          <w:rFonts w:ascii="Abadi" w:eastAsia="Trebuchet MS" w:hAnsi="Abadi" w:cs="Trebuchet MS"/>
          <w:b/>
          <w:spacing w:val="-1"/>
          <w:sz w:val="24"/>
          <w:szCs w:val="24"/>
        </w:rPr>
        <w:t>l</w:t>
      </w:r>
      <w:r w:rsidRPr="00A25E28">
        <w:rPr>
          <w:rFonts w:ascii="Abadi" w:eastAsia="Trebuchet MS" w:hAnsi="Abadi" w:cs="Trebuchet MS"/>
          <w:b/>
          <w:spacing w:val="1"/>
          <w:sz w:val="24"/>
          <w:szCs w:val="24"/>
        </w:rPr>
        <w:t>i</w:t>
      </w:r>
      <w:r w:rsidRPr="00A25E28">
        <w:rPr>
          <w:rFonts w:ascii="Abadi" w:eastAsia="Trebuchet MS" w:hAnsi="Abadi" w:cs="Trebuchet MS"/>
          <w:b/>
          <w:sz w:val="24"/>
          <w:szCs w:val="24"/>
        </w:rPr>
        <w:t>n</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 xml:space="preserve">: </w:t>
      </w:r>
      <w:r w:rsidRPr="00A25E28">
        <w:rPr>
          <w:rFonts w:ascii="Abadi" w:eastAsia="Trebuchet MS" w:hAnsi="Abadi" w:cs="Trebuchet MS"/>
          <w:b/>
          <w:spacing w:val="32"/>
          <w:sz w:val="24"/>
          <w:szCs w:val="24"/>
        </w:rPr>
        <w:t xml:space="preserve"> </w:t>
      </w:r>
      <w:r w:rsidR="00041F2F" w:rsidRPr="00A25E28">
        <w:rPr>
          <w:rFonts w:ascii="Abadi" w:eastAsia="Trebuchet MS" w:hAnsi="Abadi" w:cs="Trebuchet MS"/>
          <w:b/>
          <w:spacing w:val="1"/>
          <w:sz w:val="24"/>
          <w:szCs w:val="24"/>
        </w:rPr>
        <w:t>5</w:t>
      </w:r>
      <w:r w:rsidRPr="00A25E28">
        <w:rPr>
          <w:rFonts w:ascii="Abadi" w:eastAsia="Trebuchet MS" w:hAnsi="Abadi" w:cs="Trebuchet MS"/>
          <w:b/>
          <w:sz w:val="24"/>
          <w:szCs w:val="24"/>
        </w:rPr>
        <w:t>:</w:t>
      </w:r>
      <w:r w:rsidR="00041F2F" w:rsidRPr="00A25E28">
        <w:rPr>
          <w:rFonts w:ascii="Abadi" w:eastAsia="Trebuchet MS" w:hAnsi="Abadi" w:cs="Trebuchet MS"/>
          <w:b/>
          <w:spacing w:val="1"/>
          <w:sz w:val="24"/>
          <w:szCs w:val="24"/>
        </w:rPr>
        <w:t>0</w:t>
      </w:r>
      <w:r w:rsidRPr="00A25E28">
        <w:rPr>
          <w:rFonts w:ascii="Abadi" w:eastAsia="Trebuchet MS" w:hAnsi="Abadi" w:cs="Trebuchet MS"/>
          <w:b/>
          <w:spacing w:val="1"/>
          <w:sz w:val="24"/>
          <w:szCs w:val="24"/>
        </w:rPr>
        <w:t>0</w:t>
      </w:r>
      <w:r w:rsidRPr="00A25E28">
        <w:rPr>
          <w:rFonts w:ascii="Abadi" w:eastAsia="Trebuchet MS" w:hAnsi="Abadi" w:cs="Trebuchet MS"/>
          <w:b/>
          <w:spacing w:val="-1"/>
          <w:sz w:val="24"/>
          <w:szCs w:val="24"/>
        </w:rPr>
        <w:t>p</w:t>
      </w:r>
      <w:r w:rsidRPr="00A25E28">
        <w:rPr>
          <w:rFonts w:ascii="Abadi" w:eastAsia="Trebuchet MS" w:hAnsi="Abadi" w:cs="Trebuchet MS"/>
          <w:b/>
          <w:sz w:val="24"/>
          <w:szCs w:val="24"/>
        </w:rPr>
        <w:t>m</w:t>
      </w:r>
    </w:p>
    <w:p w14:paraId="0ADC63C7" w14:textId="77777777" w:rsidR="00F2578E" w:rsidRPr="00A25E28" w:rsidRDefault="00F2578E" w:rsidP="009C4B1E">
      <w:pPr>
        <w:spacing w:before="8" w:line="180" w:lineRule="exact"/>
        <w:jc w:val="both"/>
        <w:rPr>
          <w:rFonts w:ascii="Abadi" w:hAnsi="Abadi"/>
          <w:sz w:val="24"/>
          <w:szCs w:val="24"/>
        </w:rPr>
      </w:pPr>
    </w:p>
    <w:p w14:paraId="43EC7773" w14:textId="77777777" w:rsidR="00F2578E" w:rsidRPr="00A25E28" w:rsidRDefault="00C25265" w:rsidP="009C4B1E">
      <w:pPr>
        <w:ind w:right="7808"/>
        <w:jc w:val="both"/>
        <w:rPr>
          <w:rFonts w:ascii="Abadi" w:eastAsia="Trebuchet MS" w:hAnsi="Abadi" w:cs="Trebuchet MS"/>
          <w:sz w:val="24"/>
          <w:szCs w:val="24"/>
        </w:rPr>
      </w:pPr>
      <w:r w:rsidRPr="00A25E28">
        <w:rPr>
          <w:rFonts w:ascii="Abadi" w:eastAsia="Trebuchet MS" w:hAnsi="Abadi" w:cs="Trebuchet MS"/>
          <w:sz w:val="24"/>
          <w:szCs w:val="24"/>
        </w:rPr>
        <w:t>Addr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ss</w:t>
      </w:r>
      <w:r w:rsidRPr="00A25E28">
        <w:rPr>
          <w:rFonts w:ascii="Abadi" w:eastAsia="Trebuchet MS" w:hAnsi="Abadi" w:cs="Trebuchet MS"/>
          <w:sz w:val="24"/>
          <w:szCs w:val="24"/>
        </w:rPr>
        <w:t>:</w:t>
      </w:r>
    </w:p>
    <w:p w14:paraId="61AF4C6B" w14:textId="77777777" w:rsidR="00F2578E" w:rsidRPr="00A25E28" w:rsidRDefault="00C25265" w:rsidP="009C4B1E">
      <w:pPr>
        <w:spacing w:before="2"/>
        <w:ind w:left="100" w:right="5110"/>
        <w:jc w:val="both"/>
        <w:rPr>
          <w:rFonts w:ascii="Abadi" w:eastAsia="Trebuchet MS" w:hAnsi="Abadi" w:cs="Trebuchet MS"/>
          <w:sz w:val="24"/>
          <w:szCs w:val="24"/>
        </w:rPr>
      </w:pPr>
      <w:r w:rsidRPr="00A25E28">
        <w:rPr>
          <w:rFonts w:ascii="Abadi" w:eastAsia="Trebuchet MS" w:hAnsi="Abadi" w:cs="Trebuchet MS"/>
          <w:b/>
          <w:color w:val="003300"/>
          <w:spacing w:val="1"/>
          <w:sz w:val="24"/>
          <w:szCs w:val="24"/>
        </w:rPr>
        <w:t>P</w:t>
      </w:r>
      <w:r w:rsidRPr="00A25E28">
        <w:rPr>
          <w:rFonts w:ascii="Abadi" w:eastAsia="Trebuchet MS" w:hAnsi="Abadi" w:cs="Trebuchet MS"/>
          <w:b/>
          <w:color w:val="003300"/>
          <w:sz w:val="24"/>
          <w:szCs w:val="24"/>
        </w:rPr>
        <w:t>r</w:t>
      </w:r>
      <w:r w:rsidRPr="00A25E28">
        <w:rPr>
          <w:rFonts w:ascii="Abadi" w:eastAsia="Trebuchet MS" w:hAnsi="Abadi" w:cs="Trebuchet MS"/>
          <w:b/>
          <w:color w:val="003300"/>
          <w:spacing w:val="1"/>
          <w:sz w:val="24"/>
          <w:szCs w:val="24"/>
        </w:rPr>
        <w:t>o</w:t>
      </w:r>
      <w:r w:rsidRPr="00A25E28">
        <w:rPr>
          <w:rFonts w:ascii="Abadi" w:eastAsia="Trebuchet MS" w:hAnsi="Abadi" w:cs="Trebuchet MS"/>
          <w:b/>
          <w:color w:val="003300"/>
          <w:sz w:val="24"/>
          <w:szCs w:val="24"/>
        </w:rPr>
        <w:t>c</w:t>
      </w:r>
      <w:r w:rsidRPr="00A25E28">
        <w:rPr>
          <w:rFonts w:ascii="Abadi" w:eastAsia="Trebuchet MS" w:hAnsi="Abadi" w:cs="Trebuchet MS"/>
          <w:b/>
          <w:color w:val="003300"/>
          <w:spacing w:val="-1"/>
          <w:sz w:val="24"/>
          <w:szCs w:val="24"/>
        </w:rPr>
        <w:t>u</w:t>
      </w:r>
      <w:r w:rsidRPr="00A25E28">
        <w:rPr>
          <w:rFonts w:ascii="Abadi" w:eastAsia="Trebuchet MS" w:hAnsi="Abadi" w:cs="Trebuchet MS"/>
          <w:b/>
          <w:color w:val="003300"/>
          <w:sz w:val="24"/>
          <w:szCs w:val="24"/>
        </w:rPr>
        <w:t>rem</w:t>
      </w:r>
      <w:r w:rsidRPr="00A25E28">
        <w:rPr>
          <w:rFonts w:ascii="Abadi" w:eastAsia="Trebuchet MS" w:hAnsi="Abadi" w:cs="Trebuchet MS"/>
          <w:b/>
          <w:color w:val="003300"/>
          <w:spacing w:val="-1"/>
          <w:sz w:val="24"/>
          <w:szCs w:val="24"/>
        </w:rPr>
        <w:t>e</w:t>
      </w:r>
      <w:r w:rsidRPr="00A25E28">
        <w:rPr>
          <w:rFonts w:ascii="Abadi" w:eastAsia="Trebuchet MS" w:hAnsi="Abadi" w:cs="Trebuchet MS"/>
          <w:b/>
          <w:color w:val="003300"/>
          <w:sz w:val="24"/>
          <w:szCs w:val="24"/>
        </w:rPr>
        <w:t xml:space="preserve">nt </w:t>
      </w:r>
      <w:r w:rsidRPr="00A25E28">
        <w:rPr>
          <w:rFonts w:ascii="Abadi" w:eastAsia="Trebuchet MS" w:hAnsi="Abadi" w:cs="Trebuchet MS"/>
          <w:b/>
          <w:color w:val="003300"/>
          <w:spacing w:val="-1"/>
          <w:sz w:val="24"/>
          <w:szCs w:val="24"/>
        </w:rPr>
        <w:t>a</w:t>
      </w:r>
      <w:r w:rsidRPr="00A25E28">
        <w:rPr>
          <w:rFonts w:ascii="Abadi" w:eastAsia="Trebuchet MS" w:hAnsi="Abadi" w:cs="Trebuchet MS"/>
          <w:b/>
          <w:color w:val="003300"/>
          <w:sz w:val="24"/>
          <w:szCs w:val="24"/>
        </w:rPr>
        <w:t>nd</w:t>
      </w:r>
      <w:r w:rsidRPr="00A25E28">
        <w:rPr>
          <w:rFonts w:ascii="Abadi" w:eastAsia="Trebuchet MS" w:hAnsi="Abadi" w:cs="Trebuchet MS"/>
          <w:b/>
          <w:color w:val="003300"/>
          <w:spacing w:val="72"/>
          <w:sz w:val="24"/>
          <w:szCs w:val="24"/>
        </w:rPr>
        <w:t xml:space="preserve"> </w:t>
      </w:r>
      <w:r w:rsidRPr="00A25E28">
        <w:rPr>
          <w:rFonts w:ascii="Abadi" w:eastAsia="Trebuchet MS" w:hAnsi="Abadi" w:cs="Trebuchet MS"/>
          <w:b/>
          <w:color w:val="003300"/>
          <w:sz w:val="24"/>
          <w:szCs w:val="24"/>
        </w:rPr>
        <w:t>Di</w:t>
      </w:r>
      <w:r w:rsidRPr="00A25E28">
        <w:rPr>
          <w:rFonts w:ascii="Abadi" w:eastAsia="Trebuchet MS" w:hAnsi="Abadi" w:cs="Trebuchet MS"/>
          <w:b/>
          <w:color w:val="003300"/>
          <w:spacing w:val="2"/>
          <w:sz w:val="24"/>
          <w:szCs w:val="24"/>
        </w:rPr>
        <w:t>s</w:t>
      </w:r>
      <w:r w:rsidRPr="00A25E28">
        <w:rPr>
          <w:rFonts w:ascii="Abadi" w:eastAsia="Trebuchet MS" w:hAnsi="Abadi" w:cs="Trebuchet MS"/>
          <w:b/>
          <w:color w:val="003300"/>
          <w:spacing w:val="-1"/>
          <w:sz w:val="24"/>
          <w:szCs w:val="24"/>
        </w:rPr>
        <w:t>p</w:t>
      </w:r>
      <w:r w:rsidRPr="00A25E28">
        <w:rPr>
          <w:rFonts w:ascii="Abadi" w:eastAsia="Trebuchet MS" w:hAnsi="Abadi" w:cs="Trebuchet MS"/>
          <w:b/>
          <w:color w:val="003300"/>
          <w:spacing w:val="1"/>
          <w:sz w:val="24"/>
          <w:szCs w:val="24"/>
        </w:rPr>
        <w:t>o</w:t>
      </w:r>
      <w:r w:rsidRPr="00A25E28">
        <w:rPr>
          <w:rFonts w:ascii="Abadi" w:eastAsia="Trebuchet MS" w:hAnsi="Abadi" w:cs="Trebuchet MS"/>
          <w:b/>
          <w:color w:val="003300"/>
          <w:sz w:val="24"/>
          <w:szCs w:val="24"/>
        </w:rPr>
        <w:t>s</w:t>
      </w:r>
      <w:r w:rsidRPr="00A25E28">
        <w:rPr>
          <w:rFonts w:ascii="Abadi" w:eastAsia="Trebuchet MS" w:hAnsi="Abadi" w:cs="Trebuchet MS"/>
          <w:b/>
          <w:color w:val="003300"/>
          <w:spacing w:val="-1"/>
          <w:sz w:val="24"/>
          <w:szCs w:val="24"/>
        </w:rPr>
        <w:t>a</w:t>
      </w:r>
      <w:r w:rsidRPr="00A25E28">
        <w:rPr>
          <w:rFonts w:ascii="Abadi" w:eastAsia="Trebuchet MS" w:hAnsi="Abadi" w:cs="Trebuchet MS"/>
          <w:b/>
          <w:color w:val="003300"/>
          <w:sz w:val="24"/>
          <w:szCs w:val="24"/>
        </w:rPr>
        <w:t>l</w:t>
      </w:r>
      <w:r w:rsidRPr="00A25E28">
        <w:rPr>
          <w:rFonts w:ascii="Abadi" w:eastAsia="Trebuchet MS" w:hAnsi="Abadi" w:cs="Trebuchet MS"/>
          <w:b/>
          <w:color w:val="003300"/>
          <w:spacing w:val="72"/>
          <w:sz w:val="24"/>
          <w:szCs w:val="24"/>
        </w:rPr>
        <w:t xml:space="preserve"> </w:t>
      </w:r>
      <w:r w:rsidRPr="00A25E28">
        <w:rPr>
          <w:rFonts w:ascii="Abadi" w:eastAsia="Trebuchet MS" w:hAnsi="Abadi" w:cs="Trebuchet MS"/>
          <w:b/>
          <w:color w:val="003300"/>
          <w:sz w:val="24"/>
          <w:szCs w:val="24"/>
        </w:rPr>
        <w:t>Un</w:t>
      </w:r>
      <w:r w:rsidRPr="00A25E28">
        <w:rPr>
          <w:rFonts w:ascii="Abadi" w:eastAsia="Trebuchet MS" w:hAnsi="Abadi" w:cs="Trebuchet MS"/>
          <w:b/>
          <w:color w:val="003300"/>
          <w:spacing w:val="1"/>
          <w:sz w:val="24"/>
          <w:szCs w:val="24"/>
        </w:rPr>
        <w:t>i</w:t>
      </w:r>
      <w:r w:rsidRPr="00A25E28">
        <w:rPr>
          <w:rFonts w:ascii="Abadi" w:eastAsia="Trebuchet MS" w:hAnsi="Abadi" w:cs="Trebuchet MS"/>
          <w:b/>
          <w:color w:val="003300"/>
          <w:sz w:val="24"/>
          <w:szCs w:val="24"/>
        </w:rPr>
        <w:t>t</w:t>
      </w:r>
    </w:p>
    <w:p w14:paraId="1D139651" w14:textId="77777777" w:rsidR="00F2578E" w:rsidRPr="00A25E28" w:rsidRDefault="00C25265" w:rsidP="009C4B1E">
      <w:pPr>
        <w:spacing w:line="260" w:lineRule="exact"/>
        <w:ind w:left="100" w:right="2312"/>
        <w:jc w:val="both"/>
        <w:rPr>
          <w:rFonts w:ascii="Abadi" w:eastAsia="Trebuchet MS" w:hAnsi="Abadi" w:cs="Trebuchet MS"/>
          <w:sz w:val="24"/>
          <w:szCs w:val="24"/>
        </w:rPr>
      </w:pPr>
      <w:r w:rsidRPr="00A25E28">
        <w:rPr>
          <w:rFonts w:ascii="Abadi" w:eastAsia="Trebuchet MS" w:hAnsi="Abadi" w:cs="Trebuchet MS"/>
          <w:b/>
          <w:color w:val="1F487C"/>
          <w:spacing w:val="1"/>
          <w:sz w:val="24"/>
          <w:szCs w:val="24"/>
        </w:rPr>
        <w:t>B</w:t>
      </w:r>
      <w:r w:rsidRPr="00A25E28">
        <w:rPr>
          <w:rFonts w:ascii="Abadi" w:eastAsia="Trebuchet MS" w:hAnsi="Abadi" w:cs="Trebuchet MS"/>
          <w:b/>
          <w:color w:val="1F487C"/>
          <w:spacing w:val="-1"/>
          <w:sz w:val="24"/>
          <w:szCs w:val="24"/>
        </w:rPr>
        <w:t>ayl</w:t>
      </w:r>
      <w:r w:rsidRPr="00A25E28">
        <w:rPr>
          <w:rFonts w:ascii="Abadi" w:eastAsia="Trebuchet MS" w:hAnsi="Abadi" w:cs="Trebuchet MS"/>
          <w:b/>
          <w:color w:val="1F487C"/>
          <w:spacing w:val="1"/>
          <w:sz w:val="24"/>
          <w:szCs w:val="24"/>
        </w:rPr>
        <w:t>o</w:t>
      </w:r>
      <w:r w:rsidRPr="00A25E28">
        <w:rPr>
          <w:rFonts w:ascii="Abadi" w:eastAsia="Trebuchet MS" w:hAnsi="Abadi" w:cs="Trebuchet MS"/>
          <w:b/>
          <w:color w:val="1F487C"/>
          <w:sz w:val="24"/>
          <w:szCs w:val="24"/>
        </w:rPr>
        <w:t>r C</w:t>
      </w:r>
      <w:r w:rsidRPr="00A25E28">
        <w:rPr>
          <w:rFonts w:ascii="Abadi" w:eastAsia="Trebuchet MS" w:hAnsi="Abadi" w:cs="Trebuchet MS"/>
          <w:b/>
          <w:color w:val="1F487C"/>
          <w:spacing w:val="1"/>
          <w:sz w:val="24"/>
          <w:szCs w:val="24"/>
        </w:rPr>
        <w:t>o</w:t>
      </w:r>
      <w:r w:rsidRPr="00A25E28">
        <w:rPr>
          <w:rFonts w:ascii="Abadi" w:eastAsia="Trebuchet MS" w:hAnsi="Abadi" w:cs="Trebuchet MS"/>
          <w:b/>
          <w:color w:val="1F487C"/>
          <w:spacing w:val="-1"/>
          <w:sz w:val="24"/>
          <w:szCs w:val="24"/>
        </w:rPr>
        <w:t>ll</w:t>
      </w:r>
      <w:r w:rsidRPr="00A25E28">
        <w:rPr>
          <w:rFonts w:ascii="Abadi" w:eastAsia="Trebuchet MS" w:hAnsi="Abadi" w:cs="Trebuchet MS"/>
          <w:b/>
          <w:color w:val="1F487C"/>
          <w:spacing w:val="1"/>
          <w:sz w:val="24"/>
          <w:szCs w:val="24"/>
        </w:rPr>
        <w:t>e</w:t>
      </w:r>
      <w:r w:rsidRPr="00A25E28">
        <w:rPr>
          <w:rFonts w:ascii="Abadi" w:eastAsia="Trebuchet MS" w:hAnsi="Abadi" w:cs="Trebuchet MS"/>
          <w:b/>
          <w:color w:val="1F487C"/>
          <w:sz w:val="24"/>
          <w:szCs w:val="24"/>
        </w:rPr>
        <w:t>ge</w:t>
      </w:r>
      <w:r w:rsidRPr="00A25E28">
        <w:rPr>
          <w:rFonts w:ascii="Abadi" w:eastAsia="Trebuchet MS" w:hAnsi="Abadi" w:cs="Trebuchet MS"/>
          <w:b/>
          <w:color w:val="1F487C"/>
          <w:spacing w:val="-2"/>
          <w:sz w:val="24"/>
          <w:szCs w:val="24"/>
        </w:rPr>
        <w:t xml:space="preserve"> </w:t>
      </w:r>
      <w:r w:rsidRPr="00A25E28">
        <w:rPr>
          <w:rFonts w:ascii="Abadi" w:eastAsia="Trebuchet MS" w:hAnsi="Abadi" w:cs="Trebuchet MS"/>
          <w:b/>
          <w:color w:val="1F487C"/>
          <w:sz w:val="24"/>
          <w:szCs w:val="24"/>
        </w:rPr>
        <w:t xml:space="preserve">of </w:t>
      </w:r>
      <w:r w:rsidRPr="00A25E28">
        <w:rPr>
          <w:rFonts w:ascii="Abadi" w:eastAsia="Trebuchet MS" w:hAnsi="Abadi" w:cs="Trebuchet MS"/>
          <w:b/>
          <w:color w:val="1F487C"/>
          <w:spacing w:val="1"/>
          <w:sz w:val="24"/>
          <w:szCs w:val="24"/>
        </w:rPr>
        <w:t>M</w:t>
      </w:r>
      <w:r w:rsidRPr="00A25E28">
        <w:rPr>
          <w:rFonts w:ascii="Abadi" w:eastAsia="Trebuchet MS" w:hAnsi="Abadi" w:cs="Trebuchet MS"/>
          <w:b/>
          <w:color w:val="1F487C"/>
          <w:spacing w:val="-1"/>
          <w:sz w:val="24"/>
          <w:szCs w:val="24"/>
        </w:rPr>
        <w:t>e</w:t>
      </w:r>
      <w:r w:rsidRPr="00A25E28">
        <w:rPr>
          <w:rFonts w:ascii="Abadi" w:eastAsia="Trebuchet MS" w:hAnsi="Abadi" w:cs="Trebuchet MS"/>
          <w:b/>
          <w:color w:val="1F487C"/>
          <w:spacing w:val="2"/>
          <w:sz w:val="24"/>
          <w:szCs w:val="24"/>
        </w:rPr>
        <w:t>d</w:t>
      </w:r>
      <w:r w:rsidRPr="00A25E28">
        <w:rPr>
          <w:rFonts w:ascii="Abadi" w:eastAsia="Trebuchet MS" w:hAnsi="Abadi" w:cs="Trebuchet MS"/>
          <w:b/>
          <w:color w:val="1F487C"/>
          <w:sz w:val="24"/>
          <w:szCs w:val="24"/>
        </w:rPr>
        <w:t>icin</w:t>
      </w:r>
      <w:r w:rsidRPr="00A25E28">
        <w:rPr>
          <w:rFonts w:ascii="Abadi" w:eastAsia="Trebuchet MS" w:hAnsi="Abadi" w:cs="Trebuchet MS"/>
          <w:b/>
          <w:color w:val="1F487C"/>
          <w:spacing w:val="1"/>
          <w:sz w:val="24"/>
          <w:szCs w:val="24"/>
        </w:rPr>
        <w:t>e-</w:t>
      </w:r>
      <w:r w:rsidRPr="00A25E28">
        <w:rPr>
          <w:rFonts w:ascii="Abadi" w:eastAsia="Trebuchet MS" w:hAnsi="Abadi" w:cs="Trebuchet MS"/>
          <w:b/>
          <w:color w:val="1F487C"/>
          <w:sz w:val="24"/>
          <w:szCs w:val="24"/>
        </w:rPr>
        <w:t>C</w:t>
      </w:r>
      <w:r w:rsidRPr="00A25E28">
        <w:rPr>
          <w:rFonts w:ascii="Abadi" w:eastAsia="Trebuchet MS" w:hAnsi="Abadi" w:cs="Trebuchet MS"/>
          <w:b/>
          <w:color w:val="1F487C"/>
          <w:spacing w:val="-1"/>
          <w:sz w:val="24"/>
          <w:szCs w:val="24"/>
        </w:rPr>
        <w:t>h</w:t>
      </w:r>
      <w:r w:rsidRPr="00A25E28">
        <w:rPr>
          <w:rFonts w:ascii="Abadi" w:eastAsia="Trebuchet MS" w:hAnsi="Abadi" w:cs="Trebuchet MS"/>
          <w:b/>
          <w:color w:val="1F487C"/>
          <w:sz w:val="24"/>
          <w:szCs w:val="24"/>
        </w:rPr>
        <w:t>il</w:t>
      </w:r>
      <w:r w:rsidRPr="00A25E28">
        <w:rPr>
          <w:rFonts w:ascii="Abadi" w:eastAsia="Trebuchet MS" w:hAnsi="Abadi" w:cs="Trebuchet MS"/>
          <w:b/>
          <w:color w:val="1F487C"/>
          <w:spacing w:val="-1"/>
          <w:sz w:val="24"/>
          <w:szCs w:val="24"/>
        </w:rPr>
        <w:t>d</w:t>
      </w:r>
      <w:r w:rsidRPr="00A25E28">
        <w:rPr>
          <w:rFonts w:ascii="Abadi" w:eastAsia="Trebuchet MS" w:hAnsi="Abadi" w:cs="Trebuchet MS"/>
          <w:b/>
          <w:color w:val="1F487C"/>
          <w:sz w:val="24"/>
          <w:szCs w:val="24"/>
        </w:rPr>
        <w:t>ren's</w:t>
      </w:r>
      <w:r w:rsidRPr="00A25E28">
        <w:rPr>
          <w:rFonts w:ascii="Abadi" w:eastAsia="Trebuchet MS" w:hAnsi="Abadi" w:cs="Trebuchet MS"/>
          <w:b/>
          <w:color w:val="1F487C"/>
          <w:spacing w:val="1"/>
          <w:sz w:val="24"/>
          <w:szCs w:val="24"/>
        </w:rPr>
        <w:t xml:space="preserve"> </w:t>
      </w:r>
      <w:r w:rsidRPr="00A25E28">
        <w:rPr>
          <w:rFonts w:ascii="Abadi" w:eastAsia="Trebuchet MS" w:hAnsi="Abadi" w:cs="Trebuchet MS"/>
          <w:b/>
          <w:color w:val="1F487C"/>
          <w:spacing w:val="-1"/>
          <w:sz w:val="24"/>
          <w:szCs w:val="24"/>
        </w:rPr>
        <w:t>F</w:t>
      </w:r>
      <w:r w:rsidRPr="00A25E28">
        <w:rPr>
          <w:rFonts w:ascii="Abadi" w:eastAsia="Trebuchet MS" w:hAnsi="Abadi" w:cs="Trebuchet MS"/>
          <w:b/>
          <w:color w:val="1F487C"/>
          <w:spacing w:val="1"/>
          <w:sz w:val="24"/>
          <w:szCs w:val="24"/>
        </w:rPr>
        <w:t>o</w:t>
      </w:r>
      <w:r w:rsidRPr="00A25E28">
        <w:rPr>
          <w:rFonts w:ascii="Abadi" w:eastAsia="Trebuchet MS" w:hAnsi="Abadi" w:cs="Trebuchet MS"/>
          <w:b/>
          <w:color w:val="1F487C"/>
          <w:sz w:val="24"/>
          <w:szCs w:val="24"/>
        </w:rPr>
        <w:t>und</w:t>
      </w:r>
      <w:r w:rsidRPr="00A25E28">
        <w:rPr>
          <w:rFonts w:ascii="Abadi" w:eastAsia="Trebuchet MS" w:hAnsi="Abadi" w:cs="Trebuchet MS"/>
          <w:b/>
          <w:color w:val="1F487C"/>
          <w:spacing w:val="-1"/>
          <w:sz w:val="24"/>
          <w:szCs w:val="24"/>
        </w:rPr>
        <w:t>a</w:t>
      </w:r>
      <w:r w:rsidRPr="00A25E28">
        <w:rPr>
          <w:rFonts w:ascii="Abadi" w:eastAsia="Trebuchet MS" w:hAnsi="Abadi" w:cs="Trebuchet MS"/>
          <w:b/>
          <w:color w:val="1F487C"/>
          <w:spacing w:val="1"/>
          <w:sz w:val="24"/>
          <w:szCs w:val="24"/>
        </w:rPr>
        <w:t>t</w:t>
      </w:r>
      <w:r w:rsidRPr="00A25E28">
        <w:rPr>
          <w:rFonts w:ascii="Abadi" w:eastAsia="Trebuchet MS" w:hAnsi="Abadi" w:cs="Trebuchet MS"/>
          <w:b/>
          <w:color w:val="1F487C"/>
          <w:sz w:val="24"/>
          <w:szCs w:val="24"/>
        </w:rPr>
        <w:t>i</w:t>
      </w:r>
      <w:r w:rsidRPr="00A25E28">
        <w:rPr>
          <w:rFonts w:ascii="Abadi" w:eastAsia="Trebuchet MS" w:hAnsi="Abadi" w:cs="Trebuchet MS"/>
          <w:b/>
          <w:color w:val="1F487C"/>
          <w:spacing w:val="1"/>
          <w:sz w:val="24"/>
          <w:szCs w:val="24"/>
        </w:rPr>
        <w:t>o</w:t>
      </w:r>
      <w:r w:rsidRPr="00A25E28">
        <w:rPr>
          <w:rFonts w:ascii="Abadi" w:eastAsia="Trebuchet MS" w:hAnsi="Abadi" w:cs="Trebuchet MS"/>
          <w:b/>
          <w:color w:val="1F487C"/>
          <w:sz w:val="24"/>
          <w:szCs w:val="24"/>
        </w:rPr>
        <w:t>n Ug</w:t>
      </w:r>
      <w:r w:rsidRPr="00A25E28">
        <w:rPr>
          <w:rFonts w:ascii="Abadi" w:eastAsia="Trebuchet MS" w:hAnsi="Abadi" w:cs="Trebuchet MS"/>
          <w:b/>
          <w:color w:val="1F487C"/>
          <w:spacing w:val="-1"/>
          <w:sz w:val="24"/>
          <w:szCs w:val="24"/>
        </w:rPr>
        <w:t>a</w:t>
      </w:r>
      <w:r w:rsidRPr="00A25E28">
        <w:rPr>
          <w:rFonts w:ascii="Abadi" w:eastAsia="Trebuchet MS" w:hAnsi="Abadi" w:cs="Trebuchet MS"/>
          <w:b/>
          <w:color w:val="1F487C"/>
          <w:sz w:val="24"/>
          <w:szCs w:val="24"/>
        </w:rPr>
        <w:t>nda</w:t>
      </w:r>
    </w:p>
    <w:p w14:paraId="137A550E" w14:textId="77777777" w:rsidR="00F2578E" w:rsidRPr="007F42F4" w:rsidRDefault="00C25265" w:rsidP="007F42F4">
      <w:pPr>
        <w:spacing w:line="260" w:lineRule="exact"/>
        <w:ind w:left="100" w:right="2312"/>
        <w:jc w:val="both"/>
        <w:rPr>
          <w:rFonts w:ascii="Abadi" w:eastAsia="Trebuchet MS" w:hAnsi="Abadi" w:cs="Trebuchet MS"/>
          <w:b/>
          <w:color w:val="1F487C"/>
          <w:spacing w:val="1"/>
          <w:sz w:val="24"/>
          <w:szCs w:val="24"/>
        </w:rPr>
      </w:pPr>
      <w:r w:rsidRPr="007F42F4">
        <w:rPr>
          <w:rFonts w:ascii="Abadi" w:eastAsia="Trebuchet MS" w:hAnsi="Abadi" w:cs="Trebuchet MS"/>
          <w:b/>
          <w:color w:val="1F487C"/>
          <w:spacing w:val="1"/>
          <w:sz w:val="24"/>
          <w:szCs w:val="24"/>
        </w:rPr>
        <w:t>Block 5 Mulago Hospital, P.O Box 72052 Clock Tower, Kampala</w:t>
      </w:r>
    </w:p>
    <w:p w14:paraId="571DB354" w14:textId="77777777" w:rsidR="00F2578E" w:rsidRPr="007F42F4" w:rsidRDefault="00C25265" w:rsidP="007F42F4">
      <w:pPr>
        <w:spacing w:line="260" w:lineRule="exact"/>
        <w:ind w:left="100" w:right="2312"/>
        <w:jc w:val="both"/>
        <w:rPr>
          <w:rFonts w:ascii="Abadi" w:eastAsia="Trebuchet MS" w:hAnsi="Abadi" w:cs="Trebuchet MS"/>
          <w:b/>
          <w:color w:val="1F487C"/>
          <w:spacing w:val="1"/>
          <w:sz w:val="24"/>
          <w:szCs w:val="24"/>
        </w:rPr>
      </w:pPr>
      <w:r w:rsidRPr="007F42F4">
        <w:rPr>
          <w:rFonts w:ascii="Abadi" w:eastAsia="Trebuchet MS" w:hAnsi="Abadi" w:cs="Trebuchet MS"/>
          <w:b/>
          <w:color w:val="1F487C"/>
          <w:spacing w:val="1"/>
          <w:sz w:val="24"/>
          <w:szCs w:val="24"/>
        </w:rPr>
        <w:t>Tel: +256 417-119200/</w:t>
      </w:r>
      <w:proofErr w:type="gramStart"/>
      <w:r w:rsidRPr="007F42F4">
        <w:rPr>
          <w:rFonts w:ascii="Abadi" w:eastAsia="Trebuchet MS" w:hAnsi="Abadi" w:cs="Trebuchet MS"/>
          <w:b/>
          <w:color w:val="1F487C"/>
          <w:spacing w:val="1"/>
          <w:sz w:val="24"/>
          <w:szCs w:val="24"/>
        </w:rPr>
        <w:t>100  |</w:t>
      </w:r>
      <w:proofErr w:type="gramEnd"/>
      <w:r w:rsidRPr="007F42F4">
        <w:rPr>
          <w:rFonts w:ascii="Abadi" w:eastAsia="Trebuchet MS" w:hAnsi="Abadi" w:cs="Trebuchet MS"/>
          <w:b/>
          <w:color w:val="1F487C"/>
          <w:spacing w:val="1"/>
          <w:sz w:val="24"/>
          <w:szCs w:val="24"/>
        </w:rPr>
        <w:t xml:space="preserve">  Fax: +256 417-119166 |</w:t>
      </w:r>
    </w:p>
    <w:p w14:paraId="29759507" w14:textId="77777777" w:rsidR="00C25265" w:rsidRPr="00A25E28" w:rsidRDefault="00C25265" w:rsidP="009C4B1E">
      <w:pPr>
        <w:spacing w:line="260" w:lineRule="exact"/>
        <w:ind w:right="75"/>
        <w:jc w:val="both"/>
        <w:rPr>
          <w:rFonts w:ascii="Abadi" w:hAnsi="Abadi"/>
          <w:sz w:val="24"/>
          <w:szCs w:val="24"/>
        </w:rPr>
      </w:pPr>
    </w:p>
    <w:p w14:paraId="1EE2FC85" w14:textId="77777777" w:rsidR="00C25265" w:rsidRPr="00A25E28" w:rsidRDefault="00C25265" w:rsidP="009C4B1E">
      <w:pPr>
        <w:spacing w:line="260" w:lineRule="exact"/>
        <w:ind w:left="100" w:right="75"/>
        <w:jc w:val="both"/>
        <w:rPr>
          <w:rFonts w:ascii="Abadi" w:hAnsi="Abadi"/>
          <w:sz w:val="24"/>
          <w:szCs w:val="24"/>
        </w:rPr>
      </w:pPr>
    </w:p>
    <w:p w14:paraId="04FE3F08" w14:textId="58C86C31" w:rsidR="00120139" w:rsidRPr="00A25E28" w:rsidRDefault="00120139" w:rsidP="009C4B1E">
      <w:pPr>
        <w:spacing w:before="58"/>
        <w:ind w:left="100" w:right="75" w:firstLine="72"/>
        <w:jc w:val="both"/>
        <w:rPr>
          <w:rFonts w:ascii="Abadi" w:eastAsia="Trebuchet MS" w:hAnsi="Abadi" w:cs="Trebuchet MS"/>
          <w:sz w:val="24"/>
          <w:szCs w:val="24"/>
        </w:rPr>
      </w:pPr>
      <w:r w:rsidRPr="00A25E28">
        <w:rPr>
          <w:rFonts w:ascii="Abadi" w:eastAsia="Trebuchet MS" w:hAnsi="Abadi" w:cs="Trebuchet MS"/>
          <w:sz w:val="24"/>
          <w:szCs w:val="24"/>
        </w:rPr>
        <w:t xml:space="preserve">For </w:t>
      </w:r>
      <w:r w:rsidRPr="00A25E28">
        <w:rPr>
          <w:rFonts w:ascii="Abadi" w:eastAsia="Trebuchet MS" w:hAnsi="Abadi" w:cs="Trebuchet MS"/>
          <w:b/>
          <w:sz w:val="24"/>
          <w:szCs w:val="24"/>
        </w:rPr>
        <w:t>online submissions</w:t>
      </w:r>
      <w:r w:rsidRPr="00A25E28">
        <w:rPr>
          <w:rFonts w:ascii="Abadi" w:eastAsia="Trebuchet MS" w:hAnsi="Abadi" w:cs="Trebuchet MS"/>
          <w:sz w:val="24"/>
          <w:szCs w:val="24"/>
        </w:rPr>
        <w:t xml:space="preserve">, submit a </w:t>
      </w:r>
      <w:r w:rsidR="000F4B17">
        <w:rPr>
          <w:rFonts w:ascii="Abadi" w:eastAsia="Trebuchet MS" w:hAnsi="Abadi" w:cs="Trebuchet MS"/>
          <w:sz w:val="24"/>
          <w:szCs w:val="24"/>
        </w:rPr>
        <w:t xml:space="preserve">zipped </w:t>
      </w:r>
      <w:r w:rsidRPr="00A25E28">
        <w:rPr>
          <w:rFonts w:ascii="Abadi" w:eastAsia="Trebuchet MS" w:hAnsi="Abadi" w:cs="Trebuchet MS"/>
          <w:sz w:val="24"/>
          <w:szCs w:val="24"/>
        </w:rPr>
        <w:t xml:space="preserve">folder </w:t>
      </w:r>
      <w:r w:rsidR="000F4B17">
        <w:rPr>
          <w:rFonts w:ascii="Abadi" w:eastAsia="Trebuchet MS" w:hAnsi="Abadi" w:cs="Trebuchet MS"/>
          <w:sz w:val="24"/>
          <w:szCs w:val="24"/>
        </w:rPr>
        <w:t>(</w:t>
      </w:r>
      <w:r w:rsidR="000F4B17" w:rsidRPr="000F4B17">
        <w:rPr>
          <w:rFonts w:ascii="Abadi" w:eastAsia="Trebuchet MS" w:hAnsi="Abadi" w:cs="Trebuchet MS"/>
          <w:b/>
          <w:bCs/>
          <w:sz w:val="24"/>
          <w:szCs w:val="24"/>
        </w:rPr>
        <w:t>up to a max. of 24MB</w:t>
      </w:r>
      <w:r w:rsidR="000F4B17">
        <w:rPr>
          <w:rFonts w:ascii="Abadi" w:eastAsia="Trebuchet MS" w:hAnsi="Abadi" w:cs="Trebuchet MS"/>
          <w:sz w:val="24"/>
          <w:szCs w:val="24"/>
        </w:rPr>
        <w:t xml:space="preserve">) </w:t>
      </w:r>
      <w:r w:rsidRPr="00A25E28">
        <w:rPr>
          <w:rFonts w:ascii="Abadi" w:eastAsia="Trebuchet MS" w:hAnsi="Abadi" w:cs="Trebuchet MS"/>
          <w:sz w:val="24"/>
          <w:szCs w:val="24"/>
        </w:rPr>
        <w:t xml:space="preserve">containing a </w:t>
      </w:r>
      <w:r w:rsidR="00C2503F" w:rsidRPr="00A25E28">
        <w:rPr>
          <w:rFonts w:ascii="Abadi" w:eastAsia="Trebuchet MS" w:hAnsi="Abadi" w:cs="Trebuchet MS"/>
          <w:sz w:val="24"/>
          <w:szCs w:val="24"/>
        </w:rPr>
        <w:t>T</w:t>
      </w:r>
      <w:r w:rsidRPr="00A25E28">
        <w:rPr>
          <w:rFonts w:ascii="Abadi" w:eastAsia="Trebuchet MS" w:hAnsi="Abadi" w:cs="Trebuchet MS"/>
          <w:sz w:val="24"/>
          <w:szCs w:val="24"/>
        </w:rPr>
        <w:t xml:space="preserve">echnical and </w:t>
      </w:r>
      <w:r w:rsidR="00C2503F" w:rsidRPr="00A25E28">
        <w:rPr>
          <w:rFonts w:ascii="Abadi" w:eastAsia="Trebuchet MS" w:hAnsi="Abadi" w:cs="Trebuchet MS"/>
          <w:sz w:val="24"/>
          <w:szCs w:val="24"/>
        </w:rPr>
        <w:t>P</w:t>
      </w:r>
      <w:r w:rsidRPr="00A25E28">
        <w:rPr>
          <w:rFonts w:ascii="Abadi" w:eastAsia="Trebuchet MS" w:hAnsi="Abadi" w:cs="Trebuchet MS"/>
          <w:sz w:val="24"/>
          <w:szCs w:val="24"/>
        </w:rPr>
        <w:t xml:space="preserve">rice proposal to </w:t>
      </w:r>
      <w:hyperlink r:id="rId12" w:history="1">
        <w:r w:rsidRPr="00A25E28">
          <w:rPr>
            <w:rStyle w:val="Hyperlink"/>
            <w:rFonts w:ascii="Abadi" w:eastAsia="Trebuchet MS" w:hAnsi="Abadi" w:cs="Trebuchet MS"/>
            <w:sz w:val="24"/>
            <w:szCs w:val="24"/>
          </w:rPr>
          <w:t>tenders@baylor-uganda.org</w:t>
        </w:r>
      </w:hyperlink>
      <w:r w:rsidRPr="00A25E28">
        <w:rPr>
          <w:rFonts w:ascii="Abadi" w:eastAsia="Trebuchet MS" w:hAnsi="Abadi" w:cs="Trebuchet MS"/>
          <w:sz w:val="24"/>
          <w:szCs w:val="24"/>
        </w:rPr>
        <w:t>. The emails will only be accessed at bid opening.</w:t>
      </w:r>
    </w:p>
    <w:p w14:paraId="2C8969C4" w14:textId="77777777" w:rsidR="00041F2F" w:rsidRPr="00A25E28" w:rsidRDefault="00041F2F" w:rsidP="009C4B1E">
      <w:pPr>
        <w:spacing w:before="58"/>
        <w:ind w:left="100" w:right="75" w:firstLine="72"/>
        <w:jc w:val="both"/>
        <w:rPr>
          <w:rFonts w:ascii="Abadi" w:eastAsia="Trebuchet MS" w:hAnsi="Abadi" w:cs="Trebuchet MS"/>
          <w:sz w:val="24"/>
          <w:szCs w:val="24"/>
        </w:rPr>
      </w:pPr>
    </w:p>
    <w:p w14:paraId="0798F93E" w14:textId="77777777" w:rsidR="005C3682" w:rsidRPr="00A25E28" w:rsidRDefault="005C3682" w:rsidP="009C4B1E">
      <w:pPr>
        <w:spacing w:before="62"/>
        <w:ind w:left="100" w:right="130"/>
        <w:jc w:val="both"/>
        <w:rPr>
          <w:rFonts w:ascii="Abadi" w:hAnsi="Abadi"/>
          <w:b/>
          <w:bCs/>
          <w:color w:val="FF0000"/>
          <w:sz w:val="24"/>
          <w:szCs w:val="24"/>
          <w:u w:val="single"/>
        </w:rPr>
      </w:pPr>
      <w:r w:rsidRPr="00A25E28">
        <w:rPr>
          <w:rFonts w:ascii="Abadi" w:hAnsi="Abadi"/>
          <w:b/>
          <w:bCs/>
          <w:color w:val="FF0000"/>
          <w:sz w:val="24"/>
          <w:szCs w:val="24"/>
          <w:u w:val="single"/>
        </w:rPr>
        <w:t>Note: Vendors shall be requested to provide samples of the items proposed to be supplied during the evaluation process.</w:t>
      </w:r>
    </w:p>
    <w:p w14:paraId="78CE0FE5" w14:textId="77777777" w:rsidR="00041F2F" w:rsidRPr="00A25E28" w:rsidRDefault="00041F2F" w:rsidP="009C4B1E">
      <w:pPr>
        <w:spacing w:line="260" w:lineRule="exact"/>
        <w:ind w:left="100" w:right="75"/>
        <w:jc w:val="both"/>
        <w:rPr>
          <w:rFonts w:ascii="Abadi" w:hAnsi="Abadi" w:cstheme="minorHAnsi"/>
          <w:b/>
          <w:sz w:val="24"/>
          <w:szCs w:val="24"/>
          <w:u w:val="single"/>
        </w:rPr>
      </w:pPr>
    </w:p>
    <w:p w14:paraId="3BCBC734" w14:textId="2D5A35C8" w:rsidR="00120139" w:rsidRPr="00A25E28" w:rsidRDefault="00120139" w:rsidP="009C4B1E">
      <w:pPr>
        <w:spacing w:line="260" w:lineRule="exact"/>
        <w:ind w:left="100" w:right="75"/>
        <w:jc w:val="both"/>
        <w:rPr>
          <w:rFonts w:ascii="Abadi" w:hAnsi="Abadi" w:cstheme="minorHAnsi"/>
          <w:b/>
          <w:sz w:val="24"/>
          <w:szCs w:val="24"/>
          <w:u w:val="single"/>
        </w:rPr>
      </w:pPr>
      <w:r w:rsidRPr="00A25E28">
        <w:rPr>
          <w:rFonts w:ascii="Abadi" w:hAnsi="Abadi" w:cstheme="minorHAnsi"/>
          <w:b/>
          <w:sz w:val="24"/>
          <w:szCs w:val="24"/>
          <w:u w:val="single"/>
        </w:rPr>
        <w:t xml:space="preserve">Clarifications: </w:t>
      </w:r>
    </w:p>
    <w:p w14:paraId="13A5DD4D" w14:textId="77777777" w:rsidR="00120139" w:rsidRPr="00A25E28" w:rsidRDefault="00120139" w:rsidP="009C4B1E">
      <w:pPr>
        <w:spacing w:line="260" w:lineRule="exact"/>
        <w:ind w:left="100" w:right="75"/>
        <w:jc w:val="both"/>
        <w:rPr>
          <w:rFonts w:ascii="Abadi" w:hAnsi="Abadi" w:cstheme="minorHAnsi"/>
          <w:b/>
          <w:sz w:val="24"/>
          <w:szCs w:val="24"/>
          <w:u w:val="single"/>
        </w:rPr>
      </w:pPr>
    </w:p>
    <w:p w14:paraId="5D278A6B" w14:textId="77777777" w:rsidR="00120139" w:rsidRPr="00A25E28" w:rsidRDefault="00120139" w:rsidP="009C4B1E">
      <w:pPr>
        <w:spacing w:line="260" w:lineRule="exact"/>
        <w:ind w:left="100" w:right="75"/>
        <w:jc w:val="both"/>
        <w:rPr>
          <w:rFonts w:ascii="Abadi" w:hAnsi="Abadi" w:cstheme="minorHAnsi"/>
          <w:sz w:val="24"/>
          <w:szCs w:val="24"/>
        </w:rPr>
      </w:pPr>
      <w:r w:rsidRPr="00A25E28">
        <w:rPr>
          <w:rFonts w:ascii="Abadi" w:hAnsi="Abadi" w:cstheme="minorHAnsi"/>
          <w:sz w:val="24"/>
          <w:szCs w:val="24"/>
        </w:rPr>
        <w:t>Clarifications should be sought through the email below:</w:t>
      </w:r>
    </w:p>
    <w:p w14:paraId="50F61498" w14:textId="4D5E354D" w:rsidR="00120139" w:rsidRPr="00A25E28" w:rsidRDefault="00C2503F" w:rsidP="00C2503F">
      <w:pPr>
        <w:spacing w:line="260" w:lineRule="exact"/>
        <w:ind w:left="630" w:right="75"/>
        <w:jc w:val="both"/>
        <w:rPr>
          <w:rFonts w:ascii="Abadi" w:eastAsia="Trebuchet MS" w:hAnsi="Abadi" w:cstheme="minorHAnsi"/>
          <w:color w:val="0462C1"/>
          <w:sz w:val="24"/>
          <w:szCs w:val="24"/>
          <w:u w:val="single" w:color="0462C1"/>
        </w:rPr>
      </w:pPr>
      <w:r w:rsidRPr="00A25E28">
        <w:rPr>
          <w:rFonts w:ascii="Abadi" w:hAnsi="Abadi" w:cstheme="minorHAnsi"/>
          <w:sz w:val="24"/>
          <w:szCs w:val="24"/>
        </w:rPr>
        <w:t>Email:</w:t>
      </w:r>
      <w:r w:rsidRPr="00A25E28">
        <w:t xml:space="preserve"> </w:t>
      </w:r>
      <w:hyperlink r:id="rId13" w:history="1">
        <w:r w:rsidRPr="00A25E28">
          <w:rPr>
            <w:rStyle w:val="Hyperlink"/>
            <w:rFonts w:ascii="Abadi" w:eastAsia="Trebuchet MS" w:hAnsi="Abadi" w:cstheme="minorHAnsi"/>
            <w:sz w:val="24"/>
            <w:szCs w:val="24"/>
          </w:rPr>
          <w:t>pr</w:t>
        </w:r>
        <w:r w:rsidRPr="00A25E28">
          <w:rPr>
            <w:rStyle w:val="Hyperlink"/>
            <w:rFonts w:ascii="Abadi" w:eastAsia="Trebuchet MS" w:hAnsi="Abadi" w:cstheme="minorHAnsi"/>
            <w:spacing w:val="1"/>
            <w:sz w:val="24"/>
            <w:szCs w:val="24"/>
          </w:rPr>
          <w:t>o</w:t>
        </w:r>
        <w:r w:rsidRPr="00A25E28">
          <w:rPr>
            <w:rStyle w:val="Hyperlink"/>
            <w:rFonts w:ascii="Abadi" w:eastAsia="Trebuchet MS" w:hAnsi="Abadi" w:cstheme="minorHAnsi"/>
            <w:spacing w:val="-1"/>
            <w:sz w:val="24"/>
            <w:szCs w:val="24"/>
          </w:rPr>
          <w:t>c</w:t>
        </w:r>
        <w:r w:rsidRPr="00A25E28">
          <w:rPr>
            <w:rStyle w:val="Hyperlink"/>
            <w:rFonts w:ascii="Abadi" w:eastAsia="Trebuchet MS" w:hAnsi="Abadi" w:cstheme="minorHAnsi"/>
            <w:spacing w:val="1"/>
            <w:sz w:val="24"/>
            <w:szCs w:val="24"/>
          </w:rPr>
          <w:t>u</w:t>
        </w:r>
        <w:r w:rsidRPr="00A25E28">
          <w:rPr>
            <w:rStyle w:val="Hyperlink"/>
            <w:rFonts w:ascii="Abadi" w:eastAsia="Trebuchet MS" w:hAnsi="Abadi" w:cstheme="minorHAnsi"/>
            <w:sz w:val="24"/>
            <w:szCs w:val="24"/>
          </w:rPr>
          <w:t>r</w:t>
        </w:r>
        <w:r w:rsidRPr="00A25E28">
          <w:rPr>
            <w:rStyle w:val="Hyperlink"/>
            <w:rFonts w:ascii="Abadi" w:eastAsia="Trebuchet MS" w:hAnsi="Abadi" w:cstheme="minorHAnsi"/>
            <w:spacing w:val="1"/>
            <w:sz w:val="24"/>
            <w:szCs w:val="24"/>
          </w:rPr>
          <w:t>e</w:t>
        </w:r>
        <w:r w:rsidRPr="00A25E28">
          <w:rPr>
            <w:rStyle w:val="Hyperlink"/>
            <w:rFonts w:ascii="Abadi" w:eastAsia="Trebuchet MS" w:hAnsi="Abadi" w:cstheme="minorHAnsi"/>
            <w:spacing w:val="-2"/>
            <w:sz w:val="24"/>
            <w:szCs w:val="24"/>
          </w:rPr>
          <w:t>m</w:t>
        </w:r>
        <w:r w:rsidRPr="00A25E28">
          <w:rPr>
            <w:rStyle w:val="Hyperlink"/>
            <w:rFonts w:ascii="Abadi" w:eastAsia="Trebuchet MS" w:hAnsi="Abadi" w:cstheme="minorHAnsi"/>
            <w:spacing w:val="1"/>
            <w:sz w:val="24"/>
            <w:szCs w:val="24"/>
          </w:rPr>
          <w:t>ent</w:t>
        </w:r>
        <w:r w:rsidRPr="00A25E28">
          <w:rPr>
            <w:rStyle w:val="Hyperlink"/>
            <w:rFonts w:ascii="Abadi" w:eastAsia="Trebuchet MS" w:hAnsi="Abadi" w:cstheme="minorHAnsi"/>
            <w:spacing w:val="-3"/>
            <w:sz w:val="24"/>
            <w:szCs w:val="24"/>
          </w:rPr>
          <w:t>@</w:t>
        </w:r>
        <w:r w:rsidRPr="00A25E28">
          <w:rPr>
            <w:rStyle w:val="Hyperlink"/>
            <w:rFonts w:ascii="Abadi" w:eastAsia="Trebuchet MS" w:hAnsi="Abadi" w:cstheme="minorHAnsi"/>
            <w:sz w:val="24"/>
            <w:szCs w:val="24"/>
          </w:rPr>
          <w:t>b</w:t>
        </w:r>
        <w:r w:rsidRPr="00A25E28">
          <w:rPr>
            <w:rStyle w:val="Hyperlink"/>
            <w:rFonts w:ascii="Abadi" w:eastAsia="Trebuchet MS" w:hAnsi="Abadi" w:cstheme="minorHAnsi"/>
            <w:spacing w:val="1"/>
            <w:sz w:val="24"/>
            <w:szCs w:val="24"/>
          </w:rPr>
          <w:t>a</w:t>
        </w:r>
        <w:r w:rsidRPr="00A25E28">
          <w:rPr>
            <w:rStyle w:val="Hyperlink"/>
            <w:rFonts w:ascii="Abadi" w:eastAsia="Trebuchet MS" w:hAnsi="Abadi" w:cstheme="minorHAnsi"/>
            <w:spacing w:val="-1"/>
            <w:sz w:val="24"/>
            <w:szCs w:val="24"/>
          </w:rPr>
          <w:t>yl</w:t>
        </w:r>
        <w:r w:rsidRPr="00A25E28">
          <w:rPr>
            <w:rStyle w:val="Hyperlink"/>
            <w:rFonts w:ascii="Abadi" w:eastAsia="Trebuchet MS" w:hAnsi="Abadi" w:cstheme="minorHAnsi"/>
            <w:spacing w:val="1"/>
            <w:sz w:val="24"/>
            <w:szCs w:val="24"/>
          </w:rPr>
          <w:t>o</w:t>
        </w:r>
        <w:r w:rsidRPr="00A25E28">
          <w:rPr>
            <w:rStyle w:val="Hyperlink"/>
            <w:rFonts w:ascii="Abadi" w:eastAsia="Trebuchet MS" w:hAnsi="Abadi" w:cstheme="minorHAnsi"/>
            <w:spacing w:val="3"/>
            <w:sz w:val="24"/>
            <w:szCs w:val="24"/>
          </w:rPr>
          <w:t>r</w:t>
        </w:r>
        <w:r w:rsidRPr="00A25E28">
          <w:rPr>
            <w:rStyle w:val="Hyperlink"/>
            <w:rFonts w:ascii="Abadi" w:eastAsia="Trebuchet MS" w:hAnsi="Abadi" w:cstheme="minorHAnsi"/>
            <w:spacing w:val="-2"/>
            <w:sz w:val="24"/>
            <w:szCs w:val="24"/>
          </w:rPr>
          <w:t>-</w:t>
        </w:r>
        <w:r w:rsidRPr="00A25E28">
          <w:rPr>
            <w:rStyle w:val="Hyperlink"/>
            <w:rFonts w:ascii="Abadi" w:eastAsia="Trebuchet MS" w:hAnsi="Abadi" w:cstheme="minorHAnsi"/>
            <w:spacing w:val="1"/>
            <w:sz w:val="24"/>
            <w:szCs w:val="24"/>
          </w:rPr>
          <w:t>u</w:t>
        </w:r>
        <w:r w:rsidRPr="00A25E28">
          <w:rPr>
            <w:rStyle w:val="Hyperlink"/>
            <w:rFonts w:ascii="Abadi" w:eastAsia="Trebuchet MS" w:hAnsi="Abadi" w:cstheme="minorHAnsi"/>
            <w:sz w:val="24"/>
            <w:szCs w:val="24"/>
          </w:rPr>
          <w:t>ga</w:t>
        </w:r>
        <w:r w:rsidRPr="00A25E28">
          <w:rPr>
            <w:rStyle w:val="Hyperlink"/>
            <w:rFonts w:ascii="Abadi" w:eastAsia="Trebuchet MS" w:hAnsi="Abadi" w:cstheme="minorHAnsi"/>
            <w:spacing w:val="1"/>
            <w:sz w:val="24"/>
            <w:szCs w:val="24"/>
          </w:rPr>
          <w:t>n</w:t>
        </w:r>
        <w:r w:rsidRPr="00A25E28">
          <w:rPr>
            <w:rStyle w:val="Hyperlink"/>
            <w:rFonts w:ascii="Abadi" w:eastAsia="Trebuchet MS" w:hAnsi="Abadi" w:cstheme="minorHAnsi"/>
            <w:spacing w:val="-2"/>
            <w:sz w:val="24"/>
            <w:szCs w:val="24"/>
          </w:rPr>
          <w:t>d</w:t>
        </w:r>
        <w:r w:rsidRPr="00A25E28">
          <w:rPr>
            <w:rStyle w:val="Hyperlink"/>
            <w:rFonts w:ascii="Abadi" w:eastAsia="Trebuchet MS" w:hAnsi="Abadi" w:cstheme="minorHAnsi"/>
            <w:spacing w:val="1"/>
            <w:sz w:val="24"/>
            <w:szCs w:val="24"/>
          </w:rPr>
          <w:t>a</w:t>
        </w:r>
        <w:r w:rsidRPr="00A25E28">
          <w:rPr>
            <w:rStyle w:val="Hyperlink"/>
            <w:rFonts w:ascii="Abadi" w:eastAsia="Trebuchet MS" w:hAnsi="Abadi" w:cstheme="minorHAnsi"/>
            <w:sz w:val="24"/>
            <w:szCs w:val="24"/>
          </w:rPr>
          <w:t>.</w:t>
        </w:r>
        <w:r w:rsidRPr="00A25E28">
          <w:rPr>
            <w:rStyle w:val="Hyperlink"/>
            <w:rFonts w:ascii="Abadi" w:eastAsia="Trebuchet MS" w:hAnsi="Abadi" w:cstheme="minorHAnsi"/>
            <w:spacing w:val="1"/>
            <w:sz w:val="24"/>
            <w:szCs w:val="24"/>
          </w:rPr>
          <w:t>o</w:t>
        </w:r>
        <w:r w:rsidRPr="00A25E28">
          <w:rPr>
            <w:rStyle w:val="Hyperlink"/>
            <w:rFonts w:ascii="Abadi" w:eastAsia="Trebuchet MS" w:hAnsi="Abadi" w:cstheme="minorHAnsi"/>
            <w:sz w:val="24"/>
            <w:szCs w:val="24"/>
          </w:rPr>
          <w:t xml:space="preserve">rg                        </w:t>
        </w:r>
        <w:r w:rsidRPr="00A25E28">
          <w:rPr>
            <w:rStyle w:val="Hyperlink"/>
            <w:rFonts w:ascii="Abadi" w:eastAsia="Trebuchet MS" w:hAnsi="Abadi" w:cstheme="minorHAnsi"/>
            <w:spacing w:val="10"/>
            <w:sz w:val="24"/>
            <w:szCs w:val="24"/>
          </w:rPr>
          <w:t xml:space="preserve"> </w:t>
        </w:r>
      </w:hyperlink>
    </w:p>
    <w:p w14:paraId="6C924E97" w14:textId="77777777" w:rsidR="00120139" w:rsidRPr="00A25E28" w:rsidRDefault="00120139" w:rsidP="00C2503F">
      <w:pPr>
        <w:spacing w:line="260" w:lineRule="exact"/>
        <w:ind w:left="630" w:right="75"/>
        <w:jc w:val="both"/>
        <w:rPr>
          <w:rFonts w:ascii="Abadi" w:hAnsi="Abadi" w:cstheme="minorHAnsi"/>
          <w:sz w:val="24"/>
          <w:szCs w:val="24"/>
        </w:rPr>
      </w:pPr>
      <w:r w:rsidRPr="00A25E28">
        <w:rPr>
          <w:rFonts w:ascii="Abadi" w:hAnsi="Abadi" w:cstheme="minorHAnsi"/>
          <w:sz w:val="24"/>
          <w:szCs w:val="24"/>
        </w:rPr>
        <w:t xml:space="preserve">Website: </w:t>
      </w:r>
      <w:hyperlink r:id="rId14" w:history="1">
        <w:r w:rsidRPr="00A25E28">
          <w:rPr>
            <w:rStyle w:val="Hyperlink"/>
            <w:rFonts w:ascii="Abadi" w:hAnsi="Abadi" w:cstheme="minorHAnsi"/>
            <w:sz w:val="24"/>
            <w:szCs w:val="24"/>
          </w:rPr>
          <w:t>http://www.baylor-uganda.org</w:t>
        </w:r>
      </w:hyperlink>
    </w:p>
    <w:p w14:paraId="43DDEE24" w14:textId="77777777" w:rsidR="00C25265" w:rsidRPr="00A25E28" w:rsidRDefault="00C25265" w:rsidP="009C4B1E">
      <w:pPr>
        <w:spacing w:line="260" w:lineRule="exact"/>
        <w:ind w:left="100" w:right="75"/>
        <w:jc w:val="both"/>
        <w:rPr>
          <w:rFonts w:ascii="Abadi" w:eastAsia="Trebuchet MS" w:hAnsi="Abadi" w:cs="Trebuchet MS"/>
          <w:spacing w:val="-1"/>
          <w:sz w:val="24"/>
          <w:szCs w:val="24"/>
          <w:u w:val="thick" w:color="000000"/>
        </w:rPr>
      </w:pPr>
    </w:p>
    <w:p w14:paraId="3405BB83" w14:textId="7500304D" w:rsidR="00F2578E" w:rsidRPr="00A25E28" w:rsidRDefault="00C25265" w:rsidP="009C4B1E">
      <w:pPr>
        <w:spacing w:line="260" w:lineRule="exact"/>
        <w:ind w:left="100" w:right="75"/>
        <w:jc w:val="both"/>
        <w:rPr>
          <w:rFonts w:ascii="Abadi" w:eastAsia="Trebuchet MS" w:hAnsi="Abadi" w:cs="Trebuchet MS"/>
          <w:sz w:val="24"/>
          <w:szCs w:val="24"/>
        </w:rPr>
      </w:pPr>
      <w:r w:rsidRPr="00A25E28">
        <w:rPr>
          <w:rFonts w:ascii="Abadi" w:eastAsia="Trebuchet MS" w:hAnsi="Abadi" w:cs="Trebuchet MS"/>
          <w:b/>
          <w:spacing w:val="-1"/>
          <w:sz w:val="24"/>
          <w:szCs w:val="24"/>
          <w:u w:val="thick" w:color="000000"/>
        </w:rPr>
        <w:t>Ope</w:t>
      </w:r>
      <w:r w:rsidRPr="00A25E28">
        <w:rPr>
          <w:rFonts w:ascii="Abadi" w:eastAsia="Trebuchet MS" w:hAnsi="Abadi" w:cs="Trebuchet MS"/>
          <w:b/>
          <w:sz w:val="24"/>
          <w:szCs w:val="24"/>
          <w:u w:val="thick" w:color="000000"/>
        </w:rPr>
        <w:t>ning</w:t>
      </w:r>
      <w:r w:rsidRPr="00A25E28">
        <w:rPr>
          <w:rFonts w:ascii="Abadi" w:eastAsia="Trebuchet MS" w:hAnsi="Abadi" w:cs="Trebuchet MS"/>
          <w:b/>
          <w:spacing w:val="32"/>
          <w:sz w:val="24"/>
          <w:szCs w:val="24"/>
          <w:u w:val="thick" w:color="000000"/>
        </w:rPr>
        <w:t xml:space="preserve"> </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f</w:t>
      </w:r>
      <w:r w:rsidRPr="00A25E28">
        <w:rPr>
          <w:rFonts w:ascii="Abadi" w:eastAsia="Trebuchet MS" w:hAnsi="Abadi" w:cs="Trebuchet MS"/>
          <w:b/>
          <w:spacing w:val="32"/>
          <w:sz w:val="24"/>
          <w:szCs w:val="24"/>
          <w:u w:val="thick" w:color="000000"/>
        </w:rPr>
        <w:t xml:space="preserve"> </w:t>
      </w:r>
      <w:r w:rsidRPr="00A25E28">
        <w:rPr>
          <w:rFonts w:ascii="Abadi" w:eastAsia="Trebuchet MS" w:hAnsi="Abadi" w:cs="Trebuchet MS"/>
          <w:b/>
          <w:spacing w:val="1"/>
          <w:sz w:val="24"/>
          <w:szCs w:val="24"/>
          <w:u w:val="thick" w:color="000000"/>
        </w:rPr>
        <w:t>B</w:t>
      </w:r>
      <w:r w:rsidRPr="00A25E28">
        <w:rPr>
          <w:rFonts w:ascii="Abadi" w:eastAsia="Trebuchet MS" w:hAnsi="Abadi" w:cs="Trebuchet MS"/>
          <w:b/>
          <w:sz w:val="24"/>
          <w:szCs w:val="24"/>
          <w:u w:val="thick" w:color="000000"/>
        </w:rPr>
        <w:t>id</w:t>
      </w:r>
      <w:r w:rsidRPr="00A25E28">
        <w:rPr>
          <w:rFonts w:ascii="Abadi" w:eastAsia="Trebuchet MS" w:hAnsi="Abadi" w:cs="Trebuchet MS"/>
          <w:b/>
          <w:spacing w:val="1"/>
          <w:sz w:val="24"/>
          <w:szCs w:val="24"/>
          <w:u w:val="thick" w:color="000000"/>
        </w:rPr>
        <w:t>s</w:t>
      </w:r>
      <w:r w:rsidRPr="00A25E28">
        <w:rPr>
          <w:rFonts w:ascii="Abadi" w:eastAsia="Trebuchet MS" w:hAnsi="Abadi" w:cs="Trebuchet MS"/>
          <w:sz w:val="24"/>
          <w:szCs w:val="24"/>
          <w:u w:val="thick" w:color="000000"/>
        </w:rPr>
        <w:t>:</w:t>
      </w:r>
      <w:r w:rsidRPr="00A25E28">
        <w:rPr>
          <w:rFonts w:ascii="Abadi" w:eastAsia="Trebuchet MS" w:hAnsi="Abadi" w:cs="Trebuchet MS"/>
          <w:spacing w:val="33"/>
          <w:sz w:val="24"/>
          <w:szCs w:val="24"/>
        </w:rPr>
        <w:t xml:space="preserve"> </w:t>
      </w:r>
      <w:r w:rsidRPr="00A25E28">
        <w:rPr>
          <w:rFonts w:ascii="Abadi" w:eastAsia="Trebuchet MS" w:hAnsi="Abadi" w:cs="Trebuchet MS"/>
          <w:spacing w:val="1"/>
          <w:sz w:val="24"/>
          <w:szCs w:val="24"/>
        </w:rPr>
        <w:t>B</w:t>
      </w:r>
      <w:r w:rsidRPr="00A25E28">
        <w:rPr>
          <w:rFonts w:ascii="Abadi" w:eastAsia="Trebuchet MS" w:hAnsi="Abadi" w:cs="Trebuchet MS"/>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ill</w:t>
      </w:r>
      <w:r w:rsidR="007F42F4">
        <w:rPr>
          <w:rFonts w:ascii="Abadi" w:eastAsia="Trebuchet MS" w:hAnsi="Abadi" w:cs="Trebuchet MS"/>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31"/>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pe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00041F2F" w:rsidRPr="00A25E28">
        <w:rPr>
          <w:rFonts w:ascii="Abadi" w:eastAsia="Trebuchet MS" w:hAnsi="Abadi" w:cs="Trebuchet MS"/>
          <w:sz w:val="24"/>
          <w:szCs w:val="24"/>
        </w:rPr>
        <w:t xml:space="preserve"> by the Baylor Foundation Uganda Evaluation </w:t>
      </w:r>
      <w:r w:rsidR="007F42F4">
        <w:rPr>
          <w:rFonts w:ascii="Abadi" w:eastAsia="Trebuchet MS" w:hAnsi="Abadi" w:cs="Trebuchet MS"/>
          <w:sz w:val="24"/>
          <w:szCs w:val="24"/>
        </w:rPr>
        <w:t>C</w:t>
      </w:r>
      <w:r w:rsidR="00041F2F" w:rsidRPr="00A25E28">
        <w:rPr>
          <w:rFonts w:ascii="Abadi" w:eastAsia="Trebuchet MS" w:hAnsi="Abadi" w:cs="Trebuchet MS"/>
          <w:sz w:val="24"/>
          <w:szCs w:val="24"/>
        </w:rPr>
        <w:t>ommittee</w:t>
      </w:r>
      <w:r w:rsidRPr="00A25E28">
        <w:rPr>
          <w:rFonts w:ascii="Abadi" w:eastAsia="Trebuchet MS" w:hAnsi="Abadi" w:cs="Trebuchet MS"/>
          <w:spacing w:val="32"/>
          <w:sz w:val="24"/>
          <w:szCs w:val="24"/>
        </w:rPr>
        <w:t xml:space="preserve"> </w:t>
      </w:r>
      <w:r w:rsidR="00041F2F" w:rsidRPr="00A25E28">
        <w:rPr>
          <w:rFonts w:ascii="Abadi" w:eastAsia="Trebuchet MS" w:hAnsi="Abadi" w:cs="Trebuchet MS"/>
          <w:spacing w:val="32"/>
          <w:sz w:val="24"/>
          <w:szCs w:val="24"/>
        </w:rPr>
        <w:t>after the bid submission deadline.</w:t>
      </w:r>
    </w:p>
    <w:p w14:paraId="5AF761A9" w14:textId="77777777" w:rsidR="004D48C3" w:rsidRPr="00A25E28" w:rsidRDefault="004D48C3" w:rsidP="009C4B1E">
      <w:pPr>
        <w:spacing w:line="260" w:lineRule="exact"/>
        <w:ind w:left="100" w:right="75"/>
        <w:jc w:val="both"/>
        <w:rPr>
          <w:rFonts w:ascii="Abadi" w:hAnsi="Abadi"/>
          <w:sz w:val="24"/>
          <w:szCs w:val="24"/>
        </w:rPr>
      </w:pPr>
    </w:p>
    <w:p w14:paraId="138DEE09" w14:textId="18AB7324" w:rsidR="00F2578E" w:rsidRPr="00A25E28" w:rsidRDefault="00C25265" w:rsidP="00C2503F">
      <w:pPr>
        <w:spacing w:before="28"/>
        <w:ind w:left="100"/>
        <w:jc w:val="both"/>
        <w:rPr>
          <w:rFonts w:ascii="Abadi" w:eastAsia="Trebuchet MS" w:hAnsi="Abadi" w:cs="Trebuchet MS"/>
          <w:sz w:val="24"/>
          <w:szCs w:val="24"/>
        </w:rPr>
      </w:pPr>
      <w:r w:rsidRPr="00A25E28">
        <w:rPr>
          <w:rFonts w:ascii="Abadi" w:eastAsia="Trebuchet MS" w:hAnsi="Abadi" w:cs="Trebuchet MS"/>
          <w:b/>
          <w:sz w:val="24"/>
          <w:szCs w:val="24"/>
          <w:u w:val="thick" w:color="000000"/>
        </w:rPr>
        <w:t>E</w:t>
      </w:r>
      <w:r w:rsidRPr="00A25E28">
        <w:rPr>
          <w:rFonts w:ascii="Abadi" w:eastAsia="Trebuchet MS" w:hAnsi="Abadi" w:cs="Trebuchet MS"/>
          <w:b/>
          <w:spacing w:val="1"/>
          <w:sz w:val="24"/>
          <w:szCs w:val="24"/>
          <w:u w:val="thick" w:color="000000"/>
        </w:rPr>
        <w:t>v</w:t>
      </w:r>
      <w:r w:rsidRPr="00A25E28">
        <w:rPr>
          <w:rFonts w:ascii="Abadi" w:eastAsia="Trebuchet MS" w:hAnsi="Abadi" w:cs="Trebuchet MS"/>
          <w:b/>
          <w:spacing w:val="-1"/>
          <w:sz w:val="24"/>
          <w:szCs w:val="24"/>
          <w:u w:val="thick" w:color="000000"/>
        </w:rPr>
        <w:t>al</w:t>
      </w:r>
      <w:r w:rsidRPr="00A25E28">
        <w:rPr>
          <w:rFonts w:ascii="Abadi" w:eastAsia="Trebuchet MS" w:hAnsi="Abadi" w:cs="Trebuchet MS"/>
          <w:b/>
          <w:sz w:val="24"/>
          <w:szCs w:val="24"/>
          <w:u w:val="thick" w:color="000000"/>
        </w:rPr>
        <w:t>u</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z w:val="24"/>
          <w:szCs w:val="24"/>
          <w:u w:val="thick" w:color="000000"/>
        </w:rPr>
        <w:t>i</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n</w:t>
      </w:r>
      <w:r w:rsidRPr="00A25E28">
        <w:rPr>
          <w:rFonts w:ascii="Abadi" w:eastAsia="Trebuchet MS" w:hAnsi="Abadi" w:cs="Trebuchet MS"/>
          <w:b/>
          <w:spacing w:val="28"/>
          <w:sz w:val="24"/>
          <w:szCs w:val="24"/>
          <w:u w:val="thick" w:color="000000"/>
        </w:rPr>
        <w:t xml:space="preserve"> </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f</w:t>
      </w:r>
      <w:r w:rsidRPr="00A25E28">
        <w:rPr>
          <w:rFonts w:ascii="Abadi" w:eastAsia="Trebuchet MS" w:hAnsi="Abadi" w:cs="Trebuchet MS"/>
          <w:b/>
          <w:spacing w:val="28"/>
          <w:sz w:val="24"/>
          <w:szCs w:val="24"/>
          <w:u w:val="thick" w:color="000000"/>
        </w:rPr>
        <w:t xml:space="preserve"> </w:t>
      </w:r>
      <w:r w:rsidRPr="00A25E28">
        <w:rPr>
          <w:rFonts w:ascii="Abadi" w:eastAsia="Trebuchet MS" w:hAnsi="Abadi" w:cs="Trebuchet MS"/>
          <w:b/>
          <w:spacing w:val="1"/>
          <w:sz w:val="24"/>
          <w:szCs w:val="24"/>
          <w:u w:val="thick" w:color="000000"/>
        </w:rPr>
        <w:t>B</w:t>
      </w:r>
      <w:r w:rsidRPr="00A25E28">
        <w:rPr>
          <w:rFonts w:ascii="Abadi" w:eastAsia="Trebuchet MS" w:hAnsi="Abadi" w:cs="Trebuchet MS"/>
          <w:b/>
          <w:sz w:val="24"/>
          <w:szCs w:val="24"/>
          <w:u w:val="thick" w:color="000000"/>
        </w:rPr>
        <w:t>ids:</w:t>
      </w:r>
      <w:r w:rsidRPr="00A25E28">
        <w:rPr>
          <w:rFonts w:ascii="Abadi" w:eastAsia="Trebuchet MS" w:hAnsi="Abadi" w:cs="Trebuchet MS"/>
          <w:b/>
          <w:spacing w:val="32"/>
          <w:sz w:val="24"/>
          <w:szCs w:val="24"/>
        </w:rPr>
        <w:t xml:space="preserve"> </w:t>
      </w:r>
      <w:r w:rsidRPr="00A25E28">
        <w:rPr>
          <w:rFonts w:ascii="Abadi" w:eastAsia="Trebuchet MS" w:hAnsi="Abadi" w:cs="Trebuchet MS"/>
          <w:sz w:val="24"/>
          <w:szCs w:val="24"/>
        </w:rPr>
        <w:t>The</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8"/>
          <w:sz w:val="24"/>
          <w:szCs w:val="24"/>
        </w:rPr>
        <w:t xml:space="preserve"> </w:t>
      </w:r>
      <w:r w:rsidRPr="00A25E28">
        <w:rPr>
          <w:rFonts w:ascii="Abadi" w:eastAsia="Trebuchet MS" w:hAnsi="Abadi" w:cs="Trebuchet MS"/>
          <w:spacing w:val="1"/>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ds</w:t>
      </w:r>
      <w:r w:rsidRPr="00A25E28">
        <w:rPr>
          <w:rFonts w:ascii="Abadi" w:eastAsia="Trebuchet MS" w:hAnsi="Abadi" w:cs="Trebuchet MS"/>
          <w:spacing w:val="27"/>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27"/>
          <w:sz w:val="24"/>
          <w:szCs w:val="24"/>
        </w:rPr>
        <w:t xml:space="preserve"> </w:t>
      </w:r>
      <w:r w:rsidR="009C1434" w:rsidRPr="00A25E28">
        <w:rPr>
          <w:rFonts w:ascii="Abadi" w:eastAsia="Trebuchet MS" w:hAnsi="Abadi" w:cs="Trebuchet MS"/>
          <w:spacing w:val="3"/>
          <w:sz w:val="24"/>
          <w:szCs w:val="24"/>
        </w:rPr>
        <w:t>be</w:t>
      </w:r>
      <w:r w:rsidRPr="00A25E28">
        <w:rPr>
          <w:rFonts w:ascii="Abadi" w:eastAsia="Trebuchet MS" w:hAnsi="Abadi" w:cs="Trebuchet MS"/>
          <w:spacing w:val="29"/>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ec</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ca</w:t>
      </w:r>
      <w:r w:rsidRPr="00A25E28">
        <w:rPr>
          <w:rFonts w:ascii="Abadi" w:eastAsia="Trebuchet MS" w:hAnsi="Abadi" w:cs="Trebuchet MS"/>
          <w:sz w:val="24"/>
          <w:szCs w:val="24"/>
        </w:rPr>
        <w:t>l</w:t>
      </w:r>
      <w:r w:rsidRPr="00A25E28">
        <w:rPr>
          <w:rFonts w:ascii="Abadi" w:eastAsia="Trebuchet MS" w:hAnsi="Abadi" w:cs="Trebuchet MS"/>
          <w:spacing w:val="25"/>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00C2503F" w:rsidRPr="00A25E28">
        <w:rPr>
          <w:rFonts w:ascii="Abadi" w:eastAsia="Trebuchet MS" w:hAnsi="Abadi" w:cs="Trebuchet MS"/>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ec</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 xml:space="preserve">n </w:t>
      </w:r>
      <w:r w:rsidRPr="00A25E28">
        <w:rPr>
          <w:rFonts w:ascii="Abadi" w:eastAsia="Trebuchet MS" w:hAnsi="Abadi" w:cs="Trebuchet MS"/>
          <w:spacing w:val="-3"/>
          <w:sz w:val="24"/>
          <w:szCs w:val="24"/>
        </w:rPr>
        <w:t>m</w:t>
      </w:r>
      <w:r w:rsidRPr="00A25E28">
        <w:rPr>
          <w:rFonts w:ascii="Abadi" w:eastAsia="Trebuchet MS" w:hAnsi="Abadi" w:cs="Trebuchet MS"/>
          <w:spacing w:val="1"/>
          <w:sz w:val="24"/>
          <w:szCs w:val="24"/>
        </w:rPr>
        <w:t>et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gy</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w:t>
      </w:r>
    </w:p>
    <w:p w14:paraId="46F19806" w14:textId="438F51C6" w:rsidR="00F2578E" w:rsidRPr="00A25E28" w:rsidRDefault="00C25265" w:rsidP="009C4B1E">
      <w:pPr>
        <w:spacing w:before="59"/>
        <w:ind w:left="458" w:right="117" w:hanging="358"/>
        <w:jc w:val="both"/>
        <w:rPr>
          <w:rFonts w:ascii="Abadi" w:eastAsia="Trebuchet MS" w:hAnsi="Abadi" w:cs="Trebuchet MS"/>
          <w:sz w:val="24"/>
          <w:szCs w:val="24"/>
        </w:rPr>
      </w:pPr>
      <w:r w:rsidRPr="00A25E28">
        <w:rPr>
          <w:rFonts w:ascii="Abadi" w:eastAsia="Trebuchet MS" w:hAnsi="Abadi" w:cs="Trebuchet MS"/>
          <w:spacing w:val="-1"/>
          <w:sz w:val="24"/>
          <w:szCs w:val="24"/>
        </w:rPr>
        <w:t>1</w:t>
      </w:r>
      <w:r w:rsidRPr="00A25E28">
        <w:rPr>
          <w:rFonts w:ascii="Abadi" w:eastAsia="Trebuchet MS" w:hAnsi="Abadi" w:cs="Trebuchet MS"/>
          <w:sz w:val="24"/>
          <w:szCs w:val="24"/>
        </w:rPr>
        <w:t xml:space="preserve">. </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2"/>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na</w:t>
      </w:r>
      <w:r w:rsidRPr="00A25E28">
        <w:rPr>
          <w:rFonts w:ascii="Abadi" w:eastAsia="Trebuchet MS" w:hAnsi="Abadi" w:cs="Trebuchet MS"/>
          <w:sz w:val="24"/>
          <w:szCs w:val="24"/>
        </w:rPr>
        <w:t>ry</w:t>
      </w:r>
      <w:r w:rsidRPr="00A25E28">
        <w:rPr>
          <w:rFonts w:ascii="Abadi" w:eastAsia="Trebuchet MS" w:hAnsi="Abadi" w:cs="Trebuchet MS"/>
          <w:spacing w:val="66"/>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x</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67"/>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67"/>
          <w:sz w:val="24"/>
          <w:szCs w:val="24"/>
        </w:rPr>
        <w:t xml:space="preserve"> </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e</w:t>
      </w:r>
      <w:r w:rsidRPr="00A25E28">
        <w:rPr>
          <w:rFonts w:ascii="Abadi" w:eastAsia="Trebuchet MS" w:hAnsi="Abadi" w:cs="Trebuchet MS"/>
          <w:spacing w:val="67"/>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3"/>
          <w:sz w:val="24"/>
          <w:szCs w:val="24"/>
        </w:rPr>
        <w:t>g</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66"/>
          <w:sz w:val="24"/>
          <w:szCs w:val="24"/>
        </w:rPr>
        <w:t xml:space="preserve"> </w:t>
      </w:r>
      <w:r w:rsidRPr="00A25E28">
        <w:rPr>
          <w:rFonts w:ascii="Abadi" w:eastAsia="Trebuchet MS" w:hAnsi="Abadi" w:cs="Trebuchet MS"/>
          <w:sz w:val="24"/>
          <w:szCs w:val="24"/>
        </w:rPr>
        <w:t>(</w:t>
      </w:r>
      <w:r w:rsidRPr="00A25E28">
        <w:rPr>
          <w:rFonts w:ascii="Abadi" w:eastAsia="Trebuchet MS" w:hAnsi="Abadi" w:cs="Trebuchet MS"/>
          <w:spacing w:val="2"/>
          <w:sz w:val="24"/>
          <w:szCs w:val="24"/>
        </w:rPr>
        <w:t>a</w:t>
      </w:r>
      <w:r w:rsidRPr="00A25E28">
        <w:rPr>
          <w:rFonts w:ascii="Abadi" w:eastAsia="Trebuchet MS" w:hAnsi="Abadi" w:cs="Trebuchet MS"/>
          <w:sz w:val="24"/>
          <w:szCs w:val="24"/>
        </w:rPr>
        <w:t>s</w:t>
      </w:r>
      <w:r w:rsidRPr="00A25E28">
        <w:rPr>
          <w:rFonts w:ascii="Abadi" w:eastAsia="Trebuchet MS" w:hAnsi="Abadi" w:cs="Trebuchet MS"/>
          <w:spacing w:val="65"/>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ne</w:t>
      </w:r>
      <w:r w:rsidRPr="00A25E28">
        <w:rPr>
          <w:rFonts w:ascii="Abadi" w:eastAsia="Trebuchet MS" w:hAnsi="Abadi" w:cs="Trebuchet MS"/>
          <w:sz w:val="24"/>
          <w:szCs w:val="24"/>
        </w:rPr>
        <w:t>d</w:t>
      </w:r>
      <w:r w:rsidRPr="00A25E28">
        <w:rPr>
          <w:rFonts w:ascii="Abadi" w:eastAsia="Trebuchet MS" w:hAnsi="Abadi" w:cs="Trebuchet MS"/>
          <w:spacing w:val="67"/>
          <w:sz w:val="24"/>
          <w:szCs w:val="24"/>
        </w:rPr>
        <w:t xml:space="preserve"> </w:t>
      </w:r>
      <w:r w:rsidR="007F42F4" w:rsidRPr="00A25E28">
        <w:rPr>
          <w:rFonts w:ascii="Abadi" w:eastAsia="Trebuchet MS" w:hAnsi="Abadi" w:cs="Trebuchet MS"/>
          <w:spacing w:val="-2"/>
          <w:sz w:val="24"/>
          <w:szCs w:val="24"/>
        </w:rPr>
        <w:t>b</w:t>
      </w:r>
      <w:r w:rsidR="007F42F4" w:rsidRPr="00A25E28">
        <w:rPr>
          <w:rFonts w:ascii="Abadi" w:eastAsia="Trebuchet MS" w:hAnsi="Abadi" w:cs="Trebuchet MS"/>
          <w:spacing w:val="-1"/>
          <w:sz w:val="24"/>
          <w:szCs w:val="24"/>
        </w:rPr>
        <w:t>el</w:t>
      </w:r>
      <w:r w:rsidR="007F42F4" w:rsidRPr="00A25E28">
        <w:rPr>
          <w:rFonts w:ascii="Abadi" w:eastAsia="Trebuchet MS" w:hAnsi="Abadi" w:cs="Trebuchet MS"/>
          <w:spacing w:val="1"/>
          <w:sz w:val="24"/>
          <w:szCs w:val="24"/>
        </w:rPr>
        <w:t>o</w:t>
      </w:r>
      <w:r w:rsidR="007F42F4" w:rsidRPr="00A25E28">
        <w:rPr>
          <w:rFonts w:ascii="Abadi" w:eastAsia="Trebuchet MS" w:hAnsi="Abadi" w:cs="Trebuchet MS"/>
          <w:spacing w:val="-1"/>
          <w:sz w:val="24"/>
          <w:szCs w:val="24"/>
        </w:rPr>
        <w:t>w</w:t>
      </w:r>
      <w:r w:rsidR="007F42F4" w:rsidRPr="00A25E28">
        <w:rPr>
          <w:rFonts w:ascii="Abadi" w:eastAsia="Trebuchet MS" w:hAnsi="Abadi" w:cs="Trebuchet MS"/>
          <w:sz w:val="24"/>
          <w:szCs w:val="24"/>
        </w:rPr>
        <w:t xml:space="preserve">) </w:t>
      </w:r>
      <w:r w:rsidR="007F42F4" w:rsidRPr="00A25E28">
        <w:rPr>
          <w:rFonts w:ascii="Abadi" w:eastAsia="Trebuchet MS" w:hAnsi="Abadi" w:cs="Trebuchet MS"/>
          <w:spacing w:val="6"/>
          <w:sz w:val="24"/>
          <w:szCs w:val="24"/>
        </w:rPr>
        <w:t>and</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dm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ati</w:t>
      </w:r>
      <w:r w:rsidRPr="00A25E28">
        <w:rPr>
          <w:rFonts w:ascii="Abadi" w:eastAsia="Trebuchet MS" w:hAnsi="Abadi" w:cs="Trebuchet MS"/>
          <w:spacing w:val="-2"/>
          <w:sz w:val="24"/>
          <w:szCs w:val="24"/>
        </w:rPr>
        <w:t>v</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co</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an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thi</w:t>
      </w:r>
      <w:r w:rsidRPr="00A25E28">
        <w:rPr>
          <w:rFonts w:ascii="Abadi" w:eastAsia="Trebuchet MS" w:hAnsi="Abadi" w:cs="Trebuchet MS"/>
          <w:sz w:val="24"/>
          <w:szCs w:val="24"/>
        </w:rPr>
        <w:t>s</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ITB</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n a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ss/</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ai</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z w:val="24"/>
          <w:szCs w:val="24"/>
        </w:rPr>
        <w:t>b</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proofErr w:type="gramEnd"/>
    </w:p>
    <w:p w14:paraId="3D620655" w14:textId="5C583169" w:rsidR="00F2578E" w:rsidRPr="00A25E28" w:rsidRDefault="00C25265" w:rsidP="009C4B1E">
      <w:pPr>
        <w:spacing w:before="57"/>
        <w:ind w:left="100"/>
        <w:jc w:val="both"/>
        <w:rPr>
          <w:rFonts w:ascii="Abadi" w:eastAsia="Trebuchet MS" w:hAnsi="Abadi" w:cs="Trebuchet MS"/>
          <w:sz w:val="24"/>
          <w:szCs w:val="24"/>
        </w:rPr>
      </w:pPr>
      <w:r w:rsidRPr="00A25E28">
        <w:rPr>
          <w:rFonts w:ascii="Abadi" w:eastAsia="Trebuchet MS" w:hAnsi="Abadi" w:cs="Trebuchet MS"/>
          <w:spacing w:val="-1"/>
          <w:sz w:val="24"/>
          <w:szCs w:val="24"/>
        </w:rPr>
        <w:t>2</w:t>
      </w:r>
      <w:r w:rsidRPr="00A25E28">
        <w:rPr>
          <w:rFonts w:ascii="Abadi" w:eastAsia="Trebuchet MS" w:hAnsi="Abadi" w:cs="Trebuchet MS"/>
          <w:sz w:val="24"/>
          <w:szCs w:val="24"/>
        </w:rPr>
        <w:t xml:space="preserve">. </w:t>
      </w:r>
      <w:r w:rsidR="00C2503F" w:rsidRPr="00A25E28">
        <w:rPr>
          <w:rFonts w:ascii="Abadi" w:eastAsia="Trebuchet MS" w:hAnsi="Abadi" w:cs="Trebuchet MS"/>
          <w:sz w:val="24"/>
          <w:szCs w:val="24"/>
        </w:rPr>
        <w:t>D</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tai</w:t>
      </w:r>
      <w:r w:rsidRPr="00A25E28">
        <w:rPr>
          <w:rFonts w:ascii="Abadi" w:eastAsia="Trebuchet MS" w:hAnsi="Abadi" w:cs="Trebuchet MS"/>
          <w:spacing w:val="-1"/>
          <w:sz w:val="24"/>
          <w:szCs w:val="24"/>
        </w:rPr>
        <w:t>le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ci</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 t</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ch</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ene</w:t>
      </w:r>
      <w:r w:rsidRPr="00A25E28">
        <w:rPr>
          <w:rFonts w:ascii="Abadi" w:eastAsia="Trebuchet MS" w:hAnsi="Abadi" w:cs="Trebuchet MS"/>
          <w:spacing w:val="-1"/>
          <w:sz w:val="24"/>
          <w:szCs w:val="24"/>
        </w:rPr>
        <w:t>ss</w:t>
      </w:r>
      <w:r w:rsidR="00B21DB2">
        <w:rPr>
          <w:rFonts w:ascii="Abadi" w:eastAsia="Trebuchet MS" w:hAnsi="Abadi" w:cs="Trebuchet MS"/>
          <w:spacing w:val="-1"/>
          <w:sz w:val="24"/>
          <w:szCs w:val="24"/>
        </w:rPr>
        <w:t>,</w:t>
      </w:r>
      <w:r w:rsidR="00041F2F" w:rsidRPr="00A25E28">
        <w:rPr>
          <w:rFonts w:ascii="Abadi" w:eastAsia="Trebuchet MS" w:hAnsi="Abadi" w:cs="Trebuchet MS"/>
          <w:spacing w:val="-1"/>
          <w:sz w:val="24"/>
          <w:szCs w:val="24"/>
        </w:rPr>
        <w:t xml:space="preserve"> including assessment of the sample provided</w:t>
      </w:r>
      <w:r w:rsidR="00041F2F" w:rsidRPr="00A25E28">
        <w:rPr>
          <w:rFonts w:ascii="Abadi" w:eastAsia="Trebuchet MS" w:hAnsi="Abadi" w:cs="Trebuchet MS"/>
          <w:sz w:val="24"/>
          <w:szCs w:val="24"/>
        </w:rPr>
        <w:t>.</w:t>
      </w:r>
    </w:p>
    <w:p w14:paraId="7499B0C9" w14:textId="77777777" w:rsidR="00F2578E" w:rsidRPr="00A25E28" w:rsidRDefault="00C25265" w:rsidP="009C4B1E">
      <w:pPr>
        <w:spacing w:before="62" w:line="260" w:lineRule="exact"/>
        <w:ind w:left="458" w:right="116" w:hanging="358"/>
        <w:jc w:val="both"/>
        <w:rPr>
          <w:rFonts w:ascii="Abadi" w:eastAsia="Trebuchet MS" w:hAnsi="Abadi" w:cs="Trebuchet MS"/>
          <w:sz w:val="24"/>
          <w:szCs w:val="24"/>
        </w:rPr>
      </w:pPr>
      <w:r w:rsidRPr="00A25E28">
        <w:rPr>
          <w:rFonts w:ascii="Abadi" w:eastAsia="Trebuchet MS" w:hAnsi="Abadi" w:cs="Trebuchet MS"/>
          <w:spacing w:val="-1"/>
          <w:sz w:val="24"/>
          <w:szCs w:val="24"/>
        </w:rPr>
        <w:t>3</w:t>
      </w:r>
      <w:r w:rsidRPr="00A25E28">
        <w:rPr>
          <w:rFonts w:ascii="Abadi" w:eastAsia="Trebuchet MS" w:hAnsi="Abadi" w:cs="Trebuchet MS"/>
          <w:sz w:val="24"/>
          <w:szCs w:val="24"/>
        </w:rPr>
        <w:t xml:space="preserve">.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F</w:t>
      </w:r>
      <w:r w:rsidRPr="00A25E28">
        <w:rPr>
          <w:rFonts w:ascii="Abadi" w:eastAsia="Trebuchet MS" w:hAnsi="Abadi" w:cs="Trebuchet MS"/>
          <w:spacing w:val="1"/>
          <w:sz w:val="24"/>
          <w:szCs w:val="24"/>
        </w:rPr>
        <w:t>ina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39"/>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41"/>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e</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al</w:t>
      </w:r>
      <w:r w:rsidRPr="00A25E28">
        <w:rPr>
          <w:rFonts w:ascii="Abadi" w:eastAsia="Trebuchet MS" w:hAnsi="Abadi" w:cs="Trebuchet MS"/>
          <w:spacing w:val="1"/>
          <w:sz w:val="24"/>
          <w:szCs w:val="24"/>
        </w:rPr>
        <w:t>uate</w:t>
      </w:r>
      <w:r w:rsidRPr="00A25E28">
        <w:rPr>
          <w:rFonts w:ascii="Abadi" w:eastAsia="Trebuchet MS" w:hAnsi="Abadi" w:cs="Trebuchet MS"/>
          <w:sz w:val="24"/>
          <w:szCs w:val="24"/>
        </w:rPr>
        <w:t>d</w:t>
      </w:r>
      <w:r w:rsidRPr="00A25E28">
        <w:rPr>
          <w:rFonts w:ascii="Abadi" w:eastAsia="Trebuchet MS" w:hAnsi="Abadi" w:cs="Trebuchet MS"/>
          <w:spacing w:val="4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51"/>
          <w:sz w:val="24"/>
          <w:szCs w:val="24"/>
        </w:rPr>
        <w:t xml:space="preserve"> </w:t>
      </w:r>
      <w:r w:rsidRPr="00A25E28">
        <w:rPr>
          <w:rFonts w:ascii="Abadi" w:eastAsia="Trebuchet MS" w:hAnsi="Abadi" w:cs="Trebuchet MS"/>
          <w:spacing w:val="1"/>
          <w:sz w:val="24"/>
          <w:szCs w:val="24"/>
        </w:rPr>
        <w:t>ten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s</w:t>
      </w:r>
      <w:r w:rsidRPr="00A25E28">
        <w:rPr>
          <w:rFonts w:ascii="Abadi" w:eastAsia="Trebuchet MS" w:hAnsi="Abadi" w:cs="Trebuchet MS"/>
          <w:spacing w:val="39"/>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 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 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p>
    <w:p w14:paraId="471FFAEB" w14:textId="77777777" w:rsidR="00F2578E" w:rsidRPr="00A25E28" w:rsidRDefault="00C25265" w:rsidP="009C4B1E">
      <w:pPr>
        <w:spacing w:before="60" w:line="260" w:lineRule="exact"/>
        <w:ind w:left="100" w:right="83"/>
        <w:jc w:val="both"/>
        <w:rPr>
          <w:rFonts w:ascii="Abadi" w:eastAsia="Trebuchet MS" w:hAnsi="Abadi" w:cs="Trebuchet MS"/>
          <w:sz w:val="24"/>
          <w:szCs w:val="24"/>
        </w:rPr>
      </w:pPr>
      <w:r w:rsidRPr="00A25E28">
        <w:rPr>
          <w:rFonts w:ascii="Abadi" w:eastAsia="Trebuchet MS" w:hAnsi="Abadi" w:cs="Trebuchet MS"/>
          <w:sz w:val="24"/>
          <w:szCs w:val="24"/>
        </w:rPr>
        <w:t>T</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r</w:t>
      </w:r>
      <w:r w:rsidRPr="00A25E28">
        <w:rPr>
          <w:rFonts w:ascii="Abadi" w:eastAsia="Trebuchet MS" w:hAnsi="Abadi" w:cs="Trebuchet MS"/>
          <w:sz w:val="24"/>
          <w:szCs w:val="24"/>
        </w:rPr>
        <w:t>s</w:t>
      </w:r>
      <w:r w:rsidRPr="00A25E28">
        <w:rPr>
          <w:rFonts w:ascii="Abadi" w:eastAsia="Trebuchet MS" w:hAnsi="Abadi" w:cs="Trebuchet MS"/>
          <w:spacing w:val="25"/>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ai</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25"/>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y</w:t>
      </w:r>
      <w:r w:rsidRPr="00A25E28">
        <w:rPr>
          <w:rFonts w:ascii="Abadi" w:eastAsia="Trebuchet MS" w:hAnsi="Abadi" w:cs="Trebuchet MS"/>
          <w:spacing w:val="25"/>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ta</w:t>
      </w:r>
      <w:r w:rsidRPr="00A25E28">
        <w:rPr>
          <w:rFonts w:ascii="Abadi" w:eastAsia="Trebuchet MS" w:hAnsi="Abadi" w:cs="Trebuchet MS"/>
          <w:sz w:val="24"/>
          <w:szCs w:val="24"/>
        </w:rPr>
        <w:t>ge</w:t>
      </w:r>
      <w:r w:rsidRPr="00A25E28">
        <w:rPr>
          <w:rFonts w:ascii="Abadi" w:eastAsia="Trebuchet MS" w:hAnsi="Abadi" w:cs="Trebuchet MS"/>
          <w:spacing w:val="26"/>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25"/>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24"/>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6"/>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6"/>
          <w:sz w:val="24"/>
          <w:szCs w:val="24"/>
        </w:rPr>
        <w:t xml:space="preserve"> </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t</w:t>
      </w:r>
      <w:r w:rsidRPr="00A25E28">
        <w:rPr>
          <w:rFonts w:ascii="Abadi" w:eastAsia="Trebuchet MS" w:hAnsi="Abadi" w:cs="Trebuchet MS"/>
          <w:spacing w:val="24"/>
          <w:sz w:val="24"/>
          <w:szCs w:val="24"/>
        </w:rPr>
        <w:t xml:space="preserve"> </w:t>
      </w:r>
      <w:r w:rsidRPr="00A25E28">
        <w:rPr>
          <w:rFonts w:ascii="Abadi" w:eastAsia="Trebuchet MS" w:hAnsi="Abadi" w:cs="Trebuchet MS"/>
          <w:spacing w:val="1"/>
          <w:sz w:val="24"/>
          <w:szCs w:val="24"/>
        </w:rPr>
        <w:t>con</w:t>
      </w:r>
      <w:r w:rsidRPr="00A25E28">
        <w:rPr>
          <w:rFonts w:ascii="Abadi" w:eastAsia="Trebuchet MS" w:hAnsi="Abadi" w:cs="Trebuchet MS"/>
          <w:spacing w:val="-1"/>
          <w:sz w:val="24"/>
          <w:szCs w:val="24"/>
        </w:rPr>
        <w:t>si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4"/>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7"/>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se</w:t>
      </w:r>
      <w:r w:rsidRPr="00A25E28">
        <w:rPr>
          <w:rFonts w:ascii="Abadi" w:eastAsia="Trebuchet MS" w:hAnsi="Abadi" w:cs="Trebuchet MS"/>
          <w:sz w:val="24"/>
          <w:szCs w:val="24"/>
        </w:rPr>
        <w:t>q</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ta</w:t>
      </w:r>
      <w:r w:rsidRPr="00A25E28">
        <w:rPr>
          <w:rFonts w:ascii="Abadi" w:eastAsia="Trebuchet MS" w:hAnsi="Abadi" w:cs="Trebuchet MS"/>
          <w:sz w:val="24"/>
          <w:szCs w:val="24"/>
        </w:rPr>
        <w:t>ge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p>
    <w:p w14:paraId="7D66E457" w14:textId="77777777" w:rsidR="00C2503F" w:rsidRPr="00A25E28" w:rsidRDefault="00C2503F" w:rsidP="009C4B1E">
      <w:pPr>
        <w:spacing w:before="60" w:line="260" w:lineRule="exact"/>
        <w:ind w:left="100" w:right="83"/>
        <w:jc w:val="both"/>
        <w:rPr>
          <w:rFonts w:ascii="Abadi" w:eastAsia="Trebuchet MS" w:hAnsi="Abadi" w:cs="Trebuchet MS"/>
          <w:sz w:val="24"/>
          <w:szCs w:val="24"/>
        </w:rPr>
      </w:pPr>
    </w:p>
    <w:p w14:paraId="30E9D26D" w14:textId="227097B6" w:rsidR="00F2578E" w:rsidRPr="00A25E28" w:rsidRDefault="009C4B1E" w:rsidP="009C4B1E">
      <w:pPr>
        <w:spacing w:before="61" w:line="260" w:lineRule="exact"/>
        <w:ind w:left="100" w:right="82"/>
        <w:jc w:val="both"/>
        <w:rPr>
          <w:rFonts w:ascii="Abadi" w:eastAsia="Trebuchet MS" w:hAnsi="Abadi" w:cs="Trebuchet MS"/>
          <w:sz w:val="24"/>
          <w:szCs w:val="24"/>
        </w:rPr>
      </w:pPr>
      <w:r w:rsidRPr="00A25E28">
        <w:rPr>
          <w:rFonts w:ascii="Abadi" w:eastAsia="Trebuchet MS" w:hAnsi="Abadi" w:cs="Trebuchet MS"/>
          <w:b/>
          <w:sz w:val="24"/>
          <w:szCs w:val="24"/>
          <w:u w:val="thick" w:color="000000"/>
        </w:rPr>
        <w:t>E</w:t>
      </w:r>
      <w:r w:rsidRPr="00A25E28">
        <w:rPr>
          <w:rFonts w:ascii="Abadi" w:eastAsia="Trebuchet MS" w:hAnsi="Abadi" w:cs="Trebuchet MS"/>
          <w:b/>
          <w:spacing w:val="-1"/>
          <w:sz w:val="24"/>
          <w:szCs w:val="24"/>
          <w:u w:val="thick" w:color="000000"/>
        </w:rPr>
        <w:t>l</w:t>
      </w:r>
      <w:r w:rsidRPr="00A25E28">
        <w:rPr>
          <w:rFonts w:ascii="Abadi" w:eastAsia="Trebuchet MS" w:hAnsi="Abadi" w:cs="Trebuchet MS"/>
          <w:b/>
          <w:sz w:val="24"/>
          <w:szCs w:val="24"/>
          <w:u w:val="thick" w:color="000000"/>
        </w:rPr>
        <w:t>igibi</w:t>
      </w:r>
      <w:r w:rsidRPr="00A25E28">
        <w:rPr>
          <w:rFonts w:ascii="Abadi" w:eastAsia="Trebuchet MS" w:hAnsi="Abadi" w:cs="Trebuchet MS"/>
          <w:b/>
          <w:spacing w:val="-1"/>
          <w:sz w:val="24"/>
          <w:szCs w:val="24"/>
          <w:u w:val="thick" w:color="000000"/>
        </w:rPr>
        <w:t>l</w:t>
      </w:r>
      <w:r w:rsidRPr="00A25E28">
        <w:rPr>
          <w:rFonts w:ascii="Abadi" w:eastAsia="Trebuchet MS" w:hAnsi="Abadi" w:cs="Trebuchet MS"/>
          <w:b/>
          <w:sz w:val="24"/>
          <w:szCs w:val="24"/>
          <w:u w:val="thick" w:color="000000"/>
        </w:rPr>
        <w:t>i</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z w:val="24"/>
          <w:szCs w:val="24"/>
          <w:u w:val="thick" w:color="000000"/>
        </w:rPr>
        <w:t xml:space="preserve">y </w:t>
      </w:r>
      <w:r w:rsidRPr="00A25E28">
        <w:rPr>
          <w:rFonts w:ascii="Abadi" w:eastAsia="Trebuchet MS" w:hAnsi="Abadi" w:cs="Trebuchet MS"/>
          <w:b/>
          <w:spacing w:val="1"/>
          <w:sz w:val="24"/>
          <w:szCs w:val="24"/>
          <w:u w:val="thick" w:color="000000"/>
        </w:rPr>
        <w:t>Criteria</w:t>
      </w:r>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2"/>
          <w:sz w:val="24"/>
          <w:szCs w:val="24"/>
        </w:rPr>
        <w:t xml:space="preserve"> </w:t>
      </w:r>
      <w:r w:rsidR="00B21DB2" w:rsidRPr="00A25E28">
        <w:rPr>
          <w:rFonts w:ascii="Abadi" w:eastAsia="Trebuchet MS" w:hAnsi="Abadi" w:cs="Trebuchet MS"/>
          <w:spacing w:val="2"/>
          <w:sz w:val="24"/>
          <w:szCs w:val="24"/>
        </w:rPr>
        <w:t>Y</w:t>
      </w:r>
      <w:r w:rsidR="00B21DB2" w:rsidRPr="00A25E28">
        <w:rPr>
          <w:rFonts w:ascii="Abadi" w:eastAsia="Trebuchet MS" w:hAnsi="Abadi" w:cs="Trebuchet MS"/>
          <w:spacing w:val="1"/>
          <w:sz w:val="24"/>
          <w:szCs w:val="24"/>
        </w:rPr>
        <w:t>o</w:t>
      </w:r>
      <w:r w:rsidR="00B21DB2" w:rsidRPr="00A25E28">
        <w:rPr>
          <w:rFonts w:ascii="Abadi" w:eastAsia="Trebuchet MS" w:hAnsi="Abadi" w:cs="Trebuchet MS"/>
          <w:sz w:val="24"/>
          <w:szCs w:val="24"/>
        </w:rPr>
        <w:t xml:space="preserve">u </w:t>
      </w:r>
      <w:r w:rsidR="00B21DB2" w:rsidRPr="00A25E28">
        <w:rPr>
          <w:rFonts w:ascii="Abadi" w:eastAsia="Trebuchet MS" w:hAnsi="Abadi" w:cs="Trebuchet MS"/>
          <w:spacing w:val="2"/>
          <w:sz w:val="24"/>
          <w:szCs w:val="24"/>
        </w:rPr>
        <w:t>are</w:t>
      </w:r>
      <w:r w:rsidR="00B21DB2" w:rsidRPr="00A25E28">
        <w:rPr>
          <w:rFonts w:ascii="Abadi" w:eastAsia="Trebuchet MS" w:hAnsi="Abadi" w:cs="Trebuchet MS"/>
          <w:sz w:val="24"/>
          <w:szCs w:val="24"/>
        </w:rPr>
        <w:t xml:space="preserve"> </w:t>
      </w:r>
      <w:proofErr w:type="gramStart"/>
      <w:r w:rsidR="00B21DB2" w:rsidRPr="00A25E28">
        <w:rPr>
          <w:rFonts w:ascii="Abadi" w:eastAsia="Trebuchet MS" w:hAnsi="Abadi" w:cs="Trebuchet MS"/>
          <w:spacing w:val="3"/>
          <w:sz w:val="24"/>
          <w:szCs w:val="24"/>
        </w:rPr>
        <w:t>required</w:t>
      </w:r>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z w:val="24"/>
          <w:szCs w:val="24"/>
        </w:rPr>
        <w:t>o</w:t>
      </w:r>
      <w:proofErr w:type="gramEnd"/>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z w:val="24"/>
          <w:szCs w:val="24"/>
        </w:rPr>
        <w:t>m</w:t>
      </w:r>
      <w:r w:rsidR="00C25265" w:rsidRPr="00A25E28">
        <w:rPr>
          <w:rFonts w:ascii="Abadi" w:eastAsia="Trebuchet MS" w:hAnsi="Abadi" w:cs="Trebuchet MS"/>
          <w:spacing w:val="1"/>
          <w:sz w:val="24"/>
          <w:szCs w:val="24"/>
        </w:rPr>
        <w:t>ee</w:t>
      </w:r>
      <w:r w:rsidR="00C25265" w:rsidRPr="00A25E28">
        <w:rPr>
          <w:rFonts w:ascii="Abadi" w:eastAsia="Trebuchet MS" w:hAnsi="Abadi" w:cs="Trebuchet MS"/>
          <w:sz w:val="24"/>
          <w:szCs w:val="24"/>
        </w:rPr>
        <w:t xml:space="preserve">t </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h</w:t>
      </w:r>
      <w:r w:rsidR="00C25265" w:rsidRPr="00A25E28">
        <w:rPr>
          <w:rFonts w:ascii="Abadi" w:eastAsia="Trebuchet MS" w:hAnsi="Abadi" w:cs="Trebuchet MS"/>
          <w:sz w:val="24"/>
          <w:szCs w:val="24"/>
        </w:rPr>
        <w:t xml:space="preserve">e </w:t>
      </w:r>
      <w:r w:rsidR="00C25265" w:rsidRPr="00A25E28">
        <w:rPr>
          <w:rFonts w:ascii="Abadi" w:eastAsia="Trebuchet MS" w:hAnsi="Abadi" w:cs="Trebuchet MS"/>
          <w:spacing w:val="3"/>
          <w:sz w:val="24"/>
          <w:szCs w:val="24"/>
        </w:rPr>
        <w:t xml:space="preserve"> </w:t>
      </w:r>
      <w:r w:rsidR="00C25265" w:rsidRPr="00A25E28">
        <w:rPr>
          <w:rFonts w:ascii="Abadi" w:eastAsia="Trebuchet MS" w:hAnsi="Abadi" w:cs="Trebuchet MS"/>
          <w:sz w:val="24"/>
          <w:szCs w:val="24"/>
        </w:rPr>
        <w:t>f</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ll</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w</w:t>
      </w:r>
      <w:r w:rsidR="00C25265" w:rsidRPr="00A25E28">
        <w:rPr>
          <w:rFonts w:ascii="Abadi" w:eastAsia="Trebuchet MS" w:hAnsi="Abadi" w:cs="Trebuchet MS"/>
          <w:spacing w:val="1"/>
          <w:sz w:val="24"/>
          <w:szCs w:val="24"/>
        </w:rPr>
        <w:t>in</w:t>
      </w:r>
      <w:r w:rsidR="00C25265" w:rsidRPr="00A25E28">
        <w:rPr>
          <w:rFonts w:ascii="Abadi" w:eastAsia="Trebuchet MS" w:hAnsi="Abadi" w:cs="Trebuchet MS"/>
          <w:sz w:val="24"/>
          <w:szCs w:val="24"/>
        </w:rPr>
        <w:t xml:space="preserve">g </w:t>
      </w:r>
      <w:r w:rsidR="00C25265" w:rsidRPr="00A25E28">
        <w:rPr>
          <w:rFonts w:ascii="Abadi" w:eastAsia="Trebuchet MS" w:hAnsi="Abadi" w:cs="Trebuchet MS"/>
          <w:spacing w:val="1"/>
          <w:sz w:val="24"/>
          <w:szCs w:val="24"/>
        </w:rPr>
        <w:t xml:space="preserve"> c</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 xml:space="preserve">a </w:t>
      </w:r>
      <w:r w:rsidR="00C25265" w:rsidRPr="00A25E28">
        <w:rPr>
          <w:rFonts w:ascii="Abadi" w:eastAsia="Trebuchet MS" w:hAnsi="Abadi" w:cs="Trebuchet MS"/>
          <w:spacing w:val="3"/>
          <w:sz w:val="24"/>
          <w:szCs w:val="24"/>
        </w:rPr>
        <w:t xml:space="preserve"> </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z w:val="24"/>
          <w:szCs w:val="24"/>
        </w:rPr>
        <w:t xml:space="preserve">o </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2"/>
          <w:sz w:val="24"/>
          <w:szCs w:val="24"/>
        </w:rPr>
        <w:t>b</w:t>
      </w:r>
      <w:r w:rsidR="00C25265" w:rsidRPr="00A25E28">
        <w:rPr>
          <w:rFonts w:ascii="Abadi" w:eastAsia="Trebuchet MS" w:hAnsi="Abadi" w:cs="Trebuchet MS"/>
          <w:sz w:val="24"/>
          <w:szCs w:val="24"/>
        </w:rPr>
        <w:t xml:space="preserve">e </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gib</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z w:val="24"/>
          <w:szCs w:val="24"/>
        </w:rPr>
        <w:t>e</w:t>
      </w:r>
      <w:r w:rsidR="00C25265" w:rsidRPr="00A25E28">
        <w:rPr>
          <w:rFonts w:ascii="Abadi" w:eastAsia="Trebuchet MS" w:hAnsi="Abadi" w:cs="Trebuchet MS"/>
          <w:spacing w:val="1"/>
          <w:sz w:val="24"/>
          <w:szCs w:val="24"/>
        </w:rPr>
        <w:t xml:space="preserve"> </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z w:val="24"/>
          <w:szCs w:val="24"/>
        </w:rPr>
        <w:t>o p</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ci</w:t>
      </w:r>
      <w:r w:rsidR="00C25265" w:rsidRPr="00A25E28">
        <w:rPr>
          <w:rFonts w:ascii="Abadi" w:eastAsia="Trebuchet MS" w:hAnsi="Abadi" w:cs="Trebuchet MS"/>
          <w:spacing w:val="-2"/>
          <w:sz w:val="24"/>
          <w:szCs w:val="24"/>
        </w:rPr>
        <w:t>p</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z w:val="24"/>
          <w:szCs w:val="24"/>
        </w:rPr>
        <w:t>e</w:t>
      </w:r>
      <w:r w:rsidR="00C25265" w:rsidRPr="00A25E28">
        <w:rPr>
          <w:rFonts w:ascii="Abadi" w:eastAsia="Trebuchet MS" w:hAnsi="Abadi" w:cs="Trebuchet MS"/>
          <w:spacing w:val="1"/>
          <w:sz w:val="24"/>
          <w:szCs w:val="24"/>
        </w:rPr>
        <w:t xml:space="preserve"> i</w:t>
      </w:r>
      <w:r w:rsidR="00C25265" w:rsidRPr="00A25E28">
        <w:rPr>
          <w:rFonts w:ascii="Abadi" w:eastAsia="Trebuchet MS" w:hAnsi="Abadi" w:cs="Trebuchet MS"/>
          <w:sz w:val="24"/>
          <w:szCs w:val="24"/>
        </w:rPr>
        <w:t xml:space="preserve">n </w:t>
      </w:r>
      <w:r w:rsidR="009C1434" w:rsidRPr="00A25E28">
        <w:rPr>
          <w:rFonts w:ascii="Abadi" w:eastAsia="Trebuchet MS" w:hAnsi="Abadi" w:cs="Trebuchet MS"/>
          <w:sz w:val="24"/>
          <w:szCs w:val="24"/>
        </w:rPr>
        <w:t>this</w:t>
      </w:r>
      <w:r w:rsidR="00C25265" w:rsidRPr="00A25E28">
        <w:rPr>
          <w:rFonts w:ascii="Abadi" w:eastAsia="Trebuchet MS" w:hAnsi="Abadi" w:cs="Trebuchet MS"/>
          <w:spacing w:val="1"/>
          <w:sz w:val="24"/>
          <w:szCs w:val="24"/>
        </w:rPr>
        <w:t xml:space="preserve"> </w:t>
      </w:r>
      <w:r w:rsidR="00C25265" w:rsidRPr="00A25E28">
        <w:rPr>
          <w:rFonts w:ascii="Abadi" w:eastAsia="Trebuchet MS" w:hAnsi="Abadi" w:cs="Trebuchet MS"/>
          <w:sz w:val="24"/>
          <w:szCs w:val="24"/>
        </w:rPr>
        <w:t>p</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2"/>
          <w:sz w:val="24"/>
          <w:szCs w:val="24"/>
        </w:rPr>
        <w:t>m</w:t>
      </w:r>
      <w:r w:rsidR="00C25265" w:rsidRPr="00A25E28">
        <w:rPr>
          <w:rFonts w:ascii="Abadi" w:eastAsia="Trebuchet MS" w:hAnsi="Abadi" w:cs="Trebuchet MS"/>
          <w:spacing w:val="1"/>
          <w:sz w:val="24"/>
          <w:szCs w:val="24"/>
        </w:rPr>
        <w:t>en</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z w:val="24"/>
          <w:szCs w:val="24"/>
        </w:rPr>
        <w:t>:</w:t>
      </w:r>
    </w:p>
    <w:p w14:paraId="153A7D43" w14:textId="03F8EE5E" w:rsidR="00F2578E" w:rsidRPr="00A25E28" w:rsidRDefault="00C25265" w:rsidP="00C2503F">
      <w:pPr>
        <w:pStyle w:val="ListParagraph"/>
        <w:numPr>
          <w:ilvl w:val="0"/>
          <w:numId w:val="15"/>
        </w:numPr>
        <w:spacing w:before="57"/>
        <w:jc w:val="both"/>
        <w:rPr>
          <w:rFonts w:ascii="Abadi" w:eastAsia="Trebuchet MS" w:hAnsi="Abadi" w:cs="Trebuchet MS"/>
          <w:sz w:val="24"/>
          <w:szCs w:val="24"/>
        </w:rPr>
      </w:pPr>
      <w:r w:rsidRPr="00A25E28">
        <w:rPr>
          <w:rFonts w:ascii="Abadi" w:eastAsia="Trebuchet MS" w:hAnsi="Abadi" w:cs="Trebuchet MS"/>
          <w:spacing w:val="1"/>
          <w:sz w:val="24"/>
          <w:szCs w:val="24"/>
        </w:rPr>
        <w:t>ha</w:t>
      </w:r>
      <w:r w:rsidRPr="00A25E28">
        <w:rPr>
          <w:rFonts w:ascii="Abadi" w:eastAsia="Trebuchet MS" w:hAnsi="Abadi" w:cs="Trebuchet MS"/>
          <w:sz w:val="24"/>
          <w:szCs w:val="24"/>
        </w:rPr>
        <w:t>ve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gal</w:t>
      </w:r>
      <w:r w:rsidRPr="00A25E28">
        <w:rPr>
          <w:rFonts w:ascii="Abadi" w:eastAsia="Trebuchet MS" w:hAnsi="Abadi" w:cs="Trebuchet MS"/>
          <w:spacing w:val="-1"/>
          <w:sz w:val="24"/>
          <w:szCs w:val="24"/>
        </w:rPr>
        <w:t xml:space="preserve"> c</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to </w:t>
      </w:r>
      <w:r w:rsidR="00B21DB2" w:rsidRPr="00A25E28">
        <w:rPr>
          <w:rFonts w:ascii="Abadi" w:eastAsia="Trebuchet MS" w:hAnsi="Abadi" w:cs="Trebuchet MS"/>
          <w:spacing w:val="1"/>
          <w:sz w:val="24"/>
          <w:szCs w:val="24"/>
        </w:rPr>
        <w:t>en</w:t>
      </w:r>
      <w:r w:rsidR="00B21DB2" w:rsidRPr="00A25E28">
        <w:rPr>
          <w:rFonts w:ascii="Abadi" w:eastAsia="Trebuchet MS" w:hAnsi="Abadi" w:cs="Trebuchet MS"/>
          <w:spacing w:val="-2"/>
          <w:sz w:val="24"/>
          <w:szCs w:val="24"/>
        </w:rPr>
        <w:t>t</w:t>
      </w:r>
      <w:r w:rsidR="00B21DB2" w:rsidRPr="00A25E28">
        <w:rPr>
          <w:rFonts w:ascii="Abadi" w:eastAsia="Trebuchet MS" w:hAnsi="Abadi" w:cs="Trebuchet MS"/>
          <w:spacing w:val="1"/>
          <w:sz w:val="24"/>
          <w:szCs w:val="24"/>
        </w:rPr>
        <w:t>e</w:t>
      </w:r>
      <w:r w:rsidR="00B21DB2"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1"/>
          <w:sz w:val="24"/>
          <w:szCs w:val="24"/>
        </w:rPr>
        <w:t xml:space="preserve"> </w:t>
      </w:r>
      <w:r w:rsidR="00B21DB2" w:rsidRPr="00A25E28">
        <w:rPr>
          <w:rFonts w:ascii="Abadi" w:eastAsia="Trebuchet MS" w:hAnsi="Abadi" w:cs="Trebuchet MS"/>
          <w:spacing w:val="1"/>
          <w:sz w:val="24"/>
          <w:szCs w:val="24"/>
        </w:rPr>
        <w:t>c</w:t>
      </w:r>
      <w:r w:rsidR="00B21DB2" w:rsidRPr="00A25E28">
        <w:rPr>
          <w:rFonts w:ascii="Abadi" w:eastAsia="Trebuchet MS" w:hAnsi="Abadi" w:cs="Trebuchet MS"/>
          <w:spacing w:val="-2"/>
          <w:sz w:val="24"/>
          <w:szCs w:val="24"/>
        </w:rPr>
        <w:t>o</w:t>
      </w:r>
      <w:r w:rsidR="00B21DB2" w:rsidRPr="00A25E28">
        <w:rPr>
          <w:rFonts w:ascii="Abadi" w:eastAsia="Trebuchet MS" w:hAnsi="Abadi" w:cs="Trebuchet MS"/>
          <w:spacing w:val="1"/>
          <w:sz w:val="24"/>
          <w:szCs w:val="24"/>
        </w:rPr>
        <w:t>nt</w:t>
      </w:r>
      <w:r w:rsidR="00B21DB2" w:rsidRPr="00A25E28">
        <w:rPr>
          <w:rFonts w:ascii="Abadi" w:eastAsia="Trebuchet MS" w:hAnsi="Abadi" w:cs="Trebuchet MS"/>
          <w:spacing w:val="-2"/>
          <w:sz w:val="24"/>
          <w:szCs w:val="24"/>
        </w:rPr>
        <w:t>r</w:t>
      </w:r>
      <w:r w:rsidR="00B21DB2" w:rsidRPr="00A25E28">
        <w:rPr>
          <w:rFonts w:ascii="Abadi" w:eastAsia="Trebuchet MS" w:hAnsi="Abadi" w:cs="Trebuchet MS"/>
          <w:spacing w:val="1"/>
          <w:sz w:val="24"/>
          <w:szCs w:val="24"/>
        </w:rPr>
        <w:t>ac</w:t>
      </w:r>
      <w:r w:rsidR="00B21DB2" w:rsidRPr="00A25E28">
        <w:rPr>
          <w:rFonts w:ascii="Abadi" w:eastAsia="Trebuchet MS" w:hAnsi="Abadi" w:cs="Trebuchet MS"/>
          <w:spacing w:val="-2"/>
          <w:sz w:val="24"/>
          <w:szCs w:val="24"/>
        </w:rPr>
        <w:t>t</w:t>
      </w:r>
      <w:r w:rsidR="00B21DB2" w:rsidRPr="00A25E28">
        <w:rPr>
          <w:rFonts w:ascii="Abadi" w:eastAsia="Trebuchet MS" w:hAnsi="Abadi" w:cs="Trebuchet MS"/>
          <w:sz w:val="24"/>
          <w:szCs w:val="24"/>
        </w:rPr>
        <w:t>.</w:t>
      </w:r>
    </w:p>
    <w:p w14:paraId="7FE428C3" w14:textId="622A9C7B" w:rsidR="00F2578E" w:rsidRPr="00A25E28" w:rsidRDefault="00C25265" w:rsidP="00C2503F">
      <w:pPr>
        <w:pStyle w:val="ListParagraph"/>
        <w:numPr>
          <w:ilvl w:val="0"/>
          <w:numId w:val="15"/>
        </w:numPr>
        <w:spacing w:before="65" w:line="260" w:lineRule="exact"/>
        <w:ind w:right="126"/>
        <w:jc w:val="both"/>
        <w:rPr>
          <w:rFonts w:ascii="Abadi" w:eastAsia="Trebuchet MS" w:hAnsi="Abadi" w:cs="Trebuchet MS"/>
          <w:sz w:val="24"/>
          <w:szCs w:val="24"/>
        </w:rPr>
      </w:pPr>
      <w:r w:rsidRPr="00A25E28">
        <w:rPr>
          <w:rFonts w:ascii="Abadi" w:eastAsia="Trebuchet MS" w:hAnsi="Abadi" w:cs="Trebuchet MS"/>
          <w:spacing w:val="1"/>
          <w:sz w:val="24"/>
          <w:szCs w:val="24"/>
        </w:rPr>
        <w:t>no</w:t>
      </w:r>
      <w:r w:rsidRPr="00A25E28">
        <w:rPr>
          <w:rFonts w:ascii="Abadi" w:eastAsia="Trebuchet MS" w:hAnsi="Abadi" w:cs="Trebuchet MS"/>
          <w:sz w:val="24"/>
          <w:szCs w:val="24"/>
        </w:rPr>
        <w:t>t</w:t>
      </w:r>
      <w:r w:rsidRPr="00A25E28">
        <w:rPr>
          <w:rFonts w:ascii="Abadi" w:eastAsia="Trebuchet MS" w:hAnsi="Abadi" w:cs="Trebuchet MS"/>
          <w:spacing w:val="12"/>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in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en</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12"/>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cei</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p,</w:t>
      </w:r>
      <w:r w:rsidRPr="00A25E28">
        <w:rPr>
          <w:rFonts w:ascii="Abadi" w:eastAsia="Trebuchet MS" w:hAnsi="Abadi" w:cs="Trebuchet MS"/>
          <w:spacing w:val="12"/>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k</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pt</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2"/>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ein</w:t>
      </w:r>
      <w:r w:rsidRPr="00A25E28">
        <w:rPr>
          <w:rFonts w:ascii="Abadi" w:eastAsia="Trebuchet MS" w:hAnsi="Abadi" w:cs="Trebuchet MS"/>
          <w:sz w:val="24"/>
          <w:szCs w:val="24"/>
        </w:rPr>
        <w:t>g</w:t>
      </w:r>
      <w:r w:rsidRPr="00A25E28">
        <w:rPr>
          <w:rFonts w:ascii="Abadi" w:eastAsia="Trebuchet MS" w:hAnsi="Abadi" w:cs="Trebuchet MS"/>
          <w:spacing w:val="11"/>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ou</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p</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bject</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4"/>
          <w:sz w:val="24"/>
          <w:szCs w:val="24"/>
        </w:rPr>
        <w:t>t</w:t>
      </w:r>
      <w:r w:rsidRPr="00A25E28">
        <w:rPr>
          <w:rFonts w:ascii="Abadi" w:eastAsia="Trebuchet MS" w:hAnsi="Abadi" w:cs="Trebuchet MS"/>
          <w:sz w:val="24"/>
          <w:szCs w:val="24"/>
        </w:rPr>
        <w:t xml:space="preserve">o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gal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roc</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gs</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for</w:t>
      </w:r>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of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00B21DB2" w:rsidRPr="00A25E28">
        <w:rPr>
          <w:rFonts w:ascii="Abadi" w:eastAsia="Trebuchet MS" w:hAnsi="Abadi" w:cs="Trebuchet MS"/>
          <w:spacing w:val="-1"/>
          <w:sz w:val="24"/>
          <w:szCs w:val="24"/>
        </w:rPr>
        <w:t>c</w:t>
      </w:r>
      <w:r w:rsidR="00B21DB2" w:rsidRPr="00A25E28">
        <w:rPr>
          <w:rFonts w:ascii="Abadi" w:eastAsia="Trebuchet MS" w:hAnsi="Abadi" w:cs="Trebuchet MS"/>
          <w:spacing w:val="1"/>
          <w:sz w:val="24"/>
          <w:szCs w:val="24"/>
        </w:rPr>
        <w:t>i</w:t>
      </w:r>
      <w:r w:rsidR="00B21DB2" w:rsidRPr="00A25E28">
        <w:rPr>
          <w:rFonts w:ascii="Abadi" w:eastAsia="Trebuchet MS" w:hAnsi="Abadi" w:cs="Trebuchet MS"/>
          <w:sz w:val="24"/>
          <w:szCs w:val="24"/>
        </w:rPr>
        <w:t>r</w:t>
      </w:r>
      <w:r w:rsidR="00B21DB2" w:rsidRPr="00A25E28">
        <w:rPr>
          <w:rFonts w:ascii="Abadi" w:eastAsia="Trebuchet MS" w:hAnsi="Abadi" w:cs="Trebuchet MS"/>
          <w:spacing w:val="-1"/>
          <w:sz w:val="24"/>
          <w:szCs w:val="24"/>
        </w:rPr>
        <w:t>c</w:t>
      </w:r>
      <w:r w:rsidR="00B21DB2" w:rsidRPr="00A25E28">
        <w:rPr>
          <w:rFonts w:ascii="Abadi" w:eastAsia="Trebuchet MS" w:hAnsi="Abadi" w:cs="Trebuchet MS"/>
          <w:spacing w:val="1"/>
          <w:sz w:val="24"/>
          <w:szCs w:val="24"/>
        </w:rPr>
        <w:t>u</w:t>
      </w:r>
      <w:r w:rsidR="00B21DB2" w:rsidRPr="00A25E28">
        <w:rPr>
          <w:rFonts w:ascii="Abadi" w:eastAsia="Trebuchet MS" w:hAnsi="Abadi" w:cs="Trebuchet MS"/>
          <w:sz w:val="24"/>
          <w:szCs w:val="24"/>
        </w:rPr>
        <w:t>m</w:t>
      </w:r>
      <w:r w:rsidR="00B21DB2" w:rsidRPr="00A25E28">
        <w:rPr>
          <w:rFonts w:ascii="Abadi" w:eastAsia="Trebuchet MS" w:hAnsi="Abadi" w:cs="Trebuchet MS"/>
          <w:spacing w:val="-1"/>
          <w:sz w:val="24"/>
          <w:szCs w:val="24"/>
        </w:rPr>
        <w:t>s</w:t>
      </w:r>
      <w:r w:rsidR="00B21DB2" w:rsidRPr="00A25E28">
        <w:rPr>
          <w:rFonts w:ascii="Abadi" w:eastAsia="Trebuchet MS" w:hAnsi="Abadi" w:cs="Trebuchet MS"/>
          <w:spacing w:val="1"/>
          <w:sz w:val="24"/>
          <w:szCs w:val="24"/>
        </w:rPr>
        <w:t>t</w:t>
      </w:r>
      <w:r w:rsidR="00B21DB2" w:rsidRPr="00A25E28">
        <w:rPr>
          <w:rFonts w:ascii="Abadi" w:eastAsia="Trebuchet MS" w:hAnsi="Abadi" w:cs="Trebuchet MS"/>
          <w:spacing w:val="-1"/>
          <w:sz w:val="24"/>
          <w:szCs w:val="24"/>
        </w:rPr>
        <w:t>a</w:t>
      </w:r>
      <w:r w:rsidR="00B21DB2" w:rsidRPr="00A25E28">
        <w:rPr>
          <w:rFonts w:ascii="Abadi" w:eastAsia="Trebuchet MS" w:hAnsi="Abadi" w:cs="Trebuchet MS"/>
          <w:spacing w:val="1"/>
          <w:sz w:val="24"/>
          <w:szCs w:val="24"/>
        </w:rPr>
        <w:t>nce</w:t>
      </w:r>
      <w:r w:rsidR="00B21DB2" w:rsidRPr="00A25E28">
        <w:rPr>
          <w:rFonts w:ascii="Abadi" w:eastAsia="Trebuchet MS" w:hAnsi="Abadi" w:cs="Trebuchet MS"/>
          <w:spacing w:val="-1"/>
          <w:sz w:val="24"/>
          <w:szCs w:val="24"/>
        </w:rPr>
        <w:t>s</w:t>
      </w:r>
      <w:r w:rsidR="00B21DB2" w:rsidRPr="00A25E28">
        <w:rPr>
          <w:rFonts w:ascii="Abadi" w:eastAsia="Trebuchet MS" w:hAnsi="Abadi" w:cs="Trebuchet MS"/>
          <w:sz w:val="24"/>
          <w:szCs w:val="24"/>
        </w:rPr>
        <w:t>.</w:t>
      </w:r>
    </w:p>
    <w:p w14:paraId="6EFCAE3C" w14:textId="6425C9A9" w:rsidR="00F2578E" w:rsidRPr="00A25E28" w:rsidRDefault="00C25265" w:rsidP="00C2503F">
      <w:pPr>
        <w:pStyle w:val="ListParagraph"/>
        <w:numPr>
          <w:ilvl w:val="0"/>
          <w:numId w:val="15"/>
        </w:numPr>
        <w:spacing w:before="57"/>
        <w:jc w:val="both"/>
        <w:rPr>
          <w:rFonts w:ascii="Abadi" w:eastAsia="Trebuchet MS" w:hAnsi="Abadi" w:cs="Trebuchet MS"/>
          <w:sz w:val="24"/>
          <w:szCs w:val="24"/>
        </w:rPr>
      </w:pPr>
      <w:r w:rsidRPr="00A25E28">
        <w:rPr>
          <w:rFonts w:ascii="Abadi" w:eastAsia="Trebuchet MS" w:hAnsi="Abadi" w:cs="Trebuchet MS"/>
          <w:spacing w:val="1"/>
          <w:sz w:val="24"/>
          <w:szCs w:val="24"/>
        </w:rPr>
        <w:t>no</w:t>
      </w:r>
      <w:r w:rsidRPr="00A25E28">
        <w:rPr>
          <w:rFonts w:ascii="Abadi" w:eastAsia="Trebuchet MS" w:hAnsi="Abadi" w:cs="Trebuchet MS"/>
          <w:sz w:val="24"/>
          <w:szCs w:val="24"/>
        </w:rPr>
        <w:t xml:space="preserve">t </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ve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y</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r b</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si</w:t>
      </w:r>
      <w:r w:rsidRPr="00A25E28">
        <w:rPr>
          <w:rFonts w:ascii="Abadi" w:eastAsia="Trebuchet MS" w:hAnsi="Abadi" w:cs="Trebuchet MS"/>
          <w:spacing w:val="1"/>
          <w:sz w:val="24"/>
          <w:szCs w:val="24"/>
        </w:rPr>
        <w:t>ne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act</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00B21DB2" w:rsidRPr="00A25E28">
        <w:rPr>
          <w:rFonts w:ascii="Abadi" w:eastAsia="Trebuchet MS" w:hAnsi="Abadi" w:cs="Trebuchet MS"/>
          <w:spacing w:val="-1"/>
          <w:sz w:val="24"/>
          <w:szCs w:val="24"/>
        </w:rPr>
        <w:t>s</w:t>
      </w:r>
      <w:r w:rsidR="00B21DB2" w:rsidRPr="00A25E28">
        <w:rPr>
          <w:rFonts w:ascii="Abadi" w:eastAsia="Trebuchet MS" w:hAnsi="Abadi" w:cs="Trebuchet MS"/>
          <w:spacing w:val="1"/>
          <w:sz w:val="24"/>
          <w:szCs w:val="24"/>
        </w:rPr>
        <w:t>u</w:t>
      </w:r>
      <w:r w:rsidR="00B21DB2" w:rsidRPr="00A25E28">
        <w:rPr>
          <w:rFonts w:ascii="Abadi" w:eastAsia="Trebuchet MS" w:hAnsi="Abadi" w:cs="Trebuchet MS"/>
          <w:spacing w:val="-1"/>
          <w:sz w:val="24"/>
          <w:szCs w:val="24"/>
        </w:rPr>
        <w:t>s</w:t>
      </w:r>
      <w:r w:rsidR="00B21DB2" w:rsidRPr="00A25E28">
        <w:rPr>
          <w:rFonts w:ascii="Abadi" w:eastAsia="Trebuchet MS" w:hAnsi="Abadi" w:cs="Trebuchet MS"/>
          <w:sz w:val="24"/>
          <w:szCs w:val="24"/>
        </w:rPr>
        <w:t>p</w:t>
      </w:r>
      <w:r w:rsidR="00B21DB2" w:rsidRPr="00A25E28">
        <w:rPr>
          <w:rFonts w:ascii="Abadi" w:eastAsia="Trebuchet MS" w:hAnsi="Abadi" w:cs="Trebuchet MS"/>
          <w:spacing w:val="1"/>
          <w:sz w:val="24"/>
          <w:szCs w:val="24"/>
        </w:rPr>
        <w:t>en</w:t>
      </w:r>
      <w:r w:rsidR="00B21DB2" w:rsidRPr="00A25E28">
        <w:rPr>
          <w:rFonts w:ascii="Abadi" w:eastAsia="Trebuchet MS" w:hAnsi="Abadi" w:cs="Trebuchet MS"/>
          <w:spacing w:val="-2"/>
          <w:sz w:val="24"/>
          <w:szCs w:val="24"/>
        </w:rPr>
        <w:t>d</w:t>
      </w:r>
      <w:r w:rsidR="00B21DB2" w:rsidRPr="00A25E28">
        <w:rPr>
          <w:rFonts w:ascii="Abadi" w:eastAsia="Trebuchet MS" w:hAnsi="Abadi" w:cs="Trebuchet MS"/>
          <w:spacing w:val="1"/>
          <w:sz w:val="24"/>
          <w:szCs w:val="24"/>
        </w:rPr>
        <w:t>e</w:t>
      </w:r>
      <w:r w:rsidR="00B21DB2" w:rsidRPr="00A25E28">
        <w:rPr>
          <w:rFonts w:ascii="Abadi" w:eastAsia="Trebuchet MS" w:hAnsi="Abadi" w:cs="Trebuchet MS"/>
          <w:sz w:val="24"/>
          <w:szCs w:val="24"/>
        </w:rPr>
        <w:t>d.</w:t>
      </w:r>
    </w:p>
    <w:p w14:paraId="5C2ED5DD" w14:textId="2484A18C" w:rsidR="00F2578E" w:rsidRPr="00A25E28" w:rsidRDefault="00C25265" w:rsidP="00C2503F">
      <w:pPr>
        <w:pStyle w:val="ListParagraph"/>
        <w:numPr>
          <w:ilvl w:val="0"/>
          <w:numId w:val="15"/>
        </w:numPr>
        <w:spacing w:before="59"/>
        <w:jc w:val="both"/>
        <w:rPr>
          <w:rFonts w:ascii="Abadi" w:eastAsia="Trebuchet MS" w:hAnsi="Abadi" w:cs="Trebuchet MS"/>
          <w:sz w:val="24"/>
          <w:szCs w:val="24"/>
        </w:rPr>
      </w:pPr>
      <w:r w:rsidRPr="00A25E28">
        <w:rPr>
          <w:rFonts w:ascii="Abadi" w:eastAsia="Trebuchet MS" w:hAnsi="Abadi" w:cs="Trebuchet MS"/>
          <w:spacing w:val="1"/>
          <w:sz w:val="24"/>
          <w:szCs w:val="24"/>
        </w:rPr>
        <w:t>ha</w:t>
      </w:r>
      <w:r w:rsidRPr="00A25E28">
        <w:rPr>
          <w:rFonts w:ascii="Abadi" w:eastAsia="Trebuchet MS" w:hAnsi="Abadi" w:cs="Trebuchet MS"/>
          <w:sz w:val="24"/>
          <w:szCs w:val="24"/>
        </w:rPr>
        <w:t>ve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3"/>
          <w:sz w:val="24"/>
          <w:szCs w:val="24"/>
        </w:rPr>
        <w:t>f</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y</w:t>
      </w:r>
      <w:r w:rsidRPr="00A25E28">
        <w:rPr>
          <w:rFonts w:ascii="Abadi" w:eastAsia="Trebuchet MS" w:hAnsi="Abadi" w:cs="Trebuchet MS"/>
          <w:spacing w:val="1"/>
          <w:sz w:val="24"/>
          <w:szCs w:val="24"/>
        </w:rPr>
        <w:t>ou</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li</w:t>
      </w:r>
      <w:r w:rsidRPr="00A25E28">
        <w:rPr>
          <w:rFonts w:ascii="Abadi" w:eastAsia="Trebuchet MS" w:hAnsi="Abadi" w:cs="Trebuchet MS"/>
          <w:sz w:val="24"/>
          <w:szCs w:val="24"/>
        </w:rPr>
        <w:t>ga</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to 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00543FE1" w:rsidRPr="00A25E28">
        <w:rPr>
          <w:rFonts w:ascii="Abadi" w:eastAsia="Trebuchet MS" w:hAnsi="Abadi" w:cs="Trebuchet MS"/>
          <w:spacing w:val="-1"/>
          <w:sz w:val="24"/>
          <w:szCs w:val="24"/>
        </w:rPr>
        <w:t xml:space="preserve">applicable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x</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00543FE1" w:rsidRPr="00A25E28">
        <w:rPr>
          <w:rFonts w:ascii="Abadi" w:eastAsia="Trebuchet MS" w:hAnsi="Abadi" w:cs="Trebuchet MS"/>
          <w:spacing w:val="-1"/>
          <w:sz w:val="24"/>
          <w:szCs w:val="24"/>
        </w:rPr>
        <w:t>.</w:t>
      </w:r>
    </w:p>
    <w:p w14:paraId="0BCF75D3" w14:textId="7FDD42D8" w:rsidR="00F2578E" w:rsidRPr="00A25E28" w:rsidRDefault="00B21DB2" w:rsidP="00C2503F">
      <w:pPr>
        <w:pStyle w:val="ListParagraph"/>
        <w:numPr>
          <w:ilvl w:val="0"/>
          <w:numId w:val="15"/>
        </w:numPr>
        <w:spacing w:before="62" w:line="260" w:lineRule="exact"/>
        <w:ind w:right="127"/>
        <w:jc w:val="both"/>
        <w:rPr>
          <w:rFonts w:ascii="Abadi" w:eastAsia="Trebuchet MS" w:hAnsi="Abadi" w:cs="Trebuchet MS"/>
          <w:sz w:val="24"/>
          <w:szCs w:val="24"/>
        </w:rPr>
      </w:pPr>
      <w:r w:rsidRPr="00A25E28">
        <w:rPr>
          <w:rFonts w:ascii="Abadi" w:eastAsia="Trebuchet MS" w:hAnsi="Abadi" w:cs="Trebuchet MS"/>
          <w:spacing w:val="1"/>
          <w:sz w:val="24"/>
          <w:szCs w:val="24"/>
        </w:rPr>
        <w:t>no</w:t>
      </w:r>
      <w:r w:rsidRPr="00A25E28">
        <w:rPr>
          <w:rFonts w:ascii="Abadi" w:eastAsia="Trebuchet MS" w:hAnsi="Abadi" w:cs="Trebuchet MS"/>
          <w:sz w:val="24"/>
          <w:szCs w:val="24"/>
        </w:rPr>
        <w:t xml:space="preserve">t </w:t>
      </w:r>
      <w:r w:rsidRPr="00A25E28">
        <w:rPr>
          <w:rFonts w:ascii="Abadi" w:eastAsia="Trebuchet MS" w:hAnsi="Abadi" w:cs="Trebuchet MS"/>
          <w:spacing w:val="50"/>
          <w:sz w:val="24"/>
          <w:szCs w:val="24"/>
        </w:rPr>
        <w:t>to</w:t>
      </w:r>
      <w:r w:rsidR="00C25265" w:rsidRPr="00A25E28">
        <w:rPr>
          <w:rFonts w:ascii="Abadi" w:eastAsia="Trebuchet MS" w:hAnsi="Abadi" w:cs="Trebuchet MS"/>
          <w:sz w:val="24"/>
          <w:szCs w:val="24"/>
        </w:rPr>
        <w:t xml:space="preserve"> </w:t>
      </w:r>
      <w:proofErr w:type="gramStart"/>
      <w:r w:rsidR="00C25265" w:rsidRPr="00A25E28">
        <w:rPr>
          <w:rFonts w:ascii="Abadi" w:eastAsia="Trebuchet MS" w:hAnsi="Abadi" w:cs="Trebuchet MS"/>
          <w:spacing w:val="1"/>
          <w:sz w:val="24"/>
          <w:szCs w:val="24"/>
        </w:rPr>
        <w:t>ha</w:t>
      </w:r>
      <w:r w:rsidR="00C25265" w:rsidRPr="00A25E28">
        <w:rPr>
          <w:rFonts w:ascii="Abadi" w:eastAsia="Trebuchet MS" w:hAnsi="Abadi" w:cs="Trebuchet MS"/>
          <w:spacing w:val="-2"/>
          <w:sz w:val="24"/>
          <w:szCs w:val="24"/>
        </w:rPr>
        <w:t>v</w:t>
      </w:r>
      <w:r w:rsidR="00C25265" w:rsidRPr="00A25E28">
        <w:rPr>
          <w:rFonts w:ascii="Abadi" w:eastAsia="Trebuchet MS" w:hAnsi="Abadi" w:cs="Trebuchet MS"/>
          <w:sz w:val="24"/>
          <w:szCs w:val="24"/>
        </w:rPr>
        <w:t xml:space="preserve">e </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z w:val="24"/>
          <w:szCs w:val="24"/>
        </w:rPr>
        <w:t>a</w:t>
      </w:r>
      <w:proofErr w:type="gramEnd"/>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z w:val="24"/>
          <w:szCs w:val="24"/>
        </w:rPr>
        <w:t>f</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ic</w:t>
      </w:r>
      <w:r w:rsidR="00C25265" w:rsidRPr="00A25E28">
        <w:rPr>
          <w:rFonts w:ascii="Abadi" w:eastAsia="Trebuchet MS" w:hAnsi="Abadi" w:cs="Trebuchet MS"/>
          <w:sz w:val="24"/>
          <w:szCs w:val="24"/>
        </w:rPr>
        <w:t xml:space="preserve">t </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 xml:space="preserve">f </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 xml:space="preserve">t </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 xml:space="preserve">n </w:t>
      </w:r>
      <w:r w:rsidR="00C25265" w:rsidRPr="00A25E28">
        <w:rPr>
          <w:rFonts w:ascii="Abadi" w:eastAsia="Trebuchet MS" w:hAnsi="Abadi" w:cs="Trebuchet MS"/>
          <w:spacing w:val="48"/>
          <w:sz w:val="24"/>
          <w:szCs w:val="24"/>
        </w:rPr>
        <w:t xml:space="preserve"> </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at</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 xml:space="preserve">n </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z w:val="24"/>
          <w:szCs w:val="24"/>
        </w:rPr>
        <w:t xml:space="preserve">o </w:t>
      </w:r>
      <w:r w:rsidR="00C25265" w:rsidRPr="00A25E28">
        <w:rPr>
          <w:rFonts w:ascii="Abadi" w:eastAsia="Trebuchet MS" w:hAnsi="Abadi" w:cs="Trebuchet MS"/>
          <w:spacing w:val="48"/>
          <w:sz w:val="24"/>
          <w:szCs w:val="24"/>
        </w:rPr>
        <w:t xml:space="preserve"> </w:t>
      </w:r>
      <w:r w:rsidR="00C25265" w:rsidRPr="00A25E28">
        <w:rPr>
          <w:rFonts w:ascii="Abadi" w:eastAsia="Trebuchet MS" w:hAnsi="Abadi" w:cs="Trebuchet MS"/>
          <w:spacing w:val="1"/>
          <w:sz w:val="24"/>
          <w:szCs w:val="24"/>
        </w:rPr>
        <w:t>thi</w:t>
      </w:r>
      <w:r w:rsidR="00C25265" w:rsidRPr="00A25E28">
        <w:rPr>
          <w:rFonts w:ascii="Abadi" w:eastAsia="Trebuchet MS" w:hAnsi="Abadi" w:cs="Trebuchet MS"/>
          <w:sz w:val="24"/>
          <w:szCs w:val="24"/>
        </w:rPr>
        <w:t xml:space="preserve">s </w:t>
      </w:r>
      <w:r w:rsidR="00C25265" w:rsidRPr="00A25E28">
        <w:rPr>
          <w:rFonts w:ascii="Abadi" w:eastAsia="Trebuchet MS" w:hAnsi="Abadi" w:cs="Trebuchet MS"/>
          <w:spacing w:val="48"/>
          <w:sz w:val="24"/>
          <w:szCs w:val="24"/>
        </w:rPr>
        <w:t xml:space="preserve"> </w:t>
      </w:r>
      <w:r w:rsidR="00C25265" w:rsidRPr="00A25E28">
        <w:rPr>
          <w:rFonts w:ascii="Abadi" w:eastAsia="Trebuchet MS" w:hAnsi="Abadi" w:cs="Trebuchet MS"/>
          <w:spacing w:val="-2"/>
          <w:sz w:val="24"/>
          <w:szCs w:val="24"/>
        </w:rPr>
        <w:t>p</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ocu</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m</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t 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q</w:t>
      </w:r>
      <w:r w:rsidR="00C25265" w:rsidRPr="00A25E28">
        <w:rPr>
          <w:rFonts w:ascii="Abadi" w:eastAsia="Trebuchet MS" w:hAnsi="Abadi" w:cs="Trebuchet MS"/>
          <w:spacing w:val="-2"/>
          <w:sz w:val="24"/>
          <w:szCs w:val="24"/>
        </w:rPr>
        <w:t>u</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2"/>
          <w:sz w:val="24"/>
          <w:szCs w:val="24"/>
        </w:rPr>
        <w:t>m</w:t>
      </w:r>
      <w:r w:rsidR="00C25265" w:rsidRPr="00A25E28">
        <w:rPr>
          <w:rFonts w:ascii="Abadi" w:eastAsia="Trebuchet MS" w:hAnsi="Abadi" w:cs="Trebuchet MS"/>
          <w:spacing w:val="1"/>
          <w:sz w:val="24"/>
          <w:szCs w:val="24"/>
        </w:rPr>
        <w:t>en</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z w:val="24"/>
          <w:szCs w:val="24"/>
        </w:rPr>
        <w:t xml:space="preserve">; </w:t>
      </w:r>
    </w:p>
    <w:p w14:paraId="30E7E0C4" w14:textId="21AB2CAA" w:rsidR="00F2578E" w:rsidRPr="00A25E28" w:rsidRDefault="00C25265" w:rsidP="00C2503F">
      <w:pPr>
        <w:pStyle w:val="ListParagraph"/>
        <w:numPr>
          <w:ilvl w:val="0"/>
          <w:numId w:val="15"/>
        </w:numPr>
        <w:spacing w:before="58"/>
        <w:jc w:val="both"/>
        <w:rPr>
          <w:rFonts w:ascii="Abadi" w:eastAsia="Trebuchet MS" w:hAnsi="Abadi" w:cs="Trebuchet MS"/>
          <w:sz w:val="24"/>
          <w:szCs w:val="24"/>
        </w:rPr>
      </w:pPr>
      <w:r w:rsidRPr="00A25E28">
        <w:rPr>
          <w:rFonts w:ascii="Abadi" w:eastAsia="Trebuchet MS" w:hAnsi="Abadi" w:cs="Trebuchet MS"/>
          <w:spacing w:val="1"/>
          <w:sz w:val="24"/>
          <w:szCs w:val="24"/>
        </w:rPr>
        <w:t>no</w:t>
      </w:r>
      <w:r w:rsidRPr="00A25E28">
        <w:rPr>
          <w:rFonts w:ascii="Abadi" w:eastAsia="Trebuchet MS" w:hAnsi="Abadi" w:cs="Trebuchet MS"/>
          <w:sz w:val="24"/>
          <w:szCs w:val="24"/>
        </w:rPr>
        <w:t>t</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2"/>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2"/>
          <w:sz w:val="24"/>
          <w:szCs w:val="24"/>
        </w:rPr>
        <w:t>j</w:t>
      </w:r>
      <w:r w:rsidRPr="00A25E28">
        <w:rPr>
          <w:rFonts w:ascii="Abadi" w:eastAsia="Trebuchet MS" w:hAnsi="Abadi" w:cs="Trebuchet MS"/>
          <w:spacing w:val="1"/>
          <w:sz w:val="24"/>
          <w:szCs w:val="24"/>
        </w:rPr>
        <w:t>ec</w:t>
      </w:r>
      <w:r w:rsidRPr="00A25E28">
        <w:rPr>
          <w:rFonts w:ascii="Abadi" w:eastAsia="Trebuchet MS" w:hAnsi="Abadi" w:cs="Trebuchet MS"/>
          <w:sz w:val="24"/>
          <w:szCs w:val="24"/>
        </w:rPr>
        <w:t>t</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22"/>
          <w:sz w:val="24"/>
          <w:szCs w:val="24"/>
        </w:rPr>
        <w:t xml:space="preserve"> </w:t>
      </w:r>
      <w:r w:rsidRPr="00A25E28">
        <w:rPr>
          <w:rFonts w:ascii="Abadi" w:eastAsia="Trebuchet MS" w:hAnsi="Abadi" w:cs="Trebuchet MS"/>
          <w:sz w:val="24"/>
          <w:szCs w:val="24"/>
        </w:rPr>
        <w:t>by</w:t>
      </w:r>
      <w:r w:rsidRPr="00A25E28">
        <w:rPr>
          <w:rFonts w:ascii="Abadi" w:eastAsia="Trebuchet MS" w:hAnsi="Abadi" w:cs="Trebuchet MS"/>
          <w:spacing w:val="20"/>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c</w:t>
      </w:r>
      <w:r w:rsidRPr="00A25E28">
        <w:rPr>
          <w:rFonts w:ascii="Abadi" w:eastAsia="Trebuchet MS" w:hAnsi="Abadi" w:cs="Trebuchet MS"/>
          <w:spacing w:val="2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22"/>
          <w:sz w:val="24"/>
          <w:szCs w:val="24"/>
        </w:rPr>
        <w:t xml:space="preserve"> </w:t>
      </w:r>
      <w:r w:rsidRPr="00A25E28">
        <w:rPr>
          <w:rFonts w:ascii="Abadi" w:eastAsia="Trebuchet MS" w:hAnsi="Abadi" w:cs="Trebuchet MS"/>
          <w:sz w:val="24"/>
          <w:szCs w:val="24"/>
        </w:rPr>
        <w:t>Di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20"/>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p>
    <w:p w14:paraId="4AA6931F" w14:textId="77777777" w:rsidR="00F2578E" w:rsidRPr="00A25E28" w:rsidRDefault="00C25265" w:rsidP="00C2503F">
      <w:pPr>
        <w:pStyle w:val="ListParagraph"/>
        <w:numPr>
          <w:ilvl w:val="0"/>
          <w:numId w:val="15"/>
        </w:numPr>
        <w:spacing w:before="2"/>
        <w:jc w:val="both"/>
        <w:rPr>
          <w:rFonts w:ascii="Abadi" w:eastAsia="Trebuchet MS" w:hAnsi="Abadi" w:cs="Trebuchet MS"/>
          <w:sz w:val="24"/>
          <w:szCs w:val="24"/>
        </w:rPr>
      </w:pPr>
      <w:r w:rsidRPr="00A25E28">
        <w:rPr>
          <w:rFonts w:ascii="Abadi" w:eastAsia="Trebuchet MS" w:hAnsi="Abadi" w:cs="Trebuchet MS"/>
          <w:sz w:val="24"/>
          <w:szCs w:val="24"/>
        </w:rPr>
        <w:t>P</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et</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Au</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tho</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w:t>
      </w:r>
    </w:p>
    <w:p w14:paraId="501A2826" w14:textId="7B3E127B" w:rsidR="00F2578E" w:rsidRPr="00A25E28" w:rsidRDefault="00543FE1" w:rsidP="00C2503F">
      <w:pPr>
        <w:pStyle w:val="ListParagraph"/>
        <w:numPr>
          <w:ilvl w:val="0"/>
          <w:numId w:val="15"/>
        </w:numPr>
        <w:spacing w:before="2"/>
        <w:jc w:val="both"/>
        <w:rPr>
          <w:rFonts w:ascii="Abadi" w:eastAsia="Trebuchet MS" w:hAnsi="Abadi" w:cs="Trebuchet MS"/>
          <w:sz w:val="24"/>
          <w:szCs w:val="24"/>
        </w:rPr>
      </w:pPr>
      <w:r w:rsidRPr="00A25E28">
        <w:rPr>
          <w:rFonts w:ascii="Abadi" w:eastAsia="Trebuchet MS" w:hAnsi="Abadi" w:cs="Trebuchet MS"/>
          <w:sz w:val="24"/>
          <w:szCs w:val="24"/>
        </w:rPr>
        <w:t>Provision of NDA Certificate</w:t>
      </w:r>
    </w:p>
    <w:p w14:paraId="19F6EE6B" w14:textId="77777777" w:rsidR="00C2503F" w:rsidRPr="00A25E28" w:rsidRDefault="00C2503F" w:rsidP="00C2503F">
      <w:pPr>
        <w:pStyle w:val="ListParagraph"/>
        <w:spacing w:before="2"/>
        <w:jc w:val="both"/>
        <w:rPr>
          <w:rFonts w:ascii="Abadi" w:eastAsia="Trebuchet MS" w:hAnsi="Abadi" w:cs="Trebuchet MS"/>
          <w:sz w:val="24"/>
          <w:szCs w:val="24"/>
        </w:rPr>
      </w:pPr>
    </w:p>
    <w:p w14:paraId="168310F3" w14:textId="77777777" w:rsidR="00F2578E" w:rsidRPr="00A25E28" w:rsidRDefault="00C25265" w:rsidP="009C4B1E">
      <w:pPr>
        <w:spacing w:line="260" w:lineRule="exact"/>
        <w:ind w:left="100" w:right="122"/>
        <w:jc w:val="both"/>
        <w:rPr>
          <w:rFonts w:ascii="Abadi" w:eastAsia="Trebuchet MS" w:hAnsi="Abadi" w:cs="Trebuchet MS"/>
          <w:sz w:val="24"/>
          <w:szCs w:val="24"/>
        </w:rPr>
      </w:pPr>
      <w:r w:rsidRPr="00A25E28">
        <w:rPr>
          <w:rFonts w:ascii="Abadi" w:eastAsia="Trebuchet MS" w:hAnsi="Abadi" w:cs="Trebuchet MS"/>
          <w:b/>
          <w:sz w:val="24"/>
          <w:szCs w:val="24"/>
          <w:u w:val="thick" w:color="000000"/>
        </w:rPr>
        <w:t>Docum</w:t>
      </w:r>
      <w:r w:rsidRPr="00A25E28">
        <w:rPr>
          <w:rFonts w:ascii="Abadi" w:eastAsia="Trebuchet MS" w:hAnsi="Abadi" w:cs="Trebuchet MS"/>
          <w:b/>
          <w:spacing w:val="-1"/>
          <w:sz w:val="24"/>
          <w:szCs w:val="24"/>
          <w:u w:val="thick" w:color="000000"/>
        </w:rPr>
        <w:t>e</w:t>
      </w:r>
      <w:r w:rsidRPr="00A25E28">
        <w:rPr>
          <w:rFonts w:ascii="Abadi" w:eastAsia="Trebuchet MS" w:hAnsi="Abadi" w:cs="Trebuchet MS"/>
          <w:b/>
          <w:sz w:val="24"/>
          <w:szCs w:val="24"/>
          <w:u w:val="thick" w:color="000000"/>
        </w:rPr>
        <w:t>n</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z w:val="24"/>
          <w:szCs w:val="24"/>
          <w:u w:val="thick" w:color="000000"/>
        </w:rPr>
        <w:t xml:space="preserve">s  </w:t>
      </w:r>
      <w:r w:rsidRPr="00A25E28">
        <w:rPr>
          <w:rFonts w:ascii="Abadi" w:eastAsia="Trebuchet MS" w:hAnsi="Abadi" w:cs="Trebuchet MS"/>
          <w:b/>
          <w:spacing w:val="25"/>
          <w:sz w:val="24"/>
          <w:szCs w:val="24"/>
          <w:u w:val="thick" w:color="000000"/>
        </w:rPr>
        <w:t xml:space="preserve"> </w:t>
      </w:r>
      <w:r w:rsidRPr="00A25E28">
        <w:rPr>
          <w:rFonts w:ascii="Abadi" w:eastAsia="Trebuchet MS" w:hAnsi="Abadi" w:cs="Trebuchet MS"/>
          <w:b/>
          <w:sz w:val="24"/>
          <w:szCs w:val="24"/>
          <w:u w:val="thick" w:color="000000"/>
        </w:rPr>
        <w:t>E</w:t>
      </w:r>
      <w:r w:rsidRPr="00A25E28">
        <w:rPr>
          <w:rFonts w:ascii="Abadi" w:eastAsia="Trebuchet MS" w:hAnsi="Abadi" w:cs="Trebuchet MS"/>
          <w:b/>
          <w:spacing w:val="1"/>
          <w:sz w:val="24"/>
          <w:szCs w:val="24"/>
          <w:u w:val="thick" w:color="000000"/>
        </w:rPr>
        <w:t>v</w:t>
      </w:r>
      <w:r w:rsidRPr="00A25E28">
        <w:rPr>
          <w:rFonts w:ascii="Abadi" w:eastAsia="Trebuchet MS" w:hAnsi="Abadi" w:cs="Trebuchet MS"/>
          <w:b/>
          <w:sz w:val="24"/>
          <w:szCs w:val="24"/>
          <w:u w:val="thick" w:color="000000"/>
        </w:rPr>
        <w:t>id</w:t>
      </w:r>
      <w:r w:rsidRPr="00A25E28">
        <w:rPr>
          <w:rFonts w:ascii="Abadi" w:eastAsia="Trebuchet MS" w:hAnsi="Abadi" w:cs="Trebuchet MS"/>
          <w:b/>
          <w:spacing w:val="-1"/>
          <w:sz w:val="24"/>
          <w:szCs w:val="24"/>
          <w:u w:val="thick" w:color="000000"/>
        </w:rPr>
        <w:t>e</w:t>
      </w:r>
      <w:r w:rsidRPr="00A25E28">
        <w:rPr>
          <w:rFonts w:ascii="Abadi" w:eastAsia="Trebuchet MS" w:hAnsi="Abadi" w:cs="Trebuchet MS"/>
          <w:b/>
          <w:sz w:val="24"/>
          <w:szCs w:val="24"/>
          <w:u w:val="thick" w:color="000000"/>
        </w:rPr>
        <w:t xml:space="preserve">ncing  </w:t>
      </w:r>
      <w:r w:rsidRPr="00A25E28">
        <w:rPr>
          <w:rFonts w:ascii="Abadi" w:eastAsia="Trebuchet MS" w:hAnsi="Abadi" w:cs="Trebuchet MS"/>
          <w:b/>
          <w:spacing w:val="25"/>
          <w:sz w:val="24"/>
          <w:szCs w:val="24"/>
          <w:u w:val="thick" w:color="000000"/>
        </w:rPr>
        <w:t xml:space="preserve"> </w:t>
      </w:r>
      <w:r w:rsidRPr="00A25E28">
        <w:rPr>
          <w:rFonts w:ascii="Abadi" w:eastAsia="Trebuchet MS" w:hAnsi="Abadi" w:cs="Trebuchet MS"/>
          <w:b/>
          <w:sz w:val="24"/>
          <w:szCs w:val="24"/>
          <w:u w:val="thick" w:color="000000"/>
        </w:rPr>
        <w:t>E</w:t>
      </w:r>
      <w:r w:rsidRPr="00A25E28">
        <w:rPr>
          <w:rFonts w:ascii="Abadi" w:eastAsia="Trebuchet MS" w:hAnsi="Abadi" w:cs="Trebuchet MS"/>
          <w:b/>
          <w:spacing w:val="-1"/>
          <w:sz w:val="24"/>
          <w:szCs w:val="24"/>
          <w:u w:val="thick" w:color="000000"/>
        </w:rPr>
        <w:t>l</w:t>
      </w:r>
      <w:r w:rsidRPr="00A25E28">
        <w:rPr>
          <w:rFonts w:ascii="Abadi" w:eastAsia="Trebuchet MS" w:hAnsi="Abadi" w:cs="Trebuchet MS"/>
          <w:b/>
          <w:sz w:val="24"/>
          <w:szCs w:val="24"/>
          <w:u w:val="thick" w:color="000000"/>
        </w:rPr>
        <w:t>igibi</w:t>
      </w:r>
      <w:r w:rsidRPr="00A25E28">
        <w:rPr>
          <w:rFonts w:ascii="Abadi" w:eastAsia="Trebuchet MS" w:hAnsi="Abadi" w:cs="Trebuchet MS"/>
          <w:b/>
          <w:spacing w:val="-1"/>
          <w:sz w:val="24"/>
          <w:szCs w:val="24"/>
          <w:u w:val="thick" w:color="000000"/>
        </w:rPr>
        <w:t>l</w:t>
      </w:r>
      <w:r w:rsidRPr="00A25E28">
        <w:rPr>
          <w:rFonts w:ascii="Abadi" w:eastAsia="Trebuchet MS" w:hAnsi="Abadi" w:cs="Trebuchet MS"/>
          <w:b/>
          <w:sz w:val="24"/>
          <w:szCs w:val="24"/>
          <w:u w:val="thick" w:color="000000"/>
        </w:rPr>
        <w:t>i</w:t>
      </w:r>
      <w:r w:rsidRPr="00A25E28">
        <w:rPr>
          <w:rFonts w:ascii="Abadi" w:eastAsia="Trebuchet MS" w:hAnsi="Abadi" w:cs="Trebuchet MS"/>
          <w:b/>
          <w:spacing w:val="1"/>
          <w:sz w:val="24"/>
          <w:szCs w:val="24"/>
          <w:u w:val="thick" w:color="000000"/>
        </w:rPr>
        <w:t>ty</w:t>
      </w:r>
      <w:r w:rsidRPr="00A25E28">
        <w:rPr>
          <w:rFonts w:ascii="Abadi" w:eastAsia="Trebuchet MS" w:hAnsi="Abadi" w:cs="Trebuchet MS"/>
          <w:b/>
          <w:sz w:val="24"/>
          <w:szCs w:val="24"/>
        </w:rPr>
        <w:t xml:space="preserve">:  </w:t>
      </w:r>
      <w:r w:rsidRPr="00A25E28">
        <w:rPr>
          <w:rFonts w:ascii="Abadi" w:eastAsia="Trebuchet MS" w:hAnsi="Abadi" w:cs="Trebuchet MS"/>
          <w:b/>
          <w:spacing w:val="26"/>
          <w:sz w:val="24"/>
          <w:szCs w:val="24"/>
        </w:rPr>
        <w:t xml:space="preserve"> </w:t>
      </w:r>
      <w:r w:rsidRPr="00A25E28">
        <w:rPr>
          <w:rFonts w:ascii="Abadi" w:eastAsia="Trebuchet MS" w:hAnsi="Abadi" w:cs="Trebuchet MS"/>
          <w:spacing w:val="1"/>
          <w:sz w:val="24"/>
          <w:szCs w:val="24"/>
        </w:rPr>
        <w:t>Bi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rs  </w:t>
      </w:r>
      <w:r w:rsidRPr="00A25E28">
        <w:rPr>
          <w:rFonts w:ascii="Abadi" w:eastAsia="Trebuchet MS" w:hAnsi="Abadi" w:cs="Trebuchet MS"/>
          <w:spacing w:val="25"/>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l  </w:t>
      </w:r>
      <w:r w:rsidRPr="00A25E28">
        <w:rPr>
          <w:rFonts w:ascii="Abadi" w:eastAsia="Trebuchet MS" w:hAnsi="Abadi" w:cs="Trebuchet MS"/>
          <w:spacing w:val="24"/>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bm</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t  </w:t>
      </w:r>
      <w:r w:rsidRPr="00A25E28">
        <w:rPr>
          <w:rFonts w:ascii="Abadi" w:eastAsia="Trebuchet MS" w:hAnsi="Abadi" w:cs="Trebuchet MS"/>
          <w:spacing w:val="26"/>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 xml:space="preserve">e  </w:t>
      </w:r>
      <w:r w:rsidRPr="00A25E28">
        <w:rPr>
          <w:rFonts w:ascii="Abadi" w:eastAsia="Trebuchet MS" w:hAnsi="Abadi" w:cs="Trebuchet MS"/>
          <w:spacing w:val="26"/>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 d</w:t>
      </w:r>
      <w:r w:rsidRPr="00A25E28">
        <w:rPr>
          <w:rFonts w:ascii="Abadi" w:eastAsia="Trebuchet MS" w:hAnsi="Abadi" w:cs="Trebuchet MS"/>
          <w:spacing w:val="1"/>
          <w:sz w:val="24"/>
          <w:szCs w:val="24"/>
        </w:rPr>
        <w:t>ocu</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p>
    <w:p w14:paraId="3D2DF745" w14:textId="15A87811" w:rsidR="00F2578E" w:rsidRPr="00A25E28" w:rsidRDefault="00C25265" w:rsidP="00F74E17">
      <w:pPr>
        <w:pStyle w:val="ListParagraph"/>
        <w:numPr>
          <w:ilvl w:val="0"/>
          <w:numId w:val="17"/>
        </w:numPr>
        <w:spacing w:before="57"/>
        <w:ind w:left="450" w:hanging="10"/>
        <w:jc w:val="both"/>
        <w:rPr>
          <w:rFonts w:ascii="Abadi" w:eastAsia="Trebuchet MS" w:hAnsi="Abadi" w:cs="Trebuchet MS"/>
          <w:sz w:val="24"/>
          <w:szCs w:val="24"/>
        </w:rPr>
      </w:pPr>
      <w:r w:rsidRPr="00A25E28">
        <w:rPr>
          <w:rFonts w:ascii="Abadi" w:eastAsia="Trebuchet MS" w:hAnsi="Abadi" w:cs="Trebuchet MS"/>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ca</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f </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w:t>
      </w:r>
      <w:r w:rsidRPr="00A25E28">
        <w:rPr>
          <w:rFonts w:ascii="Abadi" w:eastAsia="Trebuchet MS" w:hAnsi="Abadi" w:cs="Trebuchet MS"/>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p>
    <w:p w14:paraId="2773E65D" w14:textId="172E2183" w:rsidR="00F2578E" w:rsidRPr="00A25E28" w:rsidRDefault="00C25265" w:rsidP="00F74E17">
      <w:pPr>
        <w:pStyle w:val="ListParagraph"/>
        <w:numPr>
          <w:ilvl w:val="0"/>
          <w:numId w:val="17"/>
        </w:numPr>
        <w:spacing w:before="59"/>
        <w:ind w:left="450" w:hanging="10"/>
        <w:jc w:val="both"/>
        <w:rPr>
          <w:rFonts w:ascii="Abadi" w:eastAsia="Trebuchet MS" w:hAnsi="Abadi" w:cs="Trebuchet MS"/>
          <w:sz w:val="24"/>
          <w:szCs w:val="24"/>
        </w:rPr>
      </w:pPr>
      <w:r w:rsidRPr="00A25E28">
        <w:rPr>
          <w:rFonts w:ascii="Abadi" w:eastAsia="Trebuchet MS" w:hAnsi="Abadi" w:cs="Trebuchet MS"/>
          <w:spacing w:val="1"/>
          <w:sz w:val="24"/>
          <w:szCs w:val="24"/>
        </w:rPr>
        <w:t>Bi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Tr</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00B21DB2" w:rsidRPr="00A25E28">
        <w:rPr>
          <w:rFonts w:ascii="Abadi" w:eastAsia="Trebuchet MS" w:hAnsi="Abadi" w:cs="Trebuchet MS"/>
          <w:spacing w:val="-2"/>
          <w:sz w:val="24"/>
          <w:szCs w:val="24"/>
        </w:rPr>
        <w:t>L</w:t>
      </w:r>
      <w:r w:rsidR="00B21DB2" w:rsidRPr="00A25E28">
        <w:rPr>
          <w:rFonts w:ascii="Abadi" w:eastAsia="Trebuchet MS" w:hAnsi="Abadi" w:cs="Trebuchet MS"/>
          <w:spacing w:val="1"/>
          <w:sz w:val="24"/>
          <w:szCs w:val="24"/>
        </w:rPr>
        <w:t>i</w:t>
      </w:r>
      <w:r w:rsidR="00B21DB2" w:rsidRPr="00A25E28">
        <w:rPr>
          <w:rFonts w:ascii="Abadi" w:eastAsia="Trebuchet MS" w:hAnsi="Abadi" w:cs="Trebuchet MS"/>
          <w:spacing w:val="-1"/>
          <w:sz w:val="24"/>
          <w:szCs w:val="24"/>
        </w:rPr>
        <w:t>c</w:t>
      </w:r>
      <w:r w:rsidR="00B21DB2" w:rsidRPr="00A25E28">
        <w:rPr>
          <w:rFonts w:ascii="Abadi" w:eastAsia="Trebuchet MS" w:hAnsi="Abadi" w:cs="Trebuchet MS"/>
          <w:spacing w:val="1"/>
          <w:sz w:val="24"/>
          <w:szCs w:val="24"/>
        </w:rPr>
        <w:t>e</w:t>
      </w:r>
      <w:r w:rsidR="00B21DB2" w:rsidRPr="00A25E28">
        <w:rPr>
          <w:rFonts w:ascii="Abadi" w:eastAsia="Trebuchet MS" w:hAnsi="Abadi" w:cs="Trebuchet MS"/>
          <w:spacing w:val="-1"/>
          <w:sz w:val="24"/>
          <w:szCs w:val="24"/>
        </w:rPr>
        <w:t>n</w:t>
      </w:r>
      <w:r w:rsidR="00B21DB2" w:rsidRPr="00A25E28">
        <w:rPr>
          <w:rFonts w:ascii="Abadi" w:eastAsia="Trebuchet MS" w:hAnsi="Abadi" w:cs="Trebuchet MS"/>
          <w:spacing w:val="1"/>
          <w:sz w:val="24"/>
          <w:szCs w:val="24"/>
        </w:rPr>
        <w:t>s</w:t>
      </w:r>
      <w:r w:rsidR="00B21DB2" w:rsidRPr="00A25E28">
        <w:rPr>
          <w:rFonts w:ascii="Abadi" w:eastAsia="Trebuchet MS" w:hAnsi="Abadi" w:cs="Trebuchet MS"/>
          <w:sz w:val="24"/>
          <w:szCs w:val="24"/>
        </w:rPr>
        <w:t>e</w:t>
      </w:r>
    </w:p>
    <w:p w14:paraId="24593E86" w14:textId="4B314BF1" w:rsidR="00F2578E" w:rsidRPr="00A25E28" w:rsidRDefault="00C25265" w:rsidP="00F74E17">
      <w:pPr>
        <w:pStyle w:val="ListParagraph"/>
        <w:numPr>
          <w:ilvl w:val="0"/>
          <w:numId w:val="17"/>
        </w:numPr>
        <w:spacing w:before="59"/>
        <w:ind w:left="450" w:hanging="10"/>
        <w:jc w:val="both"/>
        <w:rPr>
          <w:rFonts w:ascii="Abadi" w:eastAsia="Trebuchet MS" w:hAnsi="Abadi" w:cs="Trebuchet MS"/>
          <w:sz w:val="24"/>
          <w:szCs w:val="24"/>
        </w:rPr>
      </w:pPr>
      <w:r w:rsidRPr="00A25E28">
        <w:rPr>
          <w:rFonts w:ascii="Abadi" w:eastAsia="Trebuchet MS" w:hAnsi="Abadi" w:cs="Trebuchet MS"/>
          <w:sz w:val="24"/>
          <w:szCs w:val="24"/>
        </w:rPr>
        <w:t>Ar</w:t>
      </w:r>
      <w:r w:rsidRPr="00A25E28">
        <w:rPr>
          <w:rFonts w:ascii="Abadi" w:eastAsia="Trebuchet MS" w:hAnsi="Abadi" w:cs="Trebuchet MS"/>
          <w:spacing w:val="1"/>
          <w:sz w:val="24"/>
          <w:szCs w:val="24"/>
        </w:rPr>
        <w:t>tic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71"/>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72"/>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m</w:t>
      </w:r>
      <w:r w:rsidRPr="00A25E28">
        <w:rPr>
          <w:rFonts w:ascii="Abadi" w:eastAsia="Trebuchet MS" w:hAnsi="Abadi" w:cs="Trebuchet MS"/>
          <w:spacing w:val="72"/>
          <w:sz w:val="24"/>
          <w:szCs w:val="24"/>
        </w:rPr>
        <w:t xml:space="preserve"> </w:t>
      </w:r>
      <w:r w:rsidRPr="00A25E28">
        <w:rPr>
          <w:rFonts w:ascii="Abadi" w:eastAsia="Trebuchet MS" w:hAnsi="Abadi" w:cs="Trebuchet MS"/>
          <w:sz w:val="24"/>
          <w:szCs w:val="24"/>
        </w:rPr>
        <w:t>of</w:t>
      </w:r>
      <w:r w:rsidRPr="00A25E28">
        <w:rPr>
          <w:rFonts w:ascii="Abadi" w:eastAsia="Trebuchet MS" w:hAnsi="Abadi" w:cs="Trebuchet MS"/>
          <w:spacing w:val="72"/>
          <w:sz w:val="24"/>
          <w:szCs w:val="24"/>
        </w:rPr>
        <w:t xml:space="preserve"> </w:t>
      </w:r>
      <w:r w:rsidR="00C2503F"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00C2503F" w:rsidRPr="00A25E28">
        <w:rPr>
          <w:rFonts w:ascii="Abadi" w:eastAsia="Trebuchet MS" w:hAnsi="Abadi" w:cs="Trebuchet MS"/>
          <w:sz w:val="24"/>
          <w:szCs w:val="24"/>
        </w:rPr>
        <w:t>,</w:t>
      </w:r>
      <w:r w:rsidRPr="00A25E28">
        <w:rPr>
          <w:rFonts w:ascii="Abadi" w:eastAsia="Trebuchet MS" w:hAnsi="Abadi" w:cs="Trebuchet MS"/>
          <w:spacing w:val="72"/>
          <w:sz w:val="24"/>
          <w:szCs w:val="24"/>
        </w:rPr>
        <w:t xml:space="preserve"> </w:t>
      </w:r>
      <w:proofErr w:type="gramStart"/>
      <w:r w:rsidRPr="00A25E28">
        <w:rPr>
          <w:rFonts w:ascii="Abadi" w:eastAsia="Trebuchet MS" w:hAnsi="Abadi" w:cs="Trebuchet MS"/>
          <w:sz w:val="24"/>
          <w:szCs w:val="24"/>
        </w:rPr>
        <w:t xml:space="preserve">or  </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s</w:t>
      </w:r>
      <w:proofErr w:type="gramEnd"/>
      <w:r w:rsidRPr="00A25E28">
        <w:rPr>
          <w:rFonts w:ascii="Abadi" w:eastAsia="Trebuchet MS" w:hAnsi="Abadi" w:cs="Trebuchet MS"/>
          <w:spacing w:val="71"/>
          <w:sz w:val="24"/>
          <w:szCs w:val="24"/>
        </w:rPr>
        <w:t xml:space="preserve"> </w:t>
      </w:r>
      <w:r w:rsidRPr="00A25E28">
        <w:rPr>
          <w:rFonts w:ascii="Abadi" w:eastAsia="Trebuchet MS" w:hAnsi="Abadi" w:cs="Trebuchet MS"/>
          <w:sz w:val="24"/>
          <w:szCs w:val="24"/>
        </w:rPr>
        <w:t>eq</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w:t>
      </w:r>
    </w:p>
    <w:p w14:paraId="0EC07220" w14:textId="26C6FC65" w:rsidR="00F2578E" w:rsidRPr="00A25E28" w:rsidRDefault="00C25265" w:rsidP="00F74E17">
      <w:pPr>
        <w:pStyle w:val="ListParagraph"/>
        <w:numPr>
          <w:ilvl w:val="0"/>
          <w:numId w:val="17"/>
        </w:numPr>
        <w:spacing w:before="59"/>
        <w:ind w:left="450" w:hanging="10"/>
        <w:jc w:val="both"/>
        <w:rPr>
          <w:rFonts w:ascii="Abadi" w:eastAsia="Trebuchet MS" w:hAnsi="Abadi" w:cs="Trebuchet MS"/>
          <w:sz w:val="24"/>
          <w:szCs w:val="24"/>
        </w:rPr>
      </w:pP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42"/>
          <w:sz w:val="24"/>
          <w:szCs w:val="24"/>
        </w:rPr>
        <w:t xml:space="preserve"> </w:t>
      </w:r>
      <w:r w:rsidR="00B21DB2">
        <w:rPr>
          <w:rFonts w:ascii="Abadi" w:eastAsia="Trebuchet MS" w:hAnsi="Abadi" w:cs="Trebuchet MS"/>
          <w:spacing w:val="-2"/>
          <w:sz w:val="24"/>
          <w:szCs w:val="24"/>
        </w:rPr>
        <w:t>fulfillment</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f  </w:t>
      </w:r>
      <w:r w:rsidRPr="00A25E28">
        <w:rPr>
          <w:rFonts w:ascii="Abadi" w:eastAsia="Trebuchet MS" w:hAnsi="Abadi" w:cs="Trebuchet MS"/>
          <w:spacing w:val="8"/>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3"/>
          <w:sz w:val="24"/>
          <w:szCs w:val="24"/>
        </w:rPr>
        <w:t>g</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s</w:t>
      </w:r>
      <w:r w:rsidRPr="00A25E28">
        <w:rPr>
          <w:rFonts w:ascii="Abadi" w:eastAsia="Trebuchet MS" w:hAnsi="Abadi" w:cs="Trebuchet MS"/>
          <w:spacing w:val="39"/>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38"/>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y</w:t>
      </w:r>
      <w:r w:rsidRPr="00A25E28">
        <w:rPr>
          <w:rFonts w:ascii="Abadi" w:eastAsia="Trebuchet MS" w:hAnsi="Abadi" w:cs="Trebuchet MS"/>
          <w:spacing w:val="39"/>
          <w:sz w:val="24"/>
          <w:szCs w:val="24"/>
        </w:rPr>
        <w:t xml:space="preserve"> </w:t>
      </w:r>
      <w:r w:rsidR="00543FE1" w:rsidRPr="00A25E28">
        <w:rPr>
          <w:rFonts w:ascii="Abadi" w:eastAsia="Trebuchet MS" w:hAnsi="Abadi" w:cs="Trebuchet MS"/>
          <w:spacing w:val="1"/>
          <w:sz w:val="24"/>
          <w:szCs w:val="24"/>
        </w:rPr>
        <w:t>ta</w:t>
      </w:r>
      <w:r w:rsidR="00543FE1" w:rsidRPr="00A25E28">
        <w:rPr>
          <w:rFonts w:ascii="Abadi" w:eastAsia="Trebuchet MS" w:hAnsi="Abadi" w:cs="Trebuchet MS"/>
          <w:sz w:val="24"/>
          <w:szCs w:val="24"/>
        </w:rPr>
        <w:t>x</w:t>
      </w:r>
      <w:r w:rsidR="00543FE1" w:rsidRPr="00A25E28">
        <w:rPr>
          <w:rFonts w:ascii="Abadi" w:eastAsia="Trebuchet MS" w:hAnsi="Abadi" w:cs="Trebuchet MS"/>
          <w:spacing w:val="1"/>
          <w:sz w:val="24"/>
          <w:szCs w:val="24"/>
        </w:rPr>
        <w:t>e</w:t>
      </w:r>
      <w:r w:rsidR="00543FE1" w:rsidRPr="00A25E28">
        <w:rPr>
          <w:rFonts w:ascii="Abadi" w:eastAsia="Trebuchet MS" w:hAnsi="Abadi" w:cs="Trebuchet MS"/>
          <w:spacing w:val="6"/>
          <w:sz w:val="24"/>
          <w:szCs w:val="24"/>
        </w:rPr>
        <w:t>s</w:t>
      </w:r>
      <w:r w:rsidR="00543FE1" w:rsidRPr="00A25E28">
        <w:rPr>
          <w:rFonts w:ascii="Abadi" w:eastAsia="Trebuchet MS" w:hAnsi="Abadi" w:cs="Trebuchet MS"/>
          <w:spacing w:val="-2"/>
          <w:sz w:val="24"/>
          <w:szCs w:val="24"/>
        </w:rPr>
        <w:t xml:space="preserve"> (</w:t>
      </w:r>
      <w:r w:rsidR="00C2503F"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me</w:t>
      </w:r>
      <w:r w:rsidRPr="00A25E28">
        <w:rPr>
          <w:rFonts w:ascii="Abadi" w:eastAsia="Trebuchet MS" w:hAnsi="Abadi" w:cs="Trebuchet MS"/>
          <w:spacing w:val="39"/>
          <w:sz w:val="24"/>
          <w:szCs w:val="24"/>
        </w:rPr>
        <w:t xml:space="preserve"> </w:t>
      </w:r>
      <w:r w:rsidR="00C2503F"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x</w:t>
      </w:r>
      <w:r w:rsidRPr="00A25E28">
        <w:rPr>
          <w:rFonts w:ascii="Abadi" w:eastAsia="Trebuchet MS" w:hAnsi="Abadi" w:cs="Trebuchet MS"/>
          <w:spacing w:val="37"/>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00543FE1" w:rsidRPr="00A25E28">
        <w:rPr>
          <w:rFonts w:ascii="Abadi" w:eastAsia="Trebuchet MS" w:hAnsi="Abadi" w:cs="Trebuchet MS"/>
          <w:spacing w:val="1"/>
          <w:sz w:val="24"/>
          <w:szCs w:val="24"/>
        </w:rPr>
        <w:t xml:space="preserve"> certificate</w:t>
      </w:r>
      <w:r w:rsidRPr="00A25E28">
        <w:rPr>
          <w:rFonts w:ascii="Abadi" w:eastAsia="Trebuchet MS" w:hAnsi="Abadi" w:cs="Trebuchet MS"/>
          <w:sz w:val="24"/>
          <w:szCs w:val="24"/>
        </w:rPr>
        <w:t>)</w:t>
      </w:r>
    </w:p>
    <w:p w14:paraId="4063FDCC" w14:textId="65E8BDB0" w:rsidR="00F2578E" w:rsidRPr="00A25E28" w:rsidRDefault="00C25265" w:rsidP="00F74E17">
      <w:pPr>
        <w:pStyle w:val="ListParagraph"/>
        <w:numPr>
          <w:ilvl w:val="0"/>
          <w:numId w:val="17"/>
        </w:numPr>
        <w:spacing w:before="59"/>
        <w:ind w:left="450" w:hanging="10"/>
        <w:jc w:val="both"/>
        <w:rPr>
          <w:rFonts w:ascii="Abadi" w:eastAsia="Trebuchet MS" w:hAnsi="Abadi" w:cs="Trebuchet MS"/>
          <w:sz w:val="24"/>
          <w:szCs w:val="24"/>
        </w:rPr>
      </w:pPr>
      <w:r w:rsidRPr="00A25E28">
        <w:rPr>
          <w:rFonts w:ascii="Abadi" w:eastAsia="Trebuchet MS" w:hAnsi="Abadi" w:cs="Trebuchet MS"/>
          <w:sz w:val="24"/>
          <w:szCs w:val="24"/>
        </w:rPr>
        <w:t>A</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oo</w:t>
      </w:r>
      <w:r w:rsidRPr="00A25E28">
        <w:rPr>
          <w:rFonts w:ascii="Abadi" w:eastAsia="Trebuchet MS" w:hAnsi="Abadi" w:cs="Trebuchet MS"/>
          <w:spacing w:val="-1"/>
          <w:sz w:val="24"/>
          <w:szCs w:val="24"/>
        </w:rPr>
        <w:t>k</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of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unt</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le</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 for</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 2</w:t>
      </w:r>
      <w:r w:rsidRPr="00A25E28">
        <w:rPr>
          <w:rFonts w:ascii="Abadi" w:eastAsia="Trebuchet MS" w:hAnsi="Abadi" w:cs="Trebuchet MS"/>
          <w:spacing w:val="-1"/>
          <w:sz w:val="24"/>
          <w:szCs w:val="24"/>
        </w:rPr>
        <w:t xml:space="preserve"> y</w:t>
      </w:r>
      <w:r w:rsidRPr="00A25E28">
        <w:rPr>
          <w:rFonts w:ascii="Abadi" w:eastAsia="Trebuchet MS" w:hAnsi="Abadi" w:cs="Trebuchet MS"/>
          <w:spacing w:val="1"/>
          <w:sz w:val="24"/>
          <w:szCs w:val="24"/>
        </w:rPr>
        <w:t>ea</w:t>
      </w:r>
      <w:r w:rsidRPr="00A25E28">
        <w:rPr>
          <w:rFonts w:ascii="Abadi" w:eastAsia="Trebuchet MS" w:hAnsi="Abadi" w:cs="Trebuchet MS"/>
          <w:sz w:val="24"/>
          <w:szCs w:val="24"/>
        </w:rPr>
        <w:t>rs</w:t>
      </w:r>
    </w:p>
    <w:p w14:paraId="570C63B5" w14:textId="7F5FA40C" w:rsidR="00F2578E" w:rsidRPr="00A25E28" w:rsidRDefault="005C26FD" w:rsidP="00F74E17">
      <w:pPr>
        <w:pStyle w:val="ListParagraph"/>
        <w:numPr>
          <w:ilvl w:val="0"/>
          <w:numId w:val="17"/>
        </w:numPr>
        <w:spacing w:before="60"/>
        <w:ind w:left="450" w:hanging="10"/>
        <w:jc w:val="both"/>
        <w:rPr>
          <w:rFonts w:ascii="Abadi" w:eastAsia="Trebuchet MS" w:hAnsi="Abadi" w:cs="Trebuchet MS"/>
          <w:sz w:val="24"/>
          <w:szCs w:val="24"/>
        </w:rPr>
      </w:pPr>
      <w:r w:rsidRPr="00A25E28">
        <w:rPr>
          <w:rFonts w:ascii="Abadi" w:eastAsia="Trebuchet MS" w:hAnsi="Abadi" w:cs="Trebuchet MS"/>
          <w:spacing w:val="2"/>
          <w:sz w:val="24"/>
          <w:szCs w:val="24"/>
        </w:rPr>
        <w:t>Provision of bid security</w:t>
      </w:r>
      <w:r w:rsidR="005C3682" w:rsidRPr="00A25E28">
        <w:rPr>
          <w:rFonts w:ascii="Abadi" w:eastAsia="Trebuchet MS" w:hAnsi="Abadi" w:cs="Trebuchet MS"/>
          <w:spacing w:val="2"/>
          <w:sz w:val="24"/>
          <w:szCs w:val="24"/>
        </w:rPr>
        <w:t xml:space="preserve"> of UGX 20,000,000</w:t>
      </w:r>
      <w:r w:rsidR="00C25265" w:rsidRPr="00A25E28">
        <w:rPr>
          <w:rFonts w:ascii="Abadi" w:eastAsia="Trebuchet MS" w:hAnsi="Abadi" w:cs="Trebuchet MS"/>
          <w:sz w:val="24"/>
          <w:szCs w:val="24"/>
        </w:rPr>
        <w:t>.</w:t>
      </w:r>
    </w:p>
    <w:p w14:paraId="568615BC" w14:textId="07424582" w:rsidR="00DA4486" w:rsidRPr="00A25E28" w:rsidRDefault="00DA4486" w:rsidP="00F74E17">
      <w:pPr>
        <w:pStyle w:val="ListParagraph"/>
        <w:numPr>
          <w:ilvl w:val="0"/>
          <w:numId w:val="17"/>
        </w:numPr>
        <w:spacing w:before="60"/>
        <w:ind w:left="450" w:hanging="10"/>
        <w:jc w:val="both"/>
        <w:rPr>
          <w:rFonts w:ascii="Abadi" w:eastAsia="Trebuchet MS" w:hAnsi="Abadi" w:cs="Trebuchet MS"/>
          <w:sz w:val="24"/>
          <w:szCs w:val="24"/>
        </w:rPr>
      </w:pPr>
      <w:r w:rsidRPr="00A25E28">
        <w:rPr>
          <w:rFonts w:ascii="Abadi" w:eastAsia="Trebuchet MS" w:hAnsi="Abadi" w:cs="Trebuchet MS"/>
          <w:sz w:val="24"/>
          <w:szCs w:val="24"/>
        </w:rPr>
        <w:t>NDA Certificate.</w:t>
      </w:r>
    </w:p>
    <w:p w14:paraId="021D71B2" w14:textId="7175CE41" w:rsidR="00DA4486" w:rsidRPr="00A25E28" w:rsidRDefault="00DA4486" w:rsidP="00F74E17">
      <w:pPr>
        <w:pStyle w:val="ListParagraph"/>
        <w:numPr>
          <w:ilvl w:val="0"/>
          <w:numId w:val="17"/>
        </w:numPr>
        <w:spacing w:before="60"/>
        <w:ind w:left="450" w:hanging="10"/>
        <w:jc w:val="both"/>
        <w:rPr>
          <w:rFonts w:ascii="Abadi" w:eastAsia="Trebuchet MS" w:hAnsi="Abadi" w:cs="Trebuchet MS"/>
          <w:sz w:val="24"/>
          <w:szCs w:val="24"/>
        </w:rPr>
      </w:pPr>
      <w:r w:rsidRPr="00A25E28">
        <w:rPr>
          <w:rFonts w:ascii="Abadi" w:eastAsia="Trebuchet MS" w:hAnsi="Abadi" w:cs="Trebuchet MS"/>
          <w:sz w:val="24"/>
          <w:szCs w:val="24"/>
        </w:rPr>
        <w:t>Powers of attorney.</w:t>
      </w:r>
    </w:p>
    <w:p w14:paraId="3A8FEC17" w14:textId="0324EFAE" w:rsidR="00DA4486" w:rsidRPr="00A25E28" w:rsidRDefault="00DA4486" w:rsidP="00F74E17">
      <w:pPr>
        <w:pStyle w:val="ListParagraph"/>
        <w:numPr>
          <w:ilvl w:val="0"/>
          <w:numId w:val="17"/>
        </w:numPr>
        <w:spacing w:before="60"/>
        <w:ind w:left="450" w:hanging="10"/>
        <w:jc w:val="both"/>
        <w:rPr>
          <w:rFonts w:ascii="Abadi" w:eastAsia="Trebuchet MS" w:hAnsi="Abadi" w:cs="Trebuchet MS"/>
          <w:sz w:val="24"/>
          <w:szCs w:val="24"/>
        </w:rPr>
      </w:pPr>
      <w:r w:rsidRPr="00A25E28">
        <w:rPr>
          <w:rFonts w:ascii="Abadi" w:eastAsia="Trebuchet MS" w:hAnsi="Abadi" w:cs="Trebuchet MS"/>
          <w:sz w:val="24"/>
          <w:szCs w:val="24"/>
        </w:rPr>
        <w:t xml:space="preserve">Minimum </w:t>
      </w:r>
      <w:r w:rsidR="00B21DB2" w:rsidRPr="00A25E28">
        <w:rPr>
          <w:rFonts w:ascii="Abadi" w:eastAsia="Trebuchet MS" w:hAnsi="Abadi" w:cs="Trebuchet MS"/>
          <w:sz w:val="24"/>
          <w:szCs w:val="24"/>
        </w:rPr>
        <w:t>of three</w:t>
      </w:r>
      <w:r w:rsidR="00C40680" w:rsidRPr="00A25E28">
        <w:rPr>
          <w:rFonts w:ascii="Abadi" w:eastAsia="Trebuchet MS" w:hAnsi="Abadi" w:cs="Trebuchet MS"/>
          <w:sz w:val="24"/>
          <w:szCs w:val="24"/>
        </w:rPr>
        <w:t xml:space="preserve"> (3) </w:t>
      </w:r>
      <w:r w:rsidRPr="00A25E28">
        <w:rPr>
          <w:rFonts w:ascii="Abadi" w:eastAsia="Trebuchet MS" w:hAnsi="Abadi" w:cs="Trebuchet MS"/>
          <w:sz w:val="24"/>
          <w:szCs w:val="24"/>
        </w:rPr>
        <w:t xml:space="preserve">LPOs or previous contracts of the </w:t>
      </w:r>
      <w:r w:rsidR="00543FE1" w:rsidRPr="00A25E28">
        <w:rPr>
          <w:rFonts w:ascii="Abadi" w:eastAsia="Trebuchet MS" w:hAnsi="Abadi" w:cs="Trebuchet MS"/>
          <w:sz w:val="24"/>
          <w:szCs w:val="24"/>
        </w:rPr>
        <w:t>same (</w:t>
      </w:r>
      <w:r w:rsidRPr="00A25E28">
        <w:rPr>
          <w:rFonts w:ascii="Abadi" w:eastAsia="Trebuchet MS" w:hAnsi="Abadi" w:cs="Trebuchet MS"/>
          <w:sz w:val="24"/>
          <w:szCs w:val="24"/>
        </w:rPr>
        <w:t xml:space="preserve">medical equipment) amounting to </w:t>
      </w:r>
      <w:r w:rsidR="00543FE1" w:rsidRPr="00A25E28">
        <w:rPr>
          <w:rFonts w:ascii="Abadi" w:eastAsia="Trebuchet MS" w:hAnsi="Abadi" w:cs="Trebuchet MS"/>
          <w:sz w:val="24"/>
          <w:szCs w:val="24"/>
        </w:rPr>
        <w:t>at least UGX</w:t>
      </w:r>
      <w:r w:rsidRPr="00A25E28">
        <w:rPr>
          <w:rFonts w:ascii="Abadi" w:eastAsia="Trebuchet MS" w:hAnsi="Abadi" w:cs="Trebuchet MS"/>
          <w:sz w:val="24"/>
          <w:szCs w:val="24"/>
        </w:rPr>
        <w:t xml:space="preserve"> </w:t>
      </w:r>
      <w:r w:rsidR="00B21DB2">
        <w:rPr>
          <w:rFonts w:ascii="Abadi" w:eastAsia="Trebuchet MS" w:hAnsi="Abadi" w:cs="Trebuchet MS"/>
          <w:sz w:val="24"/>
          <w:szCs w:val="24"/>
        </w:rPr>
        <w:t>100 million</w:t>
      </w:r>
      <w:r w:rsidRPr="00A25E28">
        <w:rPr>
          <w:rFonts w:ascii="Abadi" w:eastAsia="Trebuchet MS" w:hAnsi="Abadi" w:cs="Trebuchet MS"/>
          <w:sz w:val="24"/>
          <w:szCs w:val="24"/>
        </w:rPr>
        <w:t>.</w:t>
      </w:r>
    </w:p>
    <w:p w14:paraId="213929C7" w14:textId="3B0B9352" w:rsidR="004D48C3" w:rsidRPr="00A25E28" w:rsidRDefault="00543FE1" w:rsidP="00F74E17">
      <w:pPr>
        <w:pStyle w:val="ListParagraph"/>
        <w:numPr>
          <w:ilvl w:val="0"/>
          <w:numId w:val="17"/>
        </w:numPr>
        <w:spacing w:before="60"/>
        <w:ind w:left="450" w:hanging="10"/>
        <w:jc w:val="both"/>
        <w:rPr>
          <w:rFonts w:ascii="Abadi" w:eastAsia="Trebuchet MS" w:hAnsi="Abadi" w:cs="Trebuchet MS"/>
          <w:sz w:val="24"/>
          <w:szCs w:val="24"/>
        </w:rPr>
      </w:pPr>
      <w:r w:rsidRPr="00A25E28">
        <w:rPr>
          <w:rFonts w:ascii="Abadi" w:eastAsia="Trebuchet MS" w:hAnsi="Abadi" w:cs="Trebuchet MS"/>
          <w:sz w:val="24"/>
          <w:szCs w:val="24"/>
        </w:rPr>
        <w:t>At least</w:t>
      </w:r>
      <w:r w:rsidR="00DA4486" w:rsidRPr="00A25E28">
        <w:rPr>
          <w:rFonts w:ascii="Abadi" w:eastAsia="Trebuchet MS" w:hAnsi="Abadi" w:cs="Trebuchet MS"/>
          <w:sz w:val="24"/>
          <w:szCs w:val="24"/>
        </w:rPr>
        <w:t xml:space="preserve"> </w:t>
      </w:r>
      <w:r w:rsidR="00C40680" w:rsidRPr="00A25E28">
        <w:rPr>
          <w:rFonts w:ascii="Abadi" w:eastAsia="Trebuchet MS" w:hAnsi="Abadi" w:cs="Trebuchet MS"/>
          <w:sz w:val="24"/>
          <w:szCs w:val="24"/>
        </w:rPr>
        <w:t>three (</w:t>
      </w:r>
      <w:r w:rsidR="00DA4486" w:rsidRPr="00A25E28">
        <w:rPr>
          <w:rFonts w:ascii="Abadi" w:eastAsia="Trebuchet MS" w:hAnsi="Abadi" w:cs="Trebuchet MS"/>
          <w:sz w:val="24"/>
          <w:szCs w:val="24"/>
        </w:rPr>
        <w:t>3</w:t>
      </w:r>
      <w:r w:rsidR="00C40680" w:rsidRPr="00A25E28">
        <w:rPr>
          <w:rFonts w:ascii="Abadi" w:eastAsia="Trebuchet MS" w:hAnsi="Abadi" w:cs="Trebuchet MS"/>
          <w:sz w:val="24"/>
          <w:szCs w:val="24"/>
        </w:rPr>
        <w:t>)</w:t>
      </w:r>
      <w:r w:rsidR="00DA4486" w:rsidRPr="00A25E28">
        <w:rPr>
          <w:rFonts w:ascii="Abadi" w:eastAsia="Trebuchet MS" w:hAnsi="Abadi" w:cs="Trebuchet MS"/>
          <w:sz w:val="24"/>
          <w:szCs w:val="24"/>
        </w:rPr>
        <w:t xml:space="preserve"> recommendation letters from previous clients of the same</w:t>
      </w:r>
      <w:r w:rsidRPr="00A25E28">
        <w:rPr>
          <w:rFonts w:ascii="Abadi" w:eastAsia="Trebuchet MS" w:hAnsi="Abadi" w:cs="Trebuchet MS"/>
          <w:sz w:val="24"/>
          <w:szCs w:val="24"/>
        </w:rPr>
        <w:t>/Similar supplies</w:t>
      </w:r>
    </w:p>
    <w:p w14:paraId="19F6B553" w14:textId="77777777" w:rsidR="00C2503F" w:rsidRPr="00A25E28" w:rsidRDefault="00C2503F" w:rsidP="00C2503F">
      <w:pPr>
        <w:pStyle w:val="ListParagraph"/>
        <w:spacing w:before="60"/>
        <w:ind w:left="820"/>
        <w:jc w:val="both"/>
        <w:rPr>
          <w:rFonts w:ascii="Abadi" w:eastAsia="Trebuchet MS" w:hAnsi="Abadi" w:cs="Trebuchet MS"/>
          <w:sz w:val="24"/>
          <w:szCs w:val="24"/>
        </w:rPr>
      </w:pPr>
    </w:p>
    <w:p w14:paraId="29048A8A" w14:textId="001BAE19" w:rsidR="00F2578E" w:rsidRPr="00A25E28" w:rsidRDefault="00C25265" w:rsidP="009C4B1E">
      <w:pPr>
        <w:spacing w:line="260" w:lineRule="exact"/>
        <w:ind w:left="100" w:right="75"/>
        <w:jc w:val="both"/>
        <w:rPr>
          <w:rFonts w:ascii="Abadi" w:eastAsia="Trebuchet MS" w:hAnsi="Abadi" w:cs="Trebuchet MS"/>
          <w:sz w:val="24"/>
          <w:szCs w:val="24"/>
        </w:rPr>
      </w:pPr>
      <w:r w:rsidRPr="00A25E28">
        <w:rPr>
          <w:rFonts w:ascii="Abadi" w:eastAsia="Trebuchet MS" w:hAnsi="Abadi" w:cs="Trebuchet MS"/>
          <w:b/>
          <w:sz w:val="24"/>
          <w:szCs w:val="24"/>
          <w:u w:val="thick" w:color="000000"/>
        </w:rPr>
        <w:t>T</w:t>
      </w:r>
      <w:r w:rsidRPr="00A25E28">
        <w:rPr>
          <w:rFonts w:ascii="Abadi" w:eastAsia="Trebuchet MS" w:hAnsi="Abadi" w:cs="Trebuchet MS"/>
          <w:b/>
          <w:spacing w:val="-2"/>
          <w:sz w:val="24"/>
          <w:szCs w:val="24"/>
          <w:u w:val="thick" w:color="000000"/>
        </w:rPr>
        <w:t>e</w:t>
      </w:r>
      <w:r w:rsidRPr="00A25E28">
        <w:rPr>
          <w:rFonts w:ascii="Abadi" w:eastAsia="Trebuchet MS" w:hAnsi="Abadi" w:cs="Trebuchet MS"/>
          <w:b/>
          <w:sz w:val="24"/>
          <w:szCs w:val="24"/>
          <w:u w:val="thick" w:color="000000"/>
        </w:rPr>
        <w:t>c</w:t>
      </w:r>
      <w:r w:rsidRPr="00A25E28">
        <w:rPr>
          <w:rFonts w:ascii="Abadi" w:eastAsia="Trebuchet MS" w:hAnsi="Abadi" w:cs="Trebuchet MS"/>
          <w:b/>
          <w:spacing w:val="-1"/>
          <w:sz w:val="24"/>
          <w:szCs w:val="24"/>
          <w:u w:val="thick" w:color="000000"/>
        </w:rPr>
        <w:t>h</w:t>
      </w:r>
      <w:r w:rsidRPr="00A25E28">
        <w:rPr>
          <w:rFonts w:ascii="Abadi" w:eastAsia="Trebuchet MS" w:hAnsi="Abadi" w:cs="Trebuchet MS"/>
          <w:b/>
          <w:sz w:val="24"/>
          <w:szCs w:val="24"/>
          <w:u w:val="thick" w:color="000000"/>
        </w:rPr>
        <w:t>nic</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l Cri</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pacing w:val="-1"/>
          <w:sz w:val="24"/>
          <w:szCs w:val="24"/>
          <w:u w:val="thick" w:color="000000"/>
        </w:rPr>
        <w:t>e</w:t>
      </w:r>
      <w:r w:rsidRPr="00A25E28">
        <w:rPr>
          <w:rFonts w:ascii="Abadi" w:eastAsia="Trebuchet MS" w:hAnsi="Abadi" w:cs="Trebuchet MS"/>
          <w:b/>
          <w:sz w:val="24"/>
          <w:szCs w:val="24"/>
          <w:u w:val="thick" w:color="000000"/>
        </w:rPr>
        <w:t>r</w:t>
      </w:r>
      <w:r w:rsidRPr="00A25E28">
        <w:rPr>
          <w:rFonts w:ascii="Abadi" w:eastAsia="Trebuchet MS" w:hAnsi="Abadi" w:cs="Trebuchet MS"/>
          <w:b/>
          <w:spacing w:val="1"/>
          <w:sz w:val="24"/>
          <w:szCs w:val="24"/>
          <w:u w:val="thick" w:color="000000"/>
        </w:rPr>
        <w:t>ia</w:t>
      </w:r>
      <w:r w:rsidRPr="00A25E28">
        <w:rPr>
          <w:rFonts w:ascii="Abadi" w:eastAsia="Trebuchet MS" w:hAnsi="Abadi" w:cs="Trebuchet MS"/>
          <w:b/>
          <w:sz w:val="24"/>
          <w:szCs w:val="24"/>
        </w:rPr>
        <w:t>:</w:t>
      </w:r>
      <w:r w:rsidRPr="00A25E28">
        <w:rPr>
          <w:rFonts w:ascii="Abadi" w:eastAsia="Trebuchet MS" w:hAnsi="Abadi" w:cs="Trebuchet MS"/>
          <w:b/>
          <w:spacing w:val="2"/>
          <w:sz w:val="24"/>
          <w:szCs w:val="24"/>
        </w:rPr>
        <w:t xml:space="preserve"> </w:t>
      </w:r>
      <w:r w:rsidRPr="00A25E28">
        <w:rPr>
          <w:rFonts w:ascii="Abadi" w:eastAsia="Trebuchet MS" w:hAnsi="Abadi" w:cs="Trebuchet MS"/>
          <w:sz w:val="24"/>
          <w:szCs w:val="24"/>
        </w:rPr>
        <w:t>The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3"/>
          <w:sz w:val="24"/>
          <w:szCs w:val="24"/>
        </w:rPr>
        <w:t>S</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t 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ai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 m</w:t>
      </w:r>
      <w:r w:rsidRPr="00A25E28">
        <w:rPr>
          <w:rFonts w:ascii="Abadi" w:eastAsia="Trebuchet MS" w:hAnsi="Abadi" w:cs="Trebuchet MS"/>
          <w:spacing w:val="1"/>
          <w:sz w:val="24"/>
          <w:szCs w:val="24"/>
        </w:rPr>
        <w:t>ini</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 xml:space="preserve">m </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 xml:space="preserve">f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6"/>
          <w:sz w:val="24"/>
          <w:szCs w:val="24"/>
        </w:rPr>
        <w:t xml:space="preserve"> </w:t>
      </w:r>
      <w:r w:rsidR="00F94750" w:rsidRPr="00A25E28">
        <w:rPr>
          <w:rFonts w:ascii="Abadi" w:eastAsia="Trebuchet MS" w:hAnsi="Abadi" w:cs="Trebuchet MS"/>
          <w:sz w:val="24"/>
          <w:szCs w:val="24"/>
        </w:rPr>
        <w:t>medical equipment</w:t>
      </w:r>
      <w:r w:rsidRPr="00A25E28">
        <w:rPr>
          <w:rFonts w:ascii="Abadi" w:eastAsia="Trebuchet MS" w:hAnsi="Abadi" w:cs="Trebuchet MS"/>
          <w:spacing w:val="3"/>
          <w:sz w:val="24"/>
          <w:szCs w:val="24"/>
        </w:rPr>
        <w:t xml:space="preserve"> </w:t>
      </w:r>
      <w:r w:rsidR="002157CC" w:rsidRPr="00A25E28">
        <w:rPr>
          <w:rFonts w:ascii="Abadi" w:eastAsia="Trebuchet MS" w:hAnsi="Abadi" w:cs="Trebuchet MS"/>
          <w:sz w:val="24"/>
          <w:szCs w:val="24"/>
        </w:rPr>
        <w:t>r</w:t>
      </w:r>
      <w:r w:rsidR="002157CC" w:rsidRPr="00A25E28">
        <w:rPr>
          <w:rFonts w:ascii="Abadi" w:eastAsia="Trebuchet MS" w:hAnsi="Abadi" w:cs="Trebuchet MS"/>
          <w:spacing w:val="1"/>
          <w:sz w:val="24"/>
          <w:szCs w:val="24"/>
        </w:rPr>
        <w:t>e</w:t>
      </w:r>
      <w:r w:rsidR="002157CC" w:rsidRPr="00A25E28">
        <w:rPr>
          <w:rFonts w:ascii="Abadi" w:eastAsia="Trebuchet MS" w:hAnsi="Abadi" w:cs="Trebuchet MS"/>
          <w:spacing w:val="-2"/>
          <w:sz w:val="24"/>
          <w:szCs w:val="24"/>
        </w:rPr>
        <w:t>q</w:t>
      </w:r>
      <w:r w:rsidR="002157CC" w:rsidRPr="00A25E28">
        <w:rPr>
          <w:rFonts w:ascii="Abadi" w:eastAsia="Trebuchet MS" w:hAnsi="Abadi" w:cs="Trebuchet MS"/>
          <w:spacing w:val="1"/>
          <w:sz w:val="24"/>
          <w:szCs w:val="24"/>
        </w:rPr>
        <w:t>u</w:t>
      </w:r>
      <w:r w:rsidR="002157CC" w:rsidRPr="00A25E28">
        <w:rPr>
          <w:rFonts w:ascii="Abadi" w:eastAsia="Trebuchet MS" w:hAnsi="Abadi" w:cs="Trebuchet MS"/>
          <w:spacing w:val="-1"/>
          <w:sz w:val="24"/>
          <w:szCs w:val="24"/>
        </w:rPr>
        <w:t>i</w:t>
      </w:r>
      <w:r w:rsidR="002157CC" w:rsidRPr="00A25E28">
        <w:rPr>
          <w:rFonts w:ascii="Abadi" w:eastAsia="Trebuchet MS" w:hAnsi="Abadi" w:cs="Trebuchet MS"/>
          <w:sz w:val="24"/>
          <w:szCs w:val="24"/>
        </w:rPr>
        <w:t>r</w:t>
      </w:r>
      <w:r w:rsidR="002157CC" w:rsidRPr="00A25E28">
        <w:rPr>
          <w:rFonts w:ascii="Abadi" w:eastAsia="Trebuchet MS" w:hAnsi="Abadi" w:cs="Trebuchet MS"/>
          <w:spacing w:val="3"/>
          <w:sz w:val="24"/>
          <w:szCs w:val="24"/>
        </w:rPr>
        <w:t>e</w:t>
      </w:r>
      <w:r w:rsidR="002157CC"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4"/>
          <w:sz w:val="24"/>
          <w:szCs w:val="24"/>
        </w:rPr>
        <w:t>h</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ten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hou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72"/>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mo</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a</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to</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 xml:space="preserve">t </w:t>
      </w:r>
      <w:r w:rsidRPr="00A25E28">
        <w:rPr>
          <w:rFonts w:ascii="Abadi" w:eastAsia="Trebuchet MS" w:hAnsi="Abadi" w:cs="Trebuchet MS"/>
          <w:spacing w:val="-2"/>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ci</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w:t>
      </w:r>
    </w:p>
    <w:p w14:paraId="73BA3430" w14:textId="77777777" w:rsidR="00F2578E" w:rsidRPr="00A25E28" w:rsidRDefault="00F2578E" w:rsidP="009C4B1E">
      <w:pPr>
        <w:spacing w:line="200" w:lineRule="exact"/>
        <w:jc w:val="both"/>
        <w:rPr>
          <w:rFonts w:ascii="Abadi" w:hAnsi="Abadi"/>
          <w:sz w:val="24"/>
          <w:szCs w:val="24"/>
        </w:rPr>
      </w:pPr>
    </w:p>
    <w:p w14:paraId="152049B8" w14:textId="44376F8D" w:rsidR="00F2578E" w:rsidRPr="00A25E28" w:rsidRDefault="00C25265" w:rsidP="009C4B1E">
      <w:pPr>
        <w:ind w:left="172" w:right="3729"/>
        <w:jc w:val="both"/>
        <w:rPr>
          <w:rFonts w:ascii="Abadi" w:eastAsia="Trebuchet MS" w:hAnsi="Abadi" w:cs="Trebuchet MS"/>
          <w:sz w:val="24"/>
          <w:szCs w:val="24"/>
        </w:rPr>
      </w:pPr>
      <w:r w:rsidRPr="00A25E28">
        <w:rPr>
          <w:rFonts w:ascii="Abadi" w:eastAsia="Trebuchet MS" w:hAnsi="Abadi" w:cs="Trebuchet MS"/>
          <w:b/>
          <w:sz w:val="24"/>
          <w:szCs w:val="24"/>
        </w:rPr>
        <w:t>T</w:t>
      </w:r>
      <w:r w:rsidRPr="00A25E28">
        <w:rPr>
          <w:rFonts w:ascii="Abadi" w:eastAsia="Trebuchet MS" w:hAnsi="Abadi" w:cs="Trebuchet MS"/>
          <w:b/>
          <w:spacing w:val="-1"/>
          <w:sz w:val="24"/>
          <w:szCs w:val="24"/>
        </w:rPr>
        <w:t>h</w:t>
      </w:r>
      <w:r w:rsidRPr="00A25E28">
        <w:rPr>
          <w:rFonts w:ascii="Abadi" w:eastAsia="Trebuchet MS" w:hAnsi="Abadi" w:cs="Trebuchet MS"/>
          <w:b/>
          <w:sz w:val="24"/>
          <w:szCs w:val="24"/>
        </w:rPr>
        <w:t>e</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t</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h</w:t>
      </w:r>
      <w:r w:rsidRPr="00A25E28">
        <w:rPr>
          <w:rFonts w:ascii="Abadi" w:eastAsia="Trebuchet MS" w:hAnsi="Abadi" w:cs="Trebuchet MS"/>
          <w:b/>
          <w:sz w:val="24"/>
          <w:szCs w:val="24"/>
        </w:rPr>
        <w:t>nic</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l</w:t>
      </w:r>
      <w:r w:rsidRPr="00A25E28">
        <w:rPr>
          <w:rFonts w:ascii="Abadi" w:eastAsia="Trebuchet MS" w:hAnsi="Abadi" w:cs="Trebuchet MS"/>
          <w:b/>
          <w:spacing w:val="-1"/>
          <w:sz w:val="24"/>
          <w:szCs w:val="24"/>
        </w:rPr>
        <w:t xml:space="preserve"> p</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o</w:t>
      </w:r>
      <w:r w:rsidRPr="00A25E28">
        <w:rPr>
          <w:rFonts w:ascii="Abadi" w:eastAsia="Trebuchet MS" w:hAnsi="Abadi" w:cs="Trebuchet MS"/>
          <w:b/>
          <w:spacing w:val="-1"/>
          <w:sz w:val="24"/>
          <w:szCs w:val="24"/>
        </w:rPr>
        <w:t>p</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s</w:t>
      </w:r>
      <w:r w:rsidRPr="00A25E28">
        <w:rPr>
          <w:rFonts w:ascii="Abadi" w:eastAsia="Trebuchet MS" w:hAnsi="Abadi" w:cs="Trebuchet MS"/>
          <w:b/>
          <w:spacing w:val="-1"/>
          <w:sz w:val="24"/>
          <w:szCs w:val="24"/>
        </w:rPr>
        <w:t>al</w:t>
      </w:r>
      <w:r w:rsidRPr="00A25E28">
        <w:rPr>
          <w:rFonts w:ascii="Abadi" w:eastAsia="Trebuchet MS" w:hAnsi="Abadi" w:cs="Trebuchet MS"/>
          <w:b/>
          <w:sz w:val="24"/>
          <w:szCs w:val="24"/>
        </w:rPr>
        <w:t xml:space="preserve">s </w:t>
      </w:r>
      <w:r w:rsidRPr="00A25E28">
        <w:rPr>
          <w:rFonts w:ascii="Abadi" w:eastAsia="Trebuchet MS" w:hAnsi="Abadi" w:cs="Trebuchet MS"/>
          <w:b/>
          <w:spacing w:val="-1"/>
          <w:sz w:val="24"/>
          <w:szCs w:val="24"/>
        </w:rPr>
        <w:t>s</w:t>
      </w:r>
      <w:r w:rsidRPr="00A25E28">
        <w:rPr>
          <w:rFonts w:ascii="Abadi" w:eastAsia="Trebuchet MS" w:hAnsi="Abadi" w:cs="Trebuchet MS"/>
          <w:b/>
          <w:sz w:val="24"/>
          <w:szCs w:val="24"/>
        </w:rPr>
        <w:t>hou</w:t>
      </w:r>
      <w:r w:rsidRPr="00A25E28">
        <w:rPr>
          <w:rFonts w:ascii="Abadi" w:eastAsia="Trebuchet MS" w:hAnsi="Abadi" w:cs="Trebuchet MS"/>
          <w:b/>
          <w:spacing w:val="1"/>
          <w:sz w:val="24"/>
          <w:szCs w:val="24"/>
        </w:rPr>
        <w:t>l</w:t>
      </w:r>
      <w:r w:rsidRPr="00A25E28">
        <w:rPr>
          <w:rFonts w:ascii="Abadi" w:eastAsia="Trebuchet MS" w:hAnsi="Abadi" w:cs="Trebuchet MS"/>
          <w:b/>
          <w:sz w:val="24"/>
          <w:szCs w:val="24"/>
        </w:rPr>
        <w:t xml:space="preserve">d </w:t>
      </w:r>
      <w:r w:rsidRPr="00A25E28">
        <w:rPr>
          <w:rFonts w:ascii="Abadi" w:eastAsia="Trebuchet MS" w:hAnsi="Abadi" w:cs="Trebuchet MS"/>
          <w:b/>
          <w:spacing w:val="-1"/>
          <w:sz w:val="24"/>
          <w:szCs w:val="24"/>
        </w:rPr>
        <w:t>a</w:t>
      </w:r>
      <w:r w:rsidRPr="00A25E28">
        <w:rPr>
          <w:rFonts w:ascii="Abadi" w:eastAsia="Trebuchet MS" w:hAnsi="Abadi" w:cs="Trebuchet MS"/>
          <w:b/>
          <w:spacing w:val="1"/>
          <w:sz w:val="24"/>
          <w:szCs w:val="24"/>
        </w:rPr>
        <w:t>l</w:t>
      </w:r>
      <w:r w:rsidRPr="00A25E28">
        <w:rPr>
          <w:rFonts w:ascii="Abadi" w:eastAsia="Trebuchet MS" w:hAnsi="Abadi" w:cs="Trebuchet MS"/>
          <w:b/>
          <w:sz w:val="24"/>
          <w:szCs w:val="24"/>
        </w:rPr>
        <w:t xml:space="preserve">so </w:t>
      </w:r>
      <w:r w:rsidR="009C4B1E" w:rsidRPr="00A25E28">
        <w:rPr>
          <w:rFonts w:ascii="Abadi" w:eastAsia="Trebuchet MS" w:hAnsi="Abadi" w:cs="Trebuchet MS"/>
          <w:b/>
          <w:sz w:val="24"/>
          <w:szCs w:val="24"/>
        </w:rPr>
        <w:t>inc</w:t>
      </w:r>
      <w:r w:rsidR="009C4B1E" w:rsidRPr="00A25E28">
        <w:rPr>
          <w:rFonts w:ascii="Abadi" w:eastAsia="Trebuchet MS" w:hAnsi="Abadi" w:cs="Trebuchet MS"/>
          <w:b/>
          <w:spacing w:val="-2"/>
          <w:sz w:val="24"/>
          <w:szCs w:val="24"/>
        </w:rPr>
        <w:t>l</w:t>
      </w:r>
      <w:r w:rsidR="009C4B1E" w:rsidRPr="00A25E28">
        <w:rPr>
          <w:rFonts w:ascii="Abadi" w:eastAsia="Trebuchet MS" w:hAnsi="Abadi" w:cs="Trebuchet MS"/>
          <w:b/>
          <w:sz w:val="24"/>
          <w:szCs w:val="24"/>
        </w:rPr>
        <w:t>u</w:t>
      </w:r>
      <w:r w:rsidR="009C4B1E" w:rsidRPr="00A25E28">
        <w:rPr>
          <w:rFonts w:ascii="Abadi" w:eastAsia="Trebuchet MS" w:hAnsi="Abadi" w:cs="Trebuchet MS"/>
          <w:b/>
          <w:spacing w:val="2"/>
          <w:sz w:val="24"/>
          <w:szCs w:val="24"/>
        </w:rPr>
        <w:t>d</w:t>
      </w:r>
      <w:r w:rsidR="009C4B1E" w:rsidRPr="00A25E28">
        <w:rPr>
          <w:rFonts w:ascii="Abadi" w:eastAsia="Trebuchet MS" w:hAnsi="Abadi" w:cs="Trebuchet MS"/>
          <w:b/>
          <w:spacing w:val="-1"/>
          <w:sz w:val="24"/>
          <w:szCs w:val="24"/>
        </w:rPr>
        <w:t>e</w:t>
      </w:r>
      <w:r w:rsidR="009C4B1E" w:rsidRPr="00A25E28">
        <w:rPr>
          <w:rFonts w:ascii="Abadi" w:eastAsia="Trebuchet MS" w:hAnsi="Abadi" w:cs="Trebuchet MS"/>
          <w:b/>
          <w:sz w:val="24"/>
          <w:szCs w:val="24"/>
        </w:rPr>
        <w:t>.</w:t>
      </w:r>
    </w:p>
    <w:p w14:paraId="12B8C6FA" w14:textId="4054E015" w:rsidR="00F2578E" w:rsidRPr="00A25E28" w:rsidRDefault="00C25265" w:rsidP="009C4B1E">
      <w:pPr>
        <w:tabs>
          <w:tab w:val="left" w:pos="460"/>
        </w:tabs>
        <w:spacing w:before="79" w:line="260" w:lineRule="exact"/>
        <w:ind w:left="460" w:right="116" w:hanging="360"/>
        <w:jc w:val="both"/>
        <w:rPr>
          <w:rFonts w:ascii="Abadi" w:eastAsia="Trebuchet MS" w:hAnsi="Abadi" w:cs="Trebuchet MS"/>
          <w:sz w:val="24"/>
          <w:szCs w:val="24"/>
        </w:rPr>
      </w:pPr>
      <w:r w:rsidRPr="00A25E28">
        <w:rPr>
          <w:rFonts w:ascii="Abadi" w:eastAsia="Verdana" w:hAnsi="Abadi" w:cs="Verdana"/>
          <w:sz w:val="24"/>
          <w:szCs w:val="24"/>
        </w:rPr>
        <w:t>•</w:t>
      </w:r>
      <w:r w:rsidRPr="00A25E28">
        <w:rPr>
          <w:rFonts w:ascii="Abadi" w:eastAsia="Verdana" w:hAnsi="Abadi" w:cs="Verdana"/>
          <w:sz w:val="24"/>
          <w:szCs w:val="24"/>
        </w:rPr>
        <w:tab/>
      </w:r>
      <w:r w:rsidRPr="00A25E28">
        <w:rPr>
          <w:rFonts w:ascii="Abadi" w:eastAsia="Trebuchet MS" w:hAnsi="Abadi" w:cs="Trebuchet MS"/>
          <w:sz w:val="24"/>
          <w:szCs w:val="24"/>
        </w:rPr>
        <w:t>Deliv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ry</w:t>
      </w:r>
      <w:r w:rsidRPr="00A25E28">
        <w:rPr>
          <w:rFonts w:ascii="Abadi" w:eastAsia="Trebuchet MS" w:hAnsi="Abadi" w:cs="Trebuchet MS"/>
          <w:spacing w:val="52"/>
          <w:sz w:val="24"/>
          <w:szCs w:val="24"/>
        </w:rPr>
        <w:t xml:space="preserve"> </w:t>
      </w:r>
      <w:r w:rsidRPr="00A25E28">
        <w:rPr>
          <w:rFonts w:ascii="Abadi" w:eastAsia="Trebuchet MS" w:hAnsi="Abadi" w:cs="Trebuchet MS"/>
          <w:spacing w:val="1"/>
          <w:sz w:val="24"/>
          <w:szCs w:val="24"/>
        </w:rPr>
        <w:t>ti</w:t>
      </w:r>
      <w:r w:rsidRPr="00A25E28">
        <w:rPr>
          <w:rFonts w:ascii="Abadi" w:eastAsia="Trebuchet MS" w:hAnsi="Abadi" w:cs="Trebuchet MS"/>
          <w:sz w:val="24"/>
          <w:szCs w:val="24"/>
        </w:rPr>
        <w:t>me</w:t>
      </w:r>
      <w:r w:rsidRPr="00A25E28">
        <w:rPr>
          <w:rFonts w:ascii="Abadi" w:eastAsia="Trebuchet MS" w:hAnsi="Abadi" w:cs="Trebuchet MS"/>
          <w:spacing w:val="53"/>
          <w:sz w:val="24"/>
          <w:szCs w:val="24"/>
        </w:rPr>
        <w:t xml:space="preserve"> </w:t>
      </w:r>
      <w:r w:rsidRPr="00A25E28">
        <w:rPr>
          <w:rFonts w:ascii="Abadi" w:eastAsia="Trebuchet MS" w:hAnsi="Abadi" w:cs="Trebuchet MS"/>
          <w:sz w:val="24"/>
          <w:szCs w:val="24"/>
        </w:rPr>
        <w:t>fr</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e</w:t>
      </w:r>
      <w:r w:rsidRPr="00A25E28">
        <w:rPr>
          <w:rFonts w:ascii="Abadi" w:eastAsia="Trebuchet MS" w:hAnsi="Abadi" w:cs="Trebuchet MS"/>
          <w:spacing w:val="5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53"/>
          <w:sz w:val="24"/>
          <w:szCs w:val="24"/>
        </w:rPr>
        <w:t xml:space="preserve"> </w:t>
      </w:r>
      <w:r w:rsidRPr="00A25E28">
        <w:rPr>
          <w:rFonts w:ascii="Abadi" w:eastAsia="Trebuchet MS" w:hAnsi="Abadi" w:cs="Trebuchet MS"/>
          <w:spacing w:val="1"/>
          <w:sz w:val="24"/>
          <w:szCs w:val="24"/>
        </w:rPr>
        <w:t>Ba</w:t>
      </w:r>
      <w:r w:rsidRPr="00A25E28">
        <w:rPr>
          <w:rFonts w:ascii="Abadi" w:eastAsia="Trebuchet MS" w:hAnsi="Abadi" w:cs="Trebuchet MS"/>
          <w:spacing w:val="-1"/>
          <w:sz w:val="24"/>
          <w:szCs w:val="24"/>
        </w:rPr>
        <w:t>yl</w:t>
      </w:r>
      <w:r w:rsidRPr="00A25E28">
        <w:rPr>
          <w:rFonts w:ascii="Abadi" w:eastAsia="Trebuchet MS" w:hAnsi="Abadi" w:cs="Trebuchet MS"/>
          <w:spacing w:val="1"/>
          <w:sz w:val="24"/>
          <w:szCs w:val="24"/>
        </w:rPr>
        <w:t>o</w:t>
      </w:r>
      <w:r w:rsidRPr="00A25E28">
        <w:rPr>
          <w:rFonts w:ascii="Abadi" w:eastAsia="Trebuchet MS" w:hAnsi="Abadi" w:cs="Trebuchet MS"/>
          <w:spacing w:val="5"/>
          <w:sz w:val="24"/>
          <w:szCs w:val="24"/>
        </w:rPr>
        <w:t>r</w:t>
      </w:r>
      <w:r w:rsidR="00C40680" w:rsidRPr="00A25E28">
        <w:rPr>
          <w:rFonts w:ascii="Abadi" w:eastAsia="Trebuchet MS" w:hAnsi="Abadi" w:cs="Trebuchet MS"/>
          <w:spacing w:val="1"/>
          <w:sz w:val="24"/>
          <w:szCs w:val="24"/>
        </w:rPr>
        <w:t xml:space="preserve"> Foundation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00C2503F" w:rsidRPr="00A25E28">
        <w:rPr>
          <w:rFonts w:ascii="Abadi" w:eastAsia="Trebuchet MS" w:hAnsi="Abadi" w:cs="Trebuchet MS"/>
          <w:spacing w:val="-1"/>
          <w:sz w:val="24"/>
          <w:szCs w:val="24"/>
        </w:rPr>
        <w:t>.</w:t>
      </w:r>
      <w:r w:rsidRPr="00A25E28">
        <w:rPr>
          <w:rFonts w:ascii="Abadi" w:eastAsia="Trebuchet MS" w:hAnsi="Abadi" w:cs="Trebuchet MS"/>
          <w:spacing w:val="53"/>
          <w:sz w:val="24"/>
          <w:szCs w:val="24"/>
        </w:rPr>
        <w:t xml:space="preserve"> </w:t>
      </w:r>
      <w:r w:rsidRPr="00A25E28">
        <w:rPr>
          <w:rFonts w:ascii="Abadi" w:eastAsia="Trebuchet MS" w:hAnsi="Abadi" w:cs="Trebuchet MS"/>
          <w:sz w:val="24"/>
          <w:szCs w:val="24"/>
        </w:rPr>
        <w:t>The</w:t>
      </w:r>
      <w:r w:rsidRPr="00A25E28">
        <w:rPr>
          <w:rFonts w:ascii="Abadi" w:eastAsia="Trebuchet MS" w:hAnsi="Abadi" w:cs="Trebuchet MS"/>
          <w:spacing w:val="53"/>
          <w:sz w:val="24"/>
          <w:szCs w:val="24"/>
        </w:rPr>
        <w:t xml:space="preserve"> </w:t>
      </w:r>
      <w:r w:rsidRPr="00A25E28">
        <w:rPr>
          <w:rFonts w:ascii="Abadi" w:eastAsia="Trebuchet MS" w:hAnsi="Abadi" w:cs="Trebuchet MS"/>
          <w:spacing w:val="1"/>
          <w:sz w:val="24"/>
          <w:szCs w:val="24"/>
        </w:rPr>
        <w:t>ten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5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hou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53"/>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on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4"/>
          <w:sz w:val="24"/>
          <w:szCs w:val="24"/>
        </w:rPr>
        <w:t>t</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of </w:t>
      </w:r>
      <w:r w:rsidRPr="00A25E28">
        <w:rPr>
          <w:rFonts w:ascii="Abadi" w:eastAsia="Trebuchet MS" w:hAnsi="Abadi" w:cs="Trebuchet MS"/>
          <w:spacing w:val="-1"/>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 a</w:t>
      </w:r>
      <w:r w:rsidRPr="00A25E28">
        <w:rPr>
          <w:rFonts w:ascii="Abadi" w:eastAsia="Trebuchet MS" w:hAnsi="Abadi" w:cs="Trebuchet MS"/>
          <w:spacing w:val="1"/>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to d</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pp</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w:t>
      </w:r>
      <w:r w:rsidRPr="00A25E28">
        <w:rPr>
          <w:rFonts w:ascii="Abadi" w:eastAsia="Trebuchet MS" w:hAnsi="Abadi" w:cs="Trebuchet MS"/>
          <w:spacing w:val="1"/>
          <w:sz w:val="24"/>
          <w:szCs w:val="24"/>
        </w:rPr>
        <w:t>it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a </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me</w:t>
      </w:r>
    </w:p>
    <w:p w14:paraId="55B621F6" w14:textId="3F56165C" w:rsidR="00F2578E" w:rsidRPr="00A25E28" w:rsidRDefault="00C25265" w:rsidP="009C4B1E">
      <w:pPr>
        <w:tabs>
          <w:tab w:val="left" w:pos="460"/>
        </w:tabs>
        <w:spacing w:before="75" w:line="260" w:lineRule="exact"/>
        <w:ind w:left="460" w:right="117" w:hanging="360"/>
        <w:jc w:val="both"/>
        <w:rPr>
          <w:rFonts w:ascii="Abadi" w:eastAsia="Trebuchet MS" w:hAnsi="Abadi" w:cs="Trebuchet MS"/>
          <w:sz w:val="24"/>
          <w:szCs w:val="24"/>
        </w:rPr>
      </w:pPr>
      <w:r w:rsidRPr="00A25E28">
        <w:rPr>
          <w:rFonts w:ascii="Abadi" w:eastAsia="Verdana" w:hAnsi="Abadi" w:cs="Verdana"/>
          <w:sz w:val="24"/>
          <w:szCs w:val="24"/>
        </w:rPr>
        <w:t>•</w:t>
      </w:r>
      <w:r w:rsidRPr="00A25E28">
        <w:rPr>
          <w:rFonts w:ascii="Abadi" w:eastAsia="Verdana" w:hAnsi="Abadi" w:cs="Verdana"/>
          <w:sz w:val="24"/>
          <w:szCs w:val="24"/>
        </w:rPr>
        <w:tab/>
      </w:r>
      <w:r w:rsidRPr="00A25E28">
        <w:rPr>
          <w:rFonts w:ascii="Abadi" w:eastAsia="Trebuchet MS" w:hAnsi="Abadi" w:cs="Trebuchet MS"/>
          <w:sz w:val="24"/>
          <w:szCs w:val="24"/>
        </w:rPr>
        <w:t>Pr</w:t>
      </w:r>
      <w:r w:rsidRPr="00A25E28">
        <w:rPr>
          <w:rFonts w:ascii="Abadi" w:eastAsia="Trebuchet MS" w:hAnsi="Abadi" w:cs="Trebuchet MS"/>
          <w:spacing w:val="2"/>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ou</w:t>
      </w:r>
      <w:r w:rsidRPr="00A25E28">
        <w:rPr>
          <w:rFonts w:ascii="Abadi" w:eastAsia="Trebuchet MS" w:hAnsi="Abadi" w:cs="Trebuchet MS"/>
          <w:sz w:val="24"/>
          <w:szCs w:val="24"/>
        </w:rPr>
        <w:t>s</w:t>
      </w:r>
      <w:r w:rsidRPr="00A25E28">
        <w:rPr>
          <w:rFonts w:ascii="Abadi" w:eastAsia="Trebuchet MS" w:hAnsi="Abadi" w:cs="Trebuchet MS"/>
          <w:spacing w:val="13"/>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3"/>
          <w:sz w:val="24"/>
          <w:szCs w:val="24"/>
        </w:rPr>
        <w:t>x</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3"/>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pp</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1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the</w:t>
      </w:r>
      <w:r w:rsidRPr="00A25E28">
        <w:rPr>
          <w:rFonts w:ascii="Abadi" w:eastAsia="Trebuchet MS" w:hAnsi="Abadi" w:cs="Trebuchet MS"/>
          <w:sz w:val="24"/>
          <w:szCs w:val="24"/>
        </w:rPr>
        <w:t>r</w:t>
      </w:r>
      <w:r w:rsidRPr="00A25E28">
        <w:rPr>
          <w:rFonts w:ascii="Abadi" w:eastAsia="Trebuchet MS" w:hAnsi="Abadi" w:cs="Trebuchet MS"/>
          <w:spacing w:val="12"/>
          <w:sz w:val="24"/>
          <w:szCs w:val="24"/>
        </w:rPr>
        <w:t xml:space="preserve"> </w:t>
      </w:r>
      <w:r w:rsidR="00B21DB2">
        <w:rPr>
          <w:rFonts w:ascii="Abadi" w:eastAsia="Trebuchet MS" w:hAnsi="Abadi" w:cs="Trebuchet MS"/>
          <w:spacing w:val="1"/>
          <w:sz w:val="24"/>
          <w:szCs w:val="24"/>
        </w:rPr>
        <w:t>organizations</w:t>
      </w:r>
      <w:r w:rsidR="009C1434"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4"/>
          <w:sz w:val="24"/>
          <w:szCs w:val="24"/>
        </w:rPr>
        <w:t>l</w:t>
      </w:r>
      <w:r w:rsidRPr="00A25E28">
        <w:rPr>
          <w:rFonts w:ascii="Abadi" w:eastAsia="Trebuchet MS" w:hAnsi="Abadi" w:cs="Trebuchet MS"/>
          <w:spacing w:val="1"/>
          <w:sz w:val="24"/>
          <w:szCs w:val="24"/>
        </w:rPr>
        <w:t>ea</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e pr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ou</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009C1434" w:rsidRPr="00A25E28">
        <w:rPr>
          <w:rFonts w:ascii="Abadi" w:eastAsia="Trebuchet MS" w:hAnsi="Abadi" w:cs="Trebuchet MS"/>
          <w:spacing w:val="1"/>
          <w:sz w:val="24"/>
          <w:szCs w:val="24"/>
        </w:rPr>
        <w:t>c</w:t>
      </w:r>
      <w:r w:rsidR="009C1434" w:rsidRPr="00A25E28">
        <w:rPr>
          <w:rFonts w:ascii="Abadi" w:eastAsia="Trebuchet MS" w:hAnsi="Abadi" w:cs="Trebuchet MS"/>
          <w:spacing w:val="-2"/>
          <w:sz w:val="24"/>
          <w:szCs w:val="24"/>
        </w:rPr>
        <w:t>o</w:t>
      </w:r>
      <w:r w:rsidR="009C1434" w:rsidRPr="00A25E28">
        <w:rPr>
          <w:rFonts w:ascii="Abadi" w:eastAsia="Trebuchet MS" w:hAnsi="Abadi" w:cs="Trebuchet MS"/>
          <w:spacing w:val="1"/>
          <w:sz w:val="24"/>
          <w:szCs w:val="24"/>
        </w:rPr>
        <w:t>nt</w:t>
      </w:r>
      <w:r w:rsidR="009C1434" w:rsidRPr="00A25E28">
        <w:rPr>
          <w:rFonts w:ascii="Abadi" w:eastAsia="Trebuchet MS" w:hAnsi="Abadi" w:cs="Trebuchet MS"/>
          <w:spacing w:val="-2"/>
          <w:sz w:val="24"/>
          <w:szCs w:val="24"/>
        </w:rPr>
        <w:t>r</w:t>
      </w:r>
      <w:r w:rsidR="009C1434" w:rsidRPr="00A25E28">
        <w:rPr>
          <w:rFonts w:ascii="Abadi" w:eastAsia="Trebuchet MS" w:hAnsi="Abadi" w:cs="Trebuchet MS"/>
          <w:spacing w:val="1"/>
          <w:sz w:val="24"/>
          <w:szCs w:val="24"/>
        </w:rPr>
        <w:t>act</w:t>
      </w:r>
      <w:r w:rsidR="009C1434" w:rsidRPr="00A25E28">
        <w:rPr>
          <w:rFonts w:ascii="Abadi" w:eastAsia="Trebuchet MS" w:hAnsi="Abadi" w:cs="Trebuchet MS"/>
          <w:sz w:val="24"/>
          <w:szCs w:val="24"/>
        </w:rPr>
        <w:t>s</w:t>
      </w:r>
      <w:r w:rsidR="005C26FD" w:rsidRPr="00A25E28">
        <w:rPr>
          <w:rFonts w:ascii="Abadi" w:eastAsia="Trebuchet MS" w:hAnsi="Abadi" w:cs="Trebuchet MS"/>
          <w:sz w:val="24"/>
          <w:szCs w:val="24"/>
        </w:rPr>
        <w:t>/LPOs</w:t>
      </w:r>
      <w:r w:rsidR="009C1434" w:rsidRPr="00A25E28">
        <w:rPr>
          <w:rFonts w:ascii="Abadi" w:eastAsia="Trebuchet MS" w:hAnsi="Abadi" w:cs="Trebuchet MS"/>
          <w:spacing w:val="-1"/>
          <w:sz w:val="24"/>
          <w:szCs w:val="24"/>
        </w:rPr>
        <w:t>)</w:t>
      </w:r>
      <w:r w:rsidRPr="00A25E28">
        <w:rPr>
          <w:rFonts w:ascii="Abadi" w:eastAsia="Trebuchet MS" w:hAnsi="Abadi" w:cs="Trebuchet MS"/>
          <w:sz w:val="24"/>
          <w:szCs w:val="24"/>
        </w:rPr>
        <w:t>.</w:t>
      </w:r>
    </w:p>
    <w:p w14:paraId="4741BC99" w14:textId="77777777" w:rsidR="00F2578E" w:rsidRPr="00A25E28" w:rsidRDefault="00F2578E" w:rsidP="009C4B1E">
      <w:pPr>
        <w:spacing w:line="200" w:lineRule="exact"/>
        <w:jc w:val="both"/>
        <w:rPr>
          <w:rFonts w:ascii="Abadi" w:hAnsi="Abadi"/>
          <w:sz w:val="24"/>
          <w:szCs w:val="24"/>
        </w:rPr>
      </w:pPr>
    </w:p>
    <w:p w14:paraId="342575D2" w14:textId="0B61F38B" w:rsidR="00543FE1" w:rsidRPr="00A25E28" w:rsidRDefault="00543FE1" w:rsidP="009C4B1E">
      <w:pPr>
        <w:spacing w:before="62"/>
        <w:ind w:left="100" w:right="130"/>
        <w:jc w:val="both"/>
        <w:rPr>
          <w:rFonts w:ascii="Abadi" w:hAnsi="Abadi"/>
          <w:b/>
          <w:bCs/>
          <w:color w:val="FF0000"/>
          <w:sz w:val="24"/>
          <w:szCs w:val="24"/>
          <w:u w:val="single"/>
        </w:rPr>
      </w:pPr>
      <w:r w:rsidRPr="00A25E28">
        <w:rPr>
          <w:rFonts w:ascii="Abadi" w:hAnsi="Abadi"/>
          <w:b/>
          <w:bCs/>
          <w:color w:val="FF0000"/>
          <w:sz w:val="24"/>
          <w:szCs w:val="24"/>
          <w:u w:val="single"/>
        </w:rPr>
        <w:t>Note: Vendors shall be requested to provide samples of the items proposed to be supplied during the evaluation process.</w:t>
      </w:r>
    </w:p>
    <w:p w14:paraId="3FED1871" w14:textId="77777777" w:rsidR="00F2578E" w:rsidRPr="00A25E28" w:rsidRDefault="00F2578E" w:rsidP="009C4B1E">
      <w:pPr>
        <w:spacing w:before="2" w:line="200" w:lineRule="exact"/>
        <w:jc w:val="both"/>
        <w:rPr>
          <w:rFonts w:ascii="Abadi" w:hAnsi="Abadi"/>
          <w:sz w:val="24"/>
          <w:szCs w:val="24"/>
        </w:rPr>
      </w:pPr>
    </w:p>
    <w:p w14:paraId="05CF7F3F" w14:textId="31ED1096" w:rsidR="00F2578E" w:rsidRPr="00A25E28" w:rsidRDefault="00C25265" w:rsidP="009C4B1E">
      <w:pPr>
        <w:spacing w:line="260" w:lineRule="exact"/>
        <w:ind w:left="100" w:right="76"/>
        <w:jc w:val="both"/>
        <w:rPr>
          <w:rFonts w:ascii="Abadi" w:eastAsia="Trebuchet MS" w:hAnsi="Abadi" w:cs="Trebuchet MS"/>
          <w:sz w:val="24"/>
          <w:szCs w:val="24"/>
        </w:rPr>
      </w:pPr>
      <w:r w:rsidRPr="00A25E28">
        <w:rPr>
          <w:rFonts w:ascii="Abadi" w:eastAsia="Trebuchet MS" w:hAnsi="Abadi" w:cs="Trebuchet MS"/>
          <w:b/>
          <w:sz w:val="24"/>
          <w:szCs w:val="24"/>
          <w:u w:val="thick" w:color="000000"/>
        </w:rPr>
        <w:t>C</w:t>
      </w:r>
      <w:r w:rsidRPr="00A25E28">
        <w:rPr>
          <w:rFonts w:ascii="Abadi" w:eastAsia="Trebuchet MS" w:hAnsi="Abadi" w:cs="Trebuchet MS"/>
          <w:b/>
          <w:spacing w:val="-1"/>
          <w:sz w:val="24"/>
          <w:szCs w:val="24"/>
          <w:u w:val="thick" w:color="000000"/>
        </w:rPr>
        <w:t>u</w:t>
      </w:r>
      <w:r w:rsidRPr="00A25E28">
        <w:rPr>
          <w:rFonts w:ascii="Abadi" w:eastAsia="Trebuchet MS" w:hAnsi="Abadi" w:cs="Trebuchet MS"/>
          <w:b/>
          <w:sz w:val="24"/>
          <w:szCs w:val="24"/>
          <w:u w:val="thick" w:color="000000"/>
        </w:rPr>
        <w:t>r</w:t>
      </w:r>
      <w:r w:rsidRPr="00A25E28">
        <w:rPr>
          <w:rFonts w:ascii="Abadi" w:eastAsia="Trebuchet MS" w:hAnsi="Abadi" w:cs="Trebuchet MS"/>
          <w:b/>
          <w:spacing w:val="1"/>
          <w:sz w:val="24"/>
          <w:szCs w:val="24"/>
          <w:u w:val="thick" w:color="000000"/>
        </w:rPr>
        <w:t>r</w:t>
      </w:r>
      <w:r w:rsidRPr="00A25E28">
        <w:rPr>
          <w:rFonts w:ascii="Abadi" w:eastAsia="Trebuchet MS" w:hAnsi="Abadi" w:cs="Trebuchet MS"/>
          <w:b/>
          <w:spacing w:val="-1"/>
          <w:sz w:val="24"/>
          <w:szCs w:val="24"/>
          <w:u w:val="thick" w:color="000000"/>
        </w:rPr>
        <w:t>e</w:t>
      </w:r>
      <w:r w:rsidRPr="00A25E28">
        <w:rPr>
          <w:rFonts w:ascii="Abadi" w:eastAsia="Trebuchet MS" w:hAnsi="Abadi" w:cs="Trebuchet MS"/>
          <w:b/>
          <w:sz w:val="24"/>
          <w:szCs w:val="24"/>
          <w:u w:val="thick" w:color="000000"/>
        </w:rPr>
        <w:t>nc</w:t>
      </w:r>
      <w:r w:rsidRPr="00A25E28">
        <w:rPr>
          <w:rFonts w:ascii="Abadi" w:eastAsia="Trebuchet MS" w:hAnsi="Abadi" w:cs="Trebuchet MS"/>
          <w:b/>
          <w:spacing w:val="-1"/>
          <w:sz w:val="24"/>
          <w:szCs w:val="24"/>
          <w:u w:val="thick" w:color="000000"/>
        </w:rPr>
        <w:t>y</w:t>
      </w:r>
      <w:r w:rsidRPr="00A25E28">
        <w:rPr>
          <w:rFonts w:ascii="Abadi" w:eastAsia="Trebuchet MS" w:hAnsi="Abadi" w:cs="Trebuchet MS"/>
          <w:b/>
          <w:sz w:val="24"/>
          <w:szCs w:val="24"/>
        </w:rPr>
        <w:t>:</w:t>
      </w:r>
      <w:r w:rsidRPr="00A25E28">
        <w:rPr>
          <w:rFonts w:ascii="Abadi" w:eastAsia="Trebuchet MS" w:hAnsi="Abadi" w:cs="Trebuchet MS"/>
          <w:b/>
          <w:spacing w:val="3"/>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er</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ga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da</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gs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othe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fr</w:t>
      </w:r>
      <w:r w:rsidRPr="00A25E28">
        <w:rPr>
          <w:rFonts w:ascii="Abadi" w:eastAsia="Trebuchet MS" w:hAnsi="Abadi" w:cs="Trebuchet MS"/>
          <w:spacing w:val="1"/>
          <w:sz w:val="24"/>
          <w:szCs w:val="24"/>
        </w:rPr>
        <w:t>ee</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con</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63"/>
          <w:sz w:val="24"/>
          <w:szCs w:val="24"/>
        </w:rPr>
        <w:t xml:space="preserve"> </w:t>
      </w:r>
      <w:r w:rsidRPr="00A25E28">
        <w:rPr>
          <w:rFonts w:ascii="Abadi" w:eastAsia="Trebuchet MS" w:hAnsi="Abadi" w:cs="Trebuchet MS"/>
          <w:spacing w:val="1"/>
          <w:sz w:val="24"/>
          <w:szCs w:val="24"/>
        </w:rPr>
        <w:t>cu</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w:t>
      </w:r>
      <w:r w:rsidRPr="00A25E28">
        <w:rPr>
          <w:rFonts w:ascii="Abadi" w:eastAsia="Trebuchet MS" w:hAnsi="Abadi" w:cs="Trebuchet MS"/>
          <w:spacing w:val="60"/>
          <w:sz w:val="24"/>
          <w:szCs w:val="24"/>
        </w:rPr>
        <w:t xml:space="preserve"> </w:t>
      </w:r>
      <w:r w:rsidRPr="00A25E28">
        <w:rPr>
          <w:rFonts w:ascii="Abadi" w:eastAsia="Trebuchet MS" w:hAnsi="Abadi" w:cs="Trebuchet MS"/>
          <w:sz w:val="24"/>
          <w:szCs w:val="24"/>
        </w:rPr>
        <w:t>The</w:t>
      </w:r>
      <w:r w:rsidRPr="00A25E28">
        <w:rPr>
          <w:rFonts w:ascii="Abadi" w:eastAsia="Trebuchet MS" w:hAnsi="Abadi" w:cs="Trebuchet MS"/>
          <w:spacing w:val="63"/>
          <w:sz w:val="24"/>
          <w:szCs w:val="24"/>
        </w:rPr>
        <w:t xml:space="preserve"> </w:t>
      </w:r>
      <w:r w:rsidRPr="00A25E28">
        <w:rPr>
          <w:rFonts w:ascii="Abadi" w:eastAsia="Trebuchet MS" w:hAnsi="Abadi" w:cs="Trebuchet MS"/>
          <w:spacing w:val="1"/>
          <w:sz w:val="24"/>
          <w:szCs w:val="24"/>
        </w:rPr>
        <w:t>cu</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enc</w:t>
      </w:r>
      <w:r w:rsidRPr="00A25E28">
        <w:rPr>
          <w:rFonts w:ascii="Abadi" w:eastAsia="Trebuchet MS" w:hAnsi="Abadi" w:cs="Trebuchet MS"/>
          <w:sz w:val="24"/>
          <w:szCs w:val="24"/>
        </w:rPr>
        <w:t>y</w:t>
      </w:r>
      <w:r w:rsidRPr="00A25E28">
        <w:rPr>
          <w:rFonts w:ascii="Abadi" w:eastAsia="Trebuchet MS" w:hAnsi="Abadi" w:cs="Trebuchet MS"/>
          <w:spacing w:val="61"/>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62"/>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Pr="00A25E28">
        <w:rPr>
          <w:rFonts w:ascii="Abadi" w:eastAsia="Trebuchet MS" w:hAnsi="Abadi" w:cs="Trebuchet MS"/>
          <w:spacing w:val="63"/>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61"/>
          <w:sz w:val="24"/>
          <w:szCs w:val="24"/>
        </w:rPr>
        <w:t xml:space="preserve"> </w:t>
      </w:r>
      <w:r w:rsidR="009C1434" w:rsidRPr="00A25E28">
        <w:rPr>
          <w:rFonts w:ascii="Abadi" w:eastAsia="Trebuchet MS" w:hAnsi="Abadi" w:cs="Trebuchet MS"/>
          <w:sz w:val="24"/>
          <w:szCs w:val="24"/>
        </w:rPr>
        <w:t xml:space="preserve">be </w:t>
      </w:r>
      <w:r w:rsidR="009C1434" w:rsidRPr="00A25E28">
        <w:rPr>
          <w:rFonts w:ascii="Abadi" w:eastAsia="Trebuchet MS" w:hAnsi="Abadi" w:cs="Trebuchet MS"/>
          <w:b/>
          <w:bCs/>
          <w:sz w:val="24"/>
          <w:szCs w:val="24"/>
        </w:rPr>
        <w:t>Uganda</w:t>
      </w:r>
      <w:r w:rsidRPr="00A25E28">
        <w:rPr>
          <w:rFonts w:ascii="Abadi" w:eastAsia="Trebuchet MS" w:hAnsi="Abadi" w:cs="Trebuchet MS"/>
          <w:b/>
          <w:bCs/>
          <w:spacing w:val="61"/>
          <w:sz w:val="24"/>
          <w:szCs w:val="24"/>
        </w:rPr>
        <w:t xml:space="preserve"> </w:t>
      </w:r>
      <w:r w:rsidRPr="00A25E28">
        <w:rPr>
          <w:rFonts w:ascii="Abadi" w:eastAsia="Trebuchet MS" w:hAnsi="Abadi" w:cs="Trebuchet MS"/>
          <w:b/>
          <w:sz w:val="24"/>
          <w:szCs w:val="24"/>
        </w:rPr>
        <w:t>S</w:t>
      </w:r>
      <w:r w:rsidRPr="00A25E28">
        <w:rPr>
          <w:rFonts w:ascii="Abadi" w:eastAsia="Trebuchet MS" w:hAnsi="Abadi" w:cs="Trebuchet MS"/>
          <w:b/>
          <w:spacing w:val="-1"/>
          <w:sz w:val="24"/>
          <w:szCs w:val="24"/>
        </w:rPr>
        <w:t>h</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l</w:t>
      </w:r>
      <w:r w:rsidRPr="00A25E28">
        <w:rPr>
          <w:rFonts w:ascii="Abadi" w:eastAsia="Trebuchet MS" w:hAnsi="Abadi" w:cs="Trebuchet MS"/>
          <w:b/>
          <w:spacing w:val="-1"/>
          <w:sz w:val="24"/>
          <w:szCs w:val="24"/>
        </w:rPr>
        <w:t>l</w:t>
      </w:r>
      <w:r w:rsidRPr="00A25E28">
        <w:rPr>
          <w:rFonts w:ascii="Abadi" w:eastAsia="Trebuchet MS" w:hAnsi="Abadi" w:cs="Trebuchet MS"/>
          <w:b/>
          <w:sz w:val="24"/>
          <w:szCs w:val="24"/>
        </w:rPr>
        <w:t>ing</w:t>
      </w:r>
      <w:r w:rsidRPr="00A25E28">
        <w:rPr>
          <w:rFonts w:ascii="Abadi" w:eastAsia="Trebuchet MS" w:hAnsi="Abadi" w:cs="Trebuchet MS"/>
          <w:b/>
          <w:spacing w:val="1"/>
          <w:sz w:val="24"/>
          <w:szCs w:val="24"/>
        </w:rPr>
        <w:t>s</w:t>
      </w:r>
      <w:r w:rsidRPr="00A25E28">
        <w:rPr>
          <w:rFonts w:ascii="Abadi" w:eastAsia="Trebuchet MS" w:hAnsi="Abadi" w:cs="Trebuchet MS"/>
          <w:b/>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i</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 be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nc</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 p</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po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ly</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3"/>
          <w:sz w:val="24"/>
          <w:szCs w:val="24"/>
        </w:rPr>
        <w:t>x</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ge r</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ub</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by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k</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f Ug</w:t>
      </w:r>
      <w:r w:rsidRPr="00A25E28">
        <w:rPr>
          <w:rFonts w:ascii="Abadi" w:eastAsia="Trebuchet MS" w:hAnsi="Abadi" w:cs="Trebuchet MS"/>
          <w:spacing w:val="1"/>
          <w:sz w:val="24"/>
          <w:szCs w:val="24"/>
        </w:rPr>
        <w:t>an</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a</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 d</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of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4"/>
          <w:sz w:val="24"/>
          <w:szCs w:val="24"/>
        </w:rPr>
        <w:t>e</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ne</w:t>
      </w:r>
      <w:r w:rsidRPr="00A25E28">
        <w:rPr>
          <w:rFonts w:ascii="Abadi" w:eastAsia="Trebuchet MS" w:hAnsi="Abadi" w:cs="Trebuchet MS"/>
          <w:sz w:val="24"/>
          <w:szCs w:val="24"/>
        </w:rPr>
        <w:t>.</w:t>
      </w:r>
    </w:p>
    <w:p w14:paraId="04513F59" w14:textId="77777777" w:rsidR="00F2578E" w:rsidRPr="00A25E28" w:rsidRDefault="00F2578E" w:rsidP="009C4B1E">
      <w:pPr>
        <w:spacing w:before="6" w:line="180" w:lineRule="exact"/>
        <w:jc w:val="both"/>
        <w:rPr>
          <w:rFonts w:ascii="Abadi" w:hAnsi="Abadi"/>
          <w:sz w:val="24"/>
          <w:szCs w:val="24"/>
        </w:rPr>
      </w:pPr>
    </w:p>
    <w:p w14:paraId="3BF7FA4C" w14:textId="77777777" w:rsidR="00F2578E" w:rsidRPr="00A25E28" w:rsidRDefault="00F2578E" w:rsidP="009C4B1E">
      <w:pPr>
        <w:spacing w:line="200" w:lineRule="exact"/>
        <w:jc w:val="both"/>
        <w:rPr>
          <w:rFonts w:ascii="Abadi" w:hAnsi="Abadi"/>
          <w:sz w:val="24"/>
          <w:szCs w:val="24"/>
        </w:rPr>
      </w:pPr>
    </w:p>
    <w:p w14:paraId="3349FB98" w14:textId="1B78CCBE" w:rsidR="00F2578E" w:rsidRPr="00A25E28" w:rsidRDefault="00C25265" w:rsidP="009C4B1E">
      <w:pPr>
        <w:ind w:left="100" w:right="70"/>
        <w:jc w:val="both"/>
        <w:rPr>
          <w:rFonts w:ascii="Abadi" w:eastAsia="Trebuchet MS" w:hAnsi="Abadi" w:cs="Trebuchet MS"/>
          <w:sz w:val="24"/>
          <w:szCs w:val="24"/>
        </w:rPr>
      </w:pPr>
      <w:r w:rsidRPr="00A25E28">
        <w:rPr>
          <w:rFonts w:ascii="Abadi" w:eastAsia="Trebuchet MS" w:hAnsi="Abadi" w:cs="Trebuchet MS"/>
          <w:sz w:val="24"/>
          <w:szCs w:val="24"/>
        </w:rPr>
        <w:t xml:space="preserve">A  </w:t>
      </w:r>
      <w:r w:rsidRPr="00A25E28">
        <w:rPr>
          <w:rFonts w:ascii="Abadi" w:eastAsia="Trebuchet MS" w:hAnsi="Abadi" w:cs="Trebuchet MS"/>
          <w:b/>
          <w:spacing w:val="-63"/>
          <w:sz w:val="24"/>
          <w:szCs w:val="24"/>
        </w:rPr>
        <w:t xml:space="preserve"> </w:t>
      </w:r>
      <w:r w:rsidRPr="00A25E28">
        <w:rPr>
          <w:rFonts w:ascii="Abadi" w:eastAsia="Trebuchet MS" w:hAnsi="Abadi" w:cs="Trebuchet MS"/>
          <w:b/>
          <w:sz w:val="24"/>
          <w:szCs w:val="24"/>
          <w:u w:val="thick" w:color="000000"/>
        </w:rPr>
        <w:t>c</w:t>
      </w:r>
      <w:r w:rsidRPr="00A25E28">
        <w:rPr>
          <w:rFonts w:ascii="Abadi" w:eastAsia="Trebuchet MS" w:hAnsi="Abadi" w:cs="Trebuchet MS"/>
          <w:b/>
          <w:spacing w:val="-2"/>
          <w:sz w:val="24"/>
          <w:szCs w:val="24"/>
          <w:u w:val="thick" w:color="000000"/>
        </w:rPr>
        <w:t>l</w:t>
      </w:r>
      <w:r w:rsidRPr="00A25E28">
        <w:rPr>
          <w:rFonts w:ascii="Abadi" w:eastAsia="Trebuchet MS" w:hAnsi="Abadi" w:cs="Trebuchet MS"/>
          <w:b/>
          <w:spacing w:val="-1"/>
          <w:sz w:val="24"/>
          <w:szCs w:val="24"/>
          <w:u w:val="thick" w:color="000000"/>
        </w:rPr>
        <w:t>ea</w:t>
      </w:r>
      <w:r w:rsidRPr="00A25E28">
        <w:rPr>
          <w:rFonts w:ascii="Abadi" w:eastAsia="Trebuchet MS" w:hAnsi="Abadi" w:cs="Trebuchet MS"/>
          <w:b/>
          <w:sz w:val="24"/>
          <w:szCs w:val="24"/>
          <w:u w:val="thick" w:color="000000"/>
        </w:rPr>
        <w:t>r</w:t>
      </w:r>
      <w:r w:rsidRPr="00A25E28">
        <w:rPr>
          <w:rFonts w:ascii="Abadi" w:eastAsia="Trebuchet MS" w:hAnsi="Abadi" w:cs="Trebuchet MS"/>
          <w:b/>
          <w:spacing w:val="5"/>
          <w:sz w:val="24"/>
          <w:szCs w:val="24"/>
        </w:rPr>
        <w:t xml:space="preserve"> </w:t>
      </w:r>
      <w:r w:rsidRPr="00A25E28">
        <w:rPr>
          <w:rFonts w:ascii="Abadi" w:eastAsia="Trebuchet MS" w:hAnsi="Abadi" w:cs="Trebuchet MS"/>
          <w:sz w:val="24"/>
          <w:szCs w:val="24"/>
        </w:rPr>
        <w:t>br</w:t>
      </w:r>
      <w:r w:rsidRPr="00A25E28">
        <w:rPr>
          <w:rFonts w:ascii="Abadi" w:eastAsia="Trebuchet MS" w:hAnsi="Abadi" w:cs="Trebuchet MS"/>
          <w:spacing w:val="1"/>
          <w:sz w:val="24"/>
          <w:szCs w:val="24"/>
        </w:rPr>
        <w:t>ea</w:t>
      </w:r>
      <w:r w:rsidRPr="00A25E28">
        <w:rPr>
          <w:rFonts w:ascii="Abadi" w:eastAsia="Trebuchet MS" w:hAnsi="Abadi" w:cs="Trebuchet MS"/>
          <w:spacing w:val="-1"/>
          <w:sz w:val="24"/>
          <w:szCs w:val="24"/>
        </w:rPr>
        <w:t>k</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ce</w:t>
      </w:r>
      <w:r w:rsidRPr="00A25E28">
        <w:rPr>
          <w:rFonts w:ascii="Abadi" w:eastAsia="Trebuchet MS" w:hAnsi="Abadi" w:cs="Trebuchet MS"/>
          <w:sz w:val="24"/>
          <w:szCs w:val="24"/>
        </w:rPr>
        <w:t>s</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ho</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s</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t</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5"/>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nc</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4"/>
          <w:sz w:val="24"/>
          <w:szCs w:val="24"/>
        </w:rPr>
        <w:t xml:space="preserve"> </w:t>
      </w:r>
      <w:r w:rsidRPr="00A25E28">
        <w:rPr>
          <w:rFonts w:ascii="Abadi" w:eastAsia="Trebuchet MS" w:hAnsi="Abadi" w:cs="Trebuchet MS"/>
          <w:sz w:val="24"/>
          <w:szCs w:val="24"/>
        </w:rPr>
        <w:t xml:space="preserve">–  </w:t>
      </w:r>
      <w:r w:rsidRPr="00A25E28">
        <w:rPr>
          <w:rFonts w:ascii="Abadi" w:eastAsia="Trebuchet MS" w:hAnsi="Abadi" w:cs="Trebuchet MS"/>
          <w:b/>
          <w:spacing w:val="-62"/>
          <w:sz w:val="24"/>
          <w:szCs w:val="24"/>
        </w:rPr>
        <w:t xml:space="preserve"> </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ny</w:t>
      </w:r>
      <w:r w:rsidRPr="00A25E28">
        <w:rPr>
          <w:rFonts w:ascii="Abadi" w:eastAsia="Trebuchet MS" w:hAnsi="Abadi" w:cs="Trebuchet MS"/>
          <w:b/>
          <w:sz w:val="24"/>
          <w:szCs w:val="24"/>
        </w:rPr>
        <w:t xml:space="preserve"> </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z w:val="24"/>
          <w:szCs w:val="24"/>
          <w:u w:val="thick" w:color="000000"/>
        </w:rPr>
        <w:t>rans</w:t>
      </w:r>
      <w:r w:rsidRPr="00A25E28">
        <w:rPr>
          <w:rFonts w:ascii="Abadi" w:eastAsia="Trebuchet MS" w:hAnsi="Abadi" w:cs="Trebuchet MS"/>
          <w:b/>
          <w:spacing w:val="-1"/>
          <w:sz w:val="24"/>
          <w:szCs w:val="24"/>
          <w:u w:val="thick" w:color="000000"/>
        </w:rPr>
        <w:t>p</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rt</w:t>
      </w:r>
      <w:r w:rsidRPr="00A25E28">
        <w:rPr>
          <w:rFonts w:ascii="Abadi" w:eastAsia="Trebuchet MS" w:hAnsi="Abadi" w:cs="Trebuchet MS"/>
          <w:b/>
          <w:spacing w:val="51"/>
          <w:sz w:val="24"/>
          <w:szCs w:val="24"/>
          <w:u w:val="thick" w:color="000000"/>
        </w:rPr>
        <w:t xml:space="preserve"> </w:t>
      </w:r>
      <w:r w:rsidRPr="00A25E28">
        <w:rPr>
          <w:rFonts w:ascii="Abadi" w:eastAsia="Trebuchet MS" w:hAnsi="Abadi" w:cs="Trebuchet MS"/>
          <w:b/>
          <w:sz w:val="24"/>
          <w:szCs w:val="24"/>
          <w:u w:val="thick" w:color="000000"/>
        </w:rPr>
        <w:t>f</w:t>
      </w:r>
      <w:r w:rsidRPr="00A25E28">
        <w:rPr>
          <w:rFonts w:ascii="Abadi" w:eastAsia="Trebuchet MS" w:hAnsi="Abadi" w:cs="Trebuchet MS"/>
          <w:b/>
          <w:spacing w:val="-1"/>
          <w:sz w:val="24"/>
          <w:szCs w:val="24"/>
          <w:u w:val="thick" w:color="000000"/>
        </w:rPr>
        <w:t>ee</w:t>
      </w:r>
      <w:r w:rsidRPr="00A25E28">
        <w:rPr>
          <w:rFonts w:ascii="Abadi" w:eastAsia="Trebuchet MS" w:hAnsi="Abadi" w:cs="Trebuchet MS"/>
          <w:b/>
          <w:sz w:val="24"/>
          <w:szCs w:val="24"/>
          <w:u w:val="thick" w:color="000000"/>
        </w:rPr>
        <w:t>s,</w:t>
      </w:r>
      <w:r w:rsidRPr="00A25E28">
        <w:rPr>
          <w:rFonts w:ascii="Abadi" w:eastAsia="Trebuchet MS" w:hAnsi="Abadi" w:cs="Trebuchet MS"/>
          <w:b/>
          <w:spacing w:val="50"/>
          <w:sz w:val="24"/>
          <w:szCs w:val="24"/>
          <w:u w:val="thick" w:color="000000"/>
        </w:rPr>
        <w:t xml:space="preserve"> </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x</w:t>
      </w:r>
      <w:r w:rsidRPr="00A25E28">
        <w:rPr>
          <w:rFonts w:ascii="Abadi" w:eastAsia="Trebuchet MS" w:hAnsi="Abadi" w:cs="Trebuchet MS"/>
          <w:b/>
          <w:spacing w:val="-2"/>
          <w:sz w:val="24"/>
          <w:szCs w:val="24"/>
          <w:u w:val="thick" w:color="000000"/>
        </w:rPr>
        <w:t>e</w:t>
      </w:r>
      <w:r w:rsidRPr="00A25E28">
        <w:rPr>
          <w:rFonts w:ascii="Abadi" w:eastAsia="Trebuchet MS" w:hAnsi="Abadi" w:cs="Trebuchet MS"/>
          <w:b/>
          <w:sz w:val="24"/>
          <w:szCs w:val="24"/>
          <w:u w:val="thick" w:color="000000"/>
        </w:rPr>
        <w:t>s</w:t>
      </w:r>
      <w:r w:rsidRPr="00A25E28">
        <w:rPr>
          <w:rFonts w:ascii="Abadi" w:eastAsia="Trebuchet MS" w:hAnsi="Abadi" w:cs="Trebuchet MS"/>
          <w:b/>
          <w:spacing w:val="52"/>
          <w:sz w:val="24"/>
          <w:szCs w:val="24"/>
          <w:u w:val="thick" w:color="000000"/>
        </w:rPr>
        <w:t xml:space="preserve"> </w:t>
      </w:r>
      <w:r w:rsidRPr="00A25E28">
        <w:rPr>
          <w:rFonts w:ascii="Abadi" w:eastAsia="Trebuchet MS" w:hAnsi="Abadi" w:cs="Trebuchet MS"/>
          <w:b/>
          <w:sz w:val="24"/>
          <w:szCs w:val="24"/>
          <w:u w:val="thick" w:color="000000"/>
        </w:rPr>
        <w:t>(</w:t>
      </w:r>
      <w:r w:rsidRPr="00A25E28">
        <w:rPr>
          <w:rFonts w:ascii="Abadi" w:eastAsia="Trebuchet MS" w:hAnsi="Abadi" w:cs="Trebuchet MS"/>
          <w:b/>
          <w:spacing w:val="1"/>
          <w:sz w:val="24"/>
          <w:szCs w:val="24"/>
          <w:u w:val="thick" w:color="000000"/>
        </w:rPr>
        <w:t>i</w:t>
      </w:r>
      <w:r w:rsidRPr="00A25E28">
        <w:rPr>
          <w:rFonts w:ascii="Abadi" w:eastAsia="Trebuchet MS" w:hAnsi="Abadi" w:cs="Trebuchet MS"/>
          <w:b/>
          <w:sz w:val="24"/>
          <w:szCs w:val="24"/>
          <w:u w:val="thick" w:color="000000"/>
        </w:rPr>
        <w:t>nc</w:t>
      </w:r>
      <w:r w:rsidRPr="00A25E28">
        <w:rPr>
          <w:rFonts w:ascii="Abadi" w:eastAsia="Trebuchet MS" w:hAnsi="Abadi" w:cs="Trebuchet MS"/>
          <w:b/>
          <w:spacing w:val="-2"/>
          <w:sz w:val="24"/>
          <w:szCs w:val="24"/>
          <w:u w:val="thick" w:color="000000"/>
        </w:rPr>
        <w:t>l</w:t>
      </w:r>
      <w:r w:rsidRPr="00A25E28">
        <w:rPr>
          <w:rFonts w:ascii="Abadi" w:eastAsia="Trebuchet MS" w:hAnsi="Abadi" w:cs="Trebuchet MS"/>
          <w:b/>
          <w:sz w:val="24"/>
          <w:szCs w:val="24"/>
          <w:u w:val="thick" w:color="000000"/>
        </w:rPr>
        <w:t>uding</w:t>
      </w:r>
      <w:r w:rsidRPr="00A25E28">
        <w:rPr>
          <w:rFonts w:ascii="Abadi" w:eastAsia="Trebuchet MS" w:hAnsi="Abadi" w:cs="Trebuchet MS"/>
          <w:b/>
          <w:spacing w:val="49"/>
          <w:sz w:val="24"/>
          <w:szCs w:val="24"/>
          <w:u w:val="thick" w:color="000000"/>
        </w:rPr>
        <w:t xml:space="preserve"> </w:t>
      </w:r>
      <w:r w:rsidRPr="00A25E28">
        <w:rPr>
          <w:rFonts w:ascii="Abadi" w:eastAsia="Trebuchet MS" w:hAnsi="Abadi" w:cs="Trebuchet MS"/>
          <w:b/>
          <w:spacing w:val="2"/>
          <w:sz w:val="24"/>
          <w:szCs w:val="24"/>
          <w:u w:val="thick" w:color="000000"/>
        </w:rPr>
        <w:t>V</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T),</w:t>
      </w:r>
      <w:r w:rsidRPr="00A25E28">
        <w:rPr>
          <w:rFonts w:ascii="Abadi" w:eastAsia="Trebuchet MS" w:hAnsi="Abadi" w:cs="Trebuchet MS"/>
          <w:b/>
          <w:spacing w:val="50"/>
          <w:sz w:val="24"/>
          <w:szCs w:val="24"/>
          <w:u w:val="thick" w:color="000000"/>
        </w:rPr>
        <w:t xml:space="preserve"> </w:t>
      </w:r>
      <w:r w:rsidRPr="00A25E28">
        <w:rPr>
          <w:rFonts w:ascii="Abadi" w:eastAsia="Trebuchet MS" w:hAnsi="Abadi" w:cs="Trebuchet MS"/>
          <w:b/>
          <w:sz w:val="24"/>
          <w:szCs w:val="24"/>
          <w:u w:val="thick" w:color="000000"/>
        </w:rPr>
        <w:t>c</w:t>
      </w:r>
      <w:r w:rsidRPr="00A25E28">
        <w:rPr>
          <w:rFonts w:ascii="Abadi" w:eastAsia="Trebuchet MS" w:hAnsi="Abadi" w:cs="Trebuchet MS"/>
          <w:b/>
          <w:spacing w:val="2"/>
          <w:sz w:val="24"/>
          <w:szCs w:val="24"/>
          <w:u w:val="thick" w:color="000000"/>
        </w:rPr>
        <w:t>u</w:t>
      </w:r>
      <w:r w:rsidRPr="00A25E28">
        <w:rPr>
          <w:rFonts w:ascii="Abadi" w:eastAsia="Trebuchet MS" w:hAnsi="Abadi" w:cs="Trebuchet MS"/>
          <w:b/>
          <w:sz w:val="24"/>
          <w:szCs w:val="24"/>
          <w:u w:val="thick" w:color="000000"/>
        </w:rPr>
        <w:t>st</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ms</w:t>
      </w:r>
      <w:r w:rsidRPr="00A25E28">
        <w:rPr>
          <w:rFonts w:ascii="Abadi" w:eastAsia="Trebuchet MS" w:hAnsi="Abadi" w:cs="Trebuchet MS"/>
          <w:b/>
          <w:spacing w:val="54"/>
          <w:sz w:val="24"/>
          <w:szCs w:val="24"/>
        </w:rPr>
        <w:t xml:space="preserve"> </w:t>
      </w:r>
      <w:r w:rsidRPr="00A25E28">
        <w:rPr>
          <w:rFonts w:ascii="Abadi" w:eastAsia="Trebuchet MS" w:hAnsi="Abadi" w:cs="Trebuchet MS"/>
          <w:b/>
          <w:sz w:val="24"/>
          <w:szCs w:val="24"/>
          <w:u w:val="thick" w:color="000000"/>
        </w:rPr>
        <w:t>c</w:t>
      </w:r>
      <w:r w:rsidRPr="00A25E28">
        <w:rPr>
          <w:rFonts w:ascii="Abadi" w:eastAsia="Trebuchet MS" w:hAnsi="Abadi" w:cs="Trebuchet MS"/>
          <w:b/>
          <w:spacing w:val="-1"/>
          <w:sz w:val="24"/>
          <w:szCs w:val="24"/>
          <w:u w:val="thick" w:color="000000"/>
        </w:rPr>
        <w:t>ha</w:t>
      </w:r>
      <w:r w:rsidRPr="00A25E28">
        <w:rPr>
          <w:rFonts w:ascii="Abadi" w:eastAsia="Trebuchet MS" w:hAnsi="Abadi" w:cs="Trebuchet MS"/>
          <w:b/>
          <w:sz w:val="24"/>
          <w:szCs w:val="24"/>
          <w:u w:val="thick" w:color="000000"/>
        </w:rPr>
        <w:t>rg</w:t>
      </w:r>
      <w:r w:rsidRPr="00A25E28">
        <w:rPr>
          <w:rFonts w:ascii="Abadi" w:eastAsia="Trebuchet MS" w:hAnsi="Abadi" w:cs="Trebuchet MS"/>
          <w:b/>
          <w:spacing w:val="-1"/>
          <w:sz w:val="24"/>
          <w:szCs w:val="24"/>
          <w:u w:val="thick" w:color="000000"/>
        </w:rPr>
        <w:t>e</w:t>
      </w:r>
      <w:r w:rsidRPr="00A25E28">
        <w:rPr>
          <w:rFonts w:ascii="Abadi" w:eastAsia="Trebuchet MS" w:hAnsi="Abadi" w:cs="Trebuchet MS"/>
          <w:b/>
          <w:sz w:val="24"/>
          <w:szCs w:val="24"/>
          <w:u w:val="thick" w:color="000000"/>
        </w:rPr>
        <w:t>s,</w:t>
      </w:r>
      <w:r w:rsidRPr="00A25E28">
        <w:rPr>
          <w:rFonts w:ascii="Abadi" w:eastAsia="Trebuchet MS" w:hAnsi="Abadi" w:cs="Trebuchet MS"/>
          <w:b/>
          <w:spacing w:val="50"/>
          <w:sz w:val="24"/>
          <w:szCs w:val="24"/>
          <w:u w:val="thick" w:color="000000"/>
        </w:rPr>
        <w:t xml:space="preserve"> </w:t>
      </w:r>
      <w:r w:rsidRPr="00A25E28">
        <w:rPr>
          <w:rFonts w:ascii="Abadi" w:eastAsia="Trebuchet MS" w:hAnsi="Abadi" w:cs="Trebuchet MS"/>
          <w:b/>
          <w:sz w:val="24"/>
          <w:szCs w:val="24"/>
          <w:u w:val="thick" w:color="000000"/>
        </w:rPr>
        <w:t>com</w:t>
      </w:r>
      <w:r w:rsidRPr="00A25E28">
        <w:rPr>
          <w:rFonts w:ascii="Abadi" w:eastAsia="Trebuchet MS" w:hAnsi="Abadi" w:cs="Trebuchet MS"/>
          <w:b/>
          <w:spacing w:val="2"/>
          <w:sz w:val="24"/>
          <w:szCs w:val="24"/>
          <w:u w:val="thick" w:color="000000"/>
        </w:rPr>
        <w:t>p</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n</w:t>
      </w:r>
      <w:r w:rsidRPr="00A25E28">
        <w:rPr>
          <w:rFonts w:ascii="Abadi" w:eastAsia="Trebuchet MS" w:hAnsi="Abadi" w:cs="Trebuchet MS"/>
          <w:b/>
          <w:spacing w:val="-1"/>
          <w:sz w:val="24"/>
          <w:szCs w:val="24"/>
          <w:u w:val="thick" w:color="000000"/>
        </w:rPr>
        <w:t>e</w:t>
      </w:r>
      <w:r w:rsidRPr="00A25E28">
        <w:rPr>
          <w:rFonts w:ascii="Abadi" w:eastAsia="Trebuchet MS" w:hAnsi="Abadi" w:cs="Trebuchet MS"/>
          <w:b/>
          <w:sz w:val="24"/>
          <w:szCs w:val="24"/>
          <w:u w:val="thick" w:color="000000"/>
        </w:rPr>
        <w:t>nt</w:t>
      </w:r>
      <w:r w:rsidRPr="00A25E28">
        <w:rPr>
          <w:rFonts w:ascii="Abadi" w:eastAsia="Trebuchet MS" w:hAnsi="Abadi" w:cs="Trebuchet MS"/>
          <w:b/>
          <w:spacing w:val="50"/>
          <w:sz w:val="24"/>
          <w:szCs w:val="24"/>
          <w:u w:val="thick" w:color="000000"/>
        </w:rPr>
        <w:t xml:space="preserve"> </w:t>
      </w:r>
      <w:r w:rsidRPr="00A25E28">
        <w:rPr>
          <w:rFonts w:ascii="Abadi" w:eastAsia="Trebuchet MS" w:hAnsi="Abadi" w:cs="Trebuchet MS"/>
          <w:b/>
          <w:spacing w:val="-1"/>
          <w:sz w:val="24"/>
          <w:szCs w:val="24"/>
          <w:u w:val="thick" w:color="000000"/>
        </w:rPr>
        <w:t>pa</w:t>
      </w:r>
      <w:r w:rsidRPr="00A25E28">
        <w:rPr>
          <w:rFonts w:ascii="Abadi" w:eastAsia="Trebuchet MS" w:hAnsi="Abadi" w:cs="Trebuchet MS"/>
          <w:b/>
          <w:sz w:val="24"/>
          <w:szCs w:val="24"/>
          <w:u w:val="thick" w:color="000000"/>
        </w:rPr>
        <w:t>r</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z w:val="24"/>
          <w:szCs w:val="24"/>
          <w:u w:val="thick" w:color="000000"/>
        </w:rPr>
        <w:t>s,</w:t>
      </w:r>
      <w:r w:rsidRPr="00A25E28">
        <w:rPr>
          <w:rFonts w:ascii="Abadi" w:eastAsia="Trebuchet MS" w:hAnsi="Abadi" w:cs="Trebuchet MS"/>
          <w:b/>
          <w:sz w:val="24"/>
          <w:szCs w:val="24"/>
        </w:rPr>
        <w:t xml:space="preserve"> </w:t>
      </w:r>
      <w:r w:rsidRPr="00A25E28">
        <w:rPr>
          <w:rFonts w:ascii="Abadi" w:eastAsia="Trebuchet MS" w:hAnsi="Abadi" w:cs="Trebuchet MS"/>
          <w:b/>
          <w:spacing w:val="-1"/>
          <w:sz w:val="24"/>
          <w:szCs w:val="24"/>
          <w:u w:val="thick" w:color="000000"/>
        </w:rPr>
        <w:t>e</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z w:val="24"/>
          <w:szCs w:val="24"/>
          <w:u w:val="thick" w:color="000000"/>
        </w:rPr>
        <w:t>c.</w:t>
      </w:r>
      <w:r w:rsidRPr="00A25E28">
        <w:rPr>
          <w:rFonts w:ascii="Abadi" w:eastAsia="Trebuchet MS" w:hAnsi="Abadi" w:cs="Trebuchet MS"/>
          <w:b/>
          <w:spacing w:val="40"/>
          <w:sz w:val="24"/>
          <w:szCs w:val="24"/>
          <w:u w:val="thick" w:color="000000"/>
        </w:rPr>
        <w:t xml:space="preserve"> </w:t>
      </w:r>
      <w:r w:rsidRPr="00A25E28">
        <w:rPr>
          <w:rFonts w:ascii="Abadi" w:eastAsia="Trebuchet MS" w:hAnsi="Abadi" w:cs="Trebuchet MS"/>
          <w:b/>
          <w:sz w:val="24"/>
          <w:szCs w:val="24"/>
          <w:u w:val="thick" w:color="000000"/>
        </w:rPr>
        <w:t>must</w:t>
      </w:r>
      <w:r w:rsidRPr="00A25E28">
        <w:rPr>
          <w:rFonts w:ascii="Abadi" w:eastAsia="Trebuchet MS" w:hAnsi="Abadi" w:cs="Trebuchet MS"/>
          <w:b/>
          <w:spacing w:val="40"/>
          <w:sz w:val="24"/>
          <w:szCs w:val="24"/>
          <w:u w:val="thick" w:color="000000"/>
        </w:rPr>
        <w:t xml:space="preserve"> </w:t>
      </w:r>
      <w:r w:rsidRPr="00A25E28">
        <w:rPr>
          <w:rFonts w:ascii="Abadi" w:eastAsia="Trebuchet MS" w:hAnsi="Abadi" w:cs="Trebuchet MS"/>
          <w:b/>
          <w:sz w:val="24"/>
          <w:szCs w:val="24"/>
          <w:u w:val="thick" w:color="000000"/>
        </w:rPr>
        <w:t>be</w:t>
      </w:r>
      <w:r w:rsidRPr="00A25E28">
        <w:rPr>
          <w:rFonts w:ascii="Abadi" w:eastAsia="Trebuchet MS" w:hAnsi="Abadi" w:cs="Trebuchet MS"/>
          <w:b/>
          <w:spacing w:val="41"/>
          <w:sz w:val="24"/>
          <w:szCs w:val="24"/>
          <w:u w:val="thick" w:color="000000"/>
        </w:rPr>
        <w:t xml:space="preserve"> </w:t>
      </w:r>
      <w:r w:rsidRPr="00A25E28">
        <w:rPr>
          <w:rFonts w:ascii="Abadi" w:eastAsia="Trebuchet MS" w:hAnsi="Abadi" w:cs="Trebuchet MS"/>
          <w:b/>
          <w:sz w:val="24"/>
          <w:szCs w:val="24"/>
          <w:u w:val="thick" w:color="000000"/>
        </w:rPr>
        <w:t>s</w:t>
      </w:r>
      <w:r w:rsidRPr="00A25E28">
        <w:rPr>
          <w:rFonts w:ascii="Abadi" w:eastAsia="Trebuchet MS" w:hAnsi="Abadi" w:cs="Trebuchet MS"/>
          <w:b/>
          <w:spacing w:val="-1"/>
          <w:sz w:val="24"/>
          <w:szCs w:val="24"/>
          <w:u w:val="thick" w:color="000000"/>
        </w:rPr>
        <w:t>h</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pacing w:val="-1"/>
          <w:sz w:val="24"/>
          <w:szCs w:val="24"/>
          <w:u w:val="thick" w:color="000000"/>
        </w:rPr>
        <w:t>w</w:t>
      </w:r>
      <w:r w:rsidRPr="00A25E28">
        <w:rPr>
          <w:rFonts w:ascii="Abadi" w:eastAsia="Trebuchet MS" w:hAnsi="Abadi" w:cs="Trebuchet MS"/>
          <w:b/>
          <w:sz w:val="24"/>
          <w:szCs w:val="24"/>
          <w:u w:val="thick" w:color="000000"/>
        </w:rPr>
        <w:t>n</w:t>
      </w:r>
      <w:r w:rsidRPr="00A25E28">
        <w:rPr>
          <w:rFonts w:ascii="Abadi" w:eastAsia="Trebuchet MS" w:hAnsi="Abadi" w:cs="Trebuchet MS"/>
          <w:b/>
          <w:spacing w:val="42"/>
          <w:sz w:val="24"/>
          <w:szCs w:val="24"/>
          <w:u w:val="thick" w:color="000000"/>
        </w:rPr>
        <w:t xml:space="preserve"> </w:t>
      </w:r>
      <w:r w:rsidRPr="00A25E28">
        <w:rPr>
          <w:rFonts w:ascii="Abadi" w:eastAsia="Trebuchet MS" w:hAnsi="Abadi" w:cs="Trebuchet MS"/>
          <w:b/>
          <w:sz w:val="24"/>
          <w:szCs w:val="24"/>
          <w:u w:val="thick" w:color="000000"/>
        </w:rPr>
        <w:t>s</w:t>
      </w:r>
      <w:r w:rsidRPr="00A25E28">
        <w:rPr>
          <w:rFonts w:ascii="Abadi" w:eastAsia="Trebuchet MS" w:hAnsi="Abadi" w:cs="Trebuchet MS"/>
          <w:b/>
          <w:spacing w:val="-1"/>
          <w:sz w:val="24"/>
          <w:szCs w:val="24"/>
          <w:u w:val="thick" w:color="000000"/>
        </w:rPr>
        <w:t>epa</w:t>
      </w:r>
      <w:r w:rsidRPr="00A25E28">
        <w:rPr>
          <w:rFonts w:ascii="Abadi" w:eastAsia="Trebuchet MS" w:hAnsi="Abadi" w:cs="Trebuchet MS"/>
          <w:b/>
          <w:sz w:val="24"/>
          <w:szCs w:val="24"/>
          <w:u w:val="thick" w:color="000000"/>
        </w:rPr>
        <w:t>ra</w:t>
      </w:r>
      <w:r w:rsidRPr="00A25E28">
        <w:rPr>
          <w:rFonts w:ascii="Abadi" w:eastAsia="Trebuchet MS" w:hAnsi="Abadi" w:cs="Trebuchet MS"/>
          <w:b/>
          <w:spacing w:val="1"/>
          <w:sz w:val="24"/>
          <w:szCs w:val="24"/>
          <w:u w:val="thick" w:color="000000"/>
        </w:rPr>
        <w:t>te</w:t>
      </w:r>
      <w:r w:rsidRPr="00A25E28">
        <w:rPr>
          <w:rFonts w:ascii="Abadi" w:eastAsia="Trebuchet MS" w:hAnsi="Abadi" w:cs="Trebuchet MS"/>
          <w:b/>
          <w:spacing w:val="-1"/>
          <w:sz w:val="24"/>
          <w:szCs w:val="24"/>
          <w:u w:val="thick" w:color="000000"/>
        </w:rPr>
        <w:t>l</w:t>
      </w:r>
      <w:r w:rsidRPr="00A25E28">
        <w:rPr>
          <w:rFonts w:ascii="Abadi" w:eastAsia="Trebuchet MS" w:hAnsi="Abadi" w:cs="Trebuchet MS"/>
          <w:b/>
          <w:spacing w:val="2"/>
          <w:sz w:val="24"/>
          <w:szCs w:val="24"/>
          <w:u w:val="thick" w:color="000000"/>
        </w:rPr>
        <w:t>y</w:t>
      </w:r>
      <w:r w:rsidRPr="00A25E28">
        <w:rPr>
          <w:rFonts w:ascii="Abadi" w:eastAsia="Trebuchet MS" w:hAnsi="Abadi" w:cs="Trebuchet MS"/>
          <w:sz w:val="24"/>
          <w:szCs w:val="24"/>
        </w:rPr>
        <w:t>.</w:t>
      </w:r>
      <w:r w:rsidRPr="00A25E28">
        <w:rPr>
          <w:rFonts w:ascii="Abadi" w:eastAsia="Trebuchet MS" w:hAnsi="Abadi" w:cs="Trebuchet MS"/>
          <w:spacing w:val="41"/>
          <w:sz w:val="24"/>
          <w:szCs w:val="24"/>
        </w:rPr>
        <w:t xml:space="preserve"> </w:t>
      </w:r>
    </w:p>
    <w:p w14:paraId="687B5B1C" w14:textId="18AC1175" w:rsidR="00F2578E" w:rsidRPr="00A25E28" w:rsidRDefault="00C25265" w:rsidP="009C4B1E">
      <w:pPr>
        <w:spacing w:before="59"/>
        <w:ind w:left="100" w:right="84"/>
        <w:jc w:val="both"/>
        <w:rPr>
          <w:rFonts w:ascii="Abadi" w:eastAsia="Trebuchet MS" w:hAnsi="Abadi" w:cs="Trebuchet MS"/>
          <w:sz w:val="24"/>
          <w:szCs w:val="24"/>
        </w:rPr>
      </w:pPr>
      <w:r w:rsidRPr="00A25E28">
        <w:rPr>
          <w:rFonts w:ascii="Abadi" w:eastAsia="Trebuchet MS" w:hAnsi="Abadi" w:cs="Trebuchet MS"/>
          <w:sz w:val="24"/>
          <w:szCs w:val="24"/>
        </w:rPr>
        <w:t>Pr</w:t>
      </w:r>
      <w:r w:rsidRPr="00A25E28">
        <w:rPr>
          <w:rFonts w:ascii="Abadi" w:eastAsia="Trebuchet MS" w:hAnsi="Abadi" w:cs="Trebuchet MS"/>
          <w:spacing w:val="2"/>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1"/>
          <w:sz w:val="24"/>
          <w:szCs w:val="24"/>
        </w:rPr>
        <w:t xml:space="preserve"> 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00B21DB2">
        <w:rPr>
          <w:rFonts w:ascii="Abadi" w:eastAsia="Trebuchet MS" w:hAnsi="Abadi" w:cs="Trebuchet MS"/>
          <w:sz w:val="24"/>
          <w:szCs w:val="24"/>
        </w:rPr>
        <w:t>a full-cost</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x</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pp</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p>
    <w:p w14:paraId="1B733447" w14:textId="77777777" w:rsidR="00C2503F" w:rsidRPr="00A25E28" w:rsidRDefault="00C2503F" w:rsidP="009C4B1E">
      <w:pPr>
        <w:spacing w:before="59"/>
        <w:ind w:left="100" w:right="84"/>
        <w:jc w:val="both"/>
        <w:rPr>
          <w:rFonts w:ascii="Abadi" w:eastAsia="Trebuchet MS" w:hAnsi="Abadi" w:cs="Trebuchet MS"/>
          <w:sz w:val="24"/>
          <w:szCs w:val="24"/>
        </w:rPr>
      </w:pPr>
    </w:p>
    <w:p w14:paraId="5F633FCD" w14:textId="2447E698" w:rsidR="00F2578E" w:rsidRPr="00A25E28" w:rsidRDefault="00C25265" w:rsidP="009C4B1E">
      <w:pPr>
        <w:ind w:left="100" w:right="114"/>
        <w:jc w:val="both"/>
        <w:rPr>
          <w:rFonts w:ascii="Abadi" w:eastAsia="Trebuchet MS" w:hAnsi="Abadi" w:cs="Trebuchet MS"/>
          <w:sz w:val="24"/>
          <w:szCs w:val="24"/>
        </w:rPr>
      </w:pPr>
      <w:r w:rsidRPr="00A25E28">
        <w:rPr>
          <w:rFonts w:ascii="Abadi" w:eastAsia="Trebuchet MS" w:hAnsi="Abadi" w:cs="Trebuchet MS"/>
          <w:b/>
          <w:spacing w:val="1"/>
          <w:sz w:val="24"/>
          <w:szCs w:val="24"/>
          <w:u w:val="thick" w:color="000000"/>
        </w:rPr>
        <w:t>B</w:t>
      </w:r>
      <w:r w:rsidRPr="00A25E28">
        <w:rPr>
          <w:rFonts w:ascii="Abadi" w:eastAsia="Trebuchet MS" w:hAnsi="Abadi" w:cs="Trebuchet MS"/>
          <w:b/>
          <w:spacing w:val="-1"/>
          <w:sz w:val="24"/>
          <w:szCs w:val="24"/>
          <w:u w:val="thick" w:color="000000"/>
        </w:rPr>
        <w:t>e</w:t>
      </w:r>
      <w:r w:rsidRPr="00A25E28">
        <w:rPr>
          <w:rFonts w:ascii="Abadi" w:eastAsia="Trebuchet MS" w:hAnsi="Abadi" w:cs="Trebuchet MS"/>
          <w:b/>
          <w:sz w:val="24"/>
          <w:szCs w:val="24"/>
          <w:u w:val="thick" w:color="000000"/>
        </w:rPr>
        <w:t>st</w:t>
      </w:r>
      <w:r w:rsidRPr="00A25E28">
        <w:rPr>
          <w:rFonts w:ascii="Abadi" w:eastAsia="Trebuchet MS" w:hAnsi="Abadi" w:cs="Trebuchet MS"/>
          <w:b/>
          <w:spacing w:val="2"/>
          <w:sz w:val="24"/>
          <w:szCs w:val="24"/>
          <w:u w:val="thick" w:color="000000"/>
        </w:rPr>
        <w:t xml:space="preserve"> </w:t>
      </w:r>
      <w:r w:rsidRPr="00A25E28">
        <w:rPr>
          <w:rFonts w:ascii="Abadi" w:eastAsia="Trebuchet MS" w:hAnsi="Abadi" w:cs="Trebuchet MS"/>
          <w:b/>
          <w:sz w:val="24"/>
          <w:szCs w:val="24"/>
          <w:u w:val="thick" w:color="000000"/>
        </w:rPr>
        <w:t>E</w:t>
      </w:r>
      <w:r w:rsidRPr="00A25E28">
        <w:rPr>
          <w:rFonts w:ascii="Abadi" w:eastAsia="Trebuchet MS" w:hAnsi="Abadi" w:cs="Trebuchet MS"/>
          <w:b/>
          <w:spacing w:val="1"/>
          <w:sz w:val="24"/>
          <w:szCs w:val="24"/>
          <w:u w:val="thick" w:color="000000"/>
        </w:rPr>
        <w:t>v</w:t>
      </w:r>
      <w:r w:rsidRPr="00A25E28">
        <w:rPr>
          <w:rFonts w:ascii="Abadi" w:eastAsia="Trebuchet MS" w:hAnsi="Abadi" w:cs="Trebuchet MS"/>
          <w:b/>
          <w:spacing w:val="-1"/>
          <w:sz w:val="24"/>
          <w:szCs w:val="24"/>
          <w:u w:val="thick" w:color="000000"/>
        </w:rPr>
        <w:t>al</w:t>
      </w:r>
      <w:r w:rsidRPr="00A25E28">
        <w:rPr>
          <w:rFonts w:ascii="Abadi" w:eastAsia="Trebuchet MS" w:hAnsi="Abadi" w:cs="Trebuchet MS"/>
          <w:b/>
          <w:sz w:val="24"/>
          <w:szCs w:val="24"/>
          <w:u w:val="thick" w:color="000000"/>
        </w:rPr>
        <w:t>u</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pacing w:val="-1"/>
          <w:sz w:val="24"/>
          <w:szCs w:val="24"/>
          <w:u w:val="thick" w:color="000000"/>
        </w:rPr>
        <w:t>e</w:t>
      </w:r>
      <w:r w:rsidRPr="00A25E28">
        <w:rPr>
          <w:rFonts w:ascii="Abadi" w:eastAsia="Trebuchet MS" w:hAnsi="Abadi" w:cs="Trebuchet MS"/>
          <w:b/>
          <w:sz w:val="24"/>
          <w:szCs w:val="24"/>
          <w:u w:val="thick" w:color="000000"/>
        </w:rPr>
        <w:t>d</w:t>
      </w:r>
      <w:r w:rsidRPr="00A25E28">
        <w:rPr>
          <w:rFonts w:ascii="Abadi" w:eastAsia="Trebuchet MS" w:hAnsi="Abadi" w:cs="Trebuchet MS"/>
          <w:b/>
          <w:spacing w:val="1"/>
          <w:sz w:val="24"/>
          <w:szCs w:val="24"/>
          <w:u w:val="thick" w:color="000000"/>
        </w:rPr>
        <w:t xml:space="preserve"> B</w:t>
      </w:r>
      <w:r w:rsidRPr="00A25E28">
        <w:rPr>
          <w:rFonts w:ascii="Abadi" w:eastAsia="Trebuchet MS" w:hAnsi="Abadi" w:cs="Trebuchet MS"/>
          <w:b/>
          <w:sz w:val="24"/>
          <w:szCs w:val="24"/>
          <w:u w:val="thick" w:color="000000"/>
        </w:rPr>
        <w:t>i</w:t>
      </w:r>
      <w:r w:rsidRPr="00A25E28">
        <w:rPr>
          <w:rFonts w:ascii="Abadi" w:eastAsia="Trebuchet MS" w:hAnsi="Abadi" w:cs="Trebuchet MS"/>
          <w:b/>
          <w:spacing w:val="2"/>
          <w:sz w:val="24"/>
          <w:szCs w:val="24"/>
          <w:u w:val="thick" w:color="000000"/>
        </w:rPr>
        <w:t>d</w:t>
      </w:r>
      <w:r w:rsidRPr="00A25E28">
        <w:rPr>
          <w:rFonts w:ascii="Abadi" w:eastAsia="Trebuchet MS" w:hAnsi="Abadi" w:cs="Trebuchet MS"/>
          <w:b/>
          <w:sz w:val="24"/>
          <w:szCs w:val="24"/>
        </w:rPr>
        <w:t>:</w:t>
      </w:r>
      <w:r w:rsidRPr="00A25E28">
        <w:rPr>
          <w:rFonts w:ascii="Abadi" w:eastAsia="Trebuchet MS" w:hAnsi="Abadi" w:cs="Trebuchet MS"/>
          <w:b/>
          <w:spacing w:val="2"/>
          <w:sz w:val="24"/>
          <w:szCs w:val="24"/>
        </w:rPr>
        <w:t xml:space="preserve"> </w:t>
      </w:r>
      <w:r w:rsidRPr="000B47BA">
        <w:rPr>
          <w:rFonts w:ascii="Abadi" w:eastAsia="Trebuchet MS" w:hAnsi="Abadi" w:cs="Trebuchet MS"/>
          <w:spacing w:val="-3"/>
          <w:sz w:val="24"/>
          <w:szCs w:val="24"/>
        </w:rPr>
        <w:t>T</w:t>
      </w:r>
      <w:r w:rsidRPr="000B47BA">
        <w:rPr>
          <w:rFonts w:ascii="Abadi" w:eastAsia="Trebuchet MS" w:hAnsi="Abadi" w:cs="Trebuchet MS"/>
          <w:spacing w:val="1"/>
          <w:sz w:val="24"/>
          <w:szCs w:val="24"/>
        </w:rPr>
        <w:t>h</w:t>
      </w:r>
      <w:r w:rsidRPr="000B47BA">
        <w:rPr>
          <w:rFonts w:ascii="Abadi" w:eastAsia="Trebuchet MS" w:hAnsi="Abadi" w:cs="Trebuchet MS"/>
          <w:sz w:val="24"/>
          <w:szCs w:val="24"/>
        </w:rPr>
        <w:t>e</w:t>
      </w:r>
      <w:r w:rsidRPr="000B47BA">
        <w:rPr>
          <w:rFonts w:ascii="Abadi" w:eastAsia="Trebuchet MS" w:hAnsi="Abadi" w:cs="Trebuchet MS"/>
          <w:spacing w:val="2"/>
          <w:sz w:val="24"/>
          <w:szCs w:val="24"/>
        </w:rPr>
        <w:t xml:space="preserve"> </w:t>
      </w:r>
      <w:r w:rsidR="00B21DB2" w:rsidRPr="000B47BA">
        <w:rPr>
          <w:rFonts w:ascii="Abadi" w:eastAsia="Trebuchet MS" w:hAnsi="Abadi" w:cs="Trebuchet MS"/>
          <w:spacing w:val="-2"/>
          <w:sz w:val="24"/>
          <w:szCs w:val="24"/>
        </w:rPr>
        <w:t>best-evaluated bid shall be the lowest-priced tender, which is eligible and substantially responsive to the commercial and technical requirements</w:t>
      </w:r>
      <w:r w:rsidR="000B47BA" w:rsidRPr="000B47BA">
        <w:rPr>
          <w:rFonts w:ascii="Abadi" w:eastAsia="Trebuchet MS" w:hAnsi="Abadi" w:cs="Trebuchet MS"/>
          <w:spacing w:val="-2"/>
          <w:sz w:val="24"/>
          <w:szCs w:val="24"/>
        </w:rPr>
        <w:t xml:space="preserve">, and including having the best evaluated sample provided to </w:t>
      </w:r>
      <w:r w:rsidR="00B21DB2" w:rsidRPr="000B47BA">
        <w:rPr>
          <w:rFonts w:ascii="Abadi" w:eastAsia="Trebuchet MS" w:hAnsi="Abadi" w:cs="Trebuchet MS"/>
          <w:spacing w:val="-2"/>
          <w:sz w:val="24"/>
          <w:szCs w:val="24"/>
        </w:rPr>
        <w:t xml:space="preserve">Baylor Foundation Uganda and shall be recommended for the award of the </w:t>
      </w:r>
      <w:r w:rsidRPr="000B47BA">
        <w:rPr>
          <w:rFonts w:ascii="Abadi" w:eastAsia="Trebuchet MS" w:hAnsi="Abadi" w:cs="Trebuchet MS"/>
          <w:spacing w:val="1"/>
          <w:sz w:val="24"/>
          <w:szCs w:val="24"/>
        </w:rPr>
        <w:t>co</w:t>
      </w:r>
      <w:r w:rsidRPr="000B47BA">
        <w:rPr>
          <w:rFonts w:ascii="Abadi" w:eastAsia="Trebuchet MS" w:hAnsi="Abadi" w:cs="Trebuchet MS"/>
          <w:spacing w:val="-2"/>
          <w:sz w:val="24"/>
          <w:szCs w:val="24"/>
        </w:rPr>
        <w:t>n</w:t>
      </w:r>
      <w:r w:rsidRPr="000B47BA">
        <w:rPr>
          <w:rFonts w:ascii="Abadi" w:eastAsia="Trebuchet MS" w:hAnsi="Abadi" w:cs="Trebuchet MS"/>
          <w:spacing w:val="1"/>
          <w:sz w:val="24"/>
          <w:szCs w:val="24"/>
        </w:rPr>
        <w:t>t</w:t>
      </w:r>
      <w:r w:rsidRPr="000B47BA">
        <w:rPr>
          <w:rFonts w:ascii="Abadi" w:eastAsia="Trebuchet MS" w:hAnsi="Abadi" w:cs="Trebuchet MS"/>
          <w:sz w:val="24"/>
          <w:szCs w:val="24"/>
        </w:rPr>
        <w:t>r</w:t>
      </w:r>
      <w:r w:rsidRPr="000B47BA">
        <w:rPr>
          <w:rFonts w:ascii="Abadi" w:eastAsia="Trebuchet MS" w:hAnsi="Abadi" w:cs="Trebuchet MS"/>
          <w:spacing w:val="-1"/>
          <w:sz w:val="24"/>
          <w:szCs w:val="24"/>
        </w:rPr>
        <w:t>a</w:t>
      </w:r>
      <w:r w:rsidRPr="000B47BA">
        <w:rPr>
          <w:rFonts w:ascii="Abadi" w:eastAsia="Trebuchet MS" w:hAnsi="Abadi" w:cs="Trebuchet MS"/>
          <w:spacing w:val="1"/>
          <w:sz w:val="24"/>
          <w:szCs w:val="24"/>
        </w:rPr>
        <w:t>ct</w:t>
      </w:r>
      <w:r w:rsidRPr="000B47BA">
        <w:rPr>
          <w:rFonts w:ascii="Abadi" w:eastAsia="Trebuchet MS" w:hAnsi="Abadi" w:cs="Trebuchet MS"/>
          <w:sz w:val="24"/>
          <w:szCs w:val="24"/>
        </w:rPr>
        <w:t>.</w:t>
      </w:r>
      <w:r w:rsidRPr="000B47BA">
        <w:rPr>
          <w:rFonts w:ascii="Abadi" w:eastAsia="Trebuchet MS" w:hAnsi="Abadi" w:cs="Trebuchet MS"/>
          <w:spacing w:val="4"/>
          <w:sz w:val="24"/>
          <w:szCs w:val="24"/>
        </w:rPr>
        <w:t xml:space="preserve"> </w:t>
      </w:r>
      <w:r w:rsidRPr="000B47BA">
        <w:rPr>
          <w:rFonts w:ascii="Abadi" w:eastAsia="Trebuchet MS" w:hAnsi="Abadi" w:cs="Trebuchet MS"/>
          <w:sz w:val="24"/>
          <w:szCs w:val="24"/>
        </w:rPr>
        <w:t>If</w:t>
      </w:r>
      <w:r w:rsidRPr="000B47BA">
        <w:rPr>
          <w:rFonts w:ascii="Abadi" w:eastAsia="Trebuchet MS" w:hAnsi="Abadi" w:cs="Trebuchet MS"/>
          <w:spacing w:val="2"/>
          <w:sz w:val="24"/>
          <w:szCs w:val="24"/>
        </w:rPr>
        <w:t xml:space="preserve"> </w:t>
      </w:r>
      <w:r w:rsidRPr="000B47BA">
        <w:rPr>
          <w:rFonts w:ascii="Abadi" w:eastAsia="Trebuchet MS" w:hAnsi="Abadi" w:cs="Trebuchet MS"/>
          <w:spacing w:val="-2"/>
          <w:sz w:val="24"/>
          <w:szCs w:val="24"/>
        </w:rPr>
        <w:t>r</w:t>
      </w:r>
      <w:r w:rsidRPr="000B47BA">
        <w:rPr>
          <w:rFonts w:ascii="Abadi" w:eastAsia="Trebuchet MS" w:hAnsi="Abadi" w:cs="Trebuchet MS"/>
          <w:spacing w:val="1"/>
          <w:sz w:val="24"/>
          <w:szCs w:val="24"/>
        </w:rPr>
        <w:t>e</w:t>
      </w:r>
      <w:r w:rsidRPr="000B47BA">
        <w:rPr>
          <w:rFonts w:ascii="Abadi" w:eastAsia="Trebuchet MS" w:hAnsi="Abadi" w:cs="Trebuchet MS"/>
          <w:sz w:val="24"/>
          <w:szCs w:val="24"/>
        </w:rPr>
        <w:t>q</w:t>
      </w:r>
      <w:r w:rsidRPr="000B47BA">
        <w:rPr>
          <w:rFonts w:ascii="Abadi" w:eastAsia="Trebuchet MS" w:hAnsi="Abadi" w:cs="Trebuchet MS"/>
          <w:spacing w:val="-2"/>
          <w:sz w:val="24"/>
          <w:szCs w:val="24"/>
        </w:rPr>
        <w:t>u</w:t>
      </w:r>
      <w:r w:rsidRPr="000B47BA">
        <w:rPr>
          <w:rFonts w:ascii="Abadi" w:eastAsia="Trebuchet MS" w:hAnsi="Abadi" w:cs="Trebuchet MS"/>
          <w:spacing w:val="1"/>
          <w:sz w:val="24"/>
          <w:szCs w:val="24"/>
        </w:rPr>
        <w:t>i</w:t>
      </w:r>
      <w:r w:rsidRPr="000B47BA">
        <w:rPr>
          <w:rFonts w:ascii="Abadi" w:eastAsia="Trebuchet MS" w:hAnsi="Abadi" w:cs="Trebuchet MS"/>
          <w:sz w:val="24"/>
          <w:szCs w:val="24"/>
        </w:rPr>
        <w:t>r</w:t>
      </w:r>
      <w:r w:rsidRPr="000B47BA">
        <w:rPr>
          <w:rFonts w:ascii="Abadi" w:eastAsia="Trebuchet MS" w:hAnsi="Abadi" w:cs="Trebuchet MS"/>
          <w:spacing w:val="1"/>
          <w:sz w:val="24"/>
          <w:szCs w:val="24"/>
        </w:rPr>
        <w:t>e</w:t>
      </w:r>
      <w:r w:rsidRPr="000B47BA">
        <w:rPr>
          <w:rFonts w:ascii="Abadi" w:eastAsia="Trebuchet MS" w:hAnsi="Abadi" w:cs="Trebuchet MS"/>
          <w:spacing w:val="-2"/>
          <w:sz w:val="24"/>
          <w:szCs w:val="24"/>
        </w:rPr>
        <w:t>d</w:t>
      </w:r>
      <w:r w:rsidRPr="000B47BA">
        <w:rPr>
          <w:rFonts w:ascii="Abadi" w:eastAsia="Trebuchet MS" w:hAnsi="Abadi" w:cs="Trebuchet MS"/>
          <w:sz w:val="24"/>
          <w:szCs w:val="24"/>
        </w:rPr>
        <w:t>,</w:t>
      </w:r>
      <w:r w:rsidRPr="000B47BA">
        <w:rPr>
          <w:rFonts w:ascii="Abadi" w:eastAsia="Trebuchet MS" w:hAnsi="Abadi" w:cs="Trebuchet MS"/>
          <w:spacing w:val="5"/>
          <w:sz w:val="24"/>
          <w:szCs w:val="24"/>
        </w:rPr>
        <w:t xml:space="preserve"> </w:t>
      </w:r>
      <w:r w:rsidRPr="000B47BA">
        <w:rPr>
          <w:rFonts w:ascii="Abadi" w:eastAsia="Trebuchet MS" w:hAnsi="Abadi" w:cs="Trebuchet MS"/>
          <w:spacing w:val="-1"/>
          <w:sz w:val="24"/>
          <w:szCs w:val="24"/>
        </w:rPr>
        <w:t>s</w:t>
      </w:r>
      <w:r w:rsidRPr="000B47BA">
        <w:rPr>
          <w:rFonts w:ascii="Abadi" w:eastAsia="Trebuchet MS" w:hAnsi="Abadi" w:cs="Trebuchet MS"/>
          <w:spacing w:val="1"/>
          <w:sz w:val="24"/>
          <w:szCs w:val="24"/>
        </w:rPr>
        <w:t>ucce</w:t>
      </w:r>
      <w:r w:rsidRPr="000B47BA">
        <w:rPr>
          <w:rFonts w:ascii="Abadi" w:eastAsia="Trebuchet MS" w:hAnsi="Abadi" w:cs="Trebuchet MS"/>
          <w:spacing w:val="-1"/>
          <w:sz w:val="24"/>
          <w:szCs w:val="24"/>
        </w:rPr>
        <w:t>ss</w:t>
      </w:r>
      <w:r w:rsidRPr="000B47BA">
        <w:rPr>
          <w:rFonts w:ascii="Abadi" w:eastAsia="Trebuchet MS" w:hAnsi="Abadi" w:cs="Trebuchet MS"/>
          <w:sz w:val="24"/>
          <w:szCs w:val="24"/>
        </w:rPr>
        <w:t>f</w:t>
      </w:r>
      <w:r w:rsidRPr="000B47BA">
        <w:rPr>
          <w:rFonts w:ascii="Abadi" w:eastAsia="Trebuchet MS" w:hAnsi="Abadi" w:cs="Trebuchet MS"/>
          <w:spacing w:val="1"/>
          <w:sz w:val="24"/>
          <w:szCs w:val="24"/>
        </w:rPr>
        <w:t>u</w:t>
      </w:r>
      <w:r w:rsidRPr="000B47BA">
        <w:rPr>
          <w:rFonts w:ascii="Abadi" w:eastAsia="Trebuchet MS" w:hAnsi="Abadi" w:cs="Trebuchet MS"/>
          <w:sz w:val="24"/>
          <w:szCs w:val="24"/>
        </w:rPr>
        <w:t>l</w:t>
      </w:r>
      <w:r w:rsidRPr="000B47BA">
        <w:rPr>
          <w:rFonts w:ascii="Abadi" w:eastAsia="Trebuchet MS" w:hAnsi="Abadi" w:cs="Trebuchet MS"/>
          <w:spacing w:val="1"/>
          <w:sz w:val="24"/>
          <w:szCs w:val="24"/>
        </w:rPr>
        <w:t xml:space="preserve"> </w:t>
      </w:r>
      <w:r w:rsidRPr="000B47BA">
        <w:rPr>
          <w:rFonts w:ascii="Abadi" w:eastAsia="Trebuchet MS" w:hAnsi="Abadi" w:cs="Trebuchet MS"/>
          <w:sz w:val="24"/>
          <w:szCs w:val="24"/>
        </w:rPr>
        <w:t>b</w:t>
      </w:r>
      <w:r w:rsidRPr="000B47BA">
        <w:rPr>
          <w:rFonts w:ascii="Abadi" w:eastAsia="Trebuchet MS" w:hAnsi="Abadi" w:cs="Trebuchet MS"/>
          <w:spacing w:val="1"/>
          <w:sz w:val="24"/>
          <w:szCs w:val="24"/>
        </w:rPr>
        <w:t>i</w:t>
      </w:r>
      <w:r w:rsidRPr="000B47BA">
        <w:rPr>
          <w:rFonts w:ascii="Abadi" w:eastAsia="Trebuchet MS" w:hAnsi="Abadi" w:cs="Trebuchet MS"/>
          <w:sz w:val="24"/>
          <w:szCs w:val="24"/>
        </w:rPr>
        <w:t>d</w:t>
      </w:r>
      <w:r w:rsidRPr="000B47BA">
        <w:rPr>
          <w:rFonts w:ascii="Abadi" w:eastAsia="Trebuchet MS" w:hAnsi="Abadi" w:cs="Trebuchet MS"/>
          <w:spacing w:val="-2"/>
          <w:sz w:val="24"/>
          <w:szCs w:val="24"/>
        </w:rPr>
        <w:t>d</w:t>
      </w:r>
      <w:r w:rsidRPr="000B47BA">
        <w:rPr>
          <w:rFonts w:ascii="Abadi" w:eastAsia="Trebuchet MS" w:hAnsi="Abadi" w:cs="Trebuchet MS"/>
          <w:spacing w:val="1"/>
          <w:sz w:val="24"/>
          <w:szCs w:val="24"/>
        </w:rPr>
        <w:t>e</w:t>
      </w:r>
      <w:r w:rsidRPr="000B47BA">
        <w:rPr>
          <w:rFonts w:ascii="Abadi" w:eastAsia="Trebuchet MS" w:hAnsi="Abadi" w:cs="Trebuchet MS"/>
          <w:sz w:val="24"/>
          <w:szCs w:val="24"/>
        </w:rPr>
        <w:t>r</w:t>
      </w:r>
      <w:r w:rsidR="009C4B1E" w:rsidRPr="000B47BA">
        <w:rPr>
          <w:rFonts w:ascii="Abadi" w:eastAsia="Trebuchet MS" w:hAnsi="Abadi" w:cs="Trebuchet MS"/>
          <w:sz w:val="24"/>
          <w:szCs w:val="24"/>
        </w:rPr>
        <w:t>(s)</w:t>
      </w:r>
      <w:r w:rsidRPr="000B47BA">
        <w:rPr>
          <w:rFonts w:ascii="Abadi" w:eastAsia="Trebuchet MS" w:hAnsi="Abadi" w:cs="Trebuchet MS"/>
          <w:spacing w:val="2"/>
          <w:sz w:val="24"/>
          <w:szCs w:val="24"/>
        </w:rPr>
        <w:t xml:space="preserve"> </w:t>
      </w:r>
      <w:r w:rsidRPr="000B47BA">
        <w:rPr>
          <w:rFonts w:ascii="Abadi" w:eastAsia="Trebuchet MS" w:hAnsi="Abadi" w:cs="Trebuchet MS"/>
          <w:spacing w:val="-1"/>
          <w:sz w:val="24"/>
          <w:szCs w:val="24"/>
        </w:rPr>
        <w:t>w</w:t>
      </w:r>
      <w:r w:rsidRPr="000B47BA">
        <w:rPr>
          <w:rFonts w:ascii="Abadi" w:eastAsia="Trebuchet MS" w:hAnsi="Abadi" w:cs="Trebuchet MS"/>
          <w:spacing w:val="1"/>
          <w:sz w:val="24"/>
          <w:szCs w:val="24"/>
        </w:rPr>
        <w:t>i</w:t>
      </w:r>
      <w:r w:rsidRPr="000B47BA">
        <w:rPr>
          <w:rFonts w:ascii="Abadi" w:eastAsia="Trebuchet MS" w:hAnsi="Abadi" w:cs="Trebuchet MS"/>
          <w:spacing w:val="-1"/>
          <w:sz w:val="24"/>
          <w:szCs w:val="24"/>
        </w:rPr>
        <w:t>l</w:t>
      </w:r>
      <w:r w:rsidRPr="000B47BA">
        <w:rPr>
          <w:rFonts w:ascii="Abadi" w:eastAsia="Trebuchet MS" w:hAnsi="Abadi" w:cs="Trebuchet MS"/>
          <w:sz w:val="24"/>
          <w:szCs w:val="24"/>
        </w:rPr>
        <w:t>l</w:t>
      </w:r>
      <w:r w:rsidRPr="000B47BA">
        <w:rPr>
          <w:rFonts w:ascii="Abadi" w:eastAsia="Trebuchet MS" w:hAnsi="Abadi" w:cs="Trebuchet MS"/>
          <w:spacing w:val="1"/>
          <w:sz w:val="24"/>
          <w:szCs w:val="24"/>
        </w:rPr>
        <w:t xml:space="preserve"> </w:t>
      </w:r>
      <w:r w:rsidRPr="000B47BA">
        <w:rPr>
          <w:rFonts w:ascii="Abadi" w:eastAsia="Trebuchet MS" w:hAnsi="Abadi" w:cs="Trebuchet MS"/>
          <w:sz w:val="24"/>
          <w:szCs w:val="24"/>
        </w:rPr>
        <w:t>be</w:t>
      </w:r>
      <w:r w:rsidRPr="000B47BA">
        <w:rPr>
          <w:rFonts w:ascii="Abadi" w:eastAsia="Trebuchet MS" w:hAnsi="Abadi" w:cs="Trebuchet MS"/>
          <w:spacing w:val="3"/>
          <w:sz w:val="24"/>
          <w:szCs w:val="24"/>
        </w:rPr>
        <w:t xml:space="preserve"> </w:t>
      </w:r>
      <w:r w:rsidRPr="000B47BA">
        <w:rPr>
          <w:rFonts w:ascii="Abadi" w:eastAsia="Trebuchet MS" w:hAnsi="Abadi" w:cs="Trebuchet MS"/>
          <w:sz w:val="24"/>
          <w:szCs w:val="24"/>
        </w:rPr>
        <w:t>r</w:t>
      </w:r>
      <w:r w:rsidRPr="000B47BA">
        <w:rPr>
          <w:rFonts w:ascii="Abadi" w:eastAsia="Trebuchet MS" w:hAnsi="Abadi" w:cs="Trebuchet MS"/>
          <w:spacing w:val="1"/>
          <w:sz w:val="24"/>
          <w:szCs w:val="24"/>
        </w:rPr>
        <w:t>e</w:t>
      </w:r>
      <w:r w:rsidRPr="000B47BA">
        <w:rPr>
          <w:rFonts w:ascii="Abadi" w:eastAsia="Trebuchet MS" w:hAnsi="Abadi" w:cs="Trebuchet MS"/>
          <w:sz w:val="24"/>
          <w:szCs w:val="24"/>
        </w:rPr>
        <w:t>q</w:t>
      </w:r>
      <w:r w:rsidRPr="000B47BA">
        <w:rPr>
          <w:rFonts w:ascii="Abadi" w:eastAsia="Trebuchet MS" w:hAnsi="Abadi" w:cs="Trebuchet MS"/>
          <w:spacing w:val="1"/>
          <w:sz w:val="24"/>
          <w:szCs w:val="24"/>
        </w:rPr>
        <w:t>ue</w:t>
      </w:r>
      <w:r w:rsidRPr="000B47BA">
        <w:rPr>
          <w:rFonts w:ascii="Abadi" w:eastAsia="Trebuchet MS" w:hAnsi="Abadi" w:cs="Trebuchet MS"/>
          <w:spacing w:val="-1"/>
          <w:sz w:val="24"/>
          <w:szCs w:val="24"/>
        </w:rPr>
        <w:t>s</w:t>
      </w:r>
      <w:r w:rsidRPr="000B47BA">
        <w:rPr>
          <w:rFonts w:ascii="Abadi" w:eastAsia="Trebuchet MS" w:hAnsi="Abadi" w:cs="Trebuchet MS"/>
          <w:spacing w:val="1"/>
          <w:sz w:val="24"/>
          <w:szCs w:val="24"/>
        </w:rPr>
        <w:t>t</w:t>
      </w:r>
      <w:r w:rsidRPr="000B47BA">
        <w:rPr>
          <w:rFonts w:ascii="Abadi" w:eastAsia="Trebuchet MS" w:hAnsi="Abadi" w:cs="Trebuchet MS"/>
          <w:spacing w:val="-1"/>
          <w:sz w:val="24"/>
          <w:szCs w:val="24"/>
        </w:rPr>
        <w:t>e</w:t>
      </w:r>
      <w:r w:rsidRPr="000B47BA">
        <w:rPr>
          <w:rFonts w:ascii="Abadi" w:eastAsia="Trebuchet MS" w:hAnsi="Abadi" w:cs="Trebuchet MS"/>
          <w:sz w:val="24"/>
          <w:szCs w:val="24"/>
        </w:rPr>
        <w:t>d</w:t>
      </w:r>
      <w:r w:rsidRPr="000B47BA">
        <w:rPr>
          <w:rFonts w:ascii="Abadi" w:eastAsia="Trebuchet MS" w:hAnsi="Abadi" w:cs="Trebuchet MS"/>
          <w:spacing w:val="2"/>
          <w:sz w:val="24"/>
          <w:szCs w:val="24"/>
        </w:rPr>
        <w:t xml:space="preserve"> </w:t>
      </w:r>
      <w:r w:rsidRPr="000B47BA">
        <w:rPr>
          <w:rFonts w:ascii="Abadi" w:eastAsia="Trebuchet MS" w:hAnsi="Abadi" w:cs="Trebuchet MS"/>
          <w:spacing w:val="1"/>
          <w:sz w:val="24"/>
          <w:szCs w:val="24"/>
        </w:rPr>
        <w:t>t</w:t>
      </w:r>
      <w:r w:rsidRPr="000B47BA">
        <w:rPr>
          <w:rFonts w:ascii="Abadi" w:eastAsia="Trebuchet MS" w:hAnsi="Abadi" w:cs="Trebuchet MS"/>
          <w:sz w:val="24"/>
          <w:szCs w:val="24"/>
        </w:rPr>
        <w:t>o f</w:t>
      </w:r>
      <w:r w:rsidRPr="000B47BA">
        <w:rPr>
          <w:rFonts w:ascii="Abadi" w:eastAsia="Trebuchet MS" w:hAnsi="Abadi" w:cs="Trebuchet MS"/>
          <w:spacing w:val="1"/>
          <w:sz w:val="24"/>
          <w:szCs w:val="24"/>
        </w:rPr>
        <w:t>u</w:t>
      </w:r>
      <w:r w:rsidRPr="000B47BA">
        <w:rPr>
          <w:rFonts w:ascii="Abadi" w:eastAsia="Trebuchet MS" w:hAnsi="Abadi" w:cs="Trebuchet MS"/>
          <w:sz w:val="24"/>
          <w:szCs w:val="24"/>
        </w:rPr>
        <w:t>r</w:t>
      </w:r>
      <w:r w:rsidRPr="000B47BA">
        <w:rPr>
          <w:rFonts w:ascii="Abadi" w:eastAsia="Trebuchet MS" w:hAnsi="Abadi" w:cs="Trebuchet MS"/>
          <w:spacing w:val="1"/>
          <w:sz w:val="24"/>
          <w:szCs w:val="24"/>
        </w:rPr>
        <w:t>ni</w:t>
      </w:r>
      <w:r w:rsidRPr="000B47BA">
        <w:rPr>
          <w:rFonts w:ascii="Abadi" w:eastAsia="Trebuchet MS" w:hAnsi="Abadi" w:cs="Trebuchet MS"/>
          <w:spacing w:val="-1"/>
          <w:sz w:val="24"/>
          <w:szCs w:val="24"/>
        </w:rPr>
        <w:t>s</w:t>
      </w:r>
      <w:r w:rsidRPr="000B47BA">
        <w:rPr>
          <w:rFonts w:ascii="Abadi" w:eastAsia="Trebuchet MS" w:hAnsi="Abadi" w:cs="Trebuchet MS"/>
          <w:sz w:val="24"/>
          <w:szCs w:val="24"/>
        </w:rPr>
        <w:t>h p</w:t>
      </w:r>
      <w:r w:rsidRPr="000B47BA">
        <w:rPr>
          <w:rFonts w:ascii="Abadi" w:eastAsia="Trebuchet MS" w:hAnsi="Abadi" w:cs="Trebuchet MS"/>
          <w:spacing w:val="1"/>
          <w:sz w:val="24"/>
          <w:szCs w:val="24"/>
        </w:rPr>
        <w:t>e</w:t>
      </w:r>
      <w:r w:rsidRPr="000B47BA">
        <w:rPr>
          <w:rFonts w:ascii="Abadi" w:eastAsia="Trebuchet MS" w:hAnsi="Abadi" w:cs="Trebuchet MS"/>
          <w:sz w:val="24"/>
          <w:szCs w:val="24"/>
        </w:rPr>
        <w:t>rf</w:t>
      </w:r>
      <w:r w:rsidRPr="000B47BA">
        <w:rPr>
          <w:rFonts w:ascii="Abadi" w:eastAsia="Trebuchet MS" w:hAnsi="Abadi" w:cs="Trebuchet MS"/>
          <w:spacing w:val="1"/>
          <w:sz w:val="24"/>
          <w:szCs w:val="24"/>
        </w:rPr>
        <w:t>o</w:t>
      </w:r>
      <w:r w:rsidRPr="000B47BA">
        <w:rPr>
          <w:rFonts w:ascii="Abadi" w:eastAsia="Trebuchet MS" w:hAnsi="Abadi" w:cs="Trebuchet MS"/>
          <w:sz w:val="24"/>
          <w:szCs w:val="24"/>
        </w:rPr>
        <w:t>r</w:t>
      </w:r>
      <w:r w:rsidRPr="000B47BA">
        <w:rPr>
          <w:rFonts w:ascii="Abadi" w:eastAsia="Trebuchet MS" w:hAnsi="Abadi" w:cs="Trebuchet MS"/>
          <w:spacing w:val="-2"/>
          <w:sz w:val="24"/>
          <w:szCs w:val="24"/>
        </w:rPr>
        <w:t>m</w:t>
      </w:r>
      <w:r w:rsidRPr="000B47BA">
        <w:rPr>
          <w:rFonts w:ascii="Abadi" w:eastAsia="Trebuchet MS" w:hAnsi="Abadi" w:cs="Trebuchet MS"/>
          <w:spacing w:val="1"/>
          <w:sz w:val="24"/>
          <w:szCs w:val="24"/>
        </w:rPr>
        <w:t>a</w:t>
      </w:r>
      <w:r w:rsidRPr="000B47BA">
        <w:rPr>
          <w:rFonts w:ascii="Abadi" w:eastAsia="Trebuchet MS" w:hAnsi="Abadi" w:cs="Trebuchet MS"/>
          <w:spacing w:val="-2"/>
          <w:sz w:val="24"/>
          <w:szCs w:val="24"/>
        </w:rPr>
        <w:t>n</w:t>
      </w:r>
      <w:r w:rsidRPr="000B47BA">
        <w:rPr>
          <w:rFonts w:ascii="Abadi" w:eastAsia="Trebuchet MS" w:hAnsi="Abadi" w:cs="Trebuchet MS"/>
          <w:spacing w:val="1"/>
          <w:sz w:val="24"/>
          <w:szCs w:val="24"/>
        </w:rPr>
        <w:t>c</w:t>
      </w:r>
      <w:r w:rsidRPr="000B47BA">
        <w:rPr>
          <w:rFonts w:ascii="Abadi" w:eastAsia="Trebuchet MS" w:hAnsi="Abadi" w:cs="Trebuchet MS"/>
          <w:sz w:val="24"/>
          <w:szCs w:val="24"/>
        </w:rPr>
        <w:t>e</w:t>
      </w:r>
      <w:r w:rsidRPr="000B47BA">
        <w:rPr>
          <w:rFonts w:ascii="Abadi" w:eastAsia="Trebuchet MS" w:hAnsi="Abadi" w:cs="Trebuchet MS"/>
          <w:spacing w:val="1"/>
          <w:sz w:val="24"/>
          <w:szCs w:val="24"/>
        </w:rPr>
        <w:t xml:space="preserve"> </w:t>
      </w:r>
      <w:r w:rsidRPr="000B47BA">
        <w:rPr>
          <w:rFonts w:ascii="Abadi" w:eastAsia="Trebuchet MS" w:hAnsi="Abadi" w:cs="Trebuchet MS"/>
          <w:spacing w:val="-1"/>
          <w:sz w:val="24"/>
          <w:szCs w:val="24"/>
        </w:rPr>
        <w:t>s</w:t>
      </w:r>
      <w:r w:rsidRPr="000B47BA">
        <w:rPr>
          <w:rFonts w:ascii="Abadi" w:eastAsia="Trebuchet MS" w:hAnsi="Abadi" w:cs="Trebuchet MS"/>
          <w:spacing w:val="1"/>
          <w:sz w:val="24"/>
          <w:szCs w:val="24"/>
        </w:rPr>
        <w:t>e</w:t>
      </w:r>
      <w:r w:rsidRPr="000B47BA">
        <w:rPr>
          <w:rFonts w:ascii="Abadi" w:eastAsia="Trebuchet MS" w:hAnsi="Abadi" w:cs="Trebuchet MS"/>
          <w:spacing w:val="-1"/>
          <w:sz w:val="24"/>
          <w:szCs w:val="24"/>
        </w:rPr>
        <w:t>c</w:t>
      </w:r>
      <w:r w:rsidRPr="000B47BA">
        <w:rPr>
          <w:rFonts w:ascii="Abadi" w:eastAsia="Trebuchet MS" w:hAnsi="Abadi" w:cs="Trebuchet MS"/>
          <w:spacing w:val="1"/>
          <w:sz w:val="24"/>
          <w:szCs w:val="24"/>
        </w:rPr>
        <w:t>u</w:t>
      </w:r>
      <w:r w:rsidRPr="000B47BA">
        <w:rPr>
          <w:rFonts w:ascii="Abadi" w:eastAsia="Trebuchet MS" w:hAnsi="Abadi" w:cs="Trebuchet MS"/>
          <w:sz w:val="24"/>
          <w:szCs w:val="24"/>
        </w:rPr>
        <w:t>r</w:t>
      </w:r>
      <w:r w:rsidRPr="000B47BA">
        <w:rPr>
          <w:rFonts w:ascii="Abadi" w:eastAsia="Trebuchet MS" w:hAnsi="Abadi" w:cs="Trebuchet MS"/>
          <w:spacing w:val="-1"/>
          <w:sz w:val="24"/>
          <w:szCs w:val="24"/>
        </w:rPr>
        <w:t>i</w:t>
      </w:r>
      <w:r w:rsidRPr="000B47BA">
        <w:rPr>
          <w:rFonts w:ascii="Abadi" w:eastAsia="Trebuchet MS" w:hAnsi="Abadi" w:cs="Trebuchet MS"/>
          <w:spacing w:val="1"/>
          <w:sz w:val="24"/>
          <w:szCs w:val="24"/>
        </w:rPr>
        <w:t>t</w:t>
      </w:r>
      <w:r w:rsidRPr="000B47BA">
        <w:rPr>
          <w:rFonts w:ascii="Abadi" w:eastAsia="Trebuchet MS" w:hAnsi="Abadi" w:cs="Trebuchet MS"/>
          <w:sz w:val="24"/>
          <w:szCs w:val="24"/>
        </w:rPr>
        <w:t>y</w:t>
      </w:r>
      <w:r w:rsidRPr="000B47BA">
        <w:rPr>
          <w:rFonts w:ascii="Abadi" w:eastAsia="Trebuchet MS" w:hAnsi="Abadi" w:cs="Trebuchet MS"/>
          <w:spacing w:val="2"/>
          <w:sz w:val="24"/>
          <w:szCs w:val="24"/>
        </w:rPr>
        <w:t xml:space="preserve"> </w:t>
      </w:r>
      <w:r w:rsidR="000B47BA" w:rsidRPr="000B47BA">
        <w:rPr>
          <w:rFonts w:ascii="Abadi" w:eastAsia="Trebuchet MS" w:hAnsi="Abadi" w:cs="Trebuchet MS"/>
          <w:spacing w:val="2"/>
          <w:sz w:val="24"/>
          <w:szCs w:val="24"/>
        </w:rPr>
        <w:t xml:space="preserve">as per </w:t>
      </w:r>
      <w:r w:rsidRPr="000B47BA">
        <w:rPr>
          <w:rFonts w:ascii="Abadi" w:eastAsia="Trebuchet MS" w:hAnsi="Abadi" w:cs="Trebuchet MS"/>
          <w:spacing w:val="1"/>
          <w:sz w:val="24"/>
          <w:szCs w:val="24"/>
        </w:rPr>
        <w:t>G</w:t>
      </w:r>
      <w:r w:rsidRPr="000B47BA">
        <w:rPr>
          <w:rFonts w:ascii="Abadi" w:eastAsia="Trebuchet MS" w:hAnsi="Abadi" w:cs="Trebuchet MS"/>
          <w:sz w:val="24"/>
          <w:szCs w:val="24"/>
        </w:rPr>
        <w:t>C</w:t>
      </w:r>
      <w:r w:rsidRPr="000B47BA">
        <w:rPr>
          <w:rFonts w:ascii="Abadi" w:eastAsia="Trebuchet MS" w:hAnsi="Abadi" w:cs="Trebuchet MS"/>
          <w:spacing w:val="1"/>
          <w:sz w:val="24"/>
          <w:szCs w:val="24"/>
        </w:rPr>
        <w:t>C-</w:t>
      </w:r>
      <w:r w:rsidRPr="000B47BA">
        <w:rPr>
          <w:rFonts w:ascii="Abadi" w:eastAsia="Trebuchet MS" w:hAnsi="Abadi" w:cs="Trebuchet MS"/>
          <w:spacing w:val="-1"/>
          <w:sz w:val="24"/>
          <w:szCs w:val="24"/>
        </w:rPr>
        <w:t>29</w:t>
      </w:r>
      <w:r w:rsidRPr="000B47BA">
        <w:rPr>
          <w:rFonts w:ascii="Abadi" w:eastAsia="Trebuchet MS" w:hAnsi="Abadi" w:cs="Trebuchet MS"/>
          <w:spacing w:val="1"/>
          <w:sz w:val="24"/>
          <w:szCs w:val="24"/>
        </w:rPr>
        <w:t>-</w:t>
      </w:r>
      <w:r w:rsidRPr="000B47BA">
        <w:rPr>
          <w:rFonts w:ascii="Abadi" w:eastAsia="Trebuchet MS" w:hAnsi="Abadi" w:cs="Trebuchet MS"/>
          <w:spacing w:val="-1"/>
          <w:sz w:val="24"/>
          <w:szCs w:val="24"/>
        </w:rPr>
        <w:t>29</w:t>
      </w:r>
      <w:r w:rsidRPr="000B47BA">
        <w:rPr>
          <w:rFonts w:ascii="Abadi" w:eastAsia="Trebuchet MS" w:hAnsi="Abadi" w:cs="Trebuchet MS"/>
          <w:sz w:val="24"/>
          <w:szCs w:val="24"/>
        </w:rPr>
        <w:t>.1</w:t>
      </w:r>
    </w:p>
    <w:p w14:paraId="7D937442" w14:textId="77777777" w:rsidR="00F2578E" w:rsidRPr="00A25E28" w:rsidRDefault="00F2578E" w:rsidP="009C4B1E">
      <w:pPr>
        <w:spacing w:before="2" w:line="120" w:lineRule="exact"/>
        <w:jc w:val="both"/>
        <w:rPr>
          <w:rFonts w:ascii="Abadi" w:hAnsi="Abadi"/>
          <w:sz w:val="24"/>
          <w:szCs w:val="24"/>
        </w:rPr>
      </w:pPr>
    </w:p>
    <w:p w14:paraId="1CE0118C" w14:textId="77777777" w:rsidR="00F2578E" w:rsidRPr="00A25E28" w:rsidRDefault="00C25265" w:rsidP="009C4B1E">
      <w:pPr>
        <w:spacing w:line="260" w:lineRule="exact"/>
        <w:ind w:left="100" w:right="120"/>
        <w:jc w:val="both"/>
        <w:rPr>
          <w:rFonts w:ascii="Abadi" w:eastAsia="Trebuchet MS" w:hAnsi="Abadi" w:cs="Trebuchet MS"/>
          <w:sz w:val="24"/>
          <w:szCs w:val="24"/>
        </w:rPr>
      </w:pPr>
      <w:r w:rsidRPr="00A25E28">
        <w:rPr>
          <w:rFonts w:ascii="Abadi" w:eastAsia="Trebuchet MS" w:hAnsi="Abadi" w:cs="Trebuchet MS"/>
          <w:b/>
          <w:spacing w:val="-1"/>
          <w:sz w:val="24"/>
          <w:szCs w:val="24"/>
          <w:u w:val="thick" w:color="000000"/>
        </w:rPr>
        <w:t>F</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r</w:t>
      </w:r>
      <w:r w:rsidRPr="00A25E28">
        <w:rPr>
          <w:rFonts w:ascii="Abadi" w:eastAsia="Trebuchet MS" w:hAnsi="Abadi" w:cs="Trebuchet MS"/>
          <w:b/>
          <w:spacing w:val="1"/>
          <w:sz w:val="24"/>
          <w:szCs w:val="24"/>
          <w:u w:val="thick" w:color="000000"/>
        </w:rPr>
        <w:t>m</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z w:val="24"/>
          <w:szCs w:val="24"/>
          <w:u w:val="thick" w:color="000000"/>
        </w:rPr>
        <w:t>i</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 xml:space="preserve">n </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f</w:t>
      </w:r>
      <w:r w:rsidRPr="00A25E28">
        <w:rPr>
          <w:rFonts w:ascii="Abadi" w:eastAsia="Trebuchet MS" w:hAnsi="Abadi" w:cs="Trebuchet MS"/>
          <w:b/>
          <w:spacing w:val="2"/>
          <w:sz w:val="24"/>
          <w:szCs w:val="24"/>
          <w:u w:val="thick" w:color="000000"/>
        </w:rPr>
        <w:t xml:space="preserve"> </w:t>
      </w:r>
      <w:r w:rsidRPr="00A25E28">
        <w:rPr>
          <w:rFonts w:ascii="Abadi" w:eastAsia="Trebuchet MS" w:hAnsi="Abadi" w:cs="Trebuchet MS"/>
          <w:b/>
          <w:sz w:val="24"/>
          <w:szCs w:val="24"/>
          <w:u w:val="thick" w:color="000000"/>
        </w:rPr>
        <w:t>co</w:t>
      </w:r>
      <w:r w:rsidRPr="00A25E28">
        <w:rPr>
          <w:rFonts w:ascii="Abadi" w:eastAsia="Trebuchet MS" w:hAnsi="Abadi" w:cs="Trebuchet MS"/>
          <w:b/>
          <w:spacing w:val="-2"/>
          <w:sz w:val="24"/>
          <w:szCs w:val="24"/>
          <w:u w:val="thick" w:color="000000"/>
        </w:rPr>
        <w:t>n</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z w:val="24"/>
          <w:szCs w:val="24"/>
          <w:u w:val="thick" w:color="000000"/>
        </w:rPr>
        <w:t>rac</w:t>
      </w:r>
      <w:r w:rsidRPr="00A25E28">
        <w:rPr>
          <w:rFonts w:ascii="Abadi" w:eastAsia="Trebuchet MS" w:hAnsi="Abadi" w:cs="Trebuchet MS"/>
          <w:b/>
          <w:spacing w:val="3"/>
          <w:sz w:val="24"/>
          <w:szCs w:val="24"/>
          <w:u w:val="thick" w:color="000000"/>
        </w:rPr>
        <w:t>t</w:t>
      </w:r>
      <w:r w:rsidRPr="00A25E28">
        <w:rPr>
          <w:rFonts w:ascii="Abadi" w:eastAsia="Trebuchet MS" w:hAnsi="Abadi" w:cs="Trebuchet MS"/>
          <w:b/>
          <w:sz w:val="24"/>
          <w:szCs w:val="24"/>
        </w:rPr>
        <w:t>:</w:t>
      </w:r>
      <w:r w:rsidRPr="00A25E28">
        <w:rPr>
          <w:rFonts w:ascii="Abadi" w:eastAsia="Trebuchet MS" w:hAnsi="Abadi" w:cs="Trebuchet MS"/>
          <w:b/>
          <w:spacing w:val="3"/>
          <w:sz w:val="24"/>
          <w:szCs w:val="24"/>
        </w:rPr>
        <w:t xml:space="preserve"> </w:t>
      </w:r>
      <w:r w:rsidRPr="00A25E28">
        <w:rPr>
          <w:rFonts w:ascii="Abadi" w:eastAsia="Trebuchet MS" w:hAnsi="Abadi" w:cs="Trebuchet MS"/>
          <w:spacing w:val="-1"/>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1"/>
          <w:sz w:val="24"/>
          <w:szCs w:val="24"/>
        </w:rPr>
        <w:t xml:space="preserve"> 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ac</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gn</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on</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Lo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de</w:t>
      </w:r>
      <w:r w:rsidRPr="00A25E28">
        <w:rPr>
          <w:rFonts w:ascii="Abadi" w:eastAsia="Trebuchet MS" w:hAnsi="Abadi" w:cs="Trebuchet MS"/>
          <w:sz w:val="24"/>
          <w:szCs w:val="24"/>
        </w:rPr>
        <w:t>r</w:t>
      </w:r>
    </w:p>
    <w:p w14:paraId="522822A8" w14:textId="77777777" w:rsidR="00C2503F" w:rsidRPr="00A25E28" w:rsidRDefault="00C2503F" w:rsidP="009C4B1E">
      <w:pPr>
        <w:spacing w:line="260" w:lineRule="exact"/>
        <w:ind w:left="100" w:right="120"/>
        <w:jc w:val="both"/>
        <w:rPr>
          <w:rFonts w:ascii="Abadi" w:eastAsia="Trebuchet MS" w:hAnsi="Abadi" w:cs="Trebuchet MS"/>
          <w:sz w:val="24"/>
          <w:szCs w:val="24"/>
        </w:rPr>
      </w:pPr>
    </w:p>
    <w:p w14:paraId="4BF9C451" w14:textId="3D2C7B52" w:rsidR="009C4B1E" w:rsidRPr="00A25E28" w:rsidRDefault="00C25265" w:rsidP="009C4B1E">
      <w:pPr>
        <w:spacing w:before="57"/>
        <w:ind w:left="100" w:right="121"/>
        <w:jc w:val="both"/>
        <w:rPr>
          <w:rFonts w:ascii="Abadi" w:eastAsia="Trebuchet MS" w:hAnsi="Abadi" w:cs="Trebuchet MS"/>
          <w:sz w:val="24"/>
          <w:szCs w:val="24"/>
        </w:rPr>
      </w:pPr>
      <w:r w:rsidRPr="00A25E28">
        <w:rPr>
          <w:rFonts w:ascii="Abadi" w:eastAsia="Trebuchet MS" w:hAnsi="Abadi" w:cs="Trebuchet MS"/>
          <w:b/>
          <w:sz w:val="24"/>
          <w:szCs w:val="24"/>
          <w:u w:val="thick" w:color="000000"/>
        </w:rPr>
        <w:t>Rig</w:t>
      </w:r>
      <w:r w:rsidRPr="00A25E28">
        <w:rPr>
          <w:rFonts w:ascii="Abadi" w:eastAsia="Trebuchet MS" w:hAnsi="Abadi" w:cs="Trebuchet MS"/>
          <w:b/>
          <w:spacing w:val="-1"/>
          <w:sz w:val="24"/>
          <w:szCs w:val="24"/>
          <w:u w:val="thick" w:color="000000"/>
        </w:rPr>
        <w:t>h</w:t>
      </w:r>
      <w:r w:rsidRPr="00A25E28">
        <w:rPr>
          <w:rFonts w:ascii="Abadi" w:eastAsia="Trebuchet MS" w:hAnsi="Abadi" w:cs="Trebuchet MS"/>
          <w:b/>
          <w:sz w:val="24"/>
          <w:szCs w:val="24"/>
          <w:u w:val="thick" w:color="000000"/>
        </w:rPr>
        <w:t>t</w:t>
      </w:r>
      <w:r w:rsidRPr="00A25E28">
        <w:rPr>
          <w:rFonts w:ascii="Abadi" w:eastAsia="Trebuchet MS" w:hAnsi="Abadi" w:cs="Trebuchet MS"/>
          <w:b/>
          <w:spacing w:val="26"/>
          <w:sz w:val="24"/>
          <w:szCs w:val="24"/>
          <w:u w:val="thick" w:color="000000"/>
        </w:rPr>
        <w:t xml:space="preserve"> </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z w:val="24"/>
          <w:szCs w:val="24"/>
          <w:u w:val="thick" w:color="000000"/>
        </w:rPr>
        <w:t>o</w:t>
      </w:r>
      <w:r w:rsidRPr="00A25E28">
        <w:rPr>
          <w:rFonts w:ascii="Abadi" w:eastAsia="Trebuchet MS" w:hAnsi="Abadi" w:cs="Trebuchet MS"/>
          <w:b/>
          <w:spacing w:val="27"/>
          <w:sz w:val="24"/>
          <w:szCs w:val="24"/>
          <w:u w:val="thick" w:color="000000"/>
        </w:rPr>
        <w:t xml:space="preserve"> </w:t>
      </w:r>
      <w:r w:rsidRPr="00A25E28">
        <w:rPr>
          <w:rFonts w:ascii="Abadi" w:eastAsia="Trebuchet MS" w:hAnsi="Abadi" w:cs="Trebuchet MS"/>
          <w:b/>
          <w:sz w:val="24"/>
          <w:szCs w:val="24"/>
          <w:u w:val="thick" w:color="000000"/>
        </w:rPr>
        <w:t>R</w:t>
      </w:r>
      <w:r w:rsidRPr="00A25E28">
        <w:rPr>
          <w:rFonts w:ascii="Abadi" w:eastAsia="Trebuchet MS" w:hAnsi="Abadi" w:cs="Trebuchet MS"/>
          <w:b/>
          <w:spacing w:val="-1"/>
          <w:sz w:val="24"/>
          <w:szCs w:val="24"/>
          <w:u w:val="thick" w:color="000000"/>
        </w:rPr>
        <w:t>e</w:t>
      </w:r>
      <w:r w:rsidRPr="00A25E28">
        <w:rPr>
          <w:rFonts w:ascii="Abadi" w:eastAsia="Trebuchet MS" w:hAnsi="Abadi" w:cs="Trebuchet MS"/>
          <w:b/>
          <w:sz w:val="24"/>
          <w:szCs w:val="24"/>
          <w:u w:val="thick" w:color="000000"/>
        </w:rPr>
        <w:t>je</w:t>
      </w:r>
      <w:r w:rsidRPr="00A25E28">
        <w:rPr>
          <w:rFonts w:ascii="Abadi" w:eastAsia="Trebuchet MS" w:hAnsi="Abadi" w:cs="Trebuchet MS"/>
          <w:b/>
          <w:spacing w:val="-1"/>
          <w:sz w:val="24"/>
          <w:szCs w:val="24"/>
          <w:u w:val="thick" w:color="000000"/>
        </w:rPr>
        <w:t>c</w:t>
      </w:r>
      <w:r w:rsidRPr="00A25E28">
        <w:rPr>
          <w:rFonts w:ascii="Abadi" w:eastAsia="Trebuchet MS" w:hAnsi="Abadi" w:cs="Trebuchet MS"/>
          <w:b/>
          <w:spacing w:val="2"/>
          <w:sz w:val="24"/>
          <w:szCs w:val="24"/>
          <w:u w:val="thick" w:color="000000"/>
        </w:rPr>
        <w:t>t</w:t>
      </w:r>
      <w:r w:rsidRPr="00A25E28">
        <w:rPr>
          <w:rFonts w:ascii="Abadi" w:eastAsia="Trebuchet MS" w:hAnsi="Abadi" w:cs="Trebuchet MS"/>
          <w:b/>
          <w:sz w:val="24"/>
          <w:szCs w:val="24"/>
        </w:rPr>
        <w:t xml:space="preserve">:   </w:t>
      </w:r>
      <w:r w:rsidRPr="00A25E28">
        <w:rPr>
          <w:rFonts w:ascii="Abadi" w:eastAsia="Trebuchet MS" w:hAnsi="Abadi" w:cs="Trebuchet MS"/>
          <w:b/>
          <w:spacing w:val="1"/>
          <w:sz w:val="24"/>
          <w:szCs w:val="24"/>
        </w:rPr>
        <w:t>B</w:t>
      </w:r>
      <w:r w:rsidRPr="00A25E28">
        <w:rPr>
          <w:rFonts w:ascii="Abadi" w:eastAsia="Trebuchet MS" w:hAnsi="Abadi" w:cs="Trebuchet MS"/>
          <w:b/>
          <w:spacing w:val="-3"/>
          <w:sz w:val="24"/>
          <w:szCs w:val="24"/>
        </w:rPr>
        <w:t>a</w:t>
      </w:r>
      <w:r w:rsidRPr="00A25E28">
        <w:rPr>
          <w:rFonts w:ascii="Abadi" w:eastAsia="Trebuchet MS" w:hAnsi="Abadi" w:cs="Trebuchet MS"/>
          <w:b/>
          <w:spacing w:val="-1"/>
          <w:sz w:val="24"/>
          <w:szCs w:val="24"/>
        </w:rPr>
        <w:t>yl</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r</w:t>
      </w:r>
      <w:r w:rsidRPr="00A25E28">
        <w:rPr>
          <w:rFonts w:ascii="Abadi" w:eastAsia="Trebuchet MS" w:hAnsi="Abadi" w:cs="Trebuchet MS"/>
          <w:b/>
          <w:spacing w:val="27"/>
          <w:sz w:val="24"/>
          <w:szCs w:val="24"/>
        </w:rPr>
        <w:t xml:space="preserve"> </w:t>
      </w:r>
      <w:r w:rsidR="00C40680" w:rsidRPr="00A25E28">
        <w:rPr>
          <w:rFonts w:ascii="Abadi" w:eastAsia="Trebuchet MS" w:hAnsi="Abadi" w:cs="Trebuchet MS"/>
          <w:b/>
          <w:spacing w:val="27"/>
          <w:sz w:val="24"/>
          <w:szCs w:val="24"/>
        </w:rPr>
        <w:t xml:space="preserve">Foundation </w:t>
      </w:r>
      <w:r w:rsidRPr="00A25E28">
        <w:rPr>
          <w:rFonts w:ascii="Abadi" w:eastAsia="Trebuchet MS" w:hAnsi="Abadi" w:cs="Trebuchet MS"/>
          <w:b/>
          <w:sz w:val="24"/>
          <w:szCs w:val="24"/>
        </w:rPr>
        <w:t>Ugan</w:t>
      </w:r>
      <w:r w:rsidRPr="00A25E28">
        <w:rPr>
          <w:rFonts w:ascii="Abadi" w:eastAsia="Trebuchet MS" w:hAnsi="Abadi" w:cs="Trebuchet MS"/>
          <w:b/>
          <w:spacing w:val="-1"/>
          <w:sz w:val="24"/>
          <w:szCs w:val="24"/>
        </w:rPr>
        <w:t>d</w:t>
      </w:r>
      <w:r w:rsidRPr="00A25E28">
        <w:rPr>
          <w:rFonts w:ascii="Abadi" w:eastAsia="Trebuchet MS" w:hAnsi="Abadi" w:cs="Trebuchet MS"/>
          <w:b/>
          <w:sz w:val="24"/>
          <w:szCs w:val="24"/>
        </w:rPr>
        <w:t>a</w:t>
      </w:r>
      <w:r w:rsidRPr="00A25E28">
        <w:rPr>
          <w:rFonts w:ascii="Abadi" w:eastAsia="Trebuchet MS" w:hAnsi="Abadi" w:cs="Trebuchet MS"/>
          <w:b/>
          <w:spacing w:val="27"/>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25"/>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7"/>
          <w:sz w:val="24"/>
          <w:szCs w:val="24"/>
        </w:rPr>
        <w:t xml:space="preserve"> </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ght</w:t>
      </w:r>
      <w:r w:rsidRPr="00A25E28">
        <w:rPr>
          <w:rFonts w:ascii="Abadi" w:eastAsia="Trebuchet MS" w:hAnsi="Abadi" w:cs="Trebuchet MS"/>
          <w:spacing w:val="24"/>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6"/>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pt</w:t>
      </w:r>
      <w:r w:rsidRPr="00A25E28">
        <w:rPr>
          <w:rFonts w:ascii="Abadi" w:eastAsia="Trebuchet MS" w:hAnsi="Abadi" w:cs="Trebuchet MS"/>
          <w:spacing w:val="24"/>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6"/>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j</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w:t>
      </w:r>
      <w:r w:rsidRPr="00A25E28">
        <w:rPr>
          <w:rFonts w:ascii="Abadi" w:eastAsia="Trebuchet MS" w:hAnsi="Abadi" w:cs="Trebuchet MS"/>
          <w:spacing w:val="26"/>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ten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5"/>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l</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ject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ti</w:t>
      </w:r>
      <w:r w:rsidRPr="00A25E28">
        <w:rPr>
          <w:rFonts w:ascii="Abadi" w:eastAsia="Trebuchet MS" w:hAnsi="Abadi" w:cs="Trebuchet MS"/>
          <w:sz w:val="24"/>
          <w:szCs w:val="24"/>
        </w:rPr>
        <w:t>me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4"/>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 xml:space="preserve">o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gn</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p>
    <w:p w14:paraId="777AE2F1" w14:textId="77777777" w:rsidR="00C2503F" w:rsidRPr="00A25E28" w:rsidRDefault="00C2503F" w:rsidP="009C4B1E">
      <w:pPr>
        <w:spacing w:before="57"/>
        <w:ind w:left="100" w:right="121"/>
        <w:jc w:val="both"/>
        <w:rPr>
          <w:rFonts w:ascii="Abadi" w:eastAsia="Trebuchet MS" w:hAnsi="Abadi" w:cs="Trebuchet MS"/>
          <w:b/>
          <w:spacing w:val="1"/>
          <w:sz w:val="24"/>
          <w:szCs w:val="24"/>
        </w:rPr>
      </w:pPr>
    </w:p>
    <w:p w14:paraId="620870C7" w14:textId="77777777" w:rsidR="00897431" w:rsidRPr="00A25E28" w:rsidRDefault="00897431">
      <w:pPr>
        <w:rPr>
          <w:rFonts w:ascii="Abadi" w:eastAsia="Trebuchet MS" w:hAnsi="Abadi" w:cs="Trebuchet MS"/>
          <w:b/>
          <w:spacing w:val="1"/>
          <w:sz w:val="24"/>
          <w:szCs w:val="24"/>
        </w:rPr>
      </w:pPr>
      <w:r w:rsidRPr="00A25E28">
        <w:rPr>
          <w:rFonts w:ascii="Abadi" w:eastAsia="Trebuchet MS" w:hAnsi="Abadi" w:cs="Trebuchet MS"/>
          <w:b/>
          <w:spacing w:val="1"/>
          <w:sz w:val="24"/>
          <w:szCs w:val="24"/>
        </w:rPr>
        <w:br w:type="page"/>
      </w:r>
    </w:p>
    <w:p w14:paraId="6F1E7DD8" w14:textId="5F29CF74" w:rsidR="00F2578E" w:rsidRPr="00A25E28" w:rsidRDefault="00C25265" w:rsidP="00B21DB2">
      <w:pPr>
        <w:spacing w:before="57"/>
        <w:ind w:left="100" w:right="-850"/>
        <w:jc w:val="both"/>
        <w:rPr>
          <w:rFonts w:ascii="Abadi" w:eastAsia="Trebuchet MS" w:hAnsi="Abadi" w:cs="Trebuchet MS"/>
          <w:sz w:val="24"/>
          <w:szCs w:val="24"/>
        </w:rPr>
      </w:pPr>
      <w:r w:rsidRPr="00A25E28">
        <w:rPr>
          <w:rFonts w:ascii="Abadi" w:eastAsia="Trebuchet MS" w:hAnsi="Abadi" w:cs="Trebuchet MS"/>
          <w:b/>
          <w:spacing w:val="1"/>
          <w:sz w:val="24"/>
          <w:szCs w:val="24"/>
        </w:rPr>
        <w:t>B</w:t>
      </w:r>
      <w:r w:rsidRPr="00A25E28">
        <w:rPr>
          <w:rFonts w:ascii="Abadi" w:eastAsia="Trebuchet MS" w:hAnsi="Abadi" w:cs="Trebuchet MS"/>
          <w:b/>
          <w:sz w:val="24"/>
          <w:szCs w:val="24"/>
        </w:rPr>
        <w:t>id</w:t>
      </w:r>
      <w:r w:rsidRPr="00A25E28">
        <w:rPr>
          <w:rFonts w:ascii="Abadi" w:eastAsia="Trebuchet MS" w:hAnsi="Abadi" w:cs="Trebuchet MS"/>
          <w:b/>
          <w:spacing w:val="-14"/>
          <w:sz w:val="24"/>
          <w:szCs w:val="24"/>
        </w:rPr>
        <w:t xml:space="preserve"> </w:t>
      </w:r>
      <w:r w:rsidRPr="00A25E28">
        <w:rPr>
          <w:rFonts w:ascii="Abadi" w:eastAsia="Trebuchet MS" w:hAnsi="Abadi" w:cs="Trebuchet MS"/>
          <w:b/>
          <w:sz w:val="24"/>
          <w:szCs w:val="24"/>
        </w:rPr>
        <w:t>Su</w:t>
      </w:r>
      <w:r w:rsidRPr="00A25E28">
        <w:rPr>
          <w:rFonts w:ascii="Abadi" w:eastAsia="Trebuchet MS" w:hAnsi="Abadi" w:cs="Trebuchet MS"/>
          <w:b/>
          <w:spacing w:val="-1"/>
          <w:sz w:val="24"/>
          <w:szCs w:val="24"/>
        </w:rPr>
        <w:t>b</w:t>
      </w:r>
      <w:r w:rsidRPr="00A25E28">
        <w:rPr>
          <w:rFonts w:ascii="Abadi" w:eastAsia="Trebuchet MS" w:hAnsi="Abadi" w:cs="Trebuchet MS"/>
          <w:b/>
          <w:sz w:val="24"/>
          <w:szCs w:val="24"/>
        </w:rPr>
        <w:t>missi</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n</w:t>
      </w:r>
      <w:r w:rsidRPr="00A25E28">
        <w:rPr>
          <w:rFonts w:ascii="Abadi" w:eastAsia="Trebuchet MS" w:hAnsi="Abadi" w:cs="Trebuchet MS"/>
          <w:b/>
          <w:spacing w:val="-14"/>
          <w:sz w:val="24"/>
          <w:szCs w:val="24"/>
        </w:rPr>
        <w:t xml:space="preserve"> </w:t>
      </w:r>
      <w:r w:rsidRPr="00A25E28">
        <w:rPr>
          <w:rFonts w:ascii="Abadi" w:eastAsia="Trebuchet MS" w:hAnsi="Abadi" w:cs="Trebuchet MS"/>
          <w:b/>
          <w:sz w:val="24"/>
          <w:szCs w:val="24"/>
        </w:rPr>
        <w:t>S</w:t>
      </w:r>
      <w:r w:rsidRPr="00A25E28">
        <w:rPr>
          <w:rFonts w:ascii="Abadi" w:eastAsia="Trebuchet MS" w:hAnsi="Abadi" w:cs="Trebuchet MS"/>
          <w:b/>
          <w:spacing w:val="-1"/>
          <w:sz w:val="24"/>
          <w:szCs w:val="24"/>
        </w:rPr>
        <w:t>hee</w:t>
      </w:r>
      <w:r w:rsidRPr="00A25E28">
        <w:rPr>
          <w:rFonts w:ascii="Abadi" w:eastAsia="Trebuchet MS" w:hAnsi="Abadi" w:cs="Trebuchet MS"/>
          <w:b/>
          <w:sz w:val="24"/>
          <w:szCs w:val="24"/>
        </w:rPr>
        <w:t>t</w:t>
      </w:r>
    </w:p>
    <w:p w14:paraId="7FCEA760" w14:textId="77777777" w:rsidR="00F2578E" w:rsidRPr="00A25E28" w:rsidRDefault="00F2578E" w:rsidP="009C4B1E">
      <w:pPr>
        <w:spacing w:before="10" w:line="100" w:lineRule="exact"/>
        <w:jc w:val="both"/>
        <w:rPr>
          <w:rFonts w:ascii="Abadi" w:hAnsi="Abadi"/>
          <w:sz w:val="24"/>
          <w:szCs w:val="24"/>
        </w:rPr>
      </w:pPr>
    </w:p>
    <w:p w14:paraId="35F7FAE6" w14:textId="097E7676" w:rsidR="00F2578E" w:rsidRPr="00A25E28" w:rsidRDefault="00C25265" w:rsidP="00B21DB2">
      <w:pPr>
        <w:ind w:left="160" w:right="-760"/>
        <w:jc w:val="both"/>
        <w:rPr>
          <w:rFonts w:ascii="Abadi" w:eastAsia="Trebuchet MS" w:hAnsi="Abadi" w:cs="Trebuchet MS"/>
          <w:sz w:val="24"/>
          <w:szCs w:val="24"/>
        </w:rPr>
      </w:pPr>
      <w:r w:rsidRPr="00A25E28">
        <w:rPr>
          <w:rFonts w:ascii="Abadi" w:eastAsia="Trebuchet MS" w:hAnsi="Abadi" w:cs="Trebuchet MS"/>
          <w:i/>
          <w:sz w:val="24"/>
          <w:szCs w:val="24"/>
        </w:rPr>
        <w:t>[</w:t>
      </w:r>
      <w:r w:rsidRPr="00A25E28">
        <w:rPr>
          <w:rFonts w:ascii="Abadi" w:eastAsia="Trebuchet MS" w:hAnsi="Abadi" w:cs="Trebuchet MS"/>
          <w:i/>
          <w:spacing w:val="1"/>
          <w:sz w:val="24"/>
          <w:szCs w:val="24"/>
        </w:rPr>
        <w:t>Co</w:t>
      </w:r>
      <w:r w:rsidRPr="00A25E28">
        <w:rPr>
          <w:rFonts w:ascii="Abadi" w:eastAsia="Trebuchet MS" w:hAnsi="Abadi" w:cs="Trebuchet MS"/>
          <w:i/>
          <w:sz w:val="24"/>
          <w:szCs w:val="24"/>
        </w:rPr>
        <w:t>mple</w:t>
      </w:r>
      <w:r w:rsidRPr="00A25E28">
        <w:rPr>
          <w:rFonts w:ascii="Abadi" w:eastAsia="Trebuchet MS" w:hAnsi="Abadi" w:cs="Trebuchet MS"/>
          <w:i/>
          <w:spacing w:val="-2"/>
          <w:sz w:val="24"/>
          <w:szCs w:val="24"/>
        </w:rPr>
        <w:t>t</w:t>
      </w:r>
      <w:r w:rsidRPr="00A25E28">
        <w:rPr>
          <w:rFonts w:ascii="Abadi" w:eastAsia="Trebuchet MS" w:hAnsi="Abadi" w:cs="Trebuchet MS"/>
          <w:i/>
          <w:sz w:val="24"/>
          <w:szCs w:val="24"/>
        </w:rPr>
        <w:t>e</w:t>
      </w:r>
      <w:r w:rsidRPr="00A25E28">
        <w:rPr>
          <w:rFonts w:ascii="Abadi" w:eastAsia="Trebuchet MS" w:hAnsi="Abadi" w:cs="Trebuchet MS"/>
          <w:i/>
          <w:spacing w:val="5"/>
          <w:sz w:val="24"/>
          <w:szCs w:val="24"/>
        </w:rPr>
        <w:t xml:space="preserve"> </w:t>
      </w:r>
      <w:r w:rsidRPr="00A25E28">
        <w:rPr>
          <w:rFonts w:ascii="Abadi" w:eastAsia="Trebuchet MS" w:hAnsi="Abadi" w:cs="Trebuchet MS"/>
          <w:i/>
          <w:sz w:val="24"/>
          <w:szCs w:val="24"/>
        </w:rPr>
        <w:t>this</w:t>
      </w:r>
      <w:r w:rsidRPr="00A25E28">
        <w:rPr>
          <w:rFonts w:ascii="Abadi" w:eastAsia="Trebuchet MS" w:hAnsi="Abadi" w:cs="Trebuchet MS"/>
          <w:i/>
          <w:spacing w:val="5"/>
          <w:sz w:val="24"/>
          <w:szCs w:val="24"/>
        </w:rPr>
        <w:t xml:space="preserve"> </w:t>
      </w:r>
      <w:r w:rsidRPr="00A25E28">
        <w:rPr>
          <w:rFonts w:ascii="Abadi" w:eastAsia="Trebuchet MS" w:hAnsi="Abadi" w:cs="Trebuchet MS"/>
          <w:i/>
          <w:sz w:val="24"/>
          <w:szCs w:val="24"/>
        </w:rPr>
        <w:t>f</w:t>
      </w:r>
      <w:r w:rsidRPr="00A25E28">
        <w:rPr>
          <w:rFonts w:ascii="Abadi" w:eastAsia="Trebuchet MS" w:hAnsi="Abadi" w:cs="Trebuchet MS"/>
          <w:i/>
          <w:spacing w:val="-2"/>
          <w:sz w:val="24"/>
          <w:szCs w:val="24"/>
        </w:rPr>
        <w:t>o</w:t>
      </w:r>
      <w:r w:rsidRPr="00A25E28">
        <w:rPr>
          <w:rFonts w:ascii="Abadi" w:eastAsia="Trebuchet MS" w:hAnsi="Abadi" w:cs="Trebuchet MS"/>
          <w:i/>
          <w:sz w:val="24"/>
          <w:szCs w:val="24"/>
        </w:rPr>
        <w:t>rm</w:t>
      </w:r>
      <w:r w:rsidRPr="00A25E28">
        <w:rPr>
          <w:rFonts w:ascii="Abadi" w:eastAsia="Trebuchet MS" w:hAnsi="Abadi" w:cs="Trebuchet MS"/>
          <w:i/>
          <w:spacing w:val="3"/>
          <w:sz w:val="24"/>
          <w:szCs w:val="24"/>
        </w:rPr>
        <w:t xml:space="preserve"> </w:t>
      </w:r>
      <w:r w:rsidRPr="00A25E28">
        <w:rPr>
          <w:rFonts w:ascii="Abadi" w:eastAsia="Trebuchet MS" w:hAnsi="Abadi" w:cs="Trebuchet MS"/>
          <w:i/>
          <w:spacing w:val="-1"/>
          <w:sz w:val="24"/>
          <w:szCs w:val="24"/>
        </w:rPr>
        <w:t>w</w:t>
      </w:r>
      <w:r w:rsidRPr="00A25E28">
        <w:rPr>
          <w:rFonts w:ascii="Abadi" w:eastAsia="Trebuchet MS" w:hAnsi="Abadi" w:cs="Trebuchet MS"/>
          <w:i/>
          <w:sz w:val="24"/>
          <w:szCs w:val="24"/>
        </w:rPr>
        <w:t>i</w:t>
      </w:r>
      <w:r w:rsidRPr="00A25E28">
        <w:rPr>
          <w:rFonts w:ascii="Abadi" w:eastAsia="Trebuchet MS" w:hAnsi="Abadi" w:cs="Trebuchet MS"/>
          <w:i/>
          <w:spacing w:val="1"/>
          <w:sz w:val="24"/>
          <w:szCs w:val="24"/>
        </w:rPr>
        <w:t>t</w:t>
      </w:r>
      <w:r w:rsidRPr="00A25E28">
        <w:rPr>
          <w:rFonts w:ascii="Abadi" w:eastAsia="Trebuchet MS" w:hAnsi="Abadi" w:cs="Trebuchet MS"/>
          <w:i/>
          <w:sz w:val="24"/>
          <w:szCs w:val="24"/>
        </w:rPr>
        <w:t>h</w:t>
      </w:r>
      <w:r w:rsidRPr="00A25E28">
        <w:rPr>
          <w:rFonts w:ascii="Abadi" w:eastAsia="Trebuchet MS" w:hAnsi="Abadi" w:cs="Trebuchet MS"/>
          <w:i/>
          <w:spacing w:val="5"/>
          <w:sz w:val="24"/>
          <w:szCs w:val="24"/>
        </w:rPr>
        <w:t xml:space="preserve"> </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ll</w:t>
      </w:r>
      <w:r w:rsidRPr="00A25E28">
        <w:rPr>
          <w:rFonts w:ascii="Abadi" w:eastAsia="Trebuchet MS" w:hAnsi="Abadi" w:cs="Trebuchet MS"/>
          <w:i/>
          <w:spacing w:val="5"/>
          <w:sz w:val="24"/>
          <w:szCs w:val="24"/>
        </w:rPr>
        <w:t xml:space="preserve"> </w:t>
      </w:r>
      <w:r w:rsidRPr="00A25E28">
        <w:rPr>
          <w:rFonts w:ascii="Abadi" w:eastAsia="Trebuchet MS" w:hAnsi="Abadi" w:cs="Trebuchet MS"/>
          <w:i/>
          <w:sz w:val="24"/>
          <w:szCs w:val="24"/>
        </w:rPr>
        <w:t>t</w:t>
      </w:r>
      <w:r w:rsidRPr="00A25E28">
        <w:rPr>
          <w:rFonts w:ascii="Abadi" w:eastAsia="Trebuchet MS" w:hAnsi="Abadi" w:cs="Trebuchet MS"/>
          <w:i/>
          <w:spacing w:val="-2"/>
          <w:sz w:val="24"/>
          <w:szCs w:val="24"/>
        </w:rPr>
        <w:t>h</w:t>
      </w:r>
      <w:r w:rsidRPr="00A25E28">
        <w:rPr>
          <w:rFonts w:ascii="Abadi" w:eastAsia="Trebuchet MS" w:hAnsi="Abadi" w:cs="Trebuchet MS"/>
          <w:i/>
          <w:sz w:val="24"/>
          <w:szCs w:val="24"/>
        </w:rPr>
        <w:t>e</w:t>
      </w:r>
      <w:r w:rsidRPr="00A25E28">
        <w:rPr>
          <w:rFonts w:ascii="Abadi" w:eastAsia="Trebuchet MS" w:hAnsi="Abadi" w:cs="Trebuchet MS"/>
          <w:i/>
          <w:spacing w:val="5"/>
          <w:sz w:val="24"/>
          <w:szCs w:val="24"/>
        </w:rPr>
        <w:t xml:space="preserve"> </w:t>
      </w:r>
      <w:r w:rsidRPr="00A25E28">
        <w:rPr>
          <w:rFonts w:ascii="Abadi" w:eastAsia="Trebuchet MS" w:hAnsi="Abadi" w:cs="Trebuchet MS"/>
          <w:i/>
          <w:spacing w:val="-2"/>
          <w:sz w:val="24"/>
          <w:szCs w:val="24"/>
        </w:rPr>
        <w:t>r</w:t>
      </w:r>
      <w:r w:rsidRPr="00A25E28">
        <w:rPr>
          <w:rFonts w:ascii="Abadi" w:eastAsia="Trebuchet MS" w:hAnsi="Abadi" w:cs="Trebuchet MS"/>
          <w:i/>
          <w:sz w:val="24"/>
          <w:szCs w:val="24"/>
        </w:rPr>
        <w:t>eq</w:t>
      </w:r>
      <w:r w:rsidRPr="00A25E28">
        <w:rPr>
          <w:rFonts w:ascii="Abadi" w:eastAsia="Trebuchet MS" w:hAnsi="Abadi" w:cs="Trebuchet MS"/>
          <w:i/>
          <w:spacing w:val="1"/>
          <w:sz w:val="24"/>
          <w:szCs w:val="24"/>
        </w:rPr>
        <w:t>u</w:t>
      </w:r>
      <w:r w:rsidRPr="00A25E28">
        <w:rPr>
          <w:rFonts w:ascii="Abadi" w:eastAsia="Trebuchet MS" w:hAnsi="Abadi" w:cs="Trebuchet MS"/>
          <w:i/>
          <w:sz w:val="24"/>
          <w:szCs w:val="24"/>
        </w:rPr>
        <w:t>e</w:t>
      </w:r>
      <w:r w:rsidRPr="00A25E28">
        <w:rPr>
          <w:rFonts w:ascii="Abadi" w:eastAsia="Trebuchet MS" w:hAnsi="Abadi" w:cs="Trebuchet MS"/>
          <w:i/>
          <w:spacing w:val="-1"/>
          <w:sz w:val="24"/>
          <w:szCs w:val="24"/>
        </w:rPr>
        <w:t>s</w:t>
      </w:r>
      <w:r w:rsidRPr="00A25E28">
        <w:rPr>
          <w:rFonts w:ascii="Abadi" w:eastAsia="Trebuchet MS" w:hAnsi="Abadi" w:cs="Trebuchet MS"/>
          <w:i/>
          <w:sz w:val="24"/>
          <w:szCs w:val="24"/>
        </w:rPr>
        <w:t>t</w:t>
      </w:r>
      <w:r w:rsidRPr="00A25E28">
        <w:rPr>
          <w:rFonts w:ascii="Abadi" w:eastAsia="Trebuchet MS" w:hAnsi="Abadi" w:cs="Trebuchet MS"/>
          <w:i/>
          <w:spacing w:val="-2"/>
          <w:sz w:val="24"/>
          <w:szCs w:val="24"/>
        </w:rPr>
        <w:t>e</w:t>
      </w:r>
      <w:r w:rsidRPr="00A25E28">
        <w:rPr>
          <w:rFonts w:ascii="Abadi" w:eastAsia="Trebuchet MS" w:hAnsi="Abadi" w:cs="Trebuchet MS"/>
          <w:i/>
          <w:sz w:val="24"/>
          <w:szCs w:val="24"/>
        </w:rPr>
        <w:t>d</w:t>
      </w:r>
      <w:r w:rsidRPr="00A25E28">
        <w:rPr>
          <w:rFonts w:ascii="Abadi" w:eastAsia="Trebuchet MS" w:hAnsi="Abadi" w:cs="Trebuchet MS"/>
          <w:i/>
          <w:spacing w:val="5"/>
          <w:sz w:val="24"/>
          <w:szCs w:val="24"/>
        </w:rPr>
        <w:t xml:space="preserve"> </w:t>
      </w:r>
      <w:r w:rsidRPr="00A25E28">
        <w:rPr>
          <w:rFonts w:ascii="Abadi" w:eastAsia="Trebuchet MS" w:hAnsi="Abadi" w:cs="Trebuchet MS"/>
          <w:i/>
          <w:sz w:val="24"/>
          <w:szCs w:val="24"/>
        </w:rPr>
        <w:t>de</w:t>
      </w:r>
      <w:r w:rsidRPr="00A25E28">
        <w:rPr>
          <w:rFonts w:ascii="Abadi" w:eastAsia="Trebuchet MS" w:hAnsi="Abadi" w:cs="Trebuchet MS"/>
          <w:i/>
          <w:spacing w:val="-2"/>
          <w:sz w:val="24"/>
          <w:szCs w:val="24"/>
        </w:rPr>
        <w:t>t</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ils</w:t>
      </w:r>
      <w:r w:rsidRPr="00A25E28">
        <w:rPr>
          <w:rFonts w:ascii="Abadi" w:eastAsia="Trebuchet MS" w:hAnsi="Abadi" w:cs="Trebuchet MS"/>
          <w:i/>
          <w:spacing w:val="4"/>
          <w:sz w:val="24"/>
          <w:szCs w:val="24"/>
        </w:rPr>
        <w:t xml:space="preserve"> </w:t>
      </w:r>
      <w:r w:rsidRPr="00A25E28">
        <w:rPr>
          <w:rFonts w:ascii="Abadi" w:eastAsia="Trebuchet MS" w:hAnsi="Abadi" w:cs="Trebuchet MS"/>
          <w:i/>
          <w:spacing w:val="1"/>
          <w:sz w:val="24"/>
          <w:szCs w:val="24"/>
        </w:rPr>
        <w:t>a</w:t>
      </w:r>
      <w:r w:rsidRPr="00A25E28">
        <w:rPr>
          <w:rFonts w:ascii="Abadi" w:eastAsia="Trebuchet MS" w:hAnsi="Abadi" w:cs="Trebuchet MS"/>
          <w:i/>
          <w:spacing w:val="-2"/>
          <w:sz w:val="24"/>
          <w:szCs w:val="24"/>
        </w:rPr>
        <w:t>n</w:t>
      </w:r>
      <w:r w:rsidRPr="00A25E28">
        <w:rPr>
          <w:rFonts w:ascii="Abadi" w:eastAsia="Trebuchet MS" w:hAnsi="Abadi" w:cs="Trebuchet MS"/>
          <w:i/>
          <w:sz w:val="24"/>
          <w:szCs w:val="24"/>
        </w:rPr>
        <w:t>d</w:t>
      </w:r>
      <w:r w:rsidRPr="00A25E28">
        <w:rPr>
          <w:rFonts w:ascii="Abadi" w:eastAsia="Trebuchet MS" w:hAnsi="Abadi" w:cs="Trebuchet MS"/>
          <w:i/>
          <w:spacing w:val="5"/>
          <w:sz w:val="24"/>
          <w:szCs w:val="24"/>
        </w:rPr>
        <w:t xml:space="preserve"> </w:t>
      </w:r>
      <w:r w:rsidRPr="00A25E28">
        <w:rPr>
          <w:rFonts w:ascii="Abadi" w:eastAsia="Trebuchet MS" w:hAnsi="Abadi" w:cs="Trebuchet MS"/>
          <w:i/>
          <w:spacing w:val="-1"/>
          <w:sz w:val="24"/>
          <w:szCs w:val="24"/>
        </w:rPr>
        <w:t>s</w:t>
      </w:r>
      <w:r w:rsidRPr="00A25E28">
        <w:rPr>
          <w:rFonts w:ascii="Abadi" w:eastAsia="Trebuchet MS" w:hAnsi="Abadi" w:cs="Trebuchet MS"/>
          <w:i/>
          <w:spacing w:val="1"/>
          <w:sz w:val="24"/>
          <w:szCs w:val="24"/>
        </w:rPr>
        <w:t>u</w:t>
      </w:r>
      <w:r w:rsidRPr="00A25E28">
        <w:rPr>
          <w:rFonts w:ascii="Abadi" w:eastAsia="Trebuchet MS" w:hAnsi="Abadi" w:cs="Trebuchet MS"/>
          <w:i/>
          <w:sz w:val="24"/>
          <w:szCs w:val="24"/>
        </w:rPr>
        <w:t>bm</w:t>
      </w:r>
      <w:r w:rsidRPr="00A25E28">
        <w:rPr>
          <w:rFonts w:ascii="Abadi" w:eastAsia="Trebuchet MS" w:hAnsi="Abadi" w:cs="Trebuchet MS"/>
          <w:i/>
          <w:spacing w:val="1"/>
          <w:sz w:val="24"/>
          <w:szCs w:val="24"/>
        </w:rPr>
        <w:t>i</w:t>
      </w:r>
      <w:r w:rsidRPr="00A25E28">
        <w:rPr>
          <w:rFonts w:ascii="Abadi" w:eastAsia="Trebuchet MS" w:hAnsi="Abadi" w:cs="Trebuchet MS"/>
          <w:i/>
          <w:sz w:val="24"/>
          <w:szCs w:val="24"/>
        </w:rPr>
        <w:t>t it</w:t>
      </w:r>
      <w:r w:rsidRPr="00A25E28">
        <w:rPr>
          <w:rFonts w:ascii="Abadi" w:eastAsia="Trebuchet MS" w:hAnsi="Abadi" w:cs="Trebuchet MS"/>
          <w:i/>
          <w:spacing w:val="6"/>
          <w:sz w:val="24"/>
          <w:szCs w:val="24"/>
        </w:rPr>
        <w:t xml:space="preserve"> </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s</w:t>
      </w:r>
      <w:r w:rsidRPr="00A25E28">
        <w:rPr>
          <w:rFonts w:ascii="Abadi" w:eastAsia="Trebuchet MS" w:hAnsi="Abadi" w:cs="Trebuchet MS"/>
          <w:i/>
          <w:spacing w:val="4"/>
          <w:sz w:val="24"/>
          <w:szCs w:val="24"/>
        </w:rPr>
        <w:t xml:space="preserve"> </w:t>
      </w:r>
      <w:r w:rsidRPr="00A25E28">
        <w:rPr>
          <w:rFonts w:ascii="Abadi" w:eastAsia="Trebuchet MS" w:hAnsi="Abadi" w:cs="Trebuchet MS"/>
          <w:i/>
          <w:sz w:val="24"/>
          <w:szCs w:val="24"/>
        </w:rPr>
        <w:t>the</w:t>
      </w:r>
      <w:r w:rsidRPr="00A25E28">
        <w:rPr>
          <w:rFonts w:ascii="Abadi" w:eastAsia="Trebuchet MS" w:hAnsi="Abadi" w:cs="Trebuchet MS"/>
          <w:i/>
          <w:spacing w:val="3"/>
          <w:sz w:val="24"/>
          <w:szCs w:val="24"/>
        </w:rPr>
        <w:t xml:space="preserve"> </w:t>
      </w:r>
      <w:r w:rsidRPr="00A25E28">
        <w:rPr>
          <w:rFonts w:ascii="Abadi" w:eastAsia="Trebuchet MS" w:hAnsi="Abadi" w:cs="Trebuchet MS"/>
          <w:i/>
          <w:sz w:val="24"/>
          <w:szCs w:val="24"/>
        </w:rPr>
        <w:t>fi</w:t>
      </w:r>
      <w:r w:rsidRPr="00A25E28">
        <w:rPr>
          <w:rFonts w:ascii="Abadi" w:eastAsia="Trebuchet MS" w:hAnsi="Abadi" w:cs="Trebuchet MS"/>
          <w:i/>
          <w:spacing w:val="1"/>
          <w:sz w:val="24"/>
          <w:szCs w:val="24"/>
        </w:rPr>
        <w:t>r</w:t>
      </w:r>
      <w:r w:rsidRPr="00A25E28">
        <w:rPr>
          <w:rFonts w:ascii="Abadi" w:eastAsia="Trebuchet MS" w:hAnsi="Abadi" w:cs="Trebuchet MS"/>
          <w:i/>
          <w:spacing w:val="-1"/>
          <w:sz w:val="24"/>
          <w:szCs w:val="24"/>
        </w:rPr>
        <w:t>s</w:t>
      </w:r>
      <w:r w:rsidRPr="00A25E28">
        <w:rPr>
          <w:rFonts w:ascii="Abadi" w:eastAsia="Trebuchet MS" w:hAnsi="Abadi" w:cs="Trebuchet MS"/>
          <w:i/>
          <w:sz w:val="24"/>
          <w:szCs w:val="24"/>
        </w:rPr>
        <w:t>t p</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ge</w:t>
      </w:r>
      <w:r w:rsidRPr="00A25E28">
        <w:rPr>
          <w:rFonts w:ascii="Abadi" w:eastAsia="Trebuchet MS" w:hAnsi="Abadi" w:cs="Trebuchet MS"/>
          <w:i/>
          <w:spacing w:val="4"/>
          <w:sz w:val="24"/>
          <w:szCs w:val="24"/>
        </w:rPr>
        <w:t xml:space="preserve"> </w:t>
      </w:r>
      <w:r w:rsidRPr="00A25E28">
        <w:rPr>
          <w:rFonts w:ascii="Abadi" w:eastAsia="Trebuchet MS" w:hAnsi="Abadi" w:cs="Trebuchet MS"/>
          <w:i/>
          <w:spacing w:val="1"/>
          <w:sz w:val="24"/>
          <w:szCs w:val="24"/>
        </w:rPr>
        <w:t>o</w:t>
      </w:r>
      <w:r w:rsidRPr="00A25E28">
        <w:rPr>
          <w:rFonts w:ascii="Abadi" w:eastAsia="Trebuchet MS" w:hAnsi="Abadi" w:cs="Trebuchet MS"/>
          <w:i/>
          <w:sz w:val="24"/>
          <w:szCs w:val="24"/>
        </w:rPr>
        <w:t>f</w:t>
      </w:r>
      <w:r w:rsidRPr="00A25E28">
        <w:rPr>
          <w:rFonts w:ascii="Abadi" w:eastAsia="Trebuchet MS" w:hAnsi="Abadi" w:cs="Trebuchet MS"/>
          <w:i/>
          <w:spacing w:val="3"/>
          <w:sz w:val="24"/>
          <w:szCs w:val="24"/>
        </w:rPr>
        <w:t xml:space="preserve"> </w:t>
      </w:r>
      <w:r w:rsidRPr="00A25E28">
        <w:rPr>
          <w:rFonts w:ascii="Abadi" w:eastAsia="Trebuchet MS" w:hAnsi="Abadi" w:cs="Trebuchet MS"/>
          <w:i/>
          <w:spacing w:val="-1"/>
          <w:sz w:val="24"/>
          <w:szCs w:val="24"/>
        </w:rPr>
        <w:t>y</w:t>
      </w:r>
      <w:r w:rsidRPr="00A25E28">
        <w:rPr>
          <w:rFonts w:ascii="Abadi" w:eastAsia="Trebuchet MS" w:hAnsi="Abadi" w:cs="Trebuchet MS"/>
          <w:i/>
          <w:spacing w:val="1"/>
          <w:sz w:val="24"/>
          <w:szCs w:val="24"/>
        </w:rPr>
        <w:t>ou</w:t>
      </w:r>
      <w:r w:rsidRPr="00A25E28">
        <w:rPr>
          <w:rFonts w:ascii="Abadi" w:eastAsia="Trebuchet MS" w:hAnsi="Abadi" w:cs="Trebuchet MS"/>
          <w:i/>
          <w:sz w:val="24"/>
          <w:szCs w:val="24"/>
        </w:rPr>
        <w:t>r</w:t>
      </w:r>
      <w:r w:rsidRPr="00A25E28">
        <w:rPr>
          <w:rFonts w:ascii="Abadi" w:eastAsia="Trebuchet MS" w:hAnsi="Abadi" w:cs="Trebuchet MS"/>
          <w:i/>
          <w:spacing w:val="6"/>
          <w:sz w:val="24"/>
          <w:szCs w:val="24"/>
        </w:rPr>
        <w:t xml:space="preserve"> </w:t>
      </w:r>
      <w:r w:rsidRPr="00A25E28">
        <w:rPr>
          <w:rFonts w:ascii="Abadi" w:eastAsia="Trebuchet MS" w:hAnsi="Abadi" w:cs="Trebuchet MS"/>
          <w:i/>
          <w:sz w:val="24"/>
          <w:szCs w:val="24"/>
        </w:rPr>
        <w:t>te</w:t>
      </w:r>
      <w:r w:rsidRPr="00A25E28">
        <w:rPr>
          <w:rFonts w:ascii="Abadi" w:eastAsia="Trebuchet MS" w:hAnsi="Abadi" w:cs="Trebuchet MS"/>
          <w:i/>
          <w:spacing w:val="-2"/>
          <w:sz w:val="24"/>
          <w:szCs w:val="24"/>
        </w:rPr>
        <w:t>n</w:t>
      </w:r>
      <w:r w:rsidRPr="00A25E28">
        <w:rPr>
          <w:rFonts w:ascii="Abadi" w:eastAsia="Trebuchet MS" w:hAnsi="Abadi" w:cs="Trebuchet MS"/>
          <w:i/>
          <w:sz w:val="24"/>
          <w:szCs w:val="24"/>
        </w:rPr>
        <w:t>der,</w:t>
      </w:r>
      <w:r w:rsidRPr="00A25E28">
        <w:rPr>
          <w:rFonts w:ascii="Abadi" w:eastAsia="Trebuchet MS" w:hAnsi="Abadi" w:cs="Trebuchet MS"/>
          <w:i/>
          <w:spacing w:val="2"/>
          <w:sz w:val="24"/>
          <w:szCs w:val="24"/>
        </w:rPr>
        <w:t xml:space="preserve"> </w:t>
      </w:r>
      <w:r w:rsidRPr="00A25E28">
        <w:rPr>
          <w:rFonts w:ascii="Abadi" w:eastAsia="Trebuchet MS" w:hAnsi="Abadi" w:cs="Trebuchet MS"/>
          <w:i/>
          <w:spacing w:val="-1"/>
          <w:sz w:val="24"/>
          <w:szCs w:val="24"/>
        </w:rPr>
        <w:t>w</w:t>
      </w:r>
      <w:r w:rsidRPr="00A25E28">
        <w:rPr>
          <w:rFonts w:ascii="Abadi" w:eastAsia="Trebuchet MS" w:hAnsi="Abadi" w:cs="Trebuchet MS"/>
          <w:i/>
          <w:sz w:val="24"/>
          <w:szCs w:val="24"/>
        </w:rPr>
        <w:t>i</w:t>
      </w:r>
      <w:r w:rsidRPr="00A25E28">
        <w:rPr>
          <w:rFonts w:ascii="Abadi" w:eastAsia="Trebuchet MS" w:hAnsi="Abadi" w:cs="Trebuchet MS"/>
          <w:i/>
          <w:spacing w:val="1"/>
          <w:sz w:val="24"/>
          <w:szCs w:val="24"/>
        </w:rPr>
        <w:t>t</w:t>
      </w:r>
      <w:r w:rsidRPr="00A25E28">
        <w:rPr>
          <w:rFonts w:ascii="Abadi" w:eastAsia="Trebuchet MS" w:hAnsi="Abadi" w:cs="Trebuchet MS"/>
          <w:i/>
          <w:sz w:val="24"/>
          <w:szCs w:val="24"/>
        </w:rPr>
        <w:t>h</w:t>
      </w:r>
      <w:r w:rsidRPr="00A25E28">
        <w:rPr>
          <w:rFonts w:ascii="Abadi" w:eastAsia="Trebuchet MS" w:hAnsi="Abadi" w:cs="Trebuchet MS"/>
          <w:i/>
          <w:spacing w:val="4"/>
          <w:sz w:val="24"/>
          <w:szCs w:val="24"/>
        </w:rPr>
        <w:t xml:space="preserve"> </w:t>
      </w:r>
      <w:r w:rsidRPr="00A25E28">
        <w:rPr>
          <w:rFonts w:ascii="Abadi" w:eastAsia="Trebuchet MS" w:hAnsi="Abadi" w:cs="Trebuchet MS"/>
          <w:i/>
          <w:sz w:val="24"/>
          <w:szCs w:val="24"/>
        </w:rPr>
        <w:t>the</w:t>
      </w:r>
      <w:r w:rsidRPr="00A25E28">
        <w:rPr>
          <w:rFonts w:ascii="Abadi" w:eastAsia="Trebuchet MS" w:hAnsi="Abadi" w:cs="Trebuchet MS"/>
          <w:i/>
          <w:spacing w:val="4"/>
          <w:sz w:val="24"/>
          <w:szCs w:val="24"/>
        </w:rPr>
        <w:t xml:space="preserve"> </w:t>
      </w:r>
      <w:r w:rsidRPr="00A25E28">
        <w:rPr>
          <w:rFonts w:ascii="Abadi" w:eastAsia="Trebuchet MS" w:hAnsi="Abadi" w:cs="Trebuchet MS"/>
          <w:i/>
          <w:sz w:val="24"/>
          <w:szCs w:val="24"/>
        </w:rPr>
        <w:t>d</w:t>
      </w:r>
      <w:r w:rsidRPr="00A25E28">
        <w:rPr>
          <w:rFonts w:ascii="Abadi" w:eastAsia="Trebuchet MS" w:hAnsi="Abadi" w:cs="Trebuchet MS"/>
          <w:i/>
          <w:spacing w:val="1"/>
          <w:sz w:val="24"/>
          <w:szCs w:val="24"/>
        </w:rPr>
        <w:t>o</w:t>
      </w:r>
      <w:r w:rsidRPr="00A25E28">
        <w:rPr>
          <w:rFonts w:ascii="Abadi" w:eastAsia="Trebuchet MS" w:hAnsi="Abadi" w:cs="Trebuchet MS"/>
          <w:i/>
          <w:sz w:val="24"/>
          <w:szCs w:val="24"/>
        </w:rPr>
        <w:t>c</w:t>
      </w:r>
      <w:r w:rsidRPr="00A25E28">
        <w:rPr>
          <w:rFonts w:ascii="Abadi" w:eastAsia="Trebuchet MS" w:hAnsi="Abadi" w:cs="Trebuchet MS"/>
          <w:i/>
          <w:spacing w:val="1"/>
          <w:sz w:val="24"/>
          <w:szCs w:val="24"/>
        </w:rPr>
        <w:t>u</w:t>
      </w:r>
      <w:r w:rsidRPr="00A25E28">
        <w:rPr>
          <w:rFonts w:ascii="Abadi" w:eastAsia="Trebuchet MS" w:hAnsi="Abadi" w:cs="Trebuchet MS"/>
          <w:i/>
          <w:sz w:val="24"/>
          <w:szCs w:val="24"/>
        </w:rPr>
        <w:t>me</w:t>
      </w:r>
      <w:r w:rsidRPr="00A25E28">
        <w:rPr>
          <w:rFonts w:ascii="Abadi" w:eastAsia="Trebuchet MS" w:hAnsi="Abadi" w:cs="Trebuchet MS"/>
          <w:i/>
          <w:spacing w:val="1"/>
          <w:sz w:val="24"/>
          <w:szCs w:val="24"/>
        </w:rPr>
        <w:t>n</w:t>
      </w:r>
      <w:r w:rsidRPr="00A25E28">
        <w:rPr>
          <w:rFonts w:ascii="Abadi" w:eastAsia="Trebuchet MS" w:hAnsi="Abadi" w:cs="Trebuchet MS"/>
          <w:i/>
          <w:sz w:val="24"/>
          <w:szCs w:val="24"/>
        </w:rPr>
        <w:t>ts r</w:t>
      </w:r>
      <w:r w:rsidRPr="00A25E28">
        <w:rPr>
          <w:rFonts w:ascii="Abadi" w:eastAsia="Trebuchet MS" w:hAnsi="Abadi" w:cs="Trebuchet MS"/>
          <w:i/>
          <w:spacing w:val="1"/>
          <w:sz w:val="24"/>
          <w:szCs w:val="24"/>
        </w:rPr>
        <w:t>e</w:t>
      </w:r>
      <w:r w:rsidRPr="00A25E28">
        <w:rPr>
          <w:rFonts w:ascii="Abadi" w:eastAsia="Trebuchet MS" w:hAnsi="Abadi" w:cs="Trebuchet MS"/>
          <w:i/>
          <w:sz w:val="24"/>
          <w:szCs w:val="24"/>
        </w:rPr>
        <w:t>q</w:t>
      </w:r>
      <w:r w:rsidRPr="00A25E28">
        <w:rPr>
          <w:rFonts w:ascii="Abadi" w:eastAsia="Trebuchet MS" w:hAnsi="Abadi" w:cs="Trebuchet MS"/>
          <w:i/>
          <w:spacing w:val="1"/>
          <w:sz w:val="24"/>
          <w:szCs w:val="24"/>
        </w:rPr>
        <w:t>u</w:t>
      </w:r>
      <w:r w:rsidRPr="00A25E28">
        <w:rPr>
          <w:rFonts w:ascii="Abadi" w:eastAsia="Trebuchet MS" w:hAnsi="Abadi" w:cs="Trebuchet MS"/>
          <w:i/>
          <w:sz w:val="24"/>
          <w:szCs w:val="24"/>
        </w:rPr>
        <w:t>e</w:t>
      </w:r>
      <w:r w:rsidRPr="00A25E28">
        <w:rPr>
          <w:rFonts w:ascii="Abadi" w:eastAsia="Trebuchet MS" w:hAnsi="Abadi" w:cs="Trebuchet MS"/>
          <w:i/>
          <w:spacing w:val="-1"/>
          <w:sz w:val="24"/>
          <w:szCs w:val="24"/>
        </w:rPr>
        <w:t>s</w:t>
      </w:r>
      <w:r w:rsidRPr="00A25E28">
        <w:rPr>
          <w:rFonts w:ascii="Abadi" w:eastAsia="Trebuchet MS" w:hAnsi="Abadi" w:cs="Trebuchet MS"/>
          <w:i/>
          <w:sz w:val="24"/>
          <w:szCs w:val="24"/>
        </w:rPr>
        <w:t>ted</w:t>
      </w:r>
      <w:r w:rsidRPr="00A25E28">
        <w:rPr>
          <w:rFonts w:ascii="Abadi" w:eastAsia="Trebuchet MS" w:hAnsi="Abadi" w:cs="Trebuchet MS"/>
          <w:i/>
          <w:spacing w:val="4"/>
          <w:sz w:val="24"/>
          <w:szCs w:val="24"/>
        </w:rPr>
        <w:t xml:space="preserve"> </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b</w:t>
      </w:r>
      <w:r w:rsidRPr="00A25E28">
        <w:rPr>
          <w:rFonts w:ascii="Abadi" w:eastAsia="Trebuchet MS" w:hAnsi="Abadi" w:cs="Trebuchet MS"/>
          <w:i/>
          <w:spacing w:val="1"/>
          <w:sz w:val="24"/>
          <w:szCs w:val="24"/>
        </w:rPr>
        <w:t>o</w:t>
      </w:r>
      <w:r w:rsidRPr="00A25E28">
        <w:rPr>
          <w:rFonts w:ascii="Abadi" w:eastAsia="Trebuchet MS" w:hAnsi="Abadi" w:cs="Trebuchet MS"/>
          <w:i/>
          <w:sz w:val="24"/>
          <w:szCs w:val="24"/>
        </w:rPr>
        <w:t>ve</w:t>
      </w:r>
      <w:r w:rsidRPr="00A25E28">
        <w:rPr>
          <w:rFonts w:ascii="Abadi" w:eastAsia="Trebuchet MS" w:hAnsi="Abadi" w:cs="Trebuchet MS"/>
          <w:i/>
          <w:spacing w:val="2"/>
          <w:sz w:val="24"/>
          <w:szCs w:val="24"/>
        </w:rPr>
        <w:t xml:space="preserve"> </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t</w:t>
      </w:r>
      <w:r w:rsidRPr="00A25E28">
        <w:rPr>
          <w:rFonts w:ascii="Abadi" w:eastAsia="Trebuchet MS" w:hAnsi="Abadi" w:cs="Trebuchet MS"/>
          <w:i/>
          <w:spacing w:val="-2"/>
          <w:sz w:val="24"/>
          <w:szCs w:val="24"/>
        </w:rPr>
        <w:t>t</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che</w:t>
      </w:r>
      <w:r w:rsidRPr="00A25E28">
        <w:rPr>
          <w:rFonts w:ascii="Abadi" w:eastAsia="Trebuchet MS" w:hAnsi="Abadi" w:cs="Trebuchet MS"/>
          <w:i/>
          <w:spacing w:val="-2"/>
          <w:sz w:val="24"/>
          <w:szCs w:val="24"/>
        </w:rPr>
        <w:t>d</w:t>
      </w:r>
      <w:r w:rsidRPr="00A25E28">
        <w:rPr>
          <w:rFonts w:ascii="Abadi" w:eastAsia="Trebuchet MS" w:hAnsi="Abadi" w:cs="Trebuchet MS"/>
          <w:i/>
          <w:sz w:val="24"/>
          <w:szCs w:val="24"/>
        </w:rPr>
        <w:t>.</w:t>
      </w:r>
      <w:r w:rsidRPr="00A25E28">
        <w:rPr>
          <w:rFonts w:ascii="Abadi" w:eastAsia="Trebuchet MS" w:hAnsi="Abadi" w:cs="Trebuchet MS"/>
          <w:i/>
          <w:spacing w:val="4"/>
          <w:sz w:val="24"/>
          <w:szCs w:val="24"/>
        </w:rPr>
        <w:t xml:space="preserve"> </w:t>
      </w:r>
      <w:r w:rsidRPr="00A25E28">
        <w:rPr>
          <w:rFonts w:ascii="Abadi" w:eastAsia="Trebuchet MS" w:hAnsi="Abadi" w:cs="Trebuchet MS"/>
          <w:i/>
          <w:spacing w:val="1"/>
          <w:sz w:val="24"/>
          <w:szCs w:val="24"/>
        </w:rPr>
        <w:t>En</w:t>
      </w:r>
      <w:r w:rsidRPr="00A25E28">
        <w:rPr>
          <w:rFonts w:ascii="Abadi" w:eastAsia="Trebuchet MS" w:hAnsi="Abadi" w:cs="Trebuchet MS"/>
          <w:i/>
          <w:spacing w:val="-1"/>
          <w:sz w:val="24"/>
          <w:szCs w:val="24"/>
        </w:rPr>
        <w:t>s</w:t>
      </w:r>
      <w:r w:rsidRPr="00A25E28">
        <w:rPr>
          <w:rFonts w:ascii="Abadi" w:eastAsia="Trebuchet MS" w:hAnsi="Abadi" w:cs="Trebuchet MS"/>
          <w:i/>
          <w:spacing w:val="1"/>
          <w:sz w:val="24"/>
          <w:szCs w:val="24"/>
        </w:rPr>
        <w:t>u</w:t>
      </w:r>
      <w:r w:rsidRPr="00A25E28">
        <w:rPr>
          <w:rFonts w:ascii="Abadi" w:eastAsia="Trebuchet MS" w:hAnsi="Abadi" w:cs="Trebuchet MS"/>
          <w:i/>
          <w:spacing w:val="-2"/>
          <w:sz w:val="24"/>
          <w:szCs w:val="24"/>
        </w:rPr>
        <w:t>r</w:t>
      </w:r>
      <w:r w:rsidRPr="00A25E28">
        <w:rPr>
          <w:rFonts w:ascii="Abadi" w:eastAsia="Trebuchet MS" w:hAnsi="Abadi" w:cs="Trebuchet MS"/>
          <w:i/>
          <w:sz w:val="24"/>
          <w:szCs w:val="24"/>
        </w:rPr>
        <w:t>e th</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t</w:t>
      </w:r>
      <w:r w:rsidRPr="00A25E28">
        <w:rPr>
          <w:rFonts w:ascii="Abadi" w:eastAsia="Trebuchet MS" w:hAnsi="Abadi" w:cs="Trebuchet MS"/>
          <w:i/>
          <w:spacing w:val="1"/>
          <w:sz w:val="24"/>
          <w:szCs w:val="24"/>
        </w:rPr>
        <w:t xml:space="preserve"> </w:t>
      </w:r>
      <w:r w:rsidRPr="00A25E28">
        <w:rPr>
          <w:rFonts w:ascii="Abadi" w:eastAsia="Trebuchet MS" w:hAnsi="Abadi" w:cs="Trebuchet MS"/>
          <w:i/>
          <w:spacing w:val="-1"/>
          <w:sz w:val="24"/>
          <w:szCs w:val="24"/>
        </w:rPr>
        <w:t>y</w:t>
      </w:r>
      <w:r w:rsidRPr="00A25E28">
        <w:rPr>
          <w:rFonts w:ascii="Abadi" w:eastAsia="Trebuchet MS" w:hAnsi="Abadi" w:cs="Trebuchet MS"/>
          <w:i/>
          <w:spacing w:val="1"/>
          <w:sz w:val="24"/>
          <w:szCs w:val="24"/>
        </w:rPr>
        <w:t>ou</w:t>
      </w:r>
      <w:r w:rsidRPr="00A25E28">
        <w:rPr>
          <w:rFonts w:ascii="Abadi" w:eastAsia="Trebuchet MS" w:hAnsi="Abadi" w:cs="Trebuchet MS"/>
          <w:i/>
          <w:sz w:val="24"/>
          <w:szCs w:val="24"/>
        </w:rPr>
        <w:t>r</w:t>
      </w:r>
      <w:r w:rsidRPr="00A25E28">
        <w:rPr>
          <w:rFonts w:ascii="Abadi" w:eastAsia="Trebuchet MS" w:hAnsi="Abadi" w:cs="Trebuchet MS"/>
          <w:i/>
          <w:spacing w:val="4"/>
          <w:sz w:val="24"/>
          <w:szCs w:val="24"/>
        </w:rPr>
        <w:t xml:space="preserve"> </w:t>
      </w:r>
      <w:r w:rsidRPr="00A25E28">
        <w:rPr>
          <w:rFonts w:ascii="Abadi" w:eastAsia="Trebuchet MS" w:hAnsi="Abadi" w:cs="Trebuchet MS"/>
          <w:i/>
          <w:spacing w:val="-2"/>
          <w:sz w:val="24"/>
          <w:szCs w:val="24"/>
        </w:rPr>
        <w:t>t</w:t>
      </w:r>
      <w:r w:rsidRPr="00A25E28">
        <w:rPr>
          <w:rFonts w:ascii="Abadi" w:eastAsia="Trebuchet MS" w:hAnsi="Abadi" w:cs="Trebuchet MS"/>
          <w:i/>
          <w:sz w:val="24"/>
          <w:szCs w:val="24"/>
        </w:rPr>
        <w:t>e</w:t>
      </w:r>
      <w:r w:rsidRPr="00A25E28">
        <w:rPr>
          <w:rFonts w:ascii="Abadi" w:eastAsia="Trebuchet MS" w:hAnsi="Abadi" w:cs="Trebuchet MS"/>
          <w:i/>
          <w:spacing w:val="1"/>
          <w:sz w:val="24"/>
          <w:szCs w:val="24"/>
        </w:rPr>
        <w:t>n</w:t>
      </w:r>
      <w:r w:rsidRPr="00A25E28">
        <w:rPr>
          <w:rFonts w:ascii="Abadi" w:eastAsia="Trebuchet MS" w:hAnsi="Abadi" w:cs="Trebuchet MS"/>
          <w:i/>
          <w:sz w:val="24"/>
          <w:szCs w:val="24"/>
        </w:rPr>
        <w:t>d</w:t>
      </w:r>
      <w:r w:rsidRPr="00A25E28">
        <w:rPr>
          <w:rFonts w:ascii="Abadi" w:eastAsia="Trebuchet MS" w:hAnsi="Abadi" w:cs="Trebuchet MS"/>
          <w:i/>
          <w:spacing w:val="-2"/>
          <w:sz w:val="24"/>
          <w:szCs w:val="24"/>
        </w:rPr>
        <w:t>e</w:t>
      </w:r>
      <w:r w:rsidRPr="00A25E28">
        <w:rPr>
          <w:rFonts w:ascii="Abadi" w:eastAsia="Trebuchet MS" w:hAnsi="Abadi" w:cs="Trebuchet MS"/>
          <w:i/>
          <w:sz w:val="24"/>
          <w:szCs w:val="24"/>
        </w:rPr>
        <w:t>r</w:t>
      </w:r>
      <w:r w:rsidRPr="00A25E28">
        <w:rPr>
          <w:rFonts w:ascii="Abadi" w:eastAsia="Trebuchet MS" w:hAnsi="Abadi" w:cs="Trebuchet MS"/>
          <w:i/>
          <w:spacing w:val="3"/>
          <w:sz w:val="24"/>
          <w:szCs w:val="24"/>
        </w:rPr>
        <w:t xml:space="preserve"> </w:t>
      </w:r>
      <w:r w:rsidRPr="00A25E28">
        <w:rPr>
          <w:rFonts w:ascii="Abadi" w:eastAsia="Trebuchet MS" w:hAnsi="Abadi" w:cs="Trebuchet MS"/>
          <w:i/>
          <w:sz w:val="24"/>
          <w:szCs w:val="24"/>
        </w:rPr>
        <w:t>is</w:t>
      </w:r>
      <w:r w:rsidRPr="00A25E28">
        <w:rPr>
          <w:rFonts w:ascii="Abadi" w:eastAsia="Trebuchet MS" w:hAnsi="Abadi" w:cs="Trebuchet MS"/>
          <w:i/>
          <w:spacing w:val="1"/>
          <w:sz w:val="24"/>
          <w:szCs w:val="24"/>
        </w:rPr>
        <w:t xml:space="preserve"> </w:t>
      </w:r>
      <w:r w:rsidR="005C3682" w:rsidRPr="00A25E28">
        <w:rPr>
          <w:rFonts w:ascii="Abadi" w:eastAsia="Trebuchet MS" w:hAnsi="Abadi" w:cs="Trebuchet MS"/>
          <w:i/>
          <w:spacing w:val="-1"/>
          <w:sz w:val="24"/>
          <w:szCs w:val="24"/>
        </w:rPr>
        <w:t>a</w:t>
      </w:r>
      <w:r w:rsidR="005C3682" w:rsidRPr="00A25E28">
        <w:rPr>
          <w:rFonts w:ascii="Abadi" w:eastAsia="Trebuchet MS" w:hAnsi="Abadi" w:cs="Trebuchet MS"/>
          <w:i/>
          <w:spacing w:val="1"/>
          <w:sz w:val="24"/>
          <w:szCs w:val="24"/>
        </w:rPr>
        <w:t>u</w:t>
      </w:r>
      <w:r w:rsidR="005C3682" w:rsidRPr="00A25E28">
        <w:rPr>
          <w:rFonts w:ascii="Abadi" w:eastAsia="Trebuchet MS" w:hAnsi="Abadi" w:cs="Trebuchet MS"/>
          <w:i/>
          <w:sz w:val="24"/>
          <w:szCs w:val="24"/>
        </w:rPr>
        <w:t>th</w:t>
      </w:r>
      <w:r w:rsidR="005C3682" w:rsidRPr="00A25E28">
        <w:rPr>
          <w:rFonts w:ascii="Abadi" w:eastAsia="Trebuchet MS" w:hAnsi="Abadi" w:cs="Trebuchet MS"/>
          <w:i/>
          <w:spacing w:val="1"/>
          <w:sz w:val="24"/>
          <w:szCs w:val="24"/>
        </w:rPr>
        <w:t>o</w:t>
      </w:r>
      <w:r w:rsidR="005C3682" w:rsidRPr="00A25E28">
        <w:rPr>
          <w:rFonts w:ascii="Abadi" w:eastAsia="Trebuchet MS" w:hAnsi="Abadi" w:cs="Trebuchet MS"/>
          <w:i/>
          <w:spacing w:val="-2"/>
          <w:sz w:val="24"/>
          <w:szCs w:val="24"/>
        </w:rPr>
        <w:t>r</w:t>
      </w:r>
      <w:r w:rsidR="005C3682" w:rsidRPr="00A25E28">
        <w:rPr>
          <w:rFonts w:ascii="Abadi" w:eastAsia="Trebuchet MS" w:hAnsi="Abadi" w:cs="Trebuchet MS"/>
          <w:i/>
          <w:sz w:val="24"/>
          <w:szCs w:val="24"/>
        </w:rPr>
        <w:t>ized</w:t>
      </w:r>
      <w:r w:rsidRPr="00A25E28">
        <w:rPr>
          <w:rFonts w:ascii="Abadi" w:eastAsia="Trebuchet MS" w:hAnsi="Abadi" w:cs="Trebuchet MS"/>
          <w:i/>
          <w:spacing w:val="2"/>
          <w:sz w:val="24"/>
          <w:szCs w:val="24"/>
        </w:rPr>
        <w:t xml:space="preserve"> </w:t>
      </w:r>
      <w:r w:rsidRPr="00A25E28">
        <w:rPr>
          <w:rFonts w:ascii="Abadi" w:eastAsia="Trebuchet MS" w:hAnsi="Abadi" w:cs="Trebuchet MS"/>
          <w:i/>
          <w:sz w:val="24"/>
          <w:szCs w:val="24"/>
        </w:rPr>
        <w:t>in</w:t>
      </w:r>
      <w:r w:rsidRPr="00A25E28">
        <w:rPr>
          <w:rFonts w:ascii="Abadi" w:eastAsia="Trebuchet MS" w:hAnsi="Abadi" w:cs="Trebuchet MS"/>
          <w:i/>
          <w:spacing w:val="3"/>
          <w:sz w:val="24"/>
          <w:szCs w:val="24"/>
        </w:rPr>
        <w:t xml:space="preserve"> </w:t>
      </w:r>
      <w:r w:rsidRPr="00A25E28">
        <w:rPr>
          <w:rFonts w:ascii="Abadi" w:eastAsia="Trebuchet MS" w:hAnsi="Abadi" w:cs="Trebuchet MS"/>
          <w:i/>
          <w:sz w:val="24"/>
          <w:szCs w:val="24"/>
        </w:rPr>
        <w:t>t</w:t>
      </w:r>
      <w:r w:rsidRPr="00A25E28">
        <w:rPr>
          <w:rFonts w:ascii="Abadi" w:eastAsia="Trebuchet MS" w:hAnsi="Abadi" w:cs="Trebuchet MS"/>
          <w:i/>
          <w:spacing w:val="-2"/>
          <w:sz w:val="24"/>
          <w:szCs w:val="24"/>
        </w:rPr>
        <w:t>h</w:t>
      </w:r>
      <w:r w:rsidRPr="00A25E28">
        <w:rPr>
          <w:rFonts w:ascii="Abadi" w:eastAsia="Trebuchet MS" w:hAnsi="Abadi" w:cs="Trebuchet MS"/>
          <w:i/>
          <w:sz w:val="24"/>
          <w:szCs w:val="24"/>
        </w:rPr>
        <w:t>e</w:t>
      </w:r>
      <w:r w:rsidRPr="00A25E28">
        <w:rPr>
          <w:rFonts w:ascii="Abadi" w:eastAsia="Trebuchet MS" w:hAnsi="Abadi" w:cs="Trebuchet MS"/>
          <w:i/>
          <w:spacing w:val="2"/>
          <w:sz w:val="24"/>
          <w:szCs w:val="24"/>
        </w:rPr>
        <w:t xml:space="preserve"> </w:t>
      </w:r>
      <w:r w:rsidRPr="00A25E28">
        <w:rPr>
          <w:rFonts w:ascii="Abadi" w:eastAsia="Trebuchet MS" w:hAnsi="Abadi" w:cs="Trebuchet MS"/>
          <w:i/>
          <w:spacing w:val="-1"/>
          <w:sz w:val="24"/>
          <w:szCs w:val="24"/>
        </w:rPr>
        <w:t>s</w:t>
      </w:r>
      <w:r w:rsidRPr="00A25E28">
        <w:rPr>
          <w:rFonts w:ascii="Abadi" w:eastAsia="Trebuchet MS" w:hAnsi="Abadi" w:cs="Trebuchet MS"/>
          <w:i/>
          <w:sz w:val="24"/>
          <w:szCs w:val="24"/>
        </w:rPr>
        <w:t>ig</w:t>
      </w:r>
      <w:r w:rsidRPr="00A25E28">
        <w:rPr>
          <w:rFonts w:ascii="Abadi" w:eastAsia="Trebuchet MS" w:hAnsi="Abadi" w:cs="Trebuchet MS"/>
          <w:i/>
          <w:spacing w:val="1"/>
          <w:sz w:val="24"/>
          <w:szCs w:val="24"/>
        </w:rPr>
        <w:t>n</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t</w:t>
      </w:r>
      <w:r w:rsidRPr="00A25E28">
        <w:rPr>
          <w:rFonts w:ascii="Abadi" w:eastAsia="Trebuchet MS" w:hAnsi="Abadi" w:cs="Trebuchet MS"/>
          <w:i/>
          <w:spacing w:val="1"/>
          <w:sz w:val="24"/>
          <w:szCs w:val="24"/>
        </w:rPr>
        <w:t>u</w:t>
      </w:r>
      <w:r w:rsidRPr="00A25E28">
        <w:rPr>
          <w:rFonts w:ascii="Abadi" w:eastAsia="Trebuchet MS" w:hAnsi="Abadi" w:cs="Trebuchet MS"/>
          <w:i/>
          <w:sz w:val="24"/>
          <w:szCs w:val="24"/>
        </w:rPr>
        <w:t>re</w:t>
      </w:r>
      <w:r w:rsidRPr="00A25E28">
        <w:rPr>
          <w:rFonts w:ascii="Abadi" w:eastAsia="Trebuchet MS" w:hAnsi="Abadi" w:cs="Trebuchet MS"/>
          <w:i/>
          <w:spacing w:val="3"/>
          <w:sz w:val="24"/>
          <w:szCs w:val="24"/>
        </w:rPr>
        <w:t xml:space="preserve"> </w:t>
      </w:r>
      <w:r w:rsidRPr="00A25E28">
        <w:rPr>
          <w:rFonts w:ascii="Abadi" w:eastAsia="Trebuchet MS" w:hAnsi="Abadi" w:cs="Trebuchet MS"/>
          <w:i/>
          <w:sz w:val="24"/>
          <w:szCs w:val="24"/>
        </w:rPr>
        <w:t>block be</w:t>
      </w:r>
      <w:r w:rsidRPr="00A25E28">
        <w:rPr>
          <w:rFonts w:ascii="Abadi" w:eastAsia="Trebuchet MS" w:hAnsi="Abadi" w:cs="Trebuchet MS"/>
          <w:i/>
          <w:spacing w:val="-2"/>
          <w:sz w:val="24"/>
          <w:szCs w:val="24"/>
        </w:rPr>
        <w:t>l</w:t>
      </w:r>
      <w:r w:rsidRPr="00A25E28">
        <w:rPr>
          <w:rFonts w:ascii="Abadi" w:eastAsia="Trebuchet MS" w:hAnsi="Abadi" w:cs="Trebuchet MS"/>
          <w:i/>
          <w:spacing w:val="1"/>
          <w:sz w:val="24"/>
          <w:szCs w:val="24"/>
        </w:rPr>
        <w:t>o</w:t>
      </w:r>
      <w:r w:rsidRPr="00A25E28">
        <w:rPr>
          <w:rFonts w:ascii="Abadi" w:eastAsia="Trebuchet MS" w:hAnsi="Abadi" w:cs="Trebuchet MS"/>
          <w:i/>
          <w:spacing w:val="-1"/>
          <w:sz w:val="24"/>
          <w:szCs w:val="24"/>
        </w:rPr>
        <w:t>w</w:t>
      </w:r>
      <w:r w:rsidRPr="00A25E28">
        <w:rPr>
          <w:rFonts w:ascii="Abadi" w:eastAsia="Trebuchet MS" w:hAnsi="Abadi" w:cs="Trebuchet MS"/>
          <w:i/>
          <w:sz w:val="24"/>
          <w:szCs w:val="24"/>
        </w:rPr>
        <w:t>.</w:t>
      </w:r>
      <w:r w:rsidRPr="00A25E28">
        <w:rPr>
          <w:rFonts w:ascii="Abadi" w:eastAsia="Trebuchet MS" w:hAnsi="Abadi" w:cs="Trebuchet MS"/>
          <w:i/>
          <w:spacing w:val="2"/>
          <w:sz w:val="24"/>
          <w:szCs w:val="24"/>
        </w:rPr>
        <w:t xml:space="preserve"> </w:t>
      </w:r>
      <w:r w:rsidRPr="00A25E28">
        <w:rPr>
          <w:rFonts w:ascii="Abadi" w:eastAsia="Trebuchet MS" w:hAnsi="Abadi" w:cs="Trebuchet MS"/>
          <w:i/>
          <w:sz w:val="24"/>
          <w:szCs w:val="24"/>
        </w:rPr>
        <w:t>A</w:t>
      </w:r>
      <w:r w:rsidRPr="00A25E28">
        <w:rPr>
          <w:rFonts w:ascii="Abadi" w:eastAsia="Trebuchet MS" w:hAnsi="Abadi" w:cs="Trebuchet MS"/>
          <w:i/>
          <w:spacing w:val="1"/>
          <w:sz w:val="24"/>
          <w:szCs w:val="24"/>
        </w:rPr>
        <w:t xml:space="preserve"> </w:t>
      </w:r>
      <w:r w:rsidRPr="00A25E28">
        <w:rPr>
          <w:rFonts w:ascii="Abadi" w:eastAsia="Trebuchet MS" w:hAnsi="Abadi" w:cs="Trebuchet MS"/>
          <w:i/>
          <w:spacing w:val="-1"/>
          <w:sz w:val="24"/>
          <w:szCs w:val="24"/>
        </w:rPr>
        <w:t>s</w:t>
      </w:r>
      <w:r w:rsidRPr="00A25E28">
        <w:rPr>
          <w:rFonts w:ascii="Abadi" w:eastAsia="Trebuchet MS" w:hAnsi="Abadi" w:cs="Trebuchet MS"/>
          <w:i/>
          <w:sz w:val="24"/>
          <w:szCs w:val="24"/>
        </w:rPr>
        <w:t>ig</w:t>
      </w:r>
      <w:r w:rsidRPr="00A25E28">
        <w:rPr>
          <w:rFonts w:ascii="Abadi" w:eastAsia="Trebuchet MS" w:hAnsi="Abadi" w:cs="Trebuchet MS"/>
          <w:i/>
          <w:spacing w:val="1"/>
          <w:sz w:val="24"/>
          <w:szCs w:val="24"/>
        </w:rPr>
        <w:t>na</w:t>
      </w:r>
      <w:r w:rsidRPr="00A25E28">
        <w:rPr>
          <w:rFonts w:ascii="Abadi" w:eastAsia="Trebuchet MS" w:hAnsi="Abadi" w:cs="Trebuchet MS"/>
          <w:i/>
          <w:sz w:val="24"/>
          <w:szCs w:val="24"/>
        </w:rPr>
        <w:t>t</w:t>
      </w:r>
      <w:r w:rsidRPr="00A25E28">
        <w:rPr>
          <w:rFonts w:ascii="Abadi" w:eastAsia="Trebuchet MS" w:hAnsi="Abadi" w:cs="Trebuchet MS"/>
          <w:i/>
          <w:spacing w:val="-2"/>
          <w:sz w:val="24"/>
          <w:szCs w:val="24"/>
        </w:rPr>
        <w:t>u</w:t>
      </w:r>
      <w:r w:rsidRPr="00A25E28">
        <w:rPr>
          <w:rFonts w:ascii="Abadi" w:eastAsia="Trebuchet MS" w:hAnsi="Abadi" w:cs="Trebuchet MS"/>
          <w:i/>
          <w:sz w:val="24"/>
          <w:szCs w:val="24"/>
        </w:rPr>
        <w:t>re</w:t>
      </w:r>
      <w:r w:rsidRPr="00A25E28">
        <w:rPr>
          <w:rFonts w:ascii="Abadi" w:eastAsia="Trebuchet MS" w:hAnsi="Abadi" w:cs="Trebuchet MS"/>
          <w:i/>
          <w:spacing w:val="3"/>
          <w:sz w:val="24"/>
          <w:szCs w:val="24"/>
        </w:rPr>
        <w:t xml:space="preserve"> </w:t>
      </w:r>
      <w:r w:rsidRPr="00A25E28">
        <w:rPr>
          <w:rFonts w:ascii="Abadi" w:eastAsia="Trebuchet MS" w:hAnsi="Abadi" w:cs="Trebuchet MS"/>
          <w:i/>
          <w:spacing w:val="-1"/>
          <w:sz w:val="24"/>
          <w:szCs w:val="24"/>
        </w:rPr>
        <w:t>a</w:t>
      </w:r>
      <w:r w:rsidRPr="00A25E28">
        <w:rPr>
          <w:rFonts w:ascii="Abadi" w:eastAsia="Trebuchet MS" w:hAnsi="Abadi" w:cs="Trebuchet MS"/>
          <w:i/>
          <w:spacing w:val="1"/>
          <w:sz w:val="24"/>
          <w:szCs w:val="24"/>
        </w:rPr>
        <w:t>n</w:t>
      </w:r>
      <w:r w:rsidRPr="00A25E28">
        <w:rPr>
          <w:rFonts w:ascii="Abadi" w:eastAsia="Trebuchet MS" w:hAnsi="Abadi" w:cs="Trebuchet MS"/>
          <w:i/>
          <w:sz w:val="24"/>
          <w:szCs w:val="24"/>
        </w:rPr>
        <w:t xml:space="preserve">d </w:t>
      </w:r>
      <w:r w:rsidR="005C3682" w:rsidRPr="00A25E28">
        <w:rPr>
          <w:rFonts w:ascii="Abadi" w:eastAsia="Trebuchet MS" w:hAnsi="Abadi" w:cs="Trebuchet MS"/>
          <w:i/>
          <w:spacing w:val="1"/>
          <w:sz w:val="24"/>
          <w:szCs w:val="24"/>
        </w:rPr>
        <w:t>au</w:t>
      </w:r>
      <w:r w:rsidR="005C3682" w:rsidRPr="00A25E28">
        <w:rPr>
          <w:rFonts w:ascii="Abadi" w:eastAsia="Trebuchet MS" w:hAnsi="Abadi" w:cs="Trebuchet MS"/>
          <w:i/>
          <w:sz w:val="24"/>
          <w:szCs w:val="24"/>
        </w:rPr>
        <w:t>th</w:t>
      </w:r>
      <w:r w:rsidR="005C3682" w:rsidRPr="00A25E28">
        <w:rPr>
          <w:rFonts w:ascii="Abadi" w:eastAsia="Trebuchet MS" w:hAnsi="Abadi" w:cs="Trebuchet MS"/>
          <w:i/>
          <w:spacing w:val="-2"/>
          <w:sz w:val="24"/>
          <w:szCs w:val="24"/>
        </w:rPr>
        <w:t>o</w:t>
      </w:r>
      <w:r w:rsidR="005C3682" w:rsidRPr="00A25E28">
        <w:rPr>
          <w:rFonts w:ascii="Abadi" w:eastAsia="Trebuchet MS" w:hAnsi="Abadi" w:cs="Trebuchet MS"/>
          <w:i/>
          <w:sz w:val="24"/>
          <w:szCs w:val="24"/>
        </w:rPr>
        <w:t>r</w:t>
      </w:r>
      <w:r w:rsidR="005C3682" w:rsidRPr="00A25E28">
        <w:rPr>
          <w:rFonts w:ascii="Abadi" w:eastAsia="Trebuchet MS" w:hAnsi="Abadi" w:cs="Trebuchet MS"/>
          <w:i/>
          <w:spacing w:val="1"/>
          <w:sz w:val="24"/>
          <w:szCs w:val="24"/>
        </w:rPr>
        <w:t>i</w:t>
      </w:r>
      <w:r w:rsidR="005C3682" w:rsidRPr="00A25E28">
        <w:rPr>
          <w:rFonts w:ascii="Abadi" w:eastAsia="Trebuchet MS" w:hAnsi="Abadi" w:cs="Trebuchet MS"/>
          <w:i/>
          <w:spacing w:val="-1"/>
          <w:sz w:val="24"/>
          <w:szCs w:val="24"/>
        </w:rPr>
        <w:t>z</w:t>
      </w:r>
      <w:r w:rsidR="005C3682" w:rsidRPr="00A25E28">
        <w:rPr>
          <w:rFonts w:ascii="Abadi" w:eastAsia="Trebuchet MS" w:hAnsi="Abadi" w:cs="Trebuchet MS"/>
          <w:i/>
          <w:spacing w:val="1"/>
          <w:sz w:val="24"/>
          <w:szCs w:val="24"/>
        </w:rPr>
        <w:t>at</w:t>
      </w:r>
      <w:r w:rsidR="005C3682" w:rsidRPr="00A25E28">
        <w:rPr>
          <w:rFonts w:ascii="Abadi" w:eastAsia="Trebuchet MS" w:hAnsi="Abadi" w:cs="Trebuchet MS"/>
          <w:i/>
          <w:spacing w:val="-2"/>
          <w:sz w:val="24"/>
          <w:szCs w:val="24"/>
        </w:rPr>
        <w:t>i</w:t>
      </w:r>
      <w:r w:rsidR="005C3682" w:rsidRPr="00A25E28">
        <w:rPr>
          <w:rFonts w:ascii="Abadi" w:eastAsia="Trebuchet MS" w:hAnsi="Abadi" w:cs="Trebuchet MS"/>
          <w:i/>
          <w:spacing w:val="1"/>
          <w:sz w:val="24"/>
          <w:szCs w:val="24"/>
        </w:rPr>
        <w:t>o</w:t>
      </w:r>
      <w:r w:rsidR="005C3682" w:rsidRPr="00A25E28">
        <w:rPr>
          <w:rFonts w:ascii="Abadi" w:eastAsia="Trebuchet MS" w:hAnsi="Abadi" w:cs="Trebuchet MS"/>
          <w:i/>
          <w:sz w:val="24"/>
          <w:szCs w:val="24"/>
        </w:rPr>
        <w:t>n</w:t>
      </w:r>
      <w:r w:rsidRPr="00A25E28">
        <w:rPr>
          <w:rFonts w:ascii="Abadi" w:eastAsia="Trebuchet MS" w:hAnsi="Abadi" w:cs="Trebuchet MS"/>
          <w:i/>
          <w:spacing w:val="2"/>
          <w:sz w:val="24"/>
          <w:szCs w:val="24"/>
        </w:rPr>
        <w:t xml:space="preserve"> </w:t>
      </w:r>
      <w:r w:rsidRPr="00A25E28">
        <w:rPr>
          <w:rFonts w:ascii="Abadi" w:eastAsia="Trebuchet MS" w:hAnsi="Abadi" w:cs="Trebuchet MS"/>
          <w:i/>
          <w:spacing w:val="1"/>
          <w:sz w:val="24"/>
          <w:szCs w:val="24"/>
        </w:rPr>
        <w:t>o</w:t>
      </w:r>
      <w:r w:rsidRPr="00A25E28">
        <w:rPr>
          <w:rFonts w:ascii="Abadi" w:eastAsia="Trebuchet MS" w:hAnsi="Abadi" w:cs="Trebuchet MS"/>
          <w:i/>
          <w:sz w:val="24"/>
          <w:szCs w:val="24"/>
        </w:rPr>
        <w:t>n</w:t>
      </w:r>
      <w:r w:rsidRPr="00A25E28">
        <w:rPr>
          <w:rFonts w:ascii="Abadi" w:eastAsia="Trebuchet MS" w:hAnsi="Abadi" w:cs="Trebuchet MS"/>
          <w:i/>
          <w:spacing w:val="2"/>
          <w:sz w:val="24"/>
          <w:szCs w:val="24"/>
        </w:rPr>
        <w:t xml:space="preserve"> </w:t>
      </w:r>
      <w:r w:rsidRPr="00A25E28">
        <w:rPr>
          <w:rFonts w:ascii="Abadi" w:eastAsia="Trebuchet MS" w:hAnsi="Abadi" w:cs="Trebuchet MS"/>
          <w:i/>
          <w:sz w:val="24"/>
          <w:szCs w:val="24"/>
        </w:rPr>
        <w:t>this</w:t>
      </w:r>
      <w:r w:rsidRPr="00A25E28">
        <w:rPr>
          <w:rFonts w:ascii="Abadi" w:eastAsia="Trebuchet MS" w:hAnsi="Abadi" w:cs="Trebuchet MS"/>
          <w:i/>
          <w:spacing w:val="1"/>
          <w:sz w:val="24"/>
          <w:szCs w:val="24"/>
        </w:rPr>
        <w:t xml:space="preserve"> </w:t>
      </w:r>
      <w:r w:rsidRPr="00A25E28">
        <w:rPr>
          <w:rFonts w:ascii="Abadi" w:eastAsia="Trebuchet MS" w:hAnsi="Abadi" w:cs="Trebuchet MS"/>
          <w:i/>
          <w:sz w:val="24"/>
          <w:szCs w:val="24"/>
        </w:rPr>
        <w:t>fo</w:t>
      </w:r>
      <w:r w:rsidRPr="00A25E28">
        <w:rPr>
          <w:rFonts w:ascii="Abadi" w:eastAsia="Trebuchet MS" w:hAnsi="Abadi" w:cs="Trebuchet MS"/>
          <w:i/>
          <w:spacing w:val="1"/>
          <w:sz w:val="24"/>
          <w:szCs w:val="24"/>
        </w:rPr>
        <w:t>r</w:t>
      </w:r>
      <w:r w:rsidRPr="00A25E28">
        <w:rPr>
          <w:rFonts w:ascii="Abadi" w:eastAsia="Trebuchet MS" w:hAnsi="Abadi" w:cs="Trebuchet MS"/>
          <w:i/>
          <w:sz w:val="24"/>
          <w:szCs w:val="24"/>
        </w:rPr>
        <w:t>m</w:t>
      </w:r>
      <w:r w:rsidRPr="00A25E28">
        <w:rPr>
          <w:rFonts w:ascii="Abadi" w:eastAsia="Trebuchet MS" w:hAnsi="Abadi" w:cs="Trebuchet MS"/>
          <w:i/>
          <w:spacing w:val="2"/>
          <w:sz w:val="24"/>
          <w:szCs w:val="24"/>
        </w:rPr>
        <w:t xml:space="preserve"> </w:t>
      </w:r>
      <w:r w:rsidRPr="00A25E28">
        <w:rPr>
          <w:rFonts w:ascii="Abadi" w:eastAsia="Trebuchet MS" w:hAnsi="Abadi" w:cs="Trebuchet MS"/>
          <w:i/>
          <w:spacing w:val="-1"/>
          <w:sz w:val="24"/>
          <w:szCs w:val="24"/>
        </w:rPr>
        <w:t>w</w:t>
      </w:r>
      <w:r w:rsidRPr="00A25E28">
        <w:rPr>
          <w:rFonts w:ascii="Abadi" w:eastAsia="Trebuchet MS" w:hAnsi="Abadi" w:cs="Trebuchet MS"/>
          <w:i/>
          <w:sz w:val="24"/>
          <w:szCs w:val="24"/>
        </w:rPr>
        <w:t>ill</w:t>
      </w:r>
      <w:r w:rsidRPr="00A25E28">
        <w:rPr>
          <w:rFonts w:ascii="Abadi" w:eastAsia="Trebuchet MS" w:hAnsi="Abadi" w:cs="Trebuchet MS"/>
          <w:i/>
          <w:spacing w:val="1"/>
          <w:sz w:val="24"/>
          <w:szCs w:val="24"/>
        </w:rPr>
        <w:t xml:space="preserve"> </w:t>
      </w:r>
      <w:r w:rsidRPr="00A25E28">
        <w:rPr>
          <w:rFonts w:ascii="Abadi" w:eastAsia="Trebuchet MS" w:hAnsi="Abadi" w:cs="Trebuchet MS"/>
          <w:i/>
          <w:sz w:val="24"/>
          <w:szCs w:val="24"/>
        </w:rPr>
        <w:t>c</w:t>
      </w:r>
      <w:r w:rsidRPr="00A25E28">
        <w:rPr>
          <w:rFonts w:ascii="Abadi" w:eastAsia="Trebuchet MS" w:hAnsi="Abadi" w:cs="Trebuchet MS"/>
          <w:i/>
          <w:spacing w:val="1"/>
          <w:sz w:val="24"/>
          <w:szCs w:val="24"/>
        </w:rPr>
        <w:t>on</w:t>
      </w:r>
      <w:r w:rsidRPr="00A25E28">
        <w:rPr>
          <w:rFonts w:ascii="Abadi" w:eastAsia="Trebuchet MS" w:hAnsi="Abadi" w:cs="Trebuchet MS"/>
          <w:i/>
          <w:sz w:val="24"/>
          <w:szCs w:val="24"/>
        </w:rPr>
        <w:t>fi</w:t>
      </w:r>
      <w:r w:rsidRPr="00A25E28">
        <w:rPr>
          <w:rFonts w:ascii="Abadi" w:eastAsia="Trebuchet MS" w:hAnsi="Abadi" w:cs="Trebuchet MS"/>
          <w:i/>
          <w:spacing w:val="1"/>
          <w:sz w:val="24"/>
          <w:szCs w:val="24"/>
        </w:rPr>
        <w:t>r</w:t>
      </w:r>
      <w:r w:rsidRPr="00A25E28">
        <w:rPr>
          <w:rFonts w:ascii="Abadi" w:eastAsia="Trebuchet MS" w:hAnsi="Abadi" w:cs="Trebuchet MS"/>
          <w:i/>
          <w:sz w:val="24"/>
          <w:szCs w:val="24"/>
        </w:rPr>
        <w:t>m</w:t>
      </w:r>
      <w:r w:rsidRPr="00A25E28">
        <w:rPr>
          <w:rFonts w:ascii="Abadi" w:eastAsia="Trebuchet MS" w:hAnsi="Abadi" w:cs="Trebuchet MS"/>
          <w:i/>
          <w:spacing w:val="2"/>
          <w:sz w:val="24"/>
          <w:szCs w:val="24"/>
        </w:rPr>
        <w:t xml:space="preserve"> </w:t>
      </w:r>
      <w:r w:rsidRPr="00A25E28">
        <w:rPr>
          <w:rFonts w:ascii="Abadi" w:eastAsia="Trebuchet MS" w:hAnsi="Abadi" w:cs="Trebuchet MS"/>
          <w:i/>
          <w:sz w:val="24"/>
          <w:szCs w:val="24"/>
        </w:rPr>
        <w:t>th</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t</w:t>
      </w:r>
      <w:r w:rsidRPr="00A25E28">
        <w:rPr>
          <w:rFonts w:ascii="Abadi" w:eastAsia="Trebuchet MS" w:hAnsi="Abadi" w:cs="Trebuchet MS"/>
          <w:i/>
          <w:spacing w:val="2"/>
          <w:sz w:val="24"/>
          <w:szCs w:val="24"/>
        </w:rPr>
        <w:t xml:space="preserve"> </w:t>
      </w:r>
      <w:r w:rsidRPr="00A25E28">
        <w:rPr>
          <w:rFonts w:ascii="Abadi" w:eastAsia="Trebuchet MS" w:hAnsi="Abadi" w:cs="Trebuchet MS"/>
          <w:i/>
          <w:sz w:val="24"/>
          <w:szCs w:val="24"/>
        </w:rPr>
        <w:t>the</w:t>
      </w:r>
      <w:r w:rsidRPr="00A25E28">
        <w:rPr>
          <w:rFonts w:ascii="Abadi" w:eastAsia="Trebuchet MS" w:hAnsi="Abadi" w:cs="Trebuchet MS"/>
          <w:i/>
          <w:spacing w:val="2"/>
          <w:sz w:val="24"/>
          <w:szCs w:val="24"/>
        </w:rPr>
        <w:t xml:space="preserve"> </w:t>
      </w:r>
      <w:r w:rsidRPr="00A25E28">
        <w:rPr>
          <w:rFonts w:ascii="Abadi" w:eastAsia="Trebuchet MS" w:hAnsi="Abadi" w:cs="Trebuchet MS"/>
          <w:i/>
          <w:sz w:val="24"/>
          <w:szCs w:val="24"/>
        </w:rPr>
        <w:t>ter</w:t>
      </w:r>
      <w:r w:rsidRPr="00A25E28">
        <w:rPr>
          <w:rFonts w:ascii="Abadi" w:eastAsia="Trebuchet MS" w:hAnsi="Abadi" w:cs="Trebuchet MS"/>
          <w:i/>
          <w:spacing w:val="1"/>
          <w:sz w:val="24"/>
          <w:szCs w:val="24"/>
        </w:rPr>
        <w:t>m</w:t>
      </w:r>
      <w:r w:rsidRPr="00A25E28">
        <w:rPr>
          <w:rFonts w:ascii="Abadi" w:eastAsia="Trebuchet MS" w:hAnsi="Abadi" w:cs="Trebuchet MS"/>
          <w:i/>
          <w:sz w:val="24"/>
          <w:szCs w:val="24"/>
        </w:rPr>
        <w:t xml:space="preserve">s </w:t>
      </w:r>
      <w:r w:rsidRPr="00A25E28">
        <w:rPr>
          <w:rFonts w:ascii="Abadi" w:eastAsia="Trebuchet MS" w:hAnsi="Abadi" w:cs="Trebuchet MS"/>
          <w:i/>
          <w:spacing w:val="1"/>
          <w:sz w:val="24"/>
          <w:szCs w:val="24"/>
        </w:rPr>
        <w:t>an</w:t>
      </w:r>
      <w:r w:rsidRPr="00A25E28">
        <w:rPr>
          <w:rFonts w:ascii="Abadi" w:eastAsia="Trebuchet MS" w:hAnsi="Abadi" w:cs="Trebuchet MS"/>
          <w:i/>
          <w:sz w:val="24"/>
          <w:szCs w:val="24"/>
        </w:rPr>
        <w:t>d</w:t>
      </w:r>
      <w:r w:rsidRPr="00A25E28">
        <w:rPr>
          <w:rFonts w:ascii="Abadi" w:eastAsia="Trebuchet MS" w:hAnsi="Abadi" w:cs="Trebuchet MS"/>
          <w:i/>
          <w:spacing w:val="2"/>
          <w:sz w:val="24"/>
          <w:szCs w:val="24"/>
        </w:rPr>
        <w:t xml:space="preserve"> </w:t>
      </w:r>
      <w:r w:rsidRPr="00A25E28">
        <w:rPr>
          <w:rFonts w:ascii="Abadi" w:eastAsia="Trebuchet MS" w:hAnsi="Abadi" w:cs="Trebuchet MS"/>
          <w:i/>
          <w:sz w:val="24"/>
          <w:szCs w:val="24"/>
        </w:rPr>
        <w:t>c</w:t>
      </w:r>
      <w:r w:rsidRPr="00A25E28">
        <w:rPr>
          <w:rFonts w:ascii="Abadi" w:eastAsia="Trebuchet MS" w:hAnsi="Abadi" w:cs="Trebuchet MS"/>
          <w:i/>
          <w:spacing w:val="1"/>
          <w:sz w:val="24"/>
          <w:szCs w:val="24"/>
        </w:rPr>
        <w:t>on</w:t>
      </w:r>
      <w:r w:rsidRPr="00A25E28">
        <w:rPr>
          <w:rFonts w:ascii="Abadi" w:eastAsia="Trebuchet MS" w:hAnsi="Abadi" w:cs="Trebuchet MS"/>
          <w:i/>
          <w:sz w:val="24"/>
          <w:szCs w:val="24"/>
        </w:rPr>
        <w:t>d</w:t>
      </w:r>
      <w:r w:rsidRPr="00A25E28">
        <w:rPr>
          <w:rFonts w:ascii="Abadi" w:eastAsia="Trebuchet MS" w:hAnsi="Abadi" w:cs="Trebuchet MS"/>
          <w:i/>
          <w:spacing w:val="-2"/>
          <w:sz w:val="24"/>
          <w:szCs w:val="24"/>
        </w:rPr>
        <w:t>i</w:t>
      </w:r>
      <w:r w:rsidRPr="00A25E28">
        <w:rPr>
          <w:rFonts w:ascii="Abadi" w:eastAsia="Trebuchet MS" w:hAnsi="Abadi" w:cs="Trebuchet MS"/>
          <w:i/>
          <w:sz w:val="24"/>
          <w:szCs w:val="24"/>
        </w:rPr>
        <w:t>t</w:t>
      </w:r>
      <w:r w:rsidRPr="00A25E28">
        <w:rPr>
          <w:rFonts w:ascii="Abadi" w:eastAsia="Trebuchet MS" w:hAnsi="Abadi" w:cs="Trebuchet MS"/>
          <w:i/>
          <w:spacing w:val="1"/>
          <w:sz w:val="24"/>
          <w:szCs w:val="24"/>
        </w:rPr>
        <w:t>ion</w:t>
      </w:r>
      <w:r w:rsidRPr="00A25E28">
        <w:rPr>
          <w:rFonts w:ascii="Abadi" w:eastAsia="Trebuchet MS" w:hAnsi="Abadi" w:cs="Trebuchet MS"/>
          <w:i/>
          <w:sz w:val="24"/>
          <w:szCs w:val="24"/>
        </w:rPr>
        <w:t xml:space="preserve">s </w:t>
      </w:r>
      <w:r w:rsidRPr="00A25E28">
        <w:rPr>
          <w:rFonts w:ascii="Abadi" w:eastAsia="Trebuchet MS" w:hAnsi="Abadi" w:cs="Trebuchet MS"/>
          <w:i/>
          <w:spacing w:val="1"/>
          <w:sz w:val="24"/>
          <w:szCs w:val="24"/>
        </w:rPr>
        <w:t>o</w:t>
      </w:r>
      <w:r w:rsidRPr="00A25E28">
        <w:rPr>
          <w:rFonts w:ascii="Abadi" w:eastAsia="Trebuchet MS" w:hAnsi="Abadi" w:cs="Trebuchet MS"/>
          <w:i/>
          <w:sz w:val="24"/>
          <w:szCs w:val="24"/>
        </w:rPr>
        <w:t>f</w:t>
      </w:r>
      <w:r w:rsidRPr="00A25E28">
        <w:rPr>
          <w:rFonts w:ascii="Abadi" w:eastAsia="Trebuchet MS" w:hAnsi="Abadi" w:cs="Trebuchet MS"/>
          <w:i/>
          <w:spacing w:val="1"/>
          <w:sz w:val="24"/>
          <w:szCs w:val="24"/>
        </w:rPr>
        <w:t xml:space="preserve"> </w:t>
      </w:r>
      <w:r w:rsidRPr="00A25E28">
        <w:rPr>
          <w:rFonts w:ascii="Abadi" w:eastAsia="Trebuchet MS" w:hAnsi="Abadi" w:cs="Trebuchet MS"/>
          <w:i/>
          <w:sz w:val="24"/>
          <w:szCs w:val="24"/>
        </w:rPr>
        <w:t>this R</w:t>
      </w:r>
      <w:r w:rsidRPr="00A25E28">
        <w:rPr>
          <w:rFonts w:ascii="Abadi" w:eastAsia="Trebuchet MS" w:hAnsi="Abadi" w:cs="Trebuchet MS"/>
          <w:i/>
          <w:spacing w:val="-2"/>
          <w:sz w:val="24"/>
          <w:szCs w:val="24"/>
        </w:rPr>
        <w:t>F</w:t>
      </w:r>
      <w:r w:rsidRPr="00A25E28">
        <w:rPr>
          <w:rFonts w:ascii="Abadi" w:eastAsia="Trebuchet MS" w:hAnsi="Abadi" w:cs="Trebuchet MS"/>
          <w:i/>
          <w:sz w:val="24"/>
          <w:szCs w:val="24"/>
        </w:rPr>
        <w:t>Q</w:t>
      </w:r>
      <w:r w:rsidRPr="00A25E28">
        <w:rPr>
          <w:rFonts w:ascii="Abadi" w:eastAsia="Trebuchet MS" w:hAnsi="Abadi" w:cs="Trebuchet MS"/>
          <w:i/>
          <w:spacing w:val="2"/>
          <w:sz w:val="24"/>
          <w:szCs w:val="24"/>
        </w:rPr>
        <w:t xml:space="preserve"> </w:t>
      </w:r>
      <w:r w:rsidRPr="00A25E28">
        <w:rPr>
          <w:rFonts w:ascii="Abadi" w:eastAsia="Trebuchet MS" w:hAnsi="Abadi" w:cs="Trebuchet MS"/>
          <w:i/>
          <w:sz w:val="24"/>
          <w:szCs w:val="24"/>
        </w:rPr>
        <w:t>pr</w:t>
      </w:r>
      <w:r w:rsidRPr="00A25E28">
        <w:rPr>
          <w:rFonts w:ascii="Abadi" w:eastAsia="Trebuchet MS" w:hAnsi="Abadi" w:cs="Trebuchet MS"/>
          <w:i/>
          <w:spacing w:val="1"/>
          <w:sz w:val="24"/>
          <w:szCs w:val="24"/>
        </w:rPr>
        <w:t>e</w:t>
      </w:r>
      <w:r w:rsidRPr="00A25E28">
        <w:rPr>
          <w:rFonts w:ascii="Abadi" w:eastAsia="Trebuchet MS" w:hAnsi="Abadi" w:cs="Trebuchet MS"/>
          <w:i/>
          <w:sz w:val="24"/>
          <w:szCs w:val="24"/>
        </w:rPr>
        <w:t>v</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il</w:t>
      </w:r>
      <w:r w:rsidRPr="00A25E28">
        <w:rPr>
          <w:rFonts w:ascii="Abadi" w:eastAsia="Trebuchet MS" w:hAnsi="Abadi" w:cs="Trebuchet MS"/>
          <w:i/>
          <w:spacing w:val="3"/>
          <w:sz w:val="24"/>
          <w:szCs w:val="24"/>
        </w:rPr>
        <w:t xml:space="preserve"> </w:t>
      </w:r>
      <w:r w:rsidRPr="00A25E28">
        <w:rPr>
          <w:rFonts w:ascii="Abadi" w:eastAsia="Trebuchet MS" w:hAnsi="Abadi" w:cs="Trebuchet MS"/>
          <w:i/>
          <w:spacing w:val="1"/>
          <w:sz w:val="24"/>
          <w:szCs w:val="24"/>
        </w:rPr>
        <w:t>o</w:t>
      </w:r>
      <w:r w:rsidRPr="00A25E28">
        <w:rPr>
          <w:rFonts w:ascii="Abadi" w:eastAsia="Trebuchet MS" w:hAnsi="Abadi" w:cs="Trebuchet MS"/>
          <w:i/>
          <w:spacing w:val="-2"/>
          <w:sz w:val="24"/>
          <w:szCs w:val="24"/>
        </w:rPr>
        <w:t>v</w:t>
      </w:r>
      <w:r w:rsidRPr="00A25E28">
        <w:rPr>
          <w:rFonts w:ascii="Abadi" w:eastAsia="Trebuchet MS" w:hAnsi="Abadi" w:cs="Trebuchet MS"/>
          <w:i/>
          <w:sz w:val="24"/>
          <w:szCs w:val="24"/>
        </w:rPr>
        <w:t>er</w:t>
      </w:r>
      <w:r w:rsidRPr="00A25E28">
        <w:rPr>
          <w:rFonts w:ascii="Abadi" w:eastAsia="Trebuchet MS" w:hAnsi="Abadi" w:cs="Trebuchet MS"/>
          <w:i/>
          <w:spacing w:val="1"/>
          <w:sz w:val="24"/>
          <w:szCs w:val="24"/>
        </w:rPr>
        <w:t xml:space="preserve"> an</w:t>
      </w:r>
      <w:r w:rsidRPr="00A25E28">
        <w:rPr>
          <w:rFonts w:ascii="Abadi" w:eastAsia="Trebuchet MS" w:hAnsi="Abadi" w:cs="Trebuchet MS"/>
          <w:i/>
          <w:sz w:val="24"/>
          <w:szCs w:val="24"/>
        </w:rPr>
        <w:t xml:space="preserve">y </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tt</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ch</w:t>
      </w:r>
      <w:r w:rsidRPr="00A25E28">
        <w:rPr>
          <w:rFonts w:ascii="Abadi" w:eastAsia="Trebuchet MS" w:hAnsi="Abadi" w:cs="Trebuchet MS"/>
          <w:i/>
          <w:spacing w:val="-2"/>
          <w:sz w:val="24"/>
          <w:szCs w:val="24"/>
        </w:rPr>
        <w:t>m</w:t>
      </w:r>
      <w:r w:rsidRPr="00A25E28">
        <w:rPr>
          <w:rFonts w:ascii="Abadi" w:eastAsia="Trebuchet MS" w:hAnsi="Abadi" w:cs="Trebuchet MS"/>
          <w:i/>
          <w:sz w:val="24"/>
          <w:szCs w:val="24"/>
        </w:rPr>
        <w:t>e</w:t>
      </w:r>
      <w:r w:rsidRPr="00A25E28">
        <w:rPr>
          <w:rFonts w:ascii="Abadi" w:eastAsia="Trebuchet MS" w:hAnsi="Abadi" w:cs="Trebuchet MS"/>
          <w:i/>
          <w:spacing w:val="1"/>
          <w:sz w:val="24"/>
          <w:szCs w:val="24"/>
        </w:rPr>
        <w:t>n</w:t>
      </w:r>
      <w:r w:rsidRPr="00A25E28">
        <w:rPr>
          <w:rFonts w:ascii="Abadi" w:eastAsia="Trebuchet MS" w:hAnsi="Abadi" w:cs="Trebuchet MS"/>
          <w:i/>
          <w:sz w:val="24"/>
          <w:szCs w:val="24"/>
        </w:rPr>
        <w:t>t</w:t>
      </w:r>
      <w:r w:rsidRPr="00A25E28">
        <w:rPr>
          <w:rFonts w:ascii="Abadi" w:eastAsia="Trebuchet MS" w:hAnsi="Abadi" w:cs="Trebuchet MS"/>
          <w:i/>
          <w:spacing w:val="-1"/>
          <w:sz w:val="24"/>
          <w:szCs w:val="24"/>
        </w:rPr>
        <w:t>s</w:t>
      </w:r>
      <w:r w:rsidRPr="00A25E28">
        <w:rPr>
          <w:rFonts w:ascii="Abadi" w:eastAsia="Trebuchet MS" w:hAnsi="Abadi" w:cs="Trebuchet MS"/>
          <w:i/>
          <w:sz w:val="24"/>
          <w:szCs w:val="24"/>
        </w:rPr>
        <w:t>.</w:t>
      </w:r>
      <w:r w:rsidRPr="00A25E28">
        <w:rPr>
          <w:rFonts w:ascii="Abadi" w:eastAsia="Trebuchet MS" w:hAnsi="Abadi" w:cs="Trebuchet MS"/>
          <w:i/>
          <w:spacing w:val="4"/>
          <w:sz w:val="24"/>
          <w:szCs w:val="24"/>
        </w:rPr>
        <w:t xml:space="preserve"> </w:t>
      </w:r>
      <w:r w:rsidRPr="00A25E28">
        <w:rPr>
          <w:rFonts w:ascii="Abadi" w:eastAsia="Trebuchet MS" w:hAnsi="Abadi" w:cs="Trebuchet MS"/>
          <w:i/>
          <w:sz w:val="24"/>
          <w:szCs w:val="24"/>
        </w:rPr>
        <w:t>If</w:t>
      </w:r>
      <w:r w:rsidRPr="00A25E28">
        <w:rPr>
          <w:rFonts w:ascii="Abadi" w:eastAsia="Trebuchet MS" w:hAnsi="Abadi" w:cs="Trebuchet MS"/>
          <w:i/>
          <w:spacing w:val="3"/>
          <w:sz w:val="24"/>
          <w:szCs w:val="24"/>
        </w:rPr>
        <w:t xml:space="preserve"> </w:t>
      </w:r>
      <w:r w:rsidRPr="00A25E28">
        <w:rPr>
          <w:rFonts w:ascii="Abadi" w:eastAsia="Trebuchet MS" w:hAnsi="Abadi" w:cs="Trebuchet MS"/>
          <w:i/>
          <w:spacing w:val="-1"/>
          <w:sz w:val="24"/>
          <w:szCs w:val="24"/>
        </w:rPr>
        <w:t>y</w:t>
      </w:r>
      <w:r w:rsidRPr="00A25E28">
        <w:rPr>
          <w:rFonts w:ascii="Abadi" w:eastAsia="Trebuchet MS" w:hAnsi="Abadi" w:cs="Trebuchet MS"/>
          <w:i/>
          <w:spacing w:val="-2"/>
          <w:sz w:val="24"/>
          <w:szCs w:val="24"/>
        </w:rPr>
        <w:t>o</w:t>
      </w:r>
      <w:r w:rsidRPr="00A25E28">
        <w:rPr>
          <w:rFonts w:ascii="Abadi" w:eastAsia="Trebuchet MS" w:hAnsi="Abadi" w:cs="Trebuchet MS"/>
          <w:i/>
          <w:spacing w:val="1"/>
          <w:sz w:val="24"/>
          <w:szCs w:val="24"/>
        </w:rPr>
        <w:t>u</w:t>
      </w:r>
      <w:r w:rsidRPr="00A25E28">
        <w:rPr>
          <w:rFonts w:ascii="Abadi" w:eastAsia="Trebuchet MS" w:hAnsi="Abadi" w:cs="Trebuchet MS"/>
          <w:i/>
          <w:sz w:val="24"/>
          <w:szCs w:val="24"/>
        </w:rPr>
        <w:t>r</w:t>
      </w:r>
      <w:r w:rsidRPr="00A25E28">
        <w:rPr>
          <w:rFonts w:ascii="Abadi" w:eastAsia="Trebuchet MS" w:hAnsi="Abadi" w:cs="Trebuchet MS"/>
          <w:i/>
          <w:spacing w:val="7"/>
          <w:sz w:val="24"/>
          <w:szCs w:val="24"/>
        </w:rPr>
        <w:t xml:space="preserve"> </w:t>
      </w:r>
      <w:r w:rsidRPr="00A25E28">
        <w:rPr>
          <w:rFonts w:ascii="Abadi" w:eastAsia="Trebuchet MS" w:hAnsi="Abadi" w:cs="Trebuchet MS"/>
          <w:i/>
          <w:spacing w:val="1"/>
          <w:sz w:val="24"/>
          <w:szCs w:val="24"/>
        </w:rPr>
        <w:t>bi</w:t>
      </w:r>
      <w:r w:rsidRPr="00A25E28">
        <w:rPr>
          <w:rFonts w:ascii="Abadi" w:eastAsia="Trebuchet MS" w:hAnsi="Abadi" w:cs="Trebuchet MS"/>
          <w:i/>
          <w:sz w:val="24"/>
          <w:szCs w:val="24"/>
        </w:rPr>
        <w:t>d</w:t>
      </w:r>
      <w:r w:rsidRPr="00A25E28">
        <w:rPr>
          <w:rFonts w:ascii="Abadi" w:eastAsia="Trebuchet MS" w:hAnsi="Abadi" w:cs="Trebuchet MS"/>
          <w:i/>
          <w:spacing w:val="1"/>
          <w:sz w:val="24"/>
          <w:szCs w:val="24"/>
        </w:rPr>
        <w:t xml:space="preserve"> </w:t>
      </w:r>
      <w:r w:rsidRPr="00A25E28">
        <w:rPr>
          <w:rFonts w:ascii="Abadi" w:eastAsia="Trebuchet MS" w:hAnsi="Abadi" w:cs="Trebuchet MS"/>
          <w:i/>
          <w:sz w:val="24"/>
          <w:szCs w:val="24"/>
        </w:rPr>
        <w:t>is</w:t>
      </w:r>
      <w:r w:rsidRPr="00A25E28">
        <w:rPr>
          <w:rFonts w:ascii="Abadi" w:eastAsia="Trebuchet MS" w:hAnsi="Abadi" w:cs="Trebuchet MS"/>
          <w:i/>
          <w:spacing w:val="3"/>
          <w:sz w:val="24"/>
          <w:szCs w:val="24"/>
        </w:rPr>
        <w:t xml:space="preserve"> </w:t>
      </w:r>
      <w:r w:rsidRPr="00A25E28">
        <w:rPr>
          <w:rFonts w:ascii="Abadi" w:eastAsia="Trebuchet MS" w:hAnsi="Abadi" w:cs="Trebuchet MS"/>
          <w:i/>
          <w:spacing w:val="1"/>
          <w:sz w:val="24"/>
          <w:szCs w:val="24"/>
        </w:rPr>
        <w:t>no</w:t>
      </w:r>
      <w:r w:rsidRPr="00A25E28">
        <w:rPr>
          <w:rFonts w:ascii="Abadi" w:eastAsia="Trebuchet MS" w:hAnsi="Abadi" w:cs="Trebuchet MS"/>
          <w:i/>
          <w:sz w:val="24"/>
          <w:szCs w:val="24"/>
        </w:rPr>
        <w:t xml:space="preserve">t </w:t>
      </w:r>
      <w:r w:rsidR="00F94750" w:rsidRPr="00A25E28">
        <w:rPr>
          <w:rFonts w:ascii="Abadi" w:eastAsia="Trebuchet MS" w:hAnsi="Abadi" w:cs="Trebuchet MS"/>
          <w:i/>
          <w:spacing w:val="1"/>
          <w:sz w:val="24"/>
          <w:szCs w:val="24"/>
        </w:rPr>
        <w:t>au</w:t>
      </w:r>
      <w:r w:rsidR="00F94750" w:rsidRPr="00A25E28">
        <w:rPr>
          <w:rFonts w:ascii="Abadi" w:eastAsia="Trebuchet MS" w:hAnsi="Abadi" w:cs="Trebuchet MS"/>
          <w:i/>
          <w:spacing w:val="-2"/>
          <w:sz w:val="24"/>
          <w:szCs w:val="24"/>
        </w:rPr>
        <w:t>t</w:t>
      </w:r>
      <w:r w:rsidR="00F94750" w:rsidRPr="00A25E28">
        <w:rPr>
          <w:rFonts w:ascii="Abadi" w:eastAsia="Trebuchet MS" w:hAnsi="Abadi" w:cs="Trebuchet MS"/>
          <w:i/>
          <w:sz w:val="24"/>
          <w:szCs w:val="24"/>
        </w:rPr>
        <w:t>h</w:t>
      </w:r>
      <w:r w:rsidR="00F94750" w:rsidRPr="00A25E28">
        <w:rPr>
          <w:rFonts w:ascii="Abadi" w:eastAsia="Trebuchet MS" w:hAnsi="Abadi" w:cs="Trebuchet MS"/>
          <w:i/>
          <w:spacing w:val="1"/>
          <w:sz w:val="24"/>
          <w:szCs w:val="24"/>
        </w:rPr>
        <w:t>o</w:t>
      </w:r>
      <w:r w:rsidR="00F94750" w:rsidRPr="00A25E28">
        <w:rPr>
          <w:rFonts w:ascii="Abadi" w:eastAsia="Trebuchet MS" w:hAnsi="Abadi" w:cs="Trebuchet MS"/>
          <w:i/>
          <w:spacing w:val="-2"/>
          <w:sz w:val="24"/>
          <w:szCs w:val="24"/>
        </w:rPr>
        <w:t>r</w:t>
      </w:r>
      <w:r w:rsidR="00F94750" w:rsidRPr="00A25E28">
        <w:rPr>
          <w:rFonts w:ascii="Abadi" w:eastAsia="Trebuchet MS" w:hAnsi="Abadi" w:cs="Trebuchet MS"/>
          <w:i/>
          <w:sz w:val="24"/>
          <w:szCs w:val="24"/>
        </w:rPr>
        <w:t>ize</w:t>
      </w:r>
      <w:r w:rsidR="00F94750" w:rsidRPr="00A25E28">
        <w:rPr>
          <w:rFonts w:ascii="Abadi" w:eastAsia="Trebuchet MS" w:hAnsi="Abadi" w:cs="Trebuchet MS"/>
          <w:i/>
          <w:spacing w:val="1"/>
          <w:sz w:val="24"/>
          <w:szCs w:val="24"/>
        </w:rPr>
        <w:t>d</w:t>
      </w:r>
      <w:r w:rsidRPr="00A25E28">
        <w:rPr>
          <w:rFonts w:ascii="Abadi" w:eastAsia="Trebuchet MS" w:hAnsi="Abadi" w:cs="Trebuchet MS"/>
          <w:i/>
          <w:sz w:val="24"/>
          <w:szCs w:val="24"/>
        </w:rPr>
        <w:t>,</w:t>
      </w:r>
      <w:r w:rsidRPr="00A25E28">
        <w:rPr>
          <w:rFonts w:ascii="Abadi" w:eastAsia="Trebuchet MS" w:hAnsi="Abadi" w:cs="Trebuchet MS"/>
          <w:i/>
          <w:spacing w:val="4"/>
          <w:sz w:val="24"/>
          <w:szCs w:val="24"/>
        </w:rPr>
        <w:t xml:space="preserve"> </w:t>
      </w:r>
      <w:r w:rsidRPr="00A25E28">
        <w:rPr>
          <w:rFonts w:ascii="Abadi" w:eastAsia="Trebuchet MS" w:hAnsi="Abadi" w:cs="Trebuchet MS"/>
          <w:i/>
          <w:sz w:val="24"/>
          <w:szCs w:val="24"/>
        </w:rPr>
        <w:t>it</w:t>
      </w:r>
      <w:r w:rsidRPr="00A25E28">
        <w:rPr>
          <w:rFonts w:ascii="Abadi" w:eastAsia="Trebuchet MS" w:hAnsi="Abadi" w:cs="Trebuchet MS"/>
          <w:i/>
          <w:spacing w:val="3"/>
          <w:sz w:val="24"/>
          <w:szCs w:val="24"/>
        </w:rPr>
        <w:t xml:space="preserve"> </w:t>
      </w:r>
      <w:r w:rsidRPr="00A25E28">
        <w:rPr>
          <w:rFonts w:ascii="Abadi" w:eastAsia="Trebuchet MS" w:hAnsi="Abadi" w:cs="Trebuchet MS"/>
          <w:i/>
          <w:spacing w:val="-2"/>
          <w:sz w:val="24"/>
          <w:szCs w:val="24"/>
        </w:rPr>
        <w:t>m</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y</w:t>
      </w:r>
      <w:r w:rsidRPr="00A25E28">
        <w:rPr>
          <w:rFonts w:ascii="Abadi" w:eastAsia="Trebuchet MS" w:hAnsi="Abadi" w:cs="Trebuchet MS"/>
          <w:i/>
          <w:spacing w:val="2"/>
          <w:sz w:val="24"/>
          <w:szCs w:val="24"/>
        </w:rPr>
        <w:t xml:space="preserve"> </w:t>
      </w:r>
      <w:r w:rsidRPr="00A25E28">
        <w:rPr>
          <w:rFonts w:ascii="Abadi" w:eastAsia="Trebuchet MS" w:hAnsi="Abadi" w:cs="Trebuchet MS"/>
          <w:i/>
          <w:spacing w:val="-2"/>
          <w:sz w:val="24"/>
          <w:szCs w:val="24"/>
        </w:rPr>
        <w:t>b</w:t>
      </w:r>
      <w:r w:rsidRPr="00A25E28">
        <w:rPr>
          <w:rFonts w:ascii="Abadi" w:eastAsia="Trebuchet MS" w:hAnsi="Abadi" w:cs="Trebuchet MS"/>
          <w:i/>
          <w:sz w:val="24"/>
          <w:szCs w:val="24"/>
        </w:rPr>
        <w:t>e r</w:t>
      </w:r>
      <w:r w:rsidRPr="00A25E28">
        <w:rPr>
          <w:rFonts w:ascii="Abadi" w:eastAsia="Trebuchet MS" w:hAnsi="Abadi" w:cs="Trebuchet MS"/>
          <w:i/>
          <w:spacing w:val="1"/>
          <w:sz w:val="24"/>
          <w:szCs w:val="24"/>
        </w:rPr>
        <w:t>e</w:t>
      </w:r>
      <w:r w:rsidRPr="00A25E28">
        <w:rPr>
          <w:rFonts w:ascii="Abadi" w:eastAsia="Trebuchet MS" w:hAnsi="Abadi" w:cs="Trebuchet MS"/>
          <w:i/>
          <w:sz w:val="24"/>
          <w:szCs w:val="24"/>
        </w:rPr>
        <w:t>j</w:t>
      </w:r>
      <w:r w:rsidRPr="00A25E28">
        <w:rPr>
          <w:rFonts w:ascii="Abadi" w:eastAsia="Trebuchet MS" w:hAnsi="Abadi" w:cs="Trebuchet MS"/>
          <w:i/>
          <w:spacing w:val="1"/>
          <w:sz w:val="24"/>
          <w:szCs w:val="24"/>
        </w:rPr>
        <w:t>e</w:t>
      </w:r>
      <w:r w:rsidRPr="00A25E28">
        <w:rPr>
          <w:rFonts w:ascii="Abadi" w:eastAsia="Trebuchet MS" w:hAnsi="Abadi" w:cs="Trebuchet MS"/>
          <w:i/>
          <w:sz w:val="24"/>
          <w:szCs w:val="24"/>
        </w:rPr>
        <w:t>c</w:t>
      </w:r>
      <w:r w:rsidRPr="00A25E28">
        <w:rPr>
          <w:rFonts w:ascii="Abadi" w:eastAsia="Trebuchet MS" w:hAnsi="Abadi" w:cs="Trebuchet MS"/>
          <w:i/>
          <w:spacing w:val="-2"/>
          <w:sz w:val="24"/>
          <w:szCs w:val="24"/>
        </w:rPr>
        <w:t>t</w:t>
      </w:r>
      <w:r w:rsidRPr="00A25E28">
        <w:rPr>
          <w:rFonts w:ascii="Abadi" w:eastAsia="Trebuchet MS" w:hAnsi="Abadi" w:cs="Trebuchet MS"/>
          <w:i/>
          <w:sz w:val="24"/>
          <w:szCs w:val="24"/>
        </w:rPr>
        <w:t>ed.]</w:t>
      </w:r>
    </w:p>
    <w:p w14:paraId="05610820" w14:textId="77777777" w:rsidR="00F2578E" w:rsidRPr="00A25E28" w:rsidRDefault="00F2578E" w:rsidP="009C4B1E">
      <w:pPr>
        <w:spacing w:before="11" w:line="260" w:lineRule="exact"/>
        <w:jc w:val="both"/>
        <w:rPr>
          <w:rFonts w:ascii="Abadi" w:hAnsi="Abadi"/>
          <w:sz w:val="24"/>
          <w:szCs w:val="24"/>
        </w:rPr>
      </w:pPr>
    </w:p>
    <w:tbl>
      <w:tblPr>
        <w:tblW w:w="10240" w:type="dxa"/>
        <w:tblInd w:w="106" w:type="dxa"/>
        <w:tblLayout w:type="fixed"/>
        <w:tblCellMar>
          <w:left w:w="0" w:type="dxa"/>
          <w:right w:w="0" w:type="dxa"/>
        </w:tblCellMar>
        <w:tblLook w:val="01E0" w:firstRow="1" w:lastRow="1" w:firstColumn="1" w:lastColumn="1" w:noHBand="0" w:noVBand="0"/>
      </w:tblPr>
      <w:tblGrid>
        <w:gridCol w:w="2155"/>
        <w:gridCol w:w="795"/>
        <w:gridCol w:w="1057"/>
        <w:gridCol w:w="1053"/>
        <w:gridCol w:w="470"/>
        <w:gridCol w:w="1311"/>
        <w:gridCol w:w="1465"/>
        <w:gridCol w:w="1607"/>
        <w:gridCol w:w="327"/>
      </w:tblGrid>
      <w:tr w:rsidR="00F2578E" w:rsidRPr="00A25E28" w14:paraId="35A72A29" w14:textId="77777777" w:rsidTr="00B21DB2">
        <w:trPr>
          <w:trHeight w:hRule="exact" w:val="386"/>
        </w:trPr>
        <w:tc>
          <w:tcPr>
            <w:tcW w:w="2950" w:type="dxa"/>
            <w:gridSpan w:val="2"/>
            <w:vMerge w:val="restart"/>
            <w:tcBorders>
              <w:top w:val="single" w:sz="5" w:space="0" w:color="000000"/>
              <w:left w:val="single" w:sz="5" w:space="0" w:color="000000"/>
              <w:right w:val="single" w:sz="5" w:space="0" w:color="000000"/>
            </w:tcBorders>
          </w:tcPr>
          <w:p w14:paraId="76815A6F" w14:textId="77777777" w:rsidR="00F2578E" w:rsidRPr="00A25E28" w:rsidRDefault="00F2578E" w:rsidP="009C4B1E">
            <w:pPr>
              <w:spacing w:before="9" w:line="100" w:lineRule="exact"/>
              <w:jc w:val="both"/>
              <w:rPr>
                <w:rFonts w:ascii="Abadi" w:hAnsi="Abadi"/>
                <w:sz w:val="24"/>
                <w:szCs w:val="24"/>
              </w:rPr>
            </w:pPr>
          </w:p>
          <w:p w14:paraId="5B7757F9" w14:textId="77777777" w:rsidR="00F2578E" w:rsidRPr="00A25E28" w:rsidRDefault="00C25265" w:rsidP="009C4B1E">
            <w:pPr>
              <w:ind w:left="102"/>
              <w:jc w:val="both"/>
              <w:rPr>
                <w:rFonts w:ascii="Abadi" w:eastAsia="Trebuchet MS" w:hAnsi="Abadi" w:cs="Trebuchet MS"/>
                <w:sz w:val="24"/>
                <w:szCs w:val="24"/>
              </w:rPr>
            </w:pPr>
            <w:r w:rsidRPr="00A25E28">
              <w:rPr>
                <w:rFonts w:ascii="Abadi" w:eastAsia="Trebuchet MS" w:hAnsi="Abadi" w:cs="Trebuchet MS"/>
                <w:spacing w:val="1"/>
                <w:sz w:val="24"/>
                <w:szCs w:val="24"/>
              </w:rPr>
              <w:t>Bi</w:t>
            </w:r>
            <w:r w:rsidRPr="00A25E28">
              <w:rPr>
                <w:rFonts w:ascii="Abadi" w:eastAsia="Trebuchet MS" w:hAnsi="Abadi" w:cs="Trebuchet MS"/>
                <w:sz w:val="24"/>
                <w:szCs w:val="24"/>
              </w:rPr>
              <w:t>d A</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dr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w:t>
            </w:r>
          </w:p>
        </w:tc>
        <w:tc>
          <w:tcPr>
            <w:tcW w:w="1057" w:type="dxa"/>
            <w:tcBorders>
              <w:top w:val="single" w:sz="5" w:space="0" w:color="000000"/>
              <w:left w:val="single" w:sz="5" w:space="0" w:color="000000"/>
              <w:bottom w:val="nil"/>
              <w:right w:val="nil"/>
            </w:tcBorders>
          </w:tcPr>
          <w:p w14:paraId="0C76CAD8" w14:textId="77777777" w:rsidR="00F2578E" w:rsidRPr="00A25E28" w:rsidRDefault="00F2578E" w:rsidP="009C4B1E">
            <w:pPr>
              <w:spacing w:before="9" w:line="100" w:lineRule="exact"/>
              <w:jc w:val="both"/>
              <w:rPr>
                <w:rFonts w:ascii="Abadi" w:hAnsi="Abadi"/>
                <w:sz w:val="24"/>
                <w:szCs w:val="24"/>
              </w:rPr>
            </w:pPr>
          </w:p>
          <w:p w14:paraId="44507CB6" w14:textId="77777777" w:rsidR="00F2578E" w:rsidRPr="00A25E28" w:rsidRDefault="00C25265" w:rsidP="009C4B1E">
            <w:pPr>
              <w:ind w:left="102"/>
              <w:jc w:val="both"/>
              <w:rPr>
                <w:rFonts w:ascii="Abadi" w:eastAsia="Trebuchet MS" w:hAnsi="Abadi" w:cs="Trebuchet MS"/>
                <w:sz w:val="24"/>
                <w:szCs w:val="24"/>
              </w:rPr>
            </w:pPr>
            <w:r w:rsidRPr="00A25E28">
              <w:rPr>
                <w:rFonts w:ascii="Abadi" w:eastAsia="Trebuchet MS" w:hAnsi="Abadi" w:cs="Trebuchet MS"/>
                <w:b/>
                <w:spacing w:val="1"/>
                <w:sz w:val="24"/>
                <w:szCs w:val="24"/>
              </w:rPr>
              <w:t>B</w:t>
            </w:r>
            <w:r w:rsidRPr="00A25E28">
              <w:rPr>
                <w:rFonts w:ascii="Abadi" w:eastAsia="Trebuchet MS" w:hAnsi="Abadi" w:cs="Trebuchet MS"/>
                <w:b/>
                <w:spacing w:val="-1"/>
                <w:sz w:val="24"/>
                <w:szCs w:val="24"/>
              </w:rPr>
              <w:t>ayl</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r</w:t>
            </w:r>
          </w:p>
        </w:tc>
        <w:tc>
          <w:tcPr>
            <w:tcW w:w="1053" w:type="dxa"/>
            <w:tcBorders>
              <w:top w:val="single" w:sz="5" w:space="0" w:color="000000"/>
              <w:left w:val="nil"/>
              <w:bottom w:val="nil"/>
              <w:right w:val="nil"/>
            </w:tcBorders>
          </w:tcPr>
          <w:p w14:paraId="5ECD2D74" w14:textId="77777777" w:rsidR="00F2578E" w:rsidRPr="00A25E28" w:rsidRDefault="00F2578E" w:rsidP="009C4B1E">
            <w:pPr>
              <w:spacing w:before="9" w:line="100" w:lineRule="exact"/>
              <w:jc w:val="both"/>
              <w:rPr>
                <w:rFonts w:ascii="Abadi" w:hAnsi="Abadi"/>
                <w:sz w:val="24"/>
                <w:szCs w:val="24"/>
              </w:rPr>
            </w:pPr>
          </w:p>
          <w:p w14:paraId="0055A518" w14:textId="77777777" w:rsidR="00F2578E" w:rsidRPr="00A25E28" w:rsidRDefault="00C25265" w:rsidP="009C4B1E">
            <w:pPr>
              <w:ind w:left="50"/>
              <w:jc w:val="both"/>
              <w:rPr>
                <w:rFonts w:ascii="Abadi" w:eastAsia="Trebuchet MS" w:hAnsi="Abadi" w:cs="Trebuchet MS"/>
                <w:sz w:val="24"/>
                <w:szCs w:val="24"/>
              </w:rPr>
            </w:pPr>
            <w:r w:rsidRPr="00A25E28">
              <w:rPr>
                <w:rFonts w:ascii="Abadi" w:eastAsia="Trebuchet MS" w:hAnsi="Abadi" w:cs="Trebuchet MS"/>
                <w:b/>
                <w:sz w:val="24"/>
                <w:szCs w:val="24"/>
              </w:rPr>
              <w:t>Col</w:t>
            </w:r>
            <w:r w:rsidRPr="00A25E28">
              <w:rPr>
                <w:rFonts w:ascii="Abadi" w:eastAsia="Trebuchet MS" w:hAnsi="Abadi" w:cs="Trebuchet MS"/>
                <w:b/>
                <w:spacing w:val="-2"/>
                <w:sz w:val="24"/>
                <w:szCs w:val="24"/>
              </w:rPr>
              <w:t>l</w:t>
            </w:r>
            <w:r w:rsidRPr="00A25E28">
              <w:rPr>
                <w:rFonts w:ascii="Abadi" w:eastAsia="Trebuchet MS" w:hAnsi="Abadi" w:cs="Trebuchet MS"/>
                <w:b/>
                <w:spacing w:val="-1"/>
                <w:sz w:val="24"/>
                <w:szCs w:val="24"/>
              </w:rPr>
              <w:t>e</w:t>
            </w:r>
            <w:r w:rsidRPr="00A25E28">
              <w:rPr>
                <w:rFonts w:ascii="Abadi" w:eastAsia="Trebuchet MS" w:hAnsi="Abadi" w:cs="Trebuchet MS"/>
                <w:b/>
                <w:spacing w:val="2"/>
                <w:sz w:val="24"/>
                <w:szCs w:val="24"/>
              </w:rPr>
              <w:t>g</w:t>
            </w:r>
            <w:r w:rsidRPr="00A25E28">
              <w:rPr>
                <w:rFonts w:ascii="Abadi" w:eastAsia="Trebuchet MS" w:hAnsi="Abadi" w:cs="Trebuchet MS"/>
                <w:b/>
                <w:sz w:val="24"/>
                <w:szCs w:val="24"/>
              </w:rPr>
              <w:t>e</w:t>
            </w:r>
          </w:p>
        </w:tc>
        <w:tc>
          <w:tcPr>
            <w:tcW w:w="470" w:type="dxa"/>
            <w:tcBorders>
              <w:top w:val="single" w:sz="5" w:space="0" w:color="000000"/>
              <w:left w:val="nil"/>
              <w:bottom w:val="nil"/>
              <w:right w:val="nil"/>
            </w:tcBorders>
          </w:tcPr>
          <w:p w14:paraId="70AB370C" w14:textId="77777777" w:rsidR="00F2578E" w:rsidRPr="00A25E28" w:rsidRDefault="00F2578E" w:rsidP="009C4B1E">
            <w:pPr>
              <w:spacing w:before="9" w:line="100" w:lineRule="exact"/>
              <w:jc w:val="both"/>
              <w:rPr>
                <w:rFonts w:ascii="Abadi" w:hAnsi="Abadi"/>
                <w:sz w:val="24"/>
                <w:szCs w:val="24"/>
              </w:rPr>
            </w:pPr>
          </w:p>
          <w:p w14:paraId="736BC370" w14:textId="77777777" w:rsidR="00F2578E" w:rsidRPr="00A25E28" w:rsidRDefault="00C25265" w:rsidP="009C4B1E">
            <w:pPr>
              <w:ind w:left="105"/>
              <w:jc w:val="both"/>
              <w:rPr>
                <w:rFonts w:ascii="Abadi" w:eastAsia="Trebuchet MS" w:hAnsi="Abadi" w:cs="Trebuchet MS"/>
                <w:sz w:val="24"/>
                <w:szCs w:val="24"/>
              </w:rPr>
            </w:pP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f</w:t>
            </w:r>
          </w:p>
        </w:tc>
        <w:tc>
          <w:tcPr>
            <w:tcW w:w="1311" w:type="dxa"/>
            <w:tcBorders>
              <w:top w:val="single" w:sz="5" w:space="0" w:color="000000"/>
              <w:left w:val="nil"/>
              <w:bottom w:val="nil"/>
              <w:right w:val="nil"/>
            </w:tcBorders>
          </w:tcPr>
          <w:p w14:paraId="0835A67D" w14:textId="77777777" w:rsidR="00F2578E" w:rsidRPr="00A25E28" w:rsidRDefault="00F2578E" w:rsidP="009C4B1E">
            <w:pPr>
              <w:spacing w:before="9" w:line="100" w:lineRule="exact"/>
              <w:jc w:val="both"/>
              <w:rPr>
                <w:rFonts w:ascii="Abadi" w:hAnsi="Abadi"/>
                <w:sz w:val="24"/>
                <w:szCs w:val="24"/>
              </w:rPr>
            </w:pPr>
          </w:p>
          <w:p w14:paraId="0D40B433" w14:textId="77777777" w:rsidR="00F2578E" w:rsidRPr="00A25E28" w:rsidRDefault="00C25265" w:rsidP="009C4B1E">
            <w:pPr>
              <w:ind w:left="105"/>
              <w:jc w:val="both"/>
              <w:rPr>
                <w:rFonts w:ascii="Abadi" w:eastAsia="Trebuchet MS" w:hAnsi="Abadi" w:cs="Trebuchet MS"/>
                <w:sz w:val="24"/>
                <w:szCs w:val="24"/>
              </w:rPr>
            </w:pPr>
            <w:r w:rsidRPr="00A25E28">
              <w:rPr>
                <w:rFonts w:ascii="Abadi" w:eastAsia="Trebuchet MS" w:hAnsi="Abadi" w:cs="Trebuchet MS"/>
                <w:b/>
                <w:spacing w:val="1"/>
                <w:sz w:val="24"/>
                <w:szCs w:val="24"/>
              </w:rPr>
              <w:t>M</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dicine</w:t>
            </w:r>
          </w:p>
        </w:tc>
        <w:tc>
          <w:tcPr>
            <w:tcW w:w="1465" w:type="dxa"/>
            <w:tcBorders>
              <w:top w:val="single" w:sz="5" w:space="0" w:color="000000"/>
              <w:left w:val="nil"/>
              <w:bottom w:val="nil"/>
              <w:right w:val="nil"/>
            </w:tcBorders>
          </w:tcPr>
          <w:p w14:paraId="064DB124" w14:textId="77777777" w:rsidR="00F2578E" w:rsidRPr="00A25E28" w:rsidRDefault="00F2578E" w:rsidP="009C4B1E">
            <w:pPr>
              <w:spacing w:before="9" w:line="100" w:lineRule="exact"/>
              <w:jc w:val="both"/>
              <w:rPr>
                <w:rFonts w:ascii="Abadi" w:hAnsi="Abadi"/>
                <w:sz w:val="24"/>
                <w:szCs w:val="24"/>
              </w:rPr>
            </w:pPr>
          </w:p>
          <w:p w14:paraId="6D9176C9" w14:textId="77777777" w:rsidR="00F2578E" w:rsidRPr="00A25E28" w:rsidRDefault="00C25265" w:rsidP="009C4B1E">
            <w:pPr>
              <w:ind w:left="105"/>
              <w:jc w:val="both"/>
              <w:rPr>
                <w:rFonts w:ascii="Abadi" w:eastAsia="Trebuchet MS" w:hAnsi="Abadi" w:cs="Trebuchet MS"/>
                <w:sz w:val="24"/>
                <w:szCs w:val="24"/>
              </w:rPr>
            </w:pP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h</w:t>
            </w:r>
            <w:r w:rsidRPr="00A25E28">
              <w:rPr>
                <w:rFonts w:ascii="Abadi" w:eastAsia="Trebuchet MS" w:hAnsi="Abadi" w:cs="Trebuchet MS"/>
                <w:b/>
                <w:sz w:val="24"/>
                <w:szCs w:val="24"/>
              </w:rPr>
              <w:t>il</w:t>
            </w:r>
            <w:r w:rsidRPr="00A25E28">
              <w:rPr>
                <w:rFonts w:ascii="Abadi" w:eastAsia="Trebuchet MS" w:hAnsi="Abadi" w:cs="Trebuchet MS"/>
                <w:b/>
                <w:spacing w:val="-1"/>
                <w:sz w:val="24"/>
                <w:szCs w:val="24"/>
              </w:rPr>
              <w:t>d</w:t>
            </w:r>
            <w:r w:rsidRPr="00A25E28">
              <w:rPr>
                <w:rFonts w:ascii="Abadi" w:eastAsia="Trebuchet MS" w:hAnsi="Abadi" w:cs="Trebuchet MS"/>
                <w:b/>
                <w:sz w:val="24"/>
                <w:szCs w:val="24"/>
              </w:rPr>
              <w:t>ren’s</w:t>
            </w:r>
          </w:p>
        </w:tc>
        <w:tc>
          <w:tcPr>
            <w:tcW w:w="1607" w:type="dxa"/>
            <w:tcBorders>
              <w:top w:val="single" w:sz="5" w:space="0" w:color="000000"/>
              <w:left w:val="nil"/>
              <w:bottom w:val="nil"/>
              <w:right w:val="nil"/>
            </w:tcBorders>
          </w:tcPr>
          <w:p w14:paraId="0086EC84" w14:textId="77777777" w:rsidR="00F2578E" w:rsidRPr="00A25E28" w:rsidRDefault="00F2578E" w:rsidP="009C4B1E">
            <w:pPr>
              <w:spacing w:before="9" w:line="100" w:lineRule="exact"/>
              <w:jc w:val="both"/>
              <w:rPr>
                <w:rFonts w:ascii="Abadi" w:hAnsi="Abadi"/>
                <w:sz w:val="24"/>
                <w:szCs w:val="24"/>
              </w:rPr>
            </w:pPr>
          </w:p>
          <w:p w14:paraId="532C4238" w14:textId="77777777" w:rsidR="00F2578E" w:rsidRPr="00A25E28" w:rsidRDefault="00C25265" w:rsidP="009C4B1E">
            <w:pPr>
              <w:ind w:left="106"/>
              <w:jc w:val="both"/>
              <w:rPr>
                <w:rFonts w:ascii="Abadi" w:eastAsia="Trebuchet MS" w:hAnsi="Abadi" w:cs="Trebuchet MS"/>
                <w:sz w:val="24"/>
                <w:szCs w:val="24"/>
              </w:rPr>
            </w:pPr>
            <w:r w:rsidRPr="00A25E28">
              <w:rPr>
                <w:rFonts w:ascii="Abadi" w:eastAsia="Trebuchet MS" w:hAnsi="Abadi" w:cs="Trebuchet MS"/>
                <w:b/>
                <w:spacing w:val="-1"/>
                <w:sz w:val="24"/>
                <w:szCs w:val="24"/>
              </w:rPr>
              <w:t>F</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und</w:t>
            </w:r>
            <w:r w:rsidRPr="00A25E28">
              <w:rPr>
                <w:rFonts w:ascii="Abadi" w:eastAsia="Trebuchet MS" w:hAnsi="Abadi" w:cs="Trebuchet MS"/>
                <w:b/>
                <w:spacing w:val="-1"/>
                <w:sz w:val="24"/>
                <w:szCs w:val="24"/>
              </w:rPr>
              <w:t>a</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n</w:t>
            </w:r>
          </w:p>
        </w:tc>
        <w:tc>
          <w:tcPr>
            <w:tcW w:w="324" w:type="dxa"/>
            <w:tcBorders>
              <w:top w:val="single" w:sz="5" w:space="0" w:color="000000"/>
              <w:left w:val="nil"/>
              <w:bottom w:val="nil"/>
              <w:right w:val="single" w:sz="5" w:space="0" w:color="000000"/>
            </w:tcBorders>
          </w:tcPr>
          <w:p w14:paraId="63F53602" w14:textId="77777777" w:rsidR="00F2578E" w:rsidRPr="00A25E28" w:rsidRDefault="00F2578E" w:rsidP="009C4B1E">
            <w:pPr>
              <w:spacing w:before="9" w:line="100" w:lineRule="exact"/>
              <w:jc w:val="both"/>
              <w:rPr>
                <w:rFonts w:ascii="Abadi" w:hAnsi="Abadi"/>
                <w:sz w:val="24"/>
                <w:szCs w:val="24"/>
              </w:rPr>
            </w:pPr>
          </w:p>
          <w:p w14:paraId="5125E3F6" w14:textId="77777777" w:rsidR="00F2578E" w:rsidRPr="00A25E28" w:rsidRDefault="00C25265" w:rsidP="009C4B1E">
            <w:pPr>
              <w:ind w:left="108"/>
              <w:jc w:val="both"/>
              <w:rPr>
                <w:rFonts w:ascii="Abadi" w:eastAsia="Trebuchet MS" w:hAnsi="Abadi" w:cs="Trebuchet MS"/>
                <w:sz w:val="24"/>
                <w:szCs w:val="24"/>
              </w:rPr>
            </w:pPr>
            <w:r w:rsidRPr="00A25E28">
              <w:rPr>
                <w:rFonts w:ascii="Abadi" w:eastAsia="Trebuchet MS" w:hAnsi="Abadi" w:cs="Trebuchet MS"/>
                <w:b/>
                <w:sz w:val="24"/>
                <w:szCs w:val="24"/>
              </w:rPr>
              <w:t>-</w:t>
            </w:r>
          </w:p>
        </w:tc>
      </w:tr>
      <w:tr w:rsidR="00F2578E" w:rsidRPr="00A25E28" w14:paraId="04D93AE3" w14:textId="77777777" w:rsidTr="00B21DB2">
        <w:trPr>
          <w:trHeight w:hRule="exact" w:val="374"/>
        </w:trPr>
        <w:tc>
          <w:tcPr>
            <w:tcW w:w="2950" w:type="dxa"/>
            <w:gridSpan w:val="2"/>
            <w:vMerge/>
            <w:tcBorders>
              <w:left w:val="single" w:sz="5" w:space="0" w:color="000000"/>
              <w:bottom w:val="single" w:sz="5" w:space="0" w:color="000000"/>
              <w:right w:val="single" w:sz="5" w:space="0" w:color="000000"/>
            </w:tcBorders>
          </w:tcPr>
          <w:p w14:paraId="69093FE8" w14:textId="77777777" w:rsidR="00F2578E" w:rsidRPr="00A25E28" w:rsidRDefault="00F2578E" w:rsidP="009C4B1E">
            <w:pPr>
              <w:jc w:val="both"/>
              <w:rPr>
                <w:rFonts w:ascii="Abadi" w:hAnsi="Abadi"/>
                <w:sz w:val="24"/>
                <w:szCs w:val="24"/>
              </w:rPr>
            </w:pPr>
          </w:p>
        </w:tc>
        <w:tc>
          <w:tcPr>
            <w:tcW w:w="1057" w:type="dxa"/>
            <w:tcBorders>
              <w:top w:val="nil"/>
              <w:left w:val="single" w:sz="5" w:space="0" w:color="000000"/>
              <w:bottom w:val="single" w:sz="5" w:space="0" w:color="000000"/>
              <w:right w:val="nil"/>
            </w:tcBorders>
          </w:tcPr>
          <w:p w14:paraId="22E59F65" w14:textId="77777777" w:rsidR="00F2578E" w:rsidRPr="00A25E28" w:rsidRDefault="00C25265" w:rsidP="009C4B1E">
            <w:pPr>
              <w:spacing w:line="260" w:lineRule="exact"/>
              <w:ind w:left="102"/>
              <w:jc w:val="both"/>
              <w:rPr>
                <w:rFonts w:ascii="Abadi" w:eastAsia="Trebuchet MS" w:hAnsi="Abadi" w:cs="Trebuchet MS"/>
                <w:sz w:val="24"/>
                <w:szCs w:val="24"/>
              </w:rPr>
            </w:pPr>
            <w:r w:rsidRPr="00A25E28">
              <w:rPr>
                <w:rFonts w:ascii="Abadi" w:eastAsia="Trebuchet MS" w:hAnsi="Abadi" w:cs="Trebuchet MS"/>
                <w:b/>
                <w:sz w:val="24"/>
                <w:szCs w:val="24"/>
              </w:rPr>
              <w:t>Ugan</w:t>
            </w:r>
            <w:r w:rsidRPr="00A25E28">
              <w:rPr>
                <w:rFonts w:ascii="Abadi" w:eastAsia="Trebuchet MS" w:hAnsi="Abadi" w:cs="Trebuchet MS"/>
                <w:b/>
                <w:spacing w:val="-1"/>
                <w:sz w:val="24"/>
                <w:szCs w:val="24"/>
              </w:rPr>
              <w:t>d</w:t>
            </w:r>
            <w:r w:rsidRPr="00A25E28">
              <w:rPr>
                <w:rFonts w:ascii="Abadi" w:eastAsia="Trebuchet MS" w:hAnsi="Abadi" w:cs="Trebuchet MS"/>
                <w:b/>
                <w:sz w:val="24"/>
                <w:szCs w:val="24"/>
              </w:rPr>
              <w:t>a</w:t>
            </w:r>
          </w:p>
        </w:tc>
        <w:tc>
          <w:tcPr>
            <w:tcW w:w="1053" w:type="dxa"/>
            <w:tcBorders>
              <w:top w:val="nil"/>
              <w:left w:val="nil"/>
              <w:bottom w:val="single" w:sz="5" w:space="0" w:color="000000"/>
              <w:right w:val="nil"/>
            </w:tcBorders>
          </w:tcPr>
          <w:p w14:paraId="5E209FAF" w14:textId="77777777" w:rsidR="00F2578E" w:rsidRPr="00A25E28" w:rsidRDefault="00F2578E" w:rsidP="009C4B1E">
            <w:pPr>
              <w:jc w:val="both"/>
              <w:rPr>
                <w:rFonts w:ascii="Abadi" w:hAnsi="Abadi"/>
                <w:sz w:val="24"/>
                <w:szCs w:val="24"/>
              </w:rPr>
            </w:pPr>
          </w:p>
        </w:tc>
        <w:tc>
          <w:tcPr>
            <w:tcW w:w="470" w:type="dxa"/>
            <w:tcBorders>
              <w:top w:val="nil"/>
              <w:left w:val="nil"/>
              <w:bottom w:val="single" w:sz="5" w:space="0" w:color="000000"/>
              <w:right w:val="nil"/>
            </w:tcBorders>
          </w:tcPr>
          <w:p w14:paraId="249AED0B" w14:textId="77777777" w:rsidR="00F2578E" w:rsidRPr="00A25E28" w:rsidRDefault="00F2578E" w:rsidP="009C4B1E">
            <w:pPr>
              <w:jc w:val="both"/>
              <w:rPr>
                <w:rFonts w:ascii="Abadi" w:hAnsi="Abadi"/>
                <w:sz w:val="24"/>
                <w:szCs w:val="24"/>
              </w:rPr>
            </w:pPr>
          </w:p>
        </w:tc>
        <w:tc>
          <w:tcPr>
            <w:tcW w:w="1311" w:type="dxa"/>
            <w:tcBorders>
              <w:top w:val="nil"/>
              <w:left w:val="nil"/>
              <w:bottom w:val="single" w:sz="5" w:space="0" w:color="000000"/>
              <w:right w:val="nil"/>
            </w:tcBorders>
          </w:tcPr>
          <w:p w14:paraId="66848B1F" w14:textId="77777777" w:rsidR="00F2578E" w:rsidRPr="00A25E28" w:rsidRDefault="00F2578E" w:rsidP="009C4B1E">
            <w:pPr>
              <w:jc w:val="both"/>
              <w:rPr>
                <w:rFonts w:ascii="Abadi" w:hAnsi="Abadi"/>
                <w:sz w:val="24"/>
                <w:szCs w:val="24"/>
              </w:rPr>
            </w:pPr>
          </w:p>
        </w:tc>
        <w:tc>
          <w:tcPr>
            <w:tcW w:w="1465" w:type="dxa"/>
            <w:tcBorders>
              <w:top w:val="nil"/>
              <w:left w:val="nil"/>
              <w:bottom w:val="single" w:sz="5" w:space="0" w:color="000000"/>
              <w:right w:val="nil"/>
            </w:tcBorders>
          </w:tcPr>
          <w:p w14:paraId="05DA1316" w14:textId="77777777" w:rsidR="00F2578E" w:rsidRPr="00A25E28" w:rsidRDefault="00F2578E" w:rsidP="009C4B1E">
            <w:pPr>
              <w:jc w:val="both"/>
              <w:rPr>
                <w:rFonts w:ascii="Abadi" w:hAnsi="Abadi"/>
                <w:sz w:val="24"/>
                <w:szCs w:val="24"/>
              </w:rPr>
            </w:pPr>
          </w:p>
        </w:tc>
        <w:tc>
          <w:tcPr>
            <w:tcW w:w="1607" w:type="dxa"/>
            <w:tcBorders>
              <w:top w:val="nil"/>
              <w:left w:val="nil"/>
              <w:bottom w:val="single" w:sz="5" w:space="0" w:color="000000"/>
              <w:right w:val="nil"/>
            </w:tcBorders>
          </w:tcPr>
          <w:p w14:paraId="1A1AD8E9" w14:textId="77777777" w:rsidR="00F2578E" w:rsidRPr="00A25E28" w:rsidRDefault="00F2578E" w:rsidP="009C4B1E">
            <w:pPr>
              <w:jc w:val="both"/>
              <w:rPr>
                <w:rFonts w:ascii="Abadi" w:hAnsi="Abadi"/>
                <w:sz w:val="24"/>
                <w:szCs w:val="24"/>
              </w:rPr>
            </w:pPr>
          </w:p>
        </w:tc>
        <w:tc>
          <w:tcPr>
            <w:tcW w:w="324" w:type="dxa"/>
            <w:tcBorders>
              <w:top w:val="nil"/>
              <w:left w:val="nil"/>
              <w:bottom w:val="single" w:sz="5" w:space="0" w:color="000000"/>
              <w:right w:val="single" w:sz="5" w:space="0" w:color="000000"/>
            </w:tcBorders>
          </w:tcPr>
          <w:p w14:paraId="130012AD" w14:textId="77777777" w:rsidR="00F2578E" w:rsidRPr="00A25E28" w:rsidRDefault="00F2578E" w:rsidP="009C4B1E">
            <w:pPr>
              <w:jc w:val="both"/>
              <w:rPr>
                <w:rFonts w:ascii="Abadi" w:hAnsi="Abadi"/>
                <w:sz w:val="24"/>
                <w:szCs w:val="24"/>
              </w:rPr>
            </w:pPr>
          </w:p>
        </w:tc>
      </w:tr>
      <w:tr w:rsidR="00F2578E" w:rsidRPr="00A25E28" w14:paraId="38C4B021" w14:textId="77777777" w:rsidTr="00B21DB2">
        <w:trPr>
          <w:trHeight w:hRule="exact" w:val="498"/>
        </w:trPr>
        <w:tc>
          <w:tcPr>
            <w:tcW w:w="2950" w:type="dxa"/>
            <w:gridSpan w:val="2"/>
            <w:tcBorders>
              <w:top w:val="single" w:sz="5" w:space="0" w:color="000000"/>
              <w:left w:val="single" w:sz="5" w:space="0" w:color="000000"/>
              <w:bottom w:val="single" w:sz="5" w:space="0" w:color="000000"/>
              <w:right w:val="single" w:sz="5" w:space="0" w:color="000000"/>
            </w:tcBorders>
          </w:tcPr>
          <w:p w14:paraId="1CB4C73F" w14:textId="77777777" w:rsidR="00F2578E" w:rsidRPr="00A25E28" w:rsidRDefault="00F2578E" w:rsidP="009C4B1E">
            <w:pPr>
              <w:spacing w:before="9" w:line="100" w:lineRule="exact"/>
              <w:jc w:val="both"/>
              <w:rPr>
                <w:rFonts w:ascii="Abadi" w:hAnsi="Abadi"/>
                <w:sz w:val="24"/>
                <w:szCs w:val="24"/>
              </w:rPr>
            </w:pPr>
          </w:p>
          <w:p w14:paraId="5E4C78E0" w14:textId="77777777" w:rsidR="00F2578E" w:rsidRPr="00A25E28" w:rsidRDefault="00C25265" w:rsidP="009C4B1E">
            <w:pPr>
              <w:ind w:left="102"/>
              <w:jc w:val="both"/>
              <w:rPr>
                <w:rFonts w:ascii="Abadi" w:eastAsia="Trebuchet MS" w:hAnsi="Abadi" w:cs="Trebuchet MS"/>
                <w:sz w:val="24"/>
                <w:szCs w:val="24"/>
              </w:rPr>
            </w:pPr>
            <w:r w:rsidRPr="00A25E28">
              <w:rPr>
                <w:rFonts w:ascii="Abadi" w:eastAsia="Trebuchet MS" w:hAnsi="Abadi" w:cs="Trebuchet MS"/>
                <w:sz w:val="24"/>
                <w:szCs w:val="24"/>
              </w:rPr>
              <w:t>Da</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of </w:t>
            </w:r>
            <w:r w:rsidRPr="00A25E28">
              <w:rPr>
                <w:rFonts w:ascii="Abadi" w:eastAsia="Trebuchet MS" w:hAnsi="Abadi" w:cs="Trebuchet MS"/>
                <w:spacing w:val="-1"/>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p>
        </w:tc>
        <w:tc>
          <w:tcPr>
            <w:tcW w:w="1057" w:type="dxa"/>
            <w:tcBorders>
              <w:top w:val="single" w:sz="5" w:space="0" w:color="000000"/>
              <w:left w:val="single" w:sz="5" w:space="0" w:color="000000"/>
              <w:bottom w:val="single" w:sz="5" w:space="0" w:color="000000"/>
              <w:right w:val="nil"/>
            </w:tcBorders>
          </w:tcPr>
          <w:p w14:paraId="36C62409" w14:textId="77777777" w:rsidR="00F2578E" w:rsidRPr="00A25E28" w:rsidRDefault="00F2578E" w:rsidP="009C4B1E">
            <w:pPr>
              <w:jc w:val="both"/>
              <w:rPr>
                <w:rFonts w:ascii="Abadi" w:hAnsi="Abadi"/>
                <w:sz w:val="24"/>
                <w:szCs w:val="24"/>
              </w:rPr>
            </w:pPr>
          </w:p>
        </w:tc>
        <w:tc>
          <w:tcPr>
            <w:tcW w:w="1053" w:type="dxa"/>
            <w:tcBorders>
              <w:top w:val="single" w:sz="5" w:space="0" w:color="000000"/>
              <w:left w:val="nil"/>
              <w:bottom w:val="single" w:sz="5" w:space="0" w:color="000000"/>
              <w:right w:val="nil"/>
            </w:tcBorders>
          </w:tcPr>
          <w:p w14:paraId="6A612E01" w14:textId="77777777" w:rsidR="00F2578E" w:rsidRPr="00A25E28" w:rsidRDefault="00F2578E" w:rsidP="009C4B1E">
            <w:pPr>
              <w:jc w:val="both"/>
              <w:rPr>
                <w:rFonts w:ascii="Abadi" w:hAnsi="Abadi"/>
                <w:sz w:val="24"/>
                <w:szCs w:val="24"/>
              </w:rPr>
            </w:pPr>
          </w:p>
        </w:tc>
        <w:tc>
          <w:tcPr>
            <w:tcW w:w="470" w:type="dxa"/>
            <w:tcBorders>
              <w:top w:val="single" w:sz="5" w:space="0" w:color="000000"/>
              <w:left w:val="nil"/>
              <w:bottom w:val="single" w:sz="5" w:space="0" w:color="000000"/>
              <w:right w:val="nil"/>
            </w:tcBorders>
          </w:tcPr>
          <w:p w14:paraId="2D2EDA2B" w14:textId="77777777" w:rsidR="00F2578E" w:rsidRPr="00A25E28" w:rsidRDefault="00F2578E" w:rsidP="009C4B1E">
            <w:pPr>
              <w:jc w:val="both"/>
              <w:rPr>
                <w:rFonts w:ascii="Abadi" w:hAnsi="Abadi"/>
                <w:sz w:val="24"/>
                <w:szCs w:val="24"/>
              </w:rPr>
            </w:pPr>
          </w:p>
        </w:tc>
        <w:tc>
          <w:tcPr>
            <w:tcW w:w="1311" w:type="dxa"/>
            <w:tcBorders>
              <w:top w:val="single" w:sz="5" w:space="0" w:color="000000"/>
              <w:left w:val="nil"/>
              <w:bottom w:val="single" w:sz="5" w:space="0" w:color="000000"/>
              <w:right w:val="nil"/>
            </w:tcBorders>
          </w:tcPr>
          <w:p w14:paraId="79747C7C" w14:textId="77777777" w:rsidR="00F2578E" w:rsidRPr="00A25E28" w:rsidRDefault="00F2578E" w:rsidP="009C4B1E">
            <w:pPr>
              <w:jc w:val="both"/>
              <w:rPr>
                <w:rFonts w:ascii="Abadi" w:hAnsi="Abadi"/>
                <w:sz w:val="24"/>
                <w:szCs w:val="24"/>
              </w:rPr>
            </w:pPr>
          </w:p>
        </w:tc>
        <w:tc>
          <w:tcPr>
            <w:tcW w:w="1465" w:type="dxa"/>
            <w:tcBorders>
              <w:top w:val="single" w:sz="5" w:space="0" w:color="000000"/>
              <w:left w:val="nil"/>
              <w:bottom w:val="single" w:sz="5" w:space="0" w:color="000000"/>
              <w:right w:val="nil"/>
            </w:tcBorders>
          </w:tcPr>
          <w:p w14:paraId="04D88B39" w14:textId="77777777" w:rsidR="00F2578E" w:rsidRPr="00A25E28" w:rsidRDefault="00F2578E" w:rsidP="009C4B1E">
            <w:pPr>
              <w:jc w:val="both"/>
              <w:rPr>
                <w:rFonts w:ascii="Abadi" w:hAnsi="Abadi"/>
                <w:sz w:val="24"/>
                <w:szCs w:val="24"/>
              </w:rPr>
            </w:pPr>
          </w:p>
        </w:tc>
        <w:tc>
          <w:tcPr>
            <w:tcW w:w="1607" w:type="dxa"/>
            <w:tcBorders>
              <w:top w:val="single" w:sz="5" w:space="0" w:color="000000"/>
              <w:left w:val="nil"/>
              <w:bottom w:val="single" w:sz="5" w:space="0" w:color="000000"/>
              <w:right w:val="nil"/>
            </w:tcBorders>
          </w:tcPr>
          <w:p w14:paraId="0261CC06" w14:textId="77777777" w:rsidR="00F2578E" w:rsidRPr="00A25E28" w:rsidRDefault="00F2578E" w:rsidP="009C4B1E">
            <w:pPr>
              <w:jc w:val="both"/>
              <w:rPr>
                <w:rFonts w:ascii="Abadi" w:hAnsi="Abadi"/>
                <w:sz w:val="24"/>
                <w:szCs w:val="24"/>
              </w:rPr>
            </w:pPr>
          </w:p>
        </w:tc>
        <w:tc>
          <w:tcPr>
            <w:tcW w:w="324" w:type="dxa"/>
            <w:tcBorders>
              <w:top w:val="single" w:sz="5" w:space="0" w:color="000000"/>
              <w:left w:val="nil"/>
              <w:bottom w:val="single" w:sz="5" w:space="0" w:color="000000"/>
              <w:right w:val="single" w:sz="5" w:space="0" w:color="000000"/>
            </w:tcBorders>
          </w:tcPr>
          <w:p w14:paraId="7CDCAC23" w14:textId="77777777" w:rsidR="00F2578E" w:rsidRPr="00A25E28" w:rsidRDefault="00F2578E" w:rsidP="009C4B1E">
            <w:pPr>
              <w:jc w:val="both"/>
              <w:rPr>
                <w:rFonts w:ascii="Abadi" w:hAnsi="Abadi"/>
                <w:sz w:val="24"/>
                <w:szCs w:val="24"/>
              </w:rPr>
            </w:pPr>
          </w:p>
        </w:tc>
      </w:tr>
      <w:tr w:rsidR="00F2578E" w:rsidRPr="00A25E28" w14:paraId="54D83851" w14:textId="77777777" w:rsidTr="00B21DB2">
        <w:trPr>
          <w:trHeight w:hRule="exact" w:val="386"/>
        </w:trPr>
        <w:tc>
          <w:tcPr>
            <w:tcW w:w="2950" w:type="dxa"/>
            <w:gridSpan w:val="2"/>
            <w:tcBorders>
              <w:top w:val="single" w:sz="5" w:space="0" w:color="000000"/>
              <w:left w:val="single" w:sz="5" w:space="0" w:color="000000"/>
              <w:bottom w:val="nil"/>
              <w:right w:val="single" w:sz="5" w:space="0" w:color="000000"/>
            </w:tcBorders>
          </w:tcPr>
          <w:p w14:paraId="6CA5C4AB" w14:textId="77777777" w:rsidR="00F2578E" w:rsidRPr="00A25E28" w:rsidRDefault="00F2578E" w:rsidP="009C4B1E">
            <w:pPr>
              <w:spacing w:before="9" w:line="100" w:lineRule="exact"/>
              <w:jc w:val="both"/>
              <w:rPr>
                <w:rFonts w:ascii="Abadi" w:hAnsi="Abadi"/>
                <w:sz w:val="24"/>
                <w:szCs w:val="24"/>
              </w:rPr>
            </w:pPr>
          </w:p>
          <w:p w14:paraId="2E76B66E" w14:textId="77777777" w:rsidR="00F2578E" w:rsidRPr="00A25E28" w:rsidRDefault="00C25265" w:rsidP="009C4B1E">
            <w:pPr>
              <w:ind w:left="102"/>
              <w:jc w:val="both"/>
              <w:rPr>
                <w:rFonts w:ascii="Abadi" w:eastAsia="Trebuchet MS" w:hAnsi="Abadi" w:cs="Trebuchet MS"/>
                <w:sz w:val="24"/>
                <w:szCs w:val="24"/>
              </w:rPr>
            </w:pPr>
            <w:r w:rsidRPr="00A25E28">
              <w:rPr>
                <w:rFonts w:ascii="Abadi" w:eastAsia="Trebuchet MS" w:hAnsi="Abadi" w:cs="Trebuchet MS"/>
                <w:sz w:val="24"/>
                <w:szCs w:val="24"/>
              </w:rPr>
              <w:t>Pr</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t</w:t>
            </w:r>
          </w:p>
        </w:tc>
        <w:tc>
          <w:tcPr>
            <w:tcW w:w="7290" w:type="dxa"/>
            <w:gridSpan w:val="7"/>
            <w:vMerge w:val="restart"/>
            <w:tcBorders>
              <w:top w:val="single" w:sz="5" w:space="0" w:color="000000"/>
              <w:left w:val="single" w:sz="5" w:space="0" w:color="000000"/>
              <w:right w:val="single" w:sz="5" w:space="0" w:color="000000"/>
            </w:tcBorders>
          </w:tcPr>
          <w:p w14:paraId="1B41596E" w14:textId="77777777" w:rsidR="00F2578E" w:rsidRPr="00A25E28" w:rsidRDefault="00F2578E" w:rsidP="009C4B1E">
            <w:pPr>
              <w:spacing w:before="9" w:line="100" w:lineRule="exact"/>
              <w:jc w:val="both"/>
              <w:rPr>
                <w:rFonts w:ascii="Abadi" w:hAnsi="Abadi"/>
                <w:sz w:val="24"/>
                <w:szCs w:val="24"/>
              </w:rPr>
            </w:pPr>
          </w:p>
          <w:p w14:paraId="35107EAB" w14:textId="62BE518D" w:rsidR="00F2578E" w:rsidRPr="00A25E28" w:rsidRDefault="00C25265" w:rsidP="009C4B1E">
            <w:pPr>
              <w:ind w:left="102"/>
              <w:jc w:val="both"/>
              <w:rPr>
                <w:rFonts w:ascii="Abadi" w:eastAsia="Trebuchet MS" w:hAnsi="Abadi" w:cs="Trebuchet MS"/>
                <w:sz w:val="24"/>
                <w:szCs w:val="24"/>
              </w:rPr>
            </w:pPr>
            <w:r w:rsidRPr="00A25E28">
              <w:rPr>
                <w:rFonts w:ascii="Abadi" w:eastAsia="Trebuchet MS" w:hAnsi="Abadi" w:cs="Trebuchet MS"/>
                <w:b/>
                <w:spacing w:val="1"/>
                <w:sz w:val="24"/>
                <w:szCs w:val="24"/>
              </w:rPr>
              <w:t>B</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M-</w:t>
            </w:r>
            <w:r w:rsidRPr="00A25E28">
              <w:rPr>
                <w:rFonts w:ascii="Abadi" w:eastAsia="Trebuchet MS" w:hAnsi="Abadi" w:cs="Trebuchet MS"/>
                <w:b/>
                <w:spacing w:val="-1"/>
                <w:sz w:val="24"/>
                <w:szCs w:val="24"/>
              </w:rPr>
              <w:t>0</w:t>
            </w:r>
            <w:r w:rsidR="00D0317B" w:rsidRPr="00A25E28">
              <w:rPr>
                <w:rFonts w:ascii="Abadi" w:eastAsia="Trebuchet MS" w:hAnsi="Abadi" w:cs="Trebuchet MS"/>
                <w:b/>
                <w:spacing w:val="-1"/>
                <w:sz w:val="24"/>
                <w:szCs w:val="24"/>
              </w:rPr>
              <w:t>0</w:t>
            </w:r>
            <w:r w:rsidR="00F94750" w:rsidRPr="00A25E28">
              <w:rPr>
                <w:rFonts w:ascii="Abadi" w:eastAsia="Trebuchet MS" w:hAnsi="Abadi" w:cs="Trebuchet MS"/>
                <w:b/>
                <w:spacing w:val="-1"/>
                <w:sz w:val="24"/>
                <w:szCs w:val="24"/>
              </w:rPr>
              <w:t>41</w:t>
            </w:r>
            <w:r w:rsidRPr="00A25E28">
              <w:rPr>
                <w:rFonts w:ascii="Abadi" w:eastAsia="Trebuchet MS" w:hAnsi="Abadi" w:cs="Trebuchet MS"/>
                <w:b/>
                <w:spacing w:val="1"/>
                <w:sz w:val="24"/>
                <w:szCs w:val="24"/>
              </w:rPr>
              <w:t>-</w:t>
            </w:r>
            <w:r w:rsidRPr="00A25E28">
              <w:rPr>
                <w:rFonts w:ascii="Abadi" w:eastAsia="Trebuchet MS" w:hAnsi="Abadi" w:cs="Trebuchet MS"/>
                <w:b/>
                <w:spacing w:val="-1"/>
                <w:sz w:val="24"/>
                <w:szCs w:val="24"/>
              </w:rPr>
              <w:t>2</w:t>
            </w:r>
            <w:r w:rsidRPr="00A25E28">
              <w:rPr>
                <w:rFonts w:ascii="Abadi" w:eastAsia="Trebuchet MS" w:hAnsi="Abadi" w:cs="Trebuchet MS"/>
                <w:b/>
                <w:spacing w:val="1"/>
                <w:sz w:val="24"/>
                <w:szCs w:val="24"/>
              </w:rPr>
              <w:t>0</w:t>
            </w:r>
            <w:r w:rsidRPr="00A25E28">
              <w:rPr>
                <w:rFonts w:ascii="Abadi" w:eastAsia="Trebuchet MS" w:hAnsi="Abadi" w:cs="Trebuchet MS"/>
                <w:b/>
                <w:spacing w:val="-1"/>
                <w:sz w:val="24"/>
                <w:szCs w:val="24"/>
              </w:rPr>
              <w:t>2</w:t>
            </w:r>
            <w:r w:rsidR="00F94750" w:rsidRPr="00A25E28">
              <w:rPr>
                <w:rFonts w:ascii="Abadi" w:eastAsia="Trebuchet MS" w:hAnsi="Abadi" w:cs="Trebuchet MS"/>
                <w:b/>
                <w:spacing w:val="-1"/>
                <w:sz w:val="24"/>
                <w:szCs w:val="24"/>
              </w:rPr>
              <w:t>4</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F</w:t>
            </w:r>
            <w:r w:rsidRPr="00A25E28">
              <w:rPr>
                <w:rFonts w:ascii="Abadi" w:eastAsia="Trebuchet MS" w:hAnsi="Abadi" w:cs="Trebuchet MS"/>
                <w:b/>
                <w:sz w:val="24"/>
                <w:szCs w:val="24"/>
              </w:rPr>
              <w:t>Q</w:t>
            </w:r>
          </w:p>
        </w:tc>
      </w:tr>
      <w:tr w:rsidR="00F2578E" w:rsidRPr="00A25E28" w14:paraId="5FB8B6B9" w14:textId="77777777" w:rsidTr="00B21DB2">
        <w:trPr>
          <w:trHeight w:hRule="exact" w:val="376"/>
        </w:trPr>
        <w:tc>
          <w:tcPr>
            <w:tcW w:w="2950" w:type="dxa"/>
            <w:gridSpan w:val="2"/>
            <w:tcBorders>
              <w:top w:val="nil"/>
              <w:left w:val="single" w:sz="5" w:space="0" w:color="000000"/>
              <w:bottom w:val="single" w:sz="5" w:space="0" w:color="000000"/>
              <w:right w:val="single" w:sz="5" w:space="0" w:color="000000"/>
            </w:tcBorders>
          </w:tcPr>
          <w:p w14:paraId="05F55F3C" w14:textId="77777777" w:rsidR="00F2578E" w:rsidRPr="00A25E28" w:rsidRDefault="00C25265" w:rsidP="009C4B1E">
            <w:pPr>
              <w:spacing w:line="260" w:lineRule="exact"/>
              <w:ind w:left="102"/>
              <w:jc w:val="both"/>
              <w:rPr>
                <w:rFonts w:ascii="Abadi" w:eastAsia="Trebuchet MS" w:hAnsi="Abadi" w:cs="Trebuchet MS"/>
                <w:sz w:val="24"/>
                <w:szCs w:val="24"/>
              </w:rPr>
            </w:pPr>
            <w:r w:rsidRPr="00A25E28">
              <w:rPr>
                <w:rFonts w:ascii="Abadi" w:eastAsia="Trebuchet MS" w:hAnsi="Abadi" w:cs="Trebuchet MS"/>
                <w:sz w:val="24"/>
                <w:szCs w:val="24"/>
              </w:rPr>
              <w:t>Ref</w:t>
            </w:r>
            <w:r w:rsidRPr="00A25E28">
              <w:rPr>
                <w:rFonts w:ascii="Abadi" w:eastAsia="Trebuchet MS" w:hAnsi="Abadi" w:cs="Trebuchet MS"/>
                <w:spacing w:val="2"/>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m</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p>
        </w:tc>
        <w:tc>
          <w:tcPr>
            <w:tcW w:w="7290" w:type="dxa"/>
            <w:gridSpan w:val="7"/>
            <w:vMerge/>
            <w:tcBorders>
              <w:left w:val="single" w:sz="5" w:space="0" w:color="000000"/>
              <w:bottom w:val="single" w:sz="5" w:space="0" w:color="000000"/>
              <w:right w:val="single" w:sz="5" w:space="0" w:color="000000"/>
            </w:tcBorders>
          </w:tcPr>
          <w:p w14:paraId="3153322D" w14:textId="77777777" w:rsidR="00F2578E" w:rsidRPr="00A25E28" w:rsidRDefault="00F2578E" w:rsidP="009C4B1E">
            <w:pPr>
              <w:jc w:val="both"/>
              <w:rPr>
                <w:rFonts w:ascii="Abadi" w:hAnsi="Abadi"/>
                <w:sz w:val="24"/>
                <w:szCs w:val="24"/>
              </w:rPr>
            </w:pPr>
          </w:p>
        </w:tc>
      </w:tr>
      <w:tr w:rsidR="00F2578E" w:rsidRPr="00A25E28" w14:paraId="23A6921C" w14:textId="77777777" w:rsidTr="00B21DB2">
        <w:trPr>
          <w:trHeight w:hRule="exact" w:val="386"/>
        </w:trPr>
        <w:tc>
          <w:tcPr>
            <w:tcW w:w="2155" w:type="dxa"/>
            <w:tcBorders>
              <w:top w:val="single" w:sz="5" w:space="0" w:color="000000"/>
              <w:left w:val="single" w:sz="5" w:space="0" w:color="000000"/>
              <w:bottom w:val="nil"/>
              <w:right w:val="nil"/>
            </w:tcBorders>
          </w:tcPr>
          <w:p w14:paraId="4C46B0E5" w14:textId="77777777" w:rsidR="00F2578E" w:rsidRPr="00A25E28" w:rsidRDefault="00F2578E" w:rsidP="009C4B1E">
            <w:pPr>
              <w:spacing w:before="9" w:line="100" w:lineRule="exact"/>
              <w:jc w:val="both"/>
              <w:rPr>
                <w:rFonts w:ascii="Abadi" w:hAnsi="Abadi"/>
                <w:sz w:val="24"/>
                <w:szCs w:val="24"/>
              </w:rPr>
            </w:pPr>
          </w:p>
          <w:p w14:paraId="4EFD2B4A" w14:textId="77777777" w:rsidR="00F2578E" w:rsidRPr="00A25E28" w:rsidRDefault="00C25265" w:rsidP="009C4B1E">
            <w:pPr>
              <w:ind w:left="102"/>
              <w:jc w:val="both"/>
              <w:rPr>
                <w:rFonts w:ascii="Abadi" w:eastAsia="Trebuchet MS" w:hAnsi="Abadi" w:cs="Trebuchet MS"/>
                <w:sz w:val="24"/>
                <w:szCs w:val="24"/>
              </w:rPr>
            </w:pPr>
            <w:r w:rsidRPr="00A25E28">
              <w:rPr>
                <w:rFonts w:ascii="Abadi" w:eastAsia="Trebuchet MS" w:hAnsi="Abadi" w:cs="Trebuchet MS"/>
                <w:sz w:val="24"/>
                <w:szCs w:val="24"/>
              </w:rPr>
              <w:t>Subject</w:t>
            </w:r>
          </w:p>
        </w:tc>
        <w:tc>
          <w:tcPr>
            <w:tcW w:w="795" w:type="dxa"/>
            <w:tcBorders>
              <w:top w:val="single" w:sz="5" w:space="0" w:color="000000"/>
              <w:left w:val="nil"/>
              <w:bottom w:val="nil"/>
              <w:right w:val="single" w:sz="5" w:space="0" w:color="000000"/>
            </w:tcBorders>
          </w:tcPr>
          <w:p w14:paraId="61729783" w14:textId="77777777" w:rsidR="00F2578E" w:rsidRPr="00A25E28" w:rsidRDefault="00F2578E" w:rsidP="009C4B1E">
            <w:pPr>
              <w:spacing w:before="9" w:line="100" w:lineRule="exact"/>
              <w:jc w:val="both"/>
              <w:rPr>
                <w:rFonts w:ascii="Abadi" w:hAnsi="Abadi"/>
                <w:sz w:val="24"/>
                <w:szCs w:val="24"/>
              </w:rPr>
            </w:pPr>
          </w:p>
          <w:p w14:paraId="042B706F" w14:textId="77777777" w:rsidR="00F2578E" w:rsidRPr="00A25E28" w:rsidRDefault="00C25265" w:rsidP="009C4B1E">
            <w:pPr>
              <w:ind w:left="410"/>
              <w:jc w:val="both"/>
              <w:rPr>
                <w:rFonts w:ascii="Abadi" w:eastAsia="Trebuchet MS" w:hAnsi="Abadi" w:cs="Trebuchet MS"/>
                <w:sz w:val="24"/>
                <w:szCs w:val="24"/>
              </w:rPr>
            </w:pPr>
            <w:r w:rsidRPr="00A25E28">
              <w:rPr>
                <w:rFonts w:ascii="Abadi" w:eastAsia="Trebuchet MS" w:hAnsi="Abadi" w:cs="Trebuchet MS"/>
                <w:spacing w:val="-2"/>
                <w:sz w:val="24"/>
                <w:szCs w:val="24"/>
              </w:rPr>
              <w:t>o</w:t>
            </w:r>
            <w:r w:rsidRPr="00A25E28">
              <w:rPr>
                <w:rFonts w:ascii="Abadi" w:eastAsia="Trebuchet MS" w:hAnsi="Abadi" w:cs="Trebuchet MS"/>
                <w:sz w:val="24"/>
                <w:szCs w:val="24"/>
              </w:rPr>
              <w:t>f</w:t>
            </w:r>
          </w:p>
        </w:tc>
        <w:tc>
          <w:tcPr>
            <w:tcW w:w="7290" w:type="dxa"/>
            <w:gridSpan w:val="7"/>
            <w:vMerge w:val="restart"/>
            <w:tcBorders>
              <w:top w:val="single" w:sz="5" w:space="0" w:color="000000"/>
              <w:left w:val="single" w:sz="5" w:space="0" w:color="000000"/>
              <w:right w:val="single" w:sz="5" w:space="0" w:color="000000"/>
            </w:tcBorders>
          </w:tcPr>
          <w:p w14:paraId="1184FEC3" w14:textId="77777777" w:rsidR="00F2578E" w:rsidRPr="00A25E28" w:rsidRDefault="00F2578E" w:rsidP="009C4B1E">
            <w:pPr>
              <w:spacing w:before="9" w:line="100" w:lineRule="exact"/>
              <w:jc w:val="both"/>
              <w:rPr>
                <w:rFonts w:ascii="Abadi" w:hAnsi="Abadi"/>
                <w:sz w:val="24"/>
                <w:szCs w:val="24"/>
              </w:rPr>
            </w:pPr>
          </w:p>
          <w:p w14:paraId="362E274D" w14:textId="4E481BAB" w:rsidR="00F2578E" w:rsidRPr="00A25E28" w:rsidRDefault="00C25265" w:rsidP="009C4B1E">
            <w:pPr>
              <w:ind w:left="102"/>
              <w:jc w:val="both"/>
              <w:rPr>
                <w:rFonts w:ascii="Abadi" w:eastAsia="Trebuchet MS" w:hAnsi="Abadi" w:cs="Trebuchet MS"/>
                <w:sz w:val="24"/>
                <w:szCs w:val="24"/>
              </w:rPr>
            </w:pPr>
            <w:r w:rsidRPr="00A25E28">
              <w:rPr>
                <w:rFonts w:ascii="Abadi" w:eastAsia="Trebuchet MS" w:hAnsi="Abadi" w:cs="Trebuchet MS"/>
                <w:b/>
                <w:sz w:val="24"/>
                <w:szCs w:val="24"/>
              </w:rPr>
              <w:t>SU</w:t>
            </w:r>
            <w:r w:rsidRPr="00A25E28">
              <w:rPr>
                <w:rFonts w:ascii="Abadi" w:eastAsia="Trebuchet MS" w:hAnsi="Abadi" w:cs="Trebuchet MS"/>
                <w:b/>
                <w:spacing w:val="1"/>
                <w:sz w:val="24"/>
                <w:szCs w:val="24"/>
              </w:rPr>
              <w:t>PP</w:t>
            </w:r>
            <w:r w:rsidRPr="00A25E28">
              <w:rPr>
                <w:rFonts w:ascii="Abadi" w:eastAsia="Trebuchet MS" w:hAnsi="Abadi" w:cs="Trebuchet MS"/>
                <w:b/>
                <w:sz w:val="24"/>
                <w:szCs w:val="24"/>
              </w:rPr>
              <w:t>LY</w:t>
            </w:r>
            <w:r w:rsidRPr="00A25E28">
              <w:rPr>
                <w:rFonts w:ascii="Abadi" w:eastAsia="Trebuchet MS" w:hAnsi="Abadi" w:cs="Trebuchet MS"/>
                <w:b/>
                <w:spacing w:val="-1"/>
                <w:sz w:val="24"/>
                <w:szCs w:val="24"/>
              </w:rPr>
              <w:t xml:space="preserve"> O</w:t>
            </w:r>
            <w:r w:rsidRPr="00A25E28">
              <w:rPr>
                <w:rFonts w:ascii="Abadi" w:eastAsia="Trebuchet MS" w:hAnsi="Abadi" w:cs="Trebuchet MS"/>
                <w:b/>
                <w:sz w:val="24"/>
                <w:szCs w:val="24"/>
              </w:rPr>
              <w:t>F</w:t>
            </w:r>
            <w:r w:rsidRPr="00A25E28">
              <w:rPr>
                <w:rFonts w:ascii="Abadi" w:eastAsia="Trebuchet MS" w:hAnsi="Abadi" w:cs="Trebuchet MS"/>
                <w:b/>
                <w:spacing w:val="-1"/>
                <w:sz w:val="24"/>
                <w:szCs w:val="24"/>
              </w:rPr>
              <w:t xml:space="preserve"> </w:t>
            </w:r>
            <w:r w:rsidRPr="00A25E28">
              <w:rPr>
                <w:rFonts w:ascii="Abadi" w:eastAsia="Trebuchet MS" w:hAnsi="Abadi" w:cs="Trebuchet MS"/>
                <w:b/>
                <w:spacing w:val="1"/>
                <w:sz w:val="24"/>
                <w:szCs w:val="24"/>
              </w:rPr>
              <w:t>M</w:t>
            </w:r>
            <w:r w:rsidR="00F94750" w:rsidRPr="00A25E28">
              <w:rPr>
                <w:rFonts w:ascii="Abadi" w:eastAsia="Trebuchet MS" w:hAnsi="Abadi" w:cs="Trebuchet MS"/>
                <w:b/>
                <w:spacing w:val="1"/>
                <w:sz w:val="24"/>
                <w:szCs w:val="24"/>
              </w:rPr>
              <w:t>EDICAL EQUIPMENT</w:t>
            </w:r>
          </w:p>
        </w:tc>
      </w:tr>
      <w:tr w:rsidR="00F2578E" w:rsidRPr="00A25E28" w14:paraId="24699AC0" w14:textId="77777777" w:rsidTr="00B21DB2">
        <w:trPr>
          <w:trHeight w:hRule="exact" w:val="374"/>
        </w:trPr>
        <w:tc>
          <w:tcPr>
            <w:tcW w:w="2155" w:type="dxa"/>
            <w:tcBorders>
              <w:top w:val="nil"/>
              <w:left w:val="single" w:sz="5" w:space="0" w:color="000000"/>
              <w:bottom w:val="single" w:sz="5" w:space="0" w:color="000000"/>
              <w:right w:val="nil"/>
            </w:tcBorders>
          </w:tcPr>
          <w:p w14:paraId="48400D8B" w14:textId="77777777" w:rsidR="00F2578E" w:rsidRPr="00A25E28" w:rsidRDefault="00C25265" w:rsidP="009C4B1E">
            <w:pPr>
              <w:spacing w:line="260" w:lineRule="exact"/>
              <w:ind w:left="102"/>
              <w:jc w:val="both"/>
              <w:rPr>
                <w:rFonts w:ascii="Abadi" w:eastAsia="Trebuchet MS" w:hAnsi="Abadi" w:cs="Trebuchet MS"/>
                <w:sz w:val="24"/>
                <w:szCs w:val="24"/>
              </w:rPr>
            </w:pP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w:t>
            </w:r>
          </w:p>
        </w:tc>
        <w:tc>
          <w:tcPr>
            <w:tcW w:w="795" w:type="dxa"/>
            <w:tcBorders>
              <w:top w:val="nil"/>
              <w:left w:val="nil"/>
              <w:bottom w:val="single" w:sz="5" w:space="0" w:color="000000"/>
              <w:right w:val="single" w:sz="5" w:space="0" w:color="000000"/>
            </w:tcBorders>
          </w:tcPr>
          <w:p w14:paraId="5C547160" w14:textId="77777777" w:rsidR="00F2578E" w:rsidRPr="00A25E28" w:rsidRDefault="00F2578E" w:rsidP="009C4B1E">
            <w:pPr>
              <w:jc w:val="both"/>
              <w:rPr>
                <w:rFonts w:ascii="Abadi" w:hAnsi="Abadi"/>
                <w:sz w:val="24"/>
                <w:szCs w:val="24"/>
              </w:rPr>
            </w:pPr>
          </w:p>
        </w:tc>
        <w:tc>
          <w:tcPr>
            <w:tcW w:w="7290" w:type="dxa"/>
            <w:gridSpan w:val="7"/>
            <w:vMerge/>
            <w:tcBorders>
              <w:left w:val="single" w:sz="5" w:space="0" w:color="000000"/>
              <w:bottom w:val="single" w:sz="5" w:space="0" w:color="000000"/>
              <w:right w:val="single" w:sz="5" w:space="0" w:color="000000"/>
            </w:tcBorders>
          </w:tcPr>
          <w:p w14:paraId="2E8E4E96" w14:textId="77777777" w:rsidR="00F2578E" w:rsidRPr="00A25E28" w:rsidRDefault="00F2578E" w:rsidP="009C4B1E">
            <w:pPr>
              <w:jc w:val="both"/>
              <w:rPr>
                <w:rFonts w:ascii="Abadi" w:hAnsi="Abadi"/>
                <w:sz w:val="24"/>
                <w:szCs w:val="24"/>
              </w:rPr>
            </w:pPr>
          </w:p>
        </w:tc>
      </w:tr>
    </w:tbl>
    <w:p w14:paraId="02626B74" w14:textId="77777777" w:rsidR="00F2578E" w:rsidRPr="00A25E28" w:rsidRDefault="00F2578E" w:rsidP="009C4B1E">
      <w:pPr>
        <w:spacing w:before="1" w:line="100" w:lineRule="exact"/>
        <w:jc w:val="both"/>
        <w:rPr>
          <w:rFonts w:ascii="Abadi" w:hAnsi="Abadi"/>
          <w:sz w:val="24"/>
          <w:szCs w:val="24"/>
        </w:rPr>
      </w:pPr>
    </w:p>
    <w:p w14:paraId="14C1015B" w14:textId="3D7BD083" w:rsidR="00F2578E" w:rsidRPr="00A25E28" w:rsidRDefault="00C25265" w:rsidP="009C4B1E">
      <w:pPr>
        <w:spacing w:line="260" w:lineRule="exact"/>
        <w:ind w:left="160" w:right="-770"/>
        <w:jc w:val="both"/>
        <w:rPr>
          <w:rFonts w:ascii="Abadi" w:eastAsia="Trebuchet MS" w:hAnsi="Abadi" w:cs="Trebuchet MS"/>
          <w:sz w:val="24"/>
          <w:szCs w:val="24"/>
        </w:rPr>
      </w:pPr>
      <w:r w:rsidRPr="00A25E28">
        <w:rPr>
          <w:rFonts w:ascii="Abadi" w:eastAsia="Trebuchet MS" w:hAnsi="Abadi" w:cs="Trebuchet MS"/>
          <w:sz w:val="24"/>
          <w:szCs w:val="24"/>
        </w:rPr>
        <w:t>We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pp</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ite</w:t>
      </w:r>
      <w:r w:rsidRPr="00A25E28">
        <w:rPr>
          <w:rFonts w:ascii="Abadi" w:eastAsia="Trebuchet MS" w:hAnsi="Abadi" w:cs="Trebuchet MS"/>
          <w:sz w:val="24"/>
          <w:szCs w:val="24"/>
        </w:rPr>
        <w:t>ms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at</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ac</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Supp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 S</w:t>
      </w:r>
      <w:r w:rsidRPr="00A25E28">
        <w:rPr>
          <w:rFonts w:ascii="Abadi" w:eastAsia="Trebuchet MS" w:hAnsi="Abadi" w:cs="Trebuchet MS"/>
          <w:spacing w:val="1"/>
          <w:sz w:val="24"/>
          <w:szCs w:val="24"/>
        </w:rPr>
        <w:t>che</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00B21DB2">
        <w:rPr>
          <w:rFonts w:ascii="Abadi" w:eastAsia="Trebuchet MS" w:hAnsi="Abadi" w:cs="Trebuchet MS"/>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72"/>
          <w:sz w:val="24"/>
          <w:szCs w:val="24"/>
        </w:rPr>
        <w:t xml:space="preserve"> </w:t>
      </w:r>
      <w:r w:rsidRPr="00A25E28">
        <w:rPr>
          <w:rFonts w:ascii="Abadi" w:eastAsia="Trebuchet MS" w:hAnsi="Abadi" w:cs="Trebuchet MS"/>
          <w:sz w:val="24"/>
          <w:szCs w:val="24"/>
        </w:rPr>
        <w:t>Sp</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Pr="00A25E28">
        <w:rPr>
          <w:rFonts w:ascii="Abadi" w:eastAsia="Trebuchet MS" w:hAnsi="Abadi" w:cs="Trebuchet MS"/>
          <w:spacing w:val="70"/>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72"/>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72"/>
          <w:sz w:val="24"/>
          <w:szCs w:val="24"/>
        </w:rPr>
        <w:t xml:space="preserve"> </w:t>
      </w:r>
      <w:r w:rsidRPr="00A25E28">
        <w:rPr>
          <w:rFonts w:ascii="Abadi" w:eastAsia="Trebuchet MS" w:hAnsi="Abadi" w:cs="Trebuchet MS"/>
          <w:sz w:val="24"/>
          <w:szCs w:val="24"/>
        </w:rPr>
        <w:t>Sh</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et</w:t>
      </w:r>
      <w:r w:rsidRPr="00A25E28">
        <w:rPr>
          <w:rFonts w:ascii="Abadi" w:eastAsia="Trebuchet MS" w:hAnsi="Abadi" w:cs="Trebuchet MS"/>
          <w:sz w:val="24"/>
          <w:szCs w:val="24"/>
        </w:rPr>
        <w:t>,</w:t>
      </w:r>
      <w:r w:rsidRPr="00A25E28">
        <w:rPr>
          <w:rFonts w:ascii="Abadi" w:eastAsia="Trebuchet MS" w:hAnsi="Abadi" w:cs="Trebuchet MS"/>
          <w:spacing w:val="70"/>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00B21DB2">
        <w:rPr>
          <w:rFonts w:ascii="Abadi" w:eastAsia="Trebuchet MS" w:hAnsi="Abadi" w:cs="Trebuchet MS"/>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cc</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nc</w:t>
      </w:r>
      <w:r w:rsidRPr="00A25E28">
        <w:rPr>
          <w:rFonts w:ascii="Abadi" w:eastAsia="Trebuchet MS" w:hAnsi="Abadi" w:cs="Trebuchet MS"/>
          <w:sz w:val="24"/>
          <w:szCs w:val="24"/>
        </w:rPr>
        <w:t>e</w:t>
      </w:r>
      <w:r w:rsidR="00B21DB2">
        <w:rPr>
          <w:rFonts w:ascii="Abadi" w:eastAsia="Trebuchet MS" w:hAnsi="Abadi" w:cs="Trebuchet MS"/>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h</w:t>
      </w:r>
      <w:r w:rsidR="00B21DB2">
        <w:rPr>
          <w:rFonts w:ascii="Abadi" w:eastAsia="Trebuchet MS" w:hAnsi="Abadi" w:cs="Trebuchet MS"/>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rms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s</w:t>
      </w:r>
      <w:r w:rsidRPr="00A25E28">
        <w:rPr>
          <w:rFonts w:ascii="Abadi" w:eastAsia="Trebuchet MS" w:hAnsi="Abadi" w:cs="Trebuchet MS"/>
          <w:spacing w:val="1"/>
          <w:sz w:val="24"/>
          <w:szCs w:val="24"/>
        </w:rPr>
        <w:t>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y</w:t>
      </w:r>
      <w:r w:rsidRPr="00A25E28">
        <w:rPr>
          <w:rFonts w:ascii="Abadi" w:eastAsia="Trebuchet MS" w:hAnsi="Abadi" w:cs="Trebuchet MS"/>
          <w:spacing w:val="1"/>
          <w:sz w:val="24"/>
          <w:szCs w:val="24"/>
        </w:rPr>
        <w:t>ou</w:t>
      </w:r>
      <w:r w:rsidRPr="00A25E28">
        <w:rPr>
          <w:rFonts w:ascii="Abadi" w:eastAsia="Trebuchet MS" w:hAnsi="Abadi" w:cs="Trebuchet MS"/>
          <w:sz w:val="24"/>
          <w:szCs w:val="24"/>
        </w:rPr>
        <w:t>r Re</w:t>
      </w:r>
      <w:r w:rsidRPr="00A25E28">
        <w:rPr>
          <w:rFonts w:ascii="Abadi" w:eastAsia="Trebuchet MS" w:hAnsi="Abadi" w:cs="Trebuchet MS"/>
          <w:spacing w:val="-1"/>
          <w:sz w:val="24"/>
          <w:szCs w:val="24"/>
        </w:rPr>
        <w:t>q</w:t>
      </w:r>
      <w:r w:rsidRPr="00A25E28">
        <w:rPr>
          <w:rFonts w:ascii="Abadi" w:eastAsia="Trebuchet MS" w:hAnsi="Abadi" w:cs="Trebuchet MS"/>
          <w:spacing w:val="1"/>
          <w:sz w:val="24"/>
          <w:szCs w:val="24"/>
        </w:rPr>
        <w:t>ue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5"/>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en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er</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p>
    <w:p w14:paraId="4B5DCD16" w14:textId="77777777" w:rsidR="00F2578E" w:rsidRPr="00A25E28" w:rsidRDefault="00F2578E" w:rsidP="009C4B1E">
      <w:pPr>
        <w:spacing w:before="3" w:line="120" w:lineRule="exact"/>
        <w:jc w:val="both"/>
        <w:rPr>
          <w:rFonts w:ascii="Abadi" w:hAnsi="Abadi"/>
          <w:sz w:val="24"/>
          <w:szCs w:val="24"/>
        </w:rPr>
      </w:pPr>
    </w:p>
    <w:p w14:paraId="6891AB58" w14:textId="77777777" w:rsidR="00F2578E" w:rsidRPr="00A25E28" w:rsidRDefault="00C25265" w:rsidP="009C4B1E">
      <w:pPr>
        <w:spacing w:line="260" w:lineRule="exact"/>
        <w:ind w:left="160" w:right="-860"/>
        <w:jc w:val="both"/>
        <w:rPr>
          <w:rFonts w:ascii="Abadi" w:eastAsia="Trebuchet MS" w:hAnsi="Abadi" w:cs="Trebuchet MS"/>
          <w:sz w:val="24"/>
          <w:szCs w:val="24"/>
        </w:rPr>
      </w:pPr>
      <w:r w:rsidRPr="00A25E28">
        <w:rPr>
          <w:rFonts w:ascii="Abadi" w:eastAsia="Trebuchet MS" w:hAnsi="Abadi" w:cs="Trebuchet MS"/>
          <w:sz w:val="24"/>
          <w:szCs w:val="24"/>
        </w:rPr>
        <w:t>We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rm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3"/>
          <w:sz w:val="24"/>
          <w:szCs w:val="24"/>
        </w:rPr>
        <w:t>g</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i</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li</w:t>
      </w:r>
      <w:r w:rsidRPr="00A25E28">
        <w:rPr>
          <w:rFonts w:ascii="Abadi" w:eastAsia="Trebuchet MS" w:hAnsi="Abadi" w:cs="Trebuchet MS"/>
          <w:sz w:val="24"/>
          <w:szCs w:val="24"/>
        </w:rPr>
        <w:t>c</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oc</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3"/>
          <w:sz w:val="24"/>
          <w:szCs w:val="24"/>
        </w:rPr>
        <w:t>g</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a</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eci</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rt</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1</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Bi</w:t>
      </w:r>
      <w:r w:rsidRPr="00A25E28">
        <w:rPr>
          <w:rFonts w:ascii="Abadi" w:eastAsia="Trebuchet MS" w:hAnsi="Abadi" w:cs="Trebuchet MS"/>
          <w:sz w:val="24"/>
          <w:szCs w:val="24"/>
        </w:rPr>
        <w:t>dd</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 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p>
    <w:p w14:paraId="37672D74" w14:textId="77777777" w:rsidR="00F2578E" w:rsidRPr="00A25E28" w:rsidRDefault="00F2578E" w:rsidP="009C4B1E">
      <w:pPr>
        <w:spacing w:before="1" w:line="120" w:lineRule="exact"/>
        <w:jc w:val="both"/>
        <w:rPr>
          <w:rFonts w:ascii="Abadi" w:hAnsi="Abadi"/>
          <w:sz w:val="24"/>
          <w:szCs w:val="24"/>
        </w:rPr>
      </w:pPr>
    </w:p>
    <w:p w14:paraId="0C4796DB" w14:textId="77777777" w:rsidR="00F2578E" w:rsidRPr="00A25E28" w:rsidRDefault="00C25265" w:rsidP="009C4B1E">
      <w:pPr>
        <w:spacing w:line="260" w:lineRule="exact"/>
        <w:ind w:left="160" w:right="-860"/>
        <w:jc w:val="both"/>
        <w:rPr>
          <w:rFonts w:ascii="Abadi" w:eastAsia="Trebuchet MS" w:hAnsi="Abadi" w:cs="Trebuchet MS"/>
          <w:sz w:val="24"/>
          <w:szCs w:val="24"/>
        </w:rPr>
      </w:pPr>
      <w:r w:rsidRPr="00A25E28">
        <w:rPr>
          <w:rFonts w:ascii="Abadi" w:eastAsia="Trebuchet MS" w:hAnsi="Abadi" w:cs="Trebuchet MS"/>
          <w:sz w:val="24"/>
          <w:szCs w:val="24"/>
        </w:rPr>
        <w:t>We,</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7"/>
          <w:sz w:val="24"/>
          <w:szCs w:val="24"/>
        </w:rPr>
        <w:t>r</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y 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t</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 xml:space="preserve"> 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ont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 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tin</w:t>
      </w:r>
      <w:r w:rsidRPr="00A25E28">
        <w:rPr>
          <w:rFonts w:ascii="Abadi" w:eastAsia="Trebuchet MS" w:hAnsi="Abadi" w:cs="Trebuchet MS"/>
          <w:sz w:val="24"/>
          <w:szCs w:val="24"/>
        </w:rPr>
        <w:t>g fr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hi</w:t>
      </w:r>
      <w:r w:rsidRPr="00A25E28">
        <w:rPr>
          <w:rFonts w:ascii="Abadi" w:eastAsia="Trebuchet MS" w:hAnsi="Abadi" w:cs="Trebuchet MS"/>
          <w:sz w:val="24"/>
          <w:szCs w:val="24"/>
        </w:rPr>
        <w:t>s 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ocu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ce</w:t>
      </w:r>
      <w:r w:rsidRPr="00A25E28">
        <w:rPr>
          <w:rFonts w:ascii="Abadi" w:eastAsia="Trebuchet MS" w:hAnsi="Abadi" w:cs="Trebuchet MS"/>
          <w:spacing w:val="-1"/>
          <w:sz w:val="24"/>
          <w:szCs w:val="24"/>
        </w:rPr>
        <w:t>ss</w:t>
      </w:r>
      <w:r w:rsidRPr="00A25E28">
        <w:rPr>
          <w:rFonts w:ascii="Abadi" w:eastAsia="Trebuchet MS" w:hAnsi="Abadi" w:cs="Trebuchet MS"/>
          <w:sz w:val="24"/>
          <w:szCs w:val="24"/>
        </w:rPr>
        <w:t>,</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gib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ci</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at</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li</w:t>
      </w:r>
      <w:r w:rsidRPr="00A25E28">
        <w:rPr>
          <w:rFonts w:ascii="Abadi" w:eastAsia="Trebuchet MS" w:hAnsi="Abadi" w:cs="Trebuchet MS"/>
          <w:sz w:val="24"/>
          <w:szCs w:val="24"/>
        </w:rPr>
        <w:t>c 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t</w:t>
      </w:r>
      <w:r w:rsidRPr="00A25E28">
        <w:rPr>
          <w:rFonts w:ascii="Abadi" w:eastAsia="Trebuchet MS" w:hAnsi="Abadi" w:cs="Trebuchet MS"/>
          <w:i/>
          <w:sz w:val="24"/>
          <w:szCs w:val="24"/>
        </w:rPr>
        <w:t>.</w:t>
      </w:r>
    </w:p>
    <w:p w14:paraId="31730FA0" w14:textId="77777777" w:rsidR="00F2578E" w:rsidRPr="00A25E28" w:rsidRDefault="00F2578E" w:rsidP="009C4B1E">
      <w:pPr>
        <w:spacing w:line="120" w:lineRule="exact"/>
        <w:jc w:val="both"/>
        <w:rPr>
          <w:rFonts w:ascii="Abadi" w:hAnsi="Abadi"/>
          <w:sz w:val="24"/>
          <w:szCs w:val="24"/>
        </w:rPr>
      </w:pPr>
    </w:p>
    <w:p w14:paraId="262B2C37" w14:textId="66B8BCD5" w:rsidR="00F2578E" w:rsidRPr="00A25E28" w:rsidRDefault="00C25265" w:rsidP="009C4B1E">
      <w:pPr>
        <w:spacing w:line="260" w:lineRule="exact"/>
        <w:ind w:left="160" w:right="-860"/>
        <w:jc w:val="both"/>
        <w:rPr>
          <w:rFonts w:ascii="Abadi" w:eastAsia="Trebuchet MS" w:hAnsi="Abadi" w:cs="Trebuchet MS"/>
          <w:sz w:val="24"/>
          <w:szCs w:val="24"/>
        </w:rPr>
      </w:pPr>
      <w:r w:rsidRPr="00A25E28">
        <w:rPr>
          <w:rFonts w:ascii="Abadi" w:eastAsia="Trebuchet MS" w:hAnsi="Abadi" w:cs="Trebuchet MS"/>
          <w:sz w:val="24"/>
          <w:szCs w:val="24"/>
        </w:rPr>
        <w:t>We</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ha</w:t>
      </w:r>
      <w:r w:rsidRPr="00A25E28">
        <w:rPr>
          <w:rFonts w:ascii="Abadi" w:eastAsia="Trebuchet MS" w:hAnsi="Abadi" w:cs="Trebuchet MS"/>
          <w:spacing w:val="-2"/>
          <w:sz w:val="24"/>
          <w:szCs w:val="24"/>
        </w:rPr>
        <w:t>v</w:t>
      </w:r>
      <w:r w:rsidRPr="00A25E28">
        <w:rPr>
          <w:rFonts w:ascii="Abadi" w:eastAsia="Trebuchet MS" w:hAnsi="Abadi" w:cs="Trebuchet MS"/>
          <w:sz w:val="24"/>
          <w:szCs w:val="24"/>
        </w:rPr>
        <w:t>e</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un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ta</w:t>
      </w:r>
      <w:r w:rsidRPr="00A25E28">
        <w:rPr>
          <w:rFonts w:ascii="Abadi" w:eastAsia="Trebuchet MS" w:hAnsi="Abadi" w:cs="Trebuchet MS"/>
          <w:spacing w:val="-1"/>
          <w:sz w:val="24"/>
          <w:szCs w:val="24"/>
        </w:rPr>
        <w:t>k</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e</w:t>
      </w:r>
      <w:r w:rsidRPr="00A25E28">
        <w:rPr>
          <w:rFonts w:ascii="Abadi" w:eastAsia="Trebuchet MS" w:hAnsi="Abadi" w:cs="Trebuchet MS"/>
          <w:spacing w:val="5"/>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z w:val="24"/>
          <w:szCs w:val="24"/>
        </w:rPr>
        <w:t>y</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e</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ca</w:t>
      </w:r>
      <w:r w:rsidRPr="00A25E28">
        <w:rPr>
          <w:rFonts w:ascii="Abadi" w:eastAsia="Trebuchet MS" w:hAnsi="Abadi" w:cs="Trebuchet MS"/>
          <w:sz w:val="24"/>
          <w:szCs w:val="24"/>
        </w:rPr>
        <w:t>l C</w:t>
      </w:r>
      <w:r w:rsidRPr="00A25E28">
        <w:rPr>
          <w:rFonts w:ascii="Abadi" w:eastAsia="Trebuchet MS" w:hAnsi="Abadi" w:cs="Trebuchet MS"/>
          <w:spacing w:val="1"/>
          <w:sz w:val="24"/>
          <w:szCs w:val="24"/>
        </w:rPr>
        <w:t>on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Bi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att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oc</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ce</w:t>
      </w:r>
      <w:r w:rsidRPr="00A25E28">
        <w:rPr>
          <w:rFonts w:ascii="Abadi" w:eastAsia="Trebuchet MS" w:hAnsi="Abadi" w:cs="Trebuchet MS"/>
          <w:spacing w:val="9"/>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th</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x</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 of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4"/>
          <w:sz w:val="24"/>
          <w:szCs w:val="24"/>
        </w:rPr>
        <w:t>l</w:t>
      </w:r>
      <w:r w:rsidRPr="00A25E28">
        <w:rPr>
          <w:rFonts w:ascii="Abadi" w:eastAsia="Trebuchet MS" w:hAnsi="Abadi" w:cs="Trebuchet MS"/>
          <w:spacing w:val="1"/>
          <w:sz w:val="24"/>
          <w:szCs w:val="24"/>
        </w:rPr>
        <w:t>tin</w:t>
      </w:r>
      <w:r w:rsidRPr="00A25E28">
        <w:rPr>
          <w:rFonts w:ascii="Abadi" w:eastAsia="Trebuchet MS" w:hAnsi="Abadi" w:cs="Trebuchet MS"/>
          <w:sz w:val="24"/>
          <w:szCs w:val="24"/>
        </w:rPr>
        <w:t xml:space="preserve">g </w:t>
      </w:r>
      <w:r w:rsidR="009C4B1E" w:rsidRPr="00A25E28">
        <w:rPr>
          <w:rFonts w:ascii="Abadi" w:eastAsia="Trebuchet MS" w:hAnsi="Abadi" w:cs="Trebuchet MS"/>
          <w:spacing w:val="-2"/>
          <w:sz w:val="24"/>
          <w:szCs w:val="24"/>
        </w:rPr>
        <w:t>c</w:t>
      </w:r>
      <w:r w:rsidR="009C4B1E" w:rsidRPr="00A25E28">
        <w:rPr>
          <w:rFonts w:ascii="Abadi" w:eastAsia="Trebuchet MS" w:hAnsi="Abadi" w:cs="Trebuchet MS"/>
          <w:spacing w:val="1"/>
          <w:sz w:val="24"/>
          <w:szCs w:val="24"/>
        </w:rPr>
        <w:t>on</w:t>
      </w:r>
      <w:r w:rsidR="009C4B1E" w:rsidRPr="00A25E28">
        <w:rPr>
          <w:rFonts w:ascii="Abadi" w:eastAsia="Trebuchet MS" w:hAnsi="Abadi" w:cs="Trebuchet MS"/>
          <w:spacing w:val="-2"/>
          <w:sz w:val="24"/>
          <w:szCs w:val="24"/>
        </w:rPr>
        <w:t>t</w:t>
      </w:r>
      <w:r w:rsidR="009C4B1E" w:rsidRPr="00A25E28">
        <w:rPr>
          <w:rFonts w:ascii="Abadi" w:eastAsia="Trebuchet MS" w:hAnsi="Abadi" w:cs="Trebuchet MS"/>
          <w:sz w:val="24"/>
          <w:szCs w:val="24"/>
        </w:rPr>
        <w:t>r</w:t>
      </w:r>
      <w:r w:rsidR="009C4B1E" w:rsidRPr="00A25E28">
        <w:rPr>
          <w:rFonts w:ascii="Abadi" w:eastAsia="Trebuchet MS" w:hAnsi="Abadi" w:cs="Trebuchet MS"/>
          <w:spacing w:val="1"/>
          <w:sz w:val="24"/>
          <w:szCs w:val="24"/>
        </w:rPr>
        <w:t>a</w:t>
      </w:r>
      <w:r w:rsidR="009C4B1E" w:rsidRPr="00A25E28">
        <w:rPr>
          <w:rFonts w:ascii="Abadi" w:eastAsia="Trebuchet MS" w:hAnsi="Abadi" w:cs="Trebuchet MS"/>
          <w:spacing w:val="-1"/>
          <w:sz w:val="24"/>
          <w:szCs w:val="24"/>
        </w:rPr>
        <w:t>c</w:t>
      </w:r>
      <w:r w:rsidR="009C4B1E" w:rsidRPr="00A25E28">
        <w:rPr>
          <w:rFonts w:ascii="Abadi" w:eastAsia="Trebuchet MS" w:hAnsi="Abadi" w:cs="Trebuchet MS"/>
          <w:sz w:val="24"/>
          <w:szCs w:val="24"/>
        </w:rPr>
        <w:t>t.</w:t>
      </w:r>
    </w:p>
    <w:p w14:paraId="614C1192" w14:textId="77777777" w:rsidR="00F2578E" w:rsidRPr="00A25E28" w:rsidRDefault="00F2578E" w:rsidP="009C4B1E">
      <w:pPr>
        <w:spacing w:before="7" w:line="100" w:lineRule="exact"/>
        <w:jc w:val="both"/>
        <w:rPr>
          <w:rFonts w:ascii="Abadi" w:hAnsi="Abadi"/>
          <w:sz w:val="24"/>
          <w:szCs w:val="24"/>
        </w:rPr>
      </w:pPr>
    </w:p>
    <w:p w14:paraId="3E4AF4D7" w14:textId="23E74FAF" w:rsidR="00F2578E" w:rsidRPr="00A25E28" w:rsidRDefault="00C25265" w:rsidP="009C4B1E">
      <w:pPr>
        <w:ind w:left="160" w:right="-860"/>
        <w:jc w:val="both"/>
        <w:rPr>
          <w:rFonts w:ascii="Abadi" w:eastAsia="Trebuchet MS" w:hAnsi="Abadi" w:cs="Trebuchet MS"/>
          <w:sz w:val="24"/>
          <w:szCs w:val="24"/>
        </w:rPr>
      </w:pP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unti</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9"/>
          <w:sz w:val="24"/>
          <w:szCs w:val="24"/>
        </w:rPr>
        <w:t xml:space="preserve"> </w:t>
      </w:r>
      <w:r w:rsidRPr="00A25E28">
        <w:rPr>
          <w:rFonts w:ascii="Abadi" w:eastAsia="Trebuchet MS" w:hAnsi="Abadi" w:cs="Trebuchet MS"/>
          <w:i/>
          <w:sz w:val="24"/>
          <w:szCs w:val="24"/>
        </w:rPr>
        <w:t>[</w:t>
      </w:r>
      <w:r w:rsidRPr="00A25E28">
        <w:rPr>
          <w:rFonts w:ascii="Abadi" w:eastAsia="Trebuchet MS" w:hAnsi="Abadi" w:cs="Trebuchet MS"/>
          <w:i/>
          <w:spacing w:val="-1"/>
          <w:sz w:val="24"/>
          <w:szCs w:val="24"/>
        </w:rPr>
        <w:t>i</w:t>
      </w:r>
      <w:r w:rsidRPr="00A25E28">
        <w:rPr>
          <w:rFonts w:ascii="Abadi" w:eastAsia="Trebuchet MS" w:hAnsi="Abadi" w:cs="Trebuchet MS"/>
          <w:i/>
          <w:spacing w:val="1"/>
          <w:sz w:val="24"/>
          <w:szCs w:val="24"/>
        </w:rPr>
        <w:t>n</w:t>
      </w:r>
      <w:r w:rsidRPr="00A25E28">
        <w:rPr>
          <w:rFonts w:ascii="Abadi" w:eastAsia="Trebuchet MS" w:hAnsi="Abadi" w:cs="Trebuchet MS"/>
          <w:i/>
          <w:spacing w:val="-1"/>
          <w:sz w:val="24"/>
          <w:szCs w:val="24"/>
        </w:rPr>
        <w:t>s</w:t>
      </w:r>
      <w:r w:rsidRPr="00A25E28">
        <w:rPr>
          <w:rFonts w:ascii="Abadi" w:eastAsia="Trebuchet MS" w:hAnsi="Abadi" w:cs="Trebuchet MS"/>
          <w:i/>
          <w:sz w:val="24"/>
          <w:szCs w:val="24"/>
        </w:rPr>
        <w:t>ert</w:t>
      </w:r>
      <w:r w:rsidRPr="00A25E28">
        <w:rPr>
          <w:rFonts w:ascii="Abadi" w:eastAsia="Trebuchet MS" w:hAnsi="Abadi" w:cs="Trebuchet MS"/>
          <w:i/>
          <w:spacing w:val="3"/>
          <w:sz w:val="24"/>
          <w:szCs w:val="24"/>
        </w:rPr>
        <w:t xml:space="preserve"> </w:t>
      </w:r>
      <w:r w:rsidRPr="00A25E28">
        <w:rPr>
          <w:rFonts w:ascii="Abadi" w:eastAsia="Trebuchet MS" w:hAnsi="Abadi" w:cs="Trebuchet MS"/>
          <w:i/>
          <w:sz w:val="24"/>
          <w:szCs w:val="24"/>
        </w:rPr>
        <w:t>d</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t</w:t>
      </w:r>
      <w:r w:rsidRPr="00A25E28">
        <w:rPr>
          <w:rFonts w:ascii="Abadi" w:eastAsia="Trebuchet MS" w:hAnsi="Abadi" w:cs="Trebuchet MS"/>
          <w:i/>
          <w:spacing w:val="-2"/>
          <w:sz w:val="24"/>
          <w:szCs w:val="24"/>
        </w:rPr>
        <w:t>e</w:t>
      </w:r>
      <w:r w:rsidRPr="00A25E28">
        <w:rPr>
          <w:rFonts w:ascii="Abadi" w:eastAsia="Trebuchet MS" w:hAnsi="Abadi" w:cs="Trebuchet MS"/>
          <w:i/>
          <w:sz w:val="24"/>
          <w:szCs w:val="24"/>
        </w:rPr>
        <w:t>,</w:t>
      </w:r>
      <w:r w:rsidRPr="00A25E28">
        <w:rPr>
          <w:rFonts w:ascii="Abadi" w:eastAsia="Trebuchet MS" w:hAnsi="Abadi" w:cs="Trebuchet MS"/>
          <w:i/>
          <w:spacing w:val="2"/>
          <w:sz w:val="24"/>
          <w:szCs w:val="24"/>
        </w:rPr>
        <w:t xml:space="preserve"> </w:t>
      </w:r>
      <w:r w:rsidRPr="00A25E28">
        <w:rPr>
          <w:rFonts w:ascii="Abadi" w:eastAsia="Trebuchet MS" w:hAnsi="Abadi" w:cs="Trebuchet MS"/>
          <w:i/>
          <w:sz w:val="24"/>
          <w:szCs w:val="24"/>
        </w:rPr>
        <w:t>m</w:t>
      </w:r>
      <w:r w:rsidRPr="00A25E28">
        <w:rPr>
          <w:rFonts w:ascii="Abadi" w:eastAsia="Trebuchet MS" w:hAnsi="Abadi" w:cs="Trebuchet MS"/>
          <w:i/>
          <w:spacing w:val="1"/>
          <w:sz w:val="24"/>
          <w:szCs w:val="24"/>
        </w:rPr>
        <w:t>on</w:t>
      </w:r>
      <w:r w:rsidRPr="00A25E28">
        <w:rPr>
          <w:rFonts w:ascii="Abadi" w:eastAsia="Trebuchet MS" w:hAnsi="Abadi" w:cs="Trebuchet MS"/>
          <w:i/>
          <w:sz w:val="24"/>
          <w:szCs w:val="24"/>
        </w:rPr>
        <w:t>th</w:t>
      </w:r>
      <w:r w:rsidR="00B21DB2">
        <w:rPr>
          <w:rFonts w:ascii="Abadi" w:eastAsia="Trebuchet MS" w:hAnsi="Abadi" w:cs="Trebuchet MS"/>
          <w:i/>
          <w:sz w:val="24"/>
          <w:szCs w:val="24"/>
        </w:rPr>
        <w:t>,</w:t>
      </w:r>
      <w:r w:rsidRPr="00A25E28">
        <w:rPr>
          <w:rFonts w:ascii="Abadi" w:eastAsia="Trebuchet MS" w:hAnsi="Abadi" w:cs="Trebuchet MS"/>
          <w:i/>
          <w:sz w:val="24"/>
          <w:szCs w:val="24"/>
        </w:rPr>
        <w:t xml:space="preserve"> </w:t>
      </w:r>
      <w:r w:rsidRPr="00A25E28">
        <w:rPr>
          <w:rFonts w:ascii="Abadi" w:eastAsia="Trebuchet MS" w:hAnsi="Abadi" w:cs="Trebuchet MS"/>
          <w:i/>
          <w:spacing w:val="1"/>
          <w:sz w:val="24"/>
          <w:szCs w:val="24"/>
        </w:rPr>
        <w:t>a</w:t>
      </w:r>
      <w:r w:rsidRPr="00A25E28">
        <w:rPr>
          <w:rFonts w:ascii="Abadi" w:eastAsia="Trebuchet MS" w:hAnsi="Abadi" w:cs="Trebuchet MS"/>
          <w:i/>
          <w:spacing w:val="-2"/>
          <w:sz w:val="24"/>
          <w:szCs w:val="24"/>
        </w:rPr>
        <w:t>n</w:t>
      </w:r>
      <w:r w:rsidRPr="00A25E28">
        <w:rPr>
          <w:rFonts w:ascii="Abadi" w:eastAsia="Trebuchet MS" w:hAnsi="Abadi" w:cs="Trebuchet MS"/>
          <w:i/>
          <w:sz w:val="24"/>
          <w:szCs w:val="24"/>
        </w:rPr>
        <w:t>d</w:t>
      </w:r>
      <w:r w:rsidRPr="00A25E28">
        <w:rPr>
          <w:rFonts w:ascii="Abadi" w:eastAsia="Trebuchet MS" w:hAnsi="Abadi" w:cs="Trebuchet MS"/>
          <w:i/>
          <w:spacing w:val="2"/>
          <w:sz w:val="24"/>
          <w:szCs w:val="24"/>
        </w:rPr>
        <w:t xml:space="preserve"> </w:t>
      </w:r>
      <w:r w:rsidRPr="00A25E28">
        <w:rPr>
          <w:rFonts w:ascii="Abadi" w:eastAsia="Trebuchet MS" w:hAnsi="Abadi" w:cs="Trebuchet MS"/>
          <w:i/>
          <w:spacing w:val="-1"/>
          <w:sz w:val="24"/>
          <w:szCs w:val="24"/>
        </w:rPr>
        <w:t>y</w:t>
      </w:r>
      <w:r w:rsidRPr="00A25E28">
        <w:rPr>
          <w:rFonts w:ascii="Abadi" w:eastAsia="Trebuchet MS" w:hAnsi="Abadi" w:cs="Trebuchet MS"/>
          <w:i/>
          <w:sz w:val="24"/>
          <w:szCs w:val="24"/>
        </w:rPr>
        <w:t>e</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r]</w:t>
      </w:r>
      <w:r w:rsidR="00B21DB2">
        <w:rPr>
          <w:rFonts w:ascii="Abadi" w:eastAsia="Trebuchet MS" w:hAnsi="Abadi" w:cs="Trebuchet MS"/>
          <w:i/>
          <w:sz w:val="24"/>
          <w:szCs w:val="24"/>
        </w:rPr>
        <w:t>,</w:t>
      </w:r>
      <w:r w:rsidRPr="00A25E28">
        <w:rPr>
          <w:rFonts w:ascii="Abadi" w:eastAsia="Trebuchet MS" w:hAnsi="Abadi" w:cs="Trebuchet MS"/>
          <w:i/>
          <w:spacing w:val="6"/>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4"/>
          <w:sz w:val="24"/>
          <w:szCs w:val="24"/>
        </w:rPr>
        <w:t>i</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32"/>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ai</w:t>
      </w:r>
      <w:r w:rsidRPr="00A25E28">
        <w:rPr>
          <w:rFonts w:ascii="Abadi" w:eastAsia="Trebuchet MS" w:hAnsi="Abadi" w:cs="Trebuchet MS"/>
          <w:sz w:val="24"/>
          <w:szCs w:val="24"/>
        </w:rPr>
        <w:t>n</w:t>
      </w:r>
      <w:r w:rsidRPr="00A25E28">
        <w:rPr>
          <w:rFonts w:ascii="Abadi" w:eastAsia="Trebuchet MS" w:hAnsi="Abadi" w:cs="Trebuchet MS"/>
          <w:spacing w:val="34"/>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33"/>
          <w:sz w:val="24"/>
          <w:szCs w:val="24"/>
        </w:rPr>
        <w:t xml:space="preserve"> </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34"/>
          <w:sz w:val="24"/>
          <w:szCs w:val="24"/>
        </w:rPr>
        <w:t xml:space="preserve"> </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s</w:t>
      </w:r>
      <w:r w:rsidRPr="00A25E28">
        <w:rPr>
          <w:rFonts w:ascii="Abadi" w:eastAsia="Trebuchet MS" w:hAnsi="Abadi" w:cs="Trebuchet MS"/>
          <w:spacing w:val="3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34"/>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y</w:t>
      </w:r>
      <w:r w:rsidRPr="00A25E28">
        <w:rPr>
          <w:rFonts w:ascii="Abadi" w:eastAsia="Trebuchet MS" w:hAnsi="Abadi" w:cs="Trebuchet MS"/>
          <w:spacing w:val="32"/>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32"/>
          <w:sz w:val="24"/>
          <w:szCs w:val="24"/>
        </w:rPr>
        <w:t xml:space="preserve"> </w:t>
      </w:r>
      <w:r w:rsidRPr="00A25E28">
        <w:rPr>
          <w:rFonts w:ascii="Abadi" w:eastAsia="Trebuchet MS" w:hAnsi="Abadi" w:cs="Trebuchet MS"/>
          <w:spacing w:val="1"/>
          <w:sz w:val="24"/>
          <w:szCs w:val="24"/>
        </w:rPr>
        <w:t>ac</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d</w:t>
      </w:r>
      <w:r w:rsidRPr="00A25E28">
        <w:rPr>
          <w:rFonts w:ascii="Abadi" w:eastAsia="Trebuchet MS" w:hAnsi="Abadi" w:cs="Trebuchet MS"/>
          <w:spacing w:val="34"/>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34"/>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Pr="00A25E28">
        <w:rPr>
          <w:rFonts w:ascii="Abadi" w:eastAsia="Trebuchet MS" w:hAnsi="Abadi" w:cs="Trebuchet MS"/>
          <w:spacing w:val="32"/>
          <w:sz w:val="24"/>
          <w:szCs w:val="24"/>
        </w:rPr>
        <w:t xml:space="preserve"> </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e</w:t>
      </w:r>
      <w:r w:rsidRPr="00A25E28">
        <w:rPr>
          <w:rFonts w:ascii="Abadi" w:eastAsia="Trebuchet MS" w:hAnsi="Abadi" w:cs="Trebuchet MS"/>
          <w:spacing w:val="32"/>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re</w:t>
      </w:r>
      <w:r w:rsidRPr="00A25E28">
        <w:rPr>
          <w:rFonts w:ascii="Abadi" w:eastAsia="Trebuchet MS" w:hAnsi="Abadi" w:cs="Trebuchet MS"/>
          <w:spacing w:val="34"/>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3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t </w:t>
      </w:r>
      <w:proofErr w:type="gramStart"/>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proofErr w:type="gramEnd"/>
    </w:p>
    <w:p w14:paraId="5C9FBE09" w14:textId="77777777" w:rsidR="00F2578E" w:rsidRPr="00A25E28" w:rsidRDefault="00F2578E" w:rsidP="009C4B1E">
      <w:pPr>
        <w:spacing w:before="9" w:line="100" w:lineRule="exact"/>
        <w:jc w:val="both"/>
        <w:rPr>
          <w:rFonts w:ascii="Abadi" w:hAnsi="Abadi"/>
          <w:sz w:val="24"/>
          <w:szCs w:val="24"/>
        </w:rPr>
      </w:pPr>
    </w:p>
    <w:p w14:paraId="774A489E" w14:textId="77777777" w:rsidR="00F2578E" w:rsidRPr="00A25E28" w:rsidRDefault="00C25265" w:rsidP="009C4B1E">
      <w:pPr>
        <w:ind w:left="160" w:right="-860"/>
        <w:jc w:val="both"/>
        <w:rPr>
          <w:rFonts w:ascii="Abadi" w:eastAsia="Trebuchet MS" w:hAnsi="Abadi" w:cs="Trebuchet MS"/>
          <w:sz w:val="24"/>
          <w:szCs w:val="24"/>
        </w:rPr>
      </w:pPr>
      <w:r w:rsidRPr="00A25E28">
        <w:rPr>
          <w:rFonts w:ascii="Abadi" w:eastAsia="Trebuchet MS" w:hAnsi="Abadi" w:cs="Trebuchet MS"/>
          <w:sz w:val="24"/>
          <w:szCs w:val="24"/>
        </w:rPr>
        <w:t>We</w:t>
      </w:r>
      <w:r w:rsidRPr="00A25E28">
        <w:rPr>
          <w:rFonts w:ascii="Abadi" w:eastAsia="Trebuchet MS" w:hAnsi="Abadi" w:cs="Trebuchet MS"/>
          <w:spacing w:val="31"/>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rm</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31"/>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9"/>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30"/>
          <w:sz w:val="24"/>
          <w:szCs w:val="24"/>
        </w:rPr>
        <w:t xml:space="preserve"> </w:t>
      </w:r>
      <w:r w:rsidRPr="00A25E28">
        <w:rPr>
          <w:rFonts w:ascii="Abadi" w:eastAsia="Trebuchet MS" w:hAnsi="Abadi" w:cs="Trebuchet MS"/>
          <w:sz w:val="24"/>
          <w:szCs w:val="24"/>
        </w:rPr>
        <w:t>q</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d</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1"/>
          <w:sz w:val="24"/>
          <w:szCs w:val="24"/>
        </w:rPr>
        <w:t>Li</w:t>
      </w:r>
      <w:r w:rsidRPr="00A25E28">
        <w:rPr>
          <w:rFonts w:ascii="Abadi" w:eastAsia="Trebuchet MS" w:hAnsi="Abadi" w:cs="Trebuchet MS"/>
          <w:spacing w:val="7"/>
          <w:sz w:val="24"/>
          <w:szCs w:val="24"/>
        </w:rPr>
        <w:t>s</w:t>
      </w:r>
      <w:r w:rsidRPr="00A25E28">
        <w:rPr>
          <w:rFonts w:ascii="Abadi" w:eastAsia="Trebuchet MS" w:hAnsi="Abadi" w:cs="Trebuchet MS"/>
          <w:sz w:val="24"/>
          <w:szCs w:val="24"/>
        </w:rPr>
        <w:t>t</w:t>
      </w:r>
      <w:r w:rsidRPr="00A25E28">
        <w:rPr>
          <w:rFonts w:ascii="Abadi" w:eastAsia="Trebuchet MS" w:hAnsi="Abadi" w:cs="Trebuchet MS"/>
          <w:spacing w:val="31"/>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31"/>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pp</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30"/>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32"/>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re</w:t>
      </w:r>
      <w:r w:rsidRPr="00A25E28">
        <w:rPr>
          <w:rFonts w:ascii="Abadi" w:eastAsia="Trebuchet MS" w:hAnsi="Abadi" w:cs="Trebuchet MS"/>
          <w:spacing w:val="63"/>
          <w:sz w:val="24"/>
          <w:szCs w:val="24"/>
        </w:rPr>
        <w:t xml:space="preserve"> </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x</w:t>
      </w:r>
      <w:r w:rsidRPr="00A25E28">
        <w:rPr>
          <w:rFonts w:ascii="Abadi" w:eastAsia="Trebuchet MS" w:hAnsi="Abadi" w:cs="Trebuchet MS"/>
          <w:spacing w:val="-2"/>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6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62"/>
          <w:sz w:val="24"/>
          <w:szCs w:val="24"/>
        </w:rPr>
        <w:t xml:space="preserve"> </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rm</w:t>
      </w:r>
      <w:r w:rsidRPr="00A25E28">
        <w:rPr>
          <w:rFonts w:ascii="Abadi" w:eastAsia="Trebuchet MS" w:hAnsi="Abadi" w:cs="Trebuchet MS"/>
          <w:spacing w:val="62"/>
          <w:sz w:val="24"/>
          <w:szCs w:val="24"/>
        </w:rPr>
        <w:t xml:space="preserve"> </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6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60"/>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60"/>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6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63"/>
          <w:sz w:val="24"/>
          <w:szCs w:val="24"/>
        </w:rPr>
        <w:t xml:space="preserve"> </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6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d</w:t>
      </w:r>
      <w:r w:rsidRPr="00A25E28">
        <w:rPr>
          <w:rFonts w:ascii="Abadi" w:eastAsia="Trebuchet MS" w:hAnsi="Abadi" w:cs="Trebuchet MS"/>
          <w:spacing w:val="60"/>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6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60"/>
          <w:sz w:val="24"/>
          <w:szCs w:val="24"/>
        </w:rPr>
        <w:t xml:space="preserve"> </w:t>
      </w:r>
      <w:r w:rsidRPr="00A25E28">
        <w:rPr>
          <w:rFonts w:ascii="Abadi" w:eastAsia="Trebuchet MS" w:hAnsi="Abadi" w:cs="Trebuchet MS"/>
          <w:spacing w:val="1"/>
          <w:sz w:val="24"/>
          <w:szCs w:val="24"/>
        </w:rPr>
        <w:t>no</w:t>
      </w:r>
      <w:r w:rsidRPr="00A25E28">
        <w:rPr>
          <w:rFonts w:ascii="Abadi" w:eastAsia="Trebuchet MS" w:hAnsi="Abadi" w:cs="Trebuchet MS"/>
          <w:sz w:val="24"/>
          <w:szCs w:val="24"/>
        </w:rPr>
        <w:t>t</w:t>
      </w:r>
      <w:r w:rsidRPr="00A25E28">
        <w:rPr>
          <w:rFonts w:ascii="Abadi" w:eastAsia="Trebuchet MS" w:hAnsi="Abadi" w:cs="Trebuchet MS"/>
          <w:spacing w:val="60"/>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bj</w:t>
      </w:r>
      <w:r w:rsidRPr="00A25E28">
        <w:rPr>
          <w:rFonts w:ascii="Abadi" w:eastAsia="Trebuchet MS" w:hAnsi="Abadi" w:cs="Trebuchet MS"/>
          <w:spacing w:val="2"/>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t to </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 or</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w:t>
      </w:r>
    </w:p>
    <w:p w14:paraId="77D0BE12" w14:textId="77777777" w:rsidR="00F2578E" w:rsidRPr="00A25E28" w:rsidRDefault="00F2578E" w:rsidP="009C4B1E">
      <w:pPr>
        <w:spacing w:before="3" w:line="120" w:lineRule="exact"/>
        <w:jc w:val="both"/>
        <w:rPr>
          <w:rFonts w:ascii="Abadi" w:hAnsi="Abadi"/>
          <w:sz w:val="24"/>
          <w:szCs w:val="24"/>
        </w:rPr>
      </w:pPr>
    </w:p>
    <w:p w14:paraId="1E18AF4E" w14:textId="09476686" w:rsidR="00F2578E" w:rsidRPr="00A25E28" w:rsidRDefault="00C25265" w:rsidP="009C4B1E">
      <w:pPr>
        <w:spacing w:line="260" w:lineRule="exact"/>
        <w:ind w:left="160" w:right="-860"/>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ry 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d o</w:t>
      </w:r>
      <w:r w:rsidRPr="00A25E28">
        <w:rPr>
          <w:rFonts w:ascii="Abadi" w:eastAsia="Trebuchet MS" w:hAnsi="Abadi" w:cs="Trebuchet MS"/>
          <w:spacing w:val="-2"/>
          <w:sz w:val="24"/>
          <w:szCs w:val="24"/>
        </w:rPr>
        <w:t>f</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00B21DB2">
        <w:rPr>
          <w:rFonts w:ascii="Abadi" w:eastAsia="Trebuchet MS" w:hAnsi="Abadi" w:cs="Trebuchet MS"/>
          <w:sz w:val="24"/>
          <w:szCs w:val="24"/>
        </w:rPr>
        <w:t xml:space="preserve"> _________days/weeks/months from the date of the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p>
    <w:p w14:paraId="3409F311" w14:textId="77777777" w:rsidR="00F2578E" w:rsidRPr="00A25E28" w:rsidRDefault="00F2578E" w:rsidP="009C4B1E">
      <w:pPr>
        <w:spacing w:before="7" w:line="100" w:lineRule="exact"/>
        <w:jc w:val="both"/>
        <w:rPr>
          <w:rFonts w:ascii="Abadi" w:hAnsi="Abadi"/>
          <w:sz w:val="24"/>
          <w:szCs w:val="24"/>
        </w:rPr>
      </w:pPr>
    </w:p>
    <w:p w14:paraId="7CBEA1B2" w14:textId="77777777" w:rsidR="00F2578E" w:rsidRPr="00A25E28" w:rsidRDefault="00C25265" w:rsidP="009C4B1E">
      <w:pPr>
        <w:ind w:left="160" w:right="-860"/>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s </w:t>
      </w:r>
      <w:r w:rsidRPr="00A25E28">
        <w:rPr>
          <w:rFonts w:ascii="Abadi" w:eastAsia="Trebuchet MS" w:hAnsi="Abadi" w:cs="Trebuchet MS"/>
          <w:sz w:val="24"/>
          <w:szCs w:val="24"/>
          <w:u w:val="single" w:color="000000"/>
        </w:rPr>
        <w:t xml:space="preserve">                        </w:t>
      </w:r>
      <w:r w:rsidRPr="00A25E28">
        <w:rPr>
          <w:rFonts w:ascii="Abadi" w:eastAsia="Trebuchet MS" w:hAnsi="Abadi" w:cs="Trebuchet MS"/>
          <w:spacing w:val="72"/>
          <w:sz w:val="24"/>
          <w:szCs w:val="24"/>
          <w:u w:val="single" w:color="000000"/>
        </w:rPr>
        <w:t xml:space="preserve"> </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ee</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onth</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p>
    <w:p w14:paraId="384E37A7" w14:textId="3F91EF6F" w:rsidR="00F2578E" w:rsidRPr="00A25E28" w:rsidRDefault="00C25265" w:rsidP="009C4B1E">
      <w:pPr>
        <w:spacing w:before="59" w:line="260" w:lineRule="exact"/>
        <w:ind w:left="160" w:right="5530"/>
        <w:jc w:val="both"/>
        <w:rPr>
          <w:rFonts w:ascii="Abadi" w:eastAsia="Trebuchet MS" w:hAnsi="Abadi" w:cs="Trebuchet MS"/>
          <w:sz w:val="24"/>
          <w:szCs w:val="24"/>
        </w:rPr>
      </w:pPr>
      <w:r w:rsidRPr="00A25E28">
        <w:rPr>
          <w:rFonts w:ascii="Abadi" w:eastAsia="Trebuchet MS" w:hAnsi="Abadi" w:cs="Trebuchet MS"/>
          <w:b/>
          <w:spacing w:val="1"/>
          <w:position w:val="-1"/>
          <w:sz w:val="24"/>
          <w:szCs w:val="24"/>
        </w:rPr>
        <w:t>B</w:t>
      </w:r>
      <w:r w:rsidRPr="00A25E28">
        <w:rPr>
          <w:rFonts w:ascii="Abadi" w:eastAsia="Trebuchet MS" w:hAnsi="Abadi" w:cs="Trebuchet MS"/>
          <w:b/>
          <w:position w:val="-1"/>
          <w:sz w:val="24"/>
          <w:szCs w:val="24"/>
        </w:rPr>
        <w:t xml:space="preserve">id </w:t>
      </w:r>
      <w:r w:rsidR="002157CC" w:rsidRPr="00A25E28">
        <w:rPr>
          <w:rFonts w:ascii="Abadi" w:eastAsia="Trebuchet MS" w:hAnsi="Abadi" w:cs="Trebuchet MS"/>
          <w:b/>
          <w:position w:val="-1"/>
          <w:sz w:val="24"/>
          <w:szCs w:val="24"/>
        </w:rPr>
        <w:t>A</w:t>
      </w:r>
      <w:r w:rsidR="002157CC" w:rsidRPr="00A25E28">
        <w:rPr>
          <w:rFonts w:ascii="Abadi" w:eastAsia="Trebuchet MS" w:hAnsi="Abadi" w:cs="Trebuchet MS"/>
          <w:b/>
          <w:spacing w:val="-1"/>
          <w:position w:val="-1"/>
          <w:sz w:val="24"/>
          <w:szCs w:val="24"/>
        </w:rPr>
        <w:t>u</w:t>
      </w:r>
      <w:r w:rsidR="002157CC" w:rsidRPr="00A25E28">
        <w:rPr>
          <w:rFonts w:ascii="Abadi" w:eastAsia="Trebuchet MS" w:hAnsi="Abadi" w:cs="Trebuchet MS"/>
          <w:b/>
          <w:spacing w:val="1"/>
          <w:position w:val="-1"/>
          <w:sz w:val="24"/>
          <w:szCs w:val="24"/>
        </w:rPr>
        <w:t>t</w:t>
      </w:r>
      <w:r w:rsidR="002157CC" w:rsidRPr="00A25E28">
        <w:rPr>
          <w:rFonts w:ascii="Abadi" w:eastAsia="Trebuchet MS" w:hAnsi="Abadi" w:cs="Trebuchet MS"/>
          <w:b/>
          <w:position w:val="-1"/>
          <w:sz w:val="24"/>
          <w:szCs w:val="24"/>
        </w:rPr>
        <w:t>ho</w:t>
      </w:r>
      <w:r w:rsidR="002157CC" w:rsidRPr="00A25E28">
        <w:rPr>
          <w:rFonts w:ascii="Abadi" w:eastAsia="Trebuchet MS" w:hAnsi="Abadi" w:cs="Trebuchet MS"/>
          <w:b/>
          <w:spacing w:val="1"/>
          <w:position w:val="-1"/>
          <w:sz w:val="24"/>
          <w:szCs w:val="24"/>
        </w:rPr>
        <w:t>r</w:t>
      </w:r>
      <w:r w:rsidR="002157CC" w:rsidRPr="00A25E28">
        <w:rPr>
          <w:rFonts w:ascii="Abadi" w:eastAsia="Trebuchet MS" w:hAnsi="Abadi" w:cs="Trebuchet MS"/>
          <w:b/>
          <w:position w:val="-1"/>
          <w:sz w:val="24"/>
          <w:szCs w:val="24"/>
        </w:rPr>
        <w:t>iz</w:t>
      </w:r>
      <w:r w:rsidR="002157CC" w:rsidRPr="00A25E28">
        <w:rPr>
          <w:rFonts w:ascii="Abadi" w:eastAsia="Trebuchet MS" w:hAnsi="Abadi" w:cs="Trebuchet MS"/>
          <w:b/>
          <w:spacing w:val="-1"/>
          <w:position w:val="-1"/>
          <w:sz w:val="24"/>
          <w:szCs w:val="24"/>
        </w:rPr>
        <w:t>e</w:t>
      </w:r>
      <w:r w:rsidR="002157CC" w:rsidRPr="00A25E28">
        <w:rPr>
          <w:rFonts w:ascii="Abadi" w:eastAsia="Trebuchet MS" w:hAnsi="Abadi" w:cs="Trebuchet MS"/>
          <w:b/>
          <w:position w:val="-1"/>
          <w:sz w:val="24"/>
          <w:szCs w:val="24"/>
        </w:rPr>
        <w:t>d</w:t>
      </w:r>
      <w:r w:rsidRPr="00A25E28">
        <w:rPr>
          <w:rFonts w:ascii="Abadi" w:eastAsia="Trebuchet MS" w:hAnsi="Abadi" w:cs="Trebuchet MS"/>
          <w:b/>
          <w:position w:val="-1"/>
          <w:sz w:val="24"/>
          <w:szCs w:val="24"/>
        </w:rPr>
        <w:t xml:space="preserve"> B</w:t>
      </w:r>
      <w:r w:rsidRPr="00A25E28">
        <w:rPr>
          <w:rFonts w:ascii="Abadi" w:eastAsia="Trebuchet MS" w:hAnsi="Abadi" w:cs="Trebuchet MS"/>
          <w:b/>
          <w:spacing w:val="-1"/>
          <w:position w:val="-1"/>
          <w:sz w:val="24"/>
          <w:szCs w:val="24"/>
        </w:rPr>
        <w:t>y</w:t>
      </w:r>
      <w:r w:rsidRPr="00A25E28">
        <w:rPr>
          <w:rFonts w:ascii="Abadi" w:eastAsia="Trebuchet MS" w:hAnsi="Abadi" w:cs="Trebuchet MS"/>
          <w:b/>
          <w:position w:val="-1"/>
          <w:sz w:val="24"/>
          <w:szCs w:val="24"/>
        </w:rPr>
        <w:t>:</w:t>
      </w:r>
    </w:p>
    <w:p w14:paraId="2BB9E39A" w14:textId="77777777" w:rsidR="00F2578E" w:rsidRPr="00A25E28" w:rsidRDefault="00F2578E" w:rsidP="009C4B1E">
      <w:pPr>
        <w:spacing w:before="9" w:line="100" w:lineRule="exact"/>
        <w:jc w:val="both"/>
        <w:rPr>
          <w:rFonts w:ascii="Abadi" w:hAnsi="Abadi"/>
          <w:sz w:val="24"/>
          <w:szCs w:val="24"/>
        </w:rPr>
      </w:pPr>
    </w:p>
    <w:p w14:paraId="155D4DEF" w14:textId="77777777" w:rsidR="00F2578E" w:rsidRPr="00A25E28" w:rsidRDefault="00C25265" w:rsidP="00897431">
      <w:pPr>
        <w:tabs>
          <w:tab w:val="left" w:pos="4540"/>
        </w:tabs>
        <w:spacing w:before="120" w:after="120"/>
        <w:ind w:left="720" w:right="-56"/>
        <w:jc w:val="both"/>
        <w:rPr>
          <w:rFonts w:ascii="Abadi" w:eastAsia="Trebuchet MS" w:hAnsi="Abadi" w:cs="Trebuchet MS"/>
          <w:sz w:val="24"/>
          <w:szCs w:val="24"/>
        </w:rPr>
      </w:pPr>
      <w:r w:rsidRPr="00A25E28">
        <w:rPr>
          <w:rFonts w:ascii="Abadi" w:eastAsia="Trebuchet MS" w:hAnsi="Abadi" w:cs="Trebuchet MS"/>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gn</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 xml:space="preserve">re  </w:t>
      </w:r>
      <w:r w:rsidRPr="00A25E28">
        <w:rPr>
          <w:rFonts w:ascii="Abadi" w:eastAsia="Trebuchet MS" w:hAnsi="Abadi" w:cs="Trebuchet MS"/>
          <w:spacing w:val="18"/>
          <w:sz w:val="24"/>
          <w:szCs w:val="24"/>
        </w:rPr>
        <w:t xml:space="preserve"> </w:t>
      </w:r>
      <w:r w:rsidRPr="00A25E28">
        <w:rPr>
          <w:rFonts w:ascii="Abadi" w:eastAsia="Trebuchet MS" w:hAnsi="Abadi" w:cs="Trebuchet MS"/>
          <w:sz w:val="24"/>
          <w:szCs w:val="24"/>
          <w:u w:val="single" w:color="000000"/>
        </w:rPr>
        <w:t xml:space="preserve"> </w:t>
      </w:r>
      <w:r w:rsidRPr="00A25E28">
        <w:rPr>
          <w:rFonts w:ascii="Abadi" w:eastAsia="Trebuchet MS" w:hAnsi="Abadi" w:cs="Trebuchet MS"/>
          <w:sz w:val="24"/>
          <w:szCs w:val="24"/>
          <w:u w:val="single" w:color="000000"/>
        </w:rPr>
        <w:tab/>
      </w:r>
    </w:p>
    <w:p w14:paraId="37838C23" w14:textId="77777777" w:rsidR="004D48C3" w:rsidRPr="00A25E28" w:rsidRDefault="00C25265" w:rsidP="00897431">
      <w:pPr>
        <w:tabs>
          <w:tab w:val="left" w:pos="4320"/>
        </w:tabs>
        <w:spacing w:before="120" w:after="120"/>
        <w:ind w:left="720"/>
        <w:jc w:val="both"/>
        <w:rPr>
          <w:rFonts w:ascii="Abadi" w:eastAsia="Trebuchet MS" w:hAnsi="Abadi" w:cs="Trebuchet MS"/>
          <w:sz w:val="24"/>
          <w:szCs w:val="24"/>
          <w:u w:val="single" w:color="000000"/>
        </w:rPr>
      </w:pPr>
      <w:r w:rsidRPr="00A25E28">
        <w:rPr>
          <w:rFonts w:ascii="Abadi" w:eastAsia="Trebuchet MS" w:hAnsi="Abadi" w:cs="Trebuchet MS"/>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  </w:t>
      </w:r>
      <w:r w:rsidRPr="00A25E28">
        <w:rPr>
          <w:rFonts w:ascii="Abadi" w:eastAsia="Trebuchet MS" w:hAnsi="Abadi" w:cs="Trebuchet MS"/>
          <w:spacing w:val="13"/>
          <w:sz w:val="24"/>
          <w:szCs w:val="24"/>
        </w:rPr>
        <w:t xml:space="preserve"> </w:t>
      </w:r>
      <w:r w:rsidRPr="00A25E28">
        <w:rPr>
          <w:rFonts w:ascii="Abadi" w:eastAsia="Trebuchet MS" w:hAnsi="Abadi" w:cs="Trebuchet MS"/>
          <w:sz w:val="24"/>
          <w:szCs w:val="24"/>
          <w:u w:val="single" w:color="000000"/>
        </w:rPr>
        <w:t xml:space="preserve"> </w:t>
      </w:r>
      <w:r w:rsidRPr="00A25E28">
        <w:rPr>
          <w:rFonts w:ascii="Abadi" w:eastAsia="Trebuchet MS" w:hAnsi="Abadi" w:cs="Trebuchet MS"/>
          <w:sz w:val="24"/>
          <w:szCs w:val="24"/>
          <w:u w:val="single" w:color="000000"/>
        </w:rPr>
        <w:tab/>
      </w:r>
    </w:p>
    <w:p w14:paraId="4CA3EB0A" w14:textId="77777777" w:rsidR="001B4A5B" w:rsidRPr="00A25E28" w:rsidRDefault="00C25265" w:rsidP="00897431">
      <w:pPr>
        <w:spacing w:before="120" w:after="120"/>
        <w:ind w:left="720"/>
        <w:jc w:val="both"/>
        <w:rPr>
          <w:rFonts w:ascii="Abadi" w:eastAsia="Trebuchet MS" w:hAnsi="Abadi" w:cs="Trebuchet MS"/>
          <w:sz w:val="24"/>
          <w:szCs w:val="24"/>
        </w:rPr>
      </w:pP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 xml:space="preserve">:   </w:t>
      </w:r>
      <w:r w:rsidRPr="00A25E28">
        <w:rPr>
          <w:rFonts w:ascii="Abadi" w:eastAsia="Trebuchet MS" w:hAnsi="Abadi" w:cs="Trebuchet MS"/>
          <w:spacing w:val="18"/>
          <w:sz w:val="24"/>
          <w:szCs w:val="24"/>
        </w:rPr>
        <w:t xml:space="preserve"> </w:t>
      </w:r>
      <w:r w:rsidR="001B4A5B" w:rsidRPr="00A25E28">
        <w:rPr>
          <w:rFonts w:ascii="Abadi" w:eastAsia="Trebuchet MS" w:hAnsi="Abadi" w:cs="Trebuchet MS"/>
          <w:sz w:val="24"/>
          <w:szCs w:val="24"/>
        </w:rPr>
        <w:t>___________________________</w:t>
      </w:r>
    </w:p>
    <w:p w14:paraId="477CADAF" w14:textId="77777777" w:rsidR="004D48C3" w:rsidRPr="00A25E28" w:rsidRDefault="00C25265" w:rsidP="00897431">
      <w:pPr>
        <w:spacing w:before="120" w:after="120"/>
        <w:ind w:left="720"/>
        <w:jc w:val="both"/>
        <w:rPr>
          <w:rFonts w:ascii="Abadi" w:eastAsia="Trebuchet MS" w:hAnsi="Abadi" w:cs="Trebuchet MS"/>
          <w:sz w:val="24"/>
          <w:szCs w:val="24"/>
          <w:u w:val="single" w:color="000000"/>
        </w:rPr>
      </w:pPr>
      <w:r w:rsidRPr="00A25E28">
        <w:rPr>
          <w:rFonts w:ascii="Abadi" w:eastAsia="Trebuchet MS" w:hAnsi="Abadi" w:cs="Trebuchet MS"/>
          <w:sz w:val="24"/>
          <w:szCs w:val="24"/>
        </w:rPr>
        <w:t>Da</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 xml:space="preserve">:    </w:t>
      </w:r>
      <w:r w:rsidR="001B4A5B" w:rsidRPr="00A25E28">
        <w:rPr>
          <w:rFonts w:ascii="Abadi" w:eastAsia="Trebuchet MS" w:hAnsi="Abadi" w:cs="Trebuchet MS"/>
          <w:sz w:val="24"/>
          <w:szCs w:val="24"/>
        </w:rPr>
        <w:t xml:space="preserve">     ___________________________</w:t>
      </w:r>
    </w:p>
    <w:p w14:paraId="151FDE41" w14:textId="7271116B" w:rsidR="00F2578E" w:rsidRPr="00A25E28" w:rsidRDefault="002157CC" w:rsidP="00897431">
      <w:pPr>
        <w:tabs>
          <w:tab w:val="left" w:pos="4320"/>
        </w:tabs>
        <w:spacing w:before="120" w:after="120"/>
        <w:ind w:left="720"/>
        <w:jc w:val="both"/>
        <w:rPr>
          <w:rFonts w:ascii="Abadi" w:eastAsia="Trebuchet MS" w:hAnsi="Abadi" w:cs="Trebuchet MS"/>
          <w:sz w:val="24"/>
          <w:szCs w:val="24"/>
        </w:rPr>
      </w:pPr>
      <w:r w:rsidRPr="00A25E28">
        <w:rPr>
          <w:rFonts w:ascii="Abadi" w:eastAsia="Trebuchet MS" w:hAnsi="Abadi" w:cs="Trebuchet MS"/>
          <w:sz w:val="24"/>
          <w:szCs w:val="24"/>
        </w:rPr>
        <w:t>A</w:t>
      </w:r>
      <w:r w:rsidRPr="00A25E28">
        <w:rPr>
          <w:rFonts w:ascii="Abadi" w:eastAsia="Trebuchet MS" w:hAnsi="Abadi" w:cs="Trebuchet MS"/>
          <w:spacing w:val="1"/>
          <w:sz w:val="24"/>
          <w:szCs w:val="24"/>
        </w:rPr>
        <w:t>uth</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z</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3"/>
          <w:sz w:val="24"/>
          <w:szCs w:val="24"/>
        </w:rPr>
        <w:t>f</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 xml:space="preserve">r </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z w:val="24"/>
          <w:szCs w:val="24"/>
        </w:rPr>
        <w:t>d on</w:t>
      </w:r>
      <w:r w:rsidR="00C25265" w:rsidRPr="00A25E28">
        <w:rPr>
          <w:rFonts w:ascii="Abadi" w:eastAsia="Trebuchet MS" w:hAnsi="Abadi" w:cs="Trebuchet MS"/>
          <w:spacing w:val="-1"/>
          <w:sz w:val="24"/>
          <w:szCs w:val="24"/>
        </w:rPr>
        <w:t xml:space="preserve"> </w:t>
      </w:r>
      <w:r w:rsidR="00C25265" w:rsidRPr="00A25E28">
        <w:rPr>
          <w:rFonts w:ascii="Abadi" w:eastAsia="Trebuchet MS" w:hAnsi="Abadi" w:cs="Trebuchet MS"/>
          <w:sz w:val="24"/>
          <w:szCs w:val="24"/>
        </w:rPr>
        <w:t>b</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2"/>
          <w:sz w:val="24"/>
          <w:szCs w:val="24"/>
        </w:rPr>
        <w:t>h</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z w:val="24"/>
          <w:szCs w:val="24"/>
        </w:rPr>
        <w:t xml:space="preserve">f of:                          </w:t>
      </w:r>
      <w:r w:rsidR="00B21DB2">
        <w:rPr>
          <w:rFonts w:ascii="Abadi" w:eastAsia="Trebuchet MS" w:hAnsi="Abadi" w:cs="Trebuchet MS"/>
          <w:sz w:val="24"/>
          <w:szCs w:val="24"/>
        </w:rPr>
        <w:t>_____________________</w:t>
      </w:r>
      <w:r w:rsidR="00C25265" w:rsidRPr="00A25E28">
        <w:rPr>
          <w:rFonts w:ascii="Abadi" w:eastAsia="Trebuchet MS" w:hAnsi="Abadi" w:cs="Trebuchet MS"/>
          <w:sz w:val="24"/>
          <w:szCs w:val="24"/>
        </w:rPr>
        <w:t xml:space="preserve"> </w:t>
      </w:r>
      <w:proofErr w:type="gramStart"/>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22"/>
          <w:sz w:val="24"/>
          <w:szCs w:val="24"/>
        </w:rPr>
        <w:t xml:space="preserve"> </w:t>
      </w:r>
      <w:r w:rsidR="00C25265" w:rsidRPr="00A25E28">
        <w:rPr>
          <w:rFonts w:ascii="Abadi" w:eastAsia="Trebuchet MS" w:hAnsi="Abadi" w:cs="Trebuchet MS"/>
          <w:i/>
          <w:sz w:val="24"/>
          <w:szCs w:val="24"/>
        </w:rPr>
        <w:t>(</w:t>
      </w:r>
      <w:proofErr w:type="gramEnd"/>
      <w:r w:rsidR="00C25265" w:rsidRPr="00A25E28">
        <w:rPr>
          <w:rFonts w:ascii="Abadi" w:eastAsia="Trebuchet MS" w:hAnsi="Abadi" w:cs="Trebuchet MS"/>
          <w:i/>
          <w:sz w:val="24"/>
          <w:szCs w:val="24"/>
        </w:rPr>
        <w:t>DD</w:t>
      </w:r>
      <w:r w:rsidR="00C25265" w:rsidRPr="00A25E28">
        <w:rPr>
          <w:rFonts w:ascii="Abadi" w:eastAsia="Trebuchet MS" w:hAnsi="Abadi" w:cs="Trebuchet MS"/>
          <w:i/>
          <w:spacing w:val="-2"/>
          <w:sz w:val="24"/>
          <w:szCs w:val="24"/>
        </w:rPr>
        <w:t>/</w:t>
      </w:r>
      <w:r w:rsidR="00C25265" w:rsidRPr="00A25E28">
        <w:rPr>
          <w:rFonts w:ascii="Abadi" w:eastAsia="Trebuchet MS" w:hAnsi="Abadi" w:cs="Trebuchet MS"/>
          <w:i/>
          <w:sz w:val="24"/>
          <w:szCs w:val="24"/>
        </w:rPr>
        <w:t>M</w:t>
      </w:r>
      <w:r w:rsidR="00C25265" w:rsidRPr="00A25E28">
        <w:rPr>
          <w:rFonts w:ascii="Abadi" w:eastAsia="Trebuchet MS" w:hAnsi="Abadi" w:cs="Trebuchet MS"/>
          <w:i/>
          <w:spacing w:val="2"/>
          <w:sz w:val="24"/>
          <w:szCs w:val="24"/>
        </w:rPr>
        <w:t>M</w:t>
      </w:r>
      <w:r w:rsidR="00C25265" w:rsidRPr="00A25E28">
        <w:rPr>
          <w:rFonts w:ascii="Abadi" w:eastAsia="Trebuchet MS" w:hAnsi="Abadi" w:cs="Trebuchet MS"/>
          <w:i/>
          <w:spacing w:val="-1"/>
          <w:sz w:val="24"/>
          <w:szCs w:val="24"/>
        </w:rPr>
        <w:t>/</w:t>
      </w:r>
      <w:r w:rsidR="00C25265" w:rsidRPr="00A25E28">
        <w:rPr>
          <w:rFonts w:ascii="Abadi" w:eastAsia="Trebuchet MS" w:hAnsi="Abadi" w:cs="Trebuchet MS"/>
          <w:i/>
          <w:sz w:val="24"/>
          <w:szCs w:val="24"/>
        </w:rPr>
        <w:t>YY)</w:t>
      </w:r>
    </w:p>
    <w:p w14:paraId="029E28A0" w14:textId="77777777" w:rsidR="00F2578E" w:rsidRPr="00A25E28" w:rsidRDefault="00F2578E" w:rsidP="009C4B1E">
      <w:pPr>
        <w:spacing w:before="1" w:line="280" w:lineRule="exact"/>
        <w:jc w:val="both"/>
        <w:rPr>
          <w:rFonts w:ascii="Abadi" w:hAnsi="Abadi"/>
          <w:sz w:val="24"/>
          <w:szCs w:val="24"/>
        </w:rPr>
      </w:pPr>
    </w:p>
    <w:p w14:paraId="088940C5" w14:textId="77777777" w:rsidR="00F2578E" w:rsidRPr="00A25E28" w:rsidRDefault="00C25265" w:rsidP="00897431">
      <w:pPr>
        <w:tabs>
          <w:tab w:val="left" w:pos="9140"/>
        </w:tabs>
        <w:spacing w:line="260" w:lineRule="exact"/>
        <w:ind w:left="720"/>
        <w:jc w:val="both"/>
        <w:rPr>
          <w:rFonts w:ascii="Abadi" w:eastAsia="Trebuchet MS" w:hAnsi="Abadi" w:cs="Trebuchet MS"/>
          <w:sz w:val="24"/>
          <w:szCs w:val="24"/>
        </w:rPr>
      </w:pPr>
      <w:r w:rsidRPr="00A25E28">
        <w:rPr>
          <w:rFonts w:ascii="Abadi" w:eastAsia="Trebuchet MS" w:hAnsi="Abadi" w:cs="Trebuchet MS"/>
          <w:position w:val="-1"/>
          <w:sz w:val="24"/>
          <w:szCs w:val="24"/>
        </w:rPr>
        <w:t>C</w:t>
      </w:r>
      <w:r w:rsidRPr="00A25E28">
        <w:rPr>
          <w:rFonts w:ascii="Abadi" w:eastAsia="Trebuchet MS" w:hAnsi="Abadi" w:cs="Trebuchet MS"/>
          <w:spacing w:val="1"/>
          <w:position w:val="-1"/>
          <w:sz w:val="24"/>
          <w:szCs w:val="24"/>
        </w:rPr>
        <w:t>o</w:t>
      </w:r>
      <w:r w:rsidRPr="00A25E28">
        <w:rPr>
          <w:rFonts w:ascii="Abadi" w:eastAsia="Trebuchet MS" w:hAnsi="Abadi" w:cs="Trebuchet MS"/>
          <w:position w:val="-1"/>
          <w:sz w:val="24"/>
          <w:szCs w:val="24"/>
        </w:rPr>
        <w:t>mp</w:t>
      </w:r>
      <w:r w:rsidRPr="00A25E28">
        <w:rPr>
          <w:rFonts w:ascii="Abadi" w:eastAsia="Trebuchet MS" w:hAnsi="Abadi" w:cs="Trebuchet MS"/>
          <w:spacing w:val="-1"/>
          <w:position w:val="-1"/>
          <w:sz w:val="24"/>
          <w:szCs w:val="24"/>
        </w:rPr>
        <w:t>a</w:t>
      </w:r>
      <w:r w:rsidRPr="00A25E28">
        <w:rPr>
          <w:rFonts w:ascii="Abadi" w:eastAsia="Trebuchet MS" w:hAnsi="Abadi" w:cs="Trebuchet MS"/>
          <w:spacing w:val="1"/>
          <w:position w:val="-1"/>
          <w:sz w:val="24"/>
          <w:szCs w:val="24"/>
        </w:rPr>
        <w:t>n</w:t>
      </w:r>
      <w:r w:rsidRPr="00A25E28">
        <w:rPr>
          <w:rFonts w:ascii="Abadi" w:eastAsia="Trebuchet MS" w:hAnsi="Abadi" w:cs="Trebuchet MS"/>
          <w:position w:val="-1"/>
          <w:sz w:val="24"/>
          <w:szCs w:val="24"/>
        </w:rPr>
        <w:t xml:space="preserve">y   </w:t>
      </w:r>
      <w:r w:rsidRPr="00A25E28">
        <w:rPr>
          <w:rFonts w:ascii="Abadi" w:eastAsia="Trebuchet MS" w:hAnsi="Abadi" w:cs="Trebuchet MS"/>
          <w:spacing w:val="-23"/>
          <w:position w:val="-1"/>
          <w:sz w:val="24"/>
          <w:szCs w:val="24"/>
        </w:rPr>
        <w:t xml:space="preserve"> </w:t>
      </w:r>
      <w:r w:rsidRPr="00A25E28">
        <w:rPr>
          <w:rFonts w:ascii="Abadi" w:eastAsia="Trebuchet MS" w:hAnsi="Abadi" w:cs="Trebuchet MS"/>
          <w:position w:val="-1"/>
          <w:sz w:val="24"/>
          <w:szCs w:val="24"/>
          <w:u w:val="single" w:color="000000"/>
        </w:rPr>
        <w:t xml:space="preserve"> </w:t>
      </w:r>
      <w:r w:rsidRPr="00A25E28">
        <w:rPr>
          <w:rFonts w:ascii="Abadi" w:eastAsia="Trebuchet MS" w:hAnsi="Abadi" w:cs="Trebuchet MS"/>
          <w:position w:val="-1"/>
          <w:sz w:val="24"/>
          <w:szCs w:val="24"/>
          <w:u w:val="single" w:color="000000"/>
        </w:rPr>
        <w:tab/>
      </w:r>
    </w:p>
    <w:p w14:paraId="1486735A" w14:textId="77777777" w:rsidR="00F2578E" w:rsidRPr="00A25E28" w:rsidRDefault="00F2578E" w:rsidP="00897431">
      <w:pPr>
        <w:spacing w:before="17" w:line="240" w:lineRule="exact"/>
        <w:ind w:left="720"/>
        <w:jc w:val="both"/>
        <w:rPr>
          <w:rFonts w:ascii="Abadi" w:hAnsi="Abadi"/>
          <w:sz w:val="24"/>
          <w:szCs w:val="24"/>
        </w:rPr>
      </w:pPr>
    </w:p>
    <w:p w14:paraId="07866225" w14:textId="0C402F2B" w:rsidR="004D48C3" w:rsidRPr="00A25E28" w:rsidRDefault="00C25265" w:rsidP="00897431">
      <w:pPr>
        <w:tabs>
          <w:tab w:val="left" w:pos="9140"/>
        </w:tabs>
        <w:spacing w:before="28"/>
        <w:ind w:left="720"/>
        <w:jc w:val="both"/>
        <w:rPr>
          <w:rFonts w:ascii="Abadi" w:eastAsia="Trebuchet MS" w:hAnsi="Abadi" w:cs="Trebuchet MS"/>
          <w:sz w:val="24"/>
          <w:szCs w:val="24"/>
          <w:u w:val="single" w:color="000000"/>
        </w:rPr>
      </w:pPr>
      <w:r w:rsidRPr="00A25E28">
        <w:rPr>
          <w:rFonts w:ascii="Abadi" w:eastAsia="Trebuchet MS" w:hAnsi="Abadi" w:cs="Trebuchet MS"/>
          <w:sz w:val="24"/>
          <w:szCs w:val="24"/>
        </w:rPr>
        <w:t>Addr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ss</w:t>
      </w:r>
      <w:r w:rsidRPr="00A25E28">
        <w:rPr>
          <w:rFonts w:ascii="Abadi" w:eastAsia="Trebuchet MS" w:hAnsi="Abadi" w:cs="Trebuchet MS"/>
          <w:sz w:val="24"/>
          <w:szCs w:val="24"/>
        </w:rPr>
        <w:t xml:space="preserve">:    </w:t>
      </w:r>
      <w:r w:rsidRPr="00A25E28">
        <w:rPr>
          <w:rFonts w:ascii="Abadi" w:eastAsia="Trebuchet MS" w:hAnsi="Abadi" w:cs="Trebuchet MS"/>
          <w:spacing w:val="-29"/>
          <w:sz w:val="24"/>
          <w:szCs w:val="24"/>
        </w:rPr>
        <w:t xml:space="preserve"> </w:t>
      </w:r>
      <w:r w:rsidRPr="00A25E28">
        <w:rPr>
          <w:rFonts w:ascii="Abadi" w:eastAsia="Trebuchet MS" w:hAnsi="Abadi" w:cs="Trebuchet MS"/>
          <w:sz w:val="24"/>
          <w:szCs w:val="24"/>
          <w:u w:val="single" w:color="000000"/>
        </w:rPr>
        <w:t xml:space="preserve"> </w:t>
      </w:r>
      <w:r w:rsidRPr="00A25E28">
        <w:rPr>
          <w:rFonts w:ascii="Abadi" w:eastAsia="Trebuchet MS" w:hAnsi="Abadi" w:cs="Trebuchet MS"/>
          <w:sz w:val="24"/>
          <w:szCs w:val="24"/>
          <w:u w:val="single" w:color="000000"/>
        </w:rPr>
        <w:tab/>
      </w:r>
    </w:p>
    <w:p w14:paraId="0A38D240" w14:textId="77777777" w:rsidR="005C3682" w:rsidRPr="00A25E28" w:rsidRDefault="005C3682" w:rsidP="009C4B1E">
      <w:pPr>
        <w:tabs>
          <w:tab w:val="left" w:pos="9140"/>
        </w:tabs>
        <w:spacing w:before="28"/>
        <w:ind w:left="100"/>
        <w:jc w:val="both"/>
        <w:rPr>
          <w:rFonts w:ascii="Abadi" w:eastAsia="Trebuchet MS" w:hAnsi="Abadi" w:cs="Trebuchet MS"/>
          <w:b/>
          <w:sz w:val="24"/>
          <w:szCs w:val="24"/>
        </w:rPr>
      </w:pPr>
    </w:p>
    <w:p w14:paraId="5579A639" w14:textId="77777777" w:rsidR="005C3682" w:rsidRPr="00A25E28" w:rsidRDefault="005C3682" w:rsidP="009C4B1E">
      <w:pPr>
        <w:tabs>
          <w:tab w:val="left" w:pos="9140"/>
        </w:tabs>
        <w:spacing w:before="28"/>
        <w:ind w:left="100"/>
        <w:jc w:val="both"/>
        <w:rPr>
          <w:rFonts w:ascii="Abadi" w:eastAsia="Trebuchet MS" w:hAnsi="Abadi" w:cs="Trebuchet MS"/>
          <w:b/>
          <w:sz w:val="24"/>
          <w:szCs w:val="24"/>
        </w:rPr>
      </w:pPr>
    </w:p>
    <w:p w14:paraId="2883DEFD" w14:textId="77777777" w:rsidR="009C4B1E" w:rsidRPr="00A25E28" w:rsidRDefault="009C4B1E" w:rsidP="009C4B1E">
      <w:pPr>
        <w:tabs>
          <w:tab w:val="left" w:pos="9140"/>
        </w:tabs>
        <w:spacing w:before="28"/>
        <w:ind w:left="100"/>
        <w:jc w:val="both"/>
        <w:rPr>
          <w:rFonts w:ascii="Abadi" w:eastAsia="Trebuchet MS" w:hAnsi="Abadi" w:cs="Trebuchet MS"/>
          <w:b/>
          <w:sz w:val="24"/>
          <w:szCs w:val="24"/>
        </w:rPr>
      </w:pPr>
    </w:p>
    <w:p w14:paraId="4ED9C081" w14:textId="76B622F7" w:rsidR="00B21DB2" w:rsidRDefault="00B21DB2">
      <w:pPr>
        <w:rPr>
          <w:rFonts w:ascii="Abadi" w:eastAsia="Trebuchet MS" w:hAnsi="Abadi" w:cs="Trebuchet MS"/>
          <w:b/>
          <w:sz w:val="24"/>
          <w:szCs w:val="24"/>
        </w:rPr>
      </w:pPr>
      <w:r>
        <w:rPr>
          <w:rFonts w:ascii="Abadi" w:eastAsia="Trebuchet MS" w:hAnsi="Abadi" w:cs="Trebuchet MS"/>
          <w:b/>
          <w:sz w:val="24"/>
          <w:szCs w:val="24"/>
        </w:rPr>
        <w:br w:type="page"/>
      </w:r>
    </w:p>
    <w:p w14:paraId="496FEC96" w14:textId="5393503A" w:rsidR="00F2578E" w:rsidRPr="00A25E28" w:rsidRDefault="00C25265" w:rsidP="009C4B1E">
      <w:pPr>
        <w:tabs>
          <w:tab w:val="left" w:pos="9140"/>
        </w:tabs>
        <w:spacing w:before="28"/>
        <w:ind w:left="100"/>
        <w:jc w:val="both"/>
        <w:rPr>
          <w:rFonts w:ascii="Abadi" w:eastAsia="Trebuchet MS" w:hAnsi="Abadi" w:cs="Trebuchet MS"/>
          <w:b/>
          <w:sz w:val="24"/>
          <w:szCs w:val="24"/>
        </w:rPr>
      </w:pP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 xml:space="preserve">DE </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F</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ET</w:t>
      </w:r>
      <w:r w:rsidRPr="00A25E28">
        <w:rPr>
          <w:rFonts w:ascii="Abadi" w:eastAsia="Trebuchet MS" w:hAnsi="Abadi" w:cs="Trebuchet MS"/>
          <w:b/>
          <w:spacing w:val="-1"/>
          <w:sz w:val="24"/>
          <w:szCs w:val="24"/>
        </w:rPr>
        <w:t>H</w:t>
      </w:r>
      <w:r w:rsidRPr="00A25E28">
        <w:rPr>
          <w:rFonts w:ascii="Abadi" w:eastAsia="Trebuchet MS" w:hAnsi="Abadi" w:cs="Trebuchet MS"/>
          <w:b/>
          <w:sz w:val="24"/>
          <w:szCs w:val="24"/>
        </w:rPr>
        <w:t>IC</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L</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NDUCT</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 xml:space="preserve">IN </w:t>
      </w:r>
      <w:r w:rsidRPr="00A25E28">
        <w:rPr>
          <w:rFonts w:ascii="Abadi" w:eastAsia="Trebuchet MS" w:hAnsi="Abadi" w:cs="Trebuchet MS"/>
          <w:b/>
          <w:spacing w:val="1"/>
          <w:sz w:val="24"/>
          <w:szCs w:val="24"/>
        </w:rPr>
        <w:t>B</w:t>
      </w:r>
      <w:r w:rsidRPr="00A25E28">
        <w:rPr>
          <w:rFonts w:ascii="Abadi" w:eastAsia="Trebuchet MS" w:hAnsi="Abadi" w:cs="Trebuchet MS"/>
          <w:b/>
          <w:sz w:val="24"/>
          <w:szCs w:val="24"/>
        </w:rPr>
        <w:t xml:space="preserve">USINESS </w:t>
      </w:r>
      <w:r w:rsidRPr="00A25E28">
        <w:rPr>
          <w:rFonts w:ascii="Abadi" w:eastAsia="Trebuchet MS" w:hAnsi="Abadi" w:cs="Trebuchet MS"/>
          <w:b/>
          <w:spacing w:val="-1"/>
          <w:sz w:val="24"/>
          <w:szCs w:val="24"/>
        </w:rPr>
        <w:t>FO</w:t>
      </w:r>
      <w:r w:rsidRPr="00A25E28">
        <w:rPr>
          <w:rFonts w:ascii="Abadi" w:eastAsia="Trebuchet MS" w:hAnsi="Abadi" w:cs="Trebuchet MS"/>
          <w:b/>
          <w:sz w:val="24"/>
          <w:szCs w:val="24"/>
        </w:rPr>
        <w:t>R BID</w:t>
      </w:r>
      <w:r w:rsidRPr="00A25E28">
        <w:rPr>
          <w:rFonts w:ascii="Abadi" w:eastAsia="Trebuchet MS" w:hAnsi="Abadi" w:cs="Trebuchet MS"/>
          <w:b/>
          <w:spacing w:val="-1"/>
          <w:sz w:val="24"/>
          <w:szCs w:val="24"/>
        </w:rPr>
        <w:t>D</w:t>
      </w:r>
      <w:r w:rsidRPr="00A25E28">
        <w:rPr>
          <w:rFonts w:ascii="Abadi" w:eastAsia="Trebuchet MS" w:hAnsi="Abadi" w:cs="Trebuchet MS"/>
          <w:b/>
          <w:sz w:val="24"/>
          <w:szCs w:val="24"/>
        </w:rPr>
        <w:t xml:space="preserve">ERS </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ND</w:t>
      </w:r>
      <w:r w:rsidRPr="00A25E28">
        <w:rPr>
          <w:rFonts w:ascii="Abadi" w:eastAsia="Trebuchet MS" w:hAnsi="Abadi" w:cs="Trebuchet MS"/>
          <w:b/>
          <w:spacing w:val="-1"/>
          <w:sz w:val="24"/>
          <w:szCs w:val="24"/>
        </w:rPr>
        <w:t xml:space="preserve"> </w:t>
      </w:r>
      <w:r w:rsidRPr="00A25E28">
        <w:rPr>
          <w:rFonts w:ascii="Abadi" w:eastAsia="Trebuchet MS" w:hAnsi="Abadi" w:cs="Trebuchet MS"/>
          <w:b/>
          <w:spacing w:val="1"/>
          <w:sz w:val="24"/>
          <w:szCs w:val="24"/>
        </w:rPr>
        <w:t>P</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VI</w:t>
      </w:r>
      <w:r w:rsidRPr="00A25E28">
        <w:rPr>
          <w:rFonts w:ascii="Abadi" w:eastAsia="Trebuchet MS" w:hAnsi="Abadi" w:cs="Trebuchet MS"/>
          <w:b/>
          <w:spacing w:val="-1"/>
          <w:sz w:val="24"/>
          <w:szCs w:val="24"/>
        </w:rPr>
        <w:t>D</w:t>
      </w:r>
      <w:r w:rsidRPr="00A25E28">
        <w:rPr>
          <w:rFonts w:ascii="Abadi" w:eastAsia="Trebuchet MS" w:hAnsi="Abadi" w:cs="Trebuchet MS"/>
          <w:b/>
          <w:sz w:val="24"/>
          <w:szCs w:val="24"/>
        </w:rPr>
        <w:t>ERS</w:t>
      </w:r>
    </w:p>
    <w:p w14:paraId="4598BBC3" w14:textId="77777777" w:rsidR="00897431" w:rsidRPr="00A25E28" w:rsidRDefault="00897431" w:rsidP="009C4B1E">
      <w:pPr>
        <w:tabs>
          <w:tab w:val="left" w:pos="9140"/>
        </w:tabs>
        <w:spacing w:before="28"/>
        <w:ind w:left="100"/>
        <w:jc w:val="both"/>
        <w:rPr>
          <w:rFonts w:ascii="Abadi" w:eastAsia="Trebuchet MS" w:hAnsi="Abadi" w:cs="Trebuchet MS"/>
          <w:sz w:val="24"/>
          <w:szCs w:val="24"/>
        </w:rPr>
      </w:pPr>
    </w:p>
    <w:p w14:paraId="65D40F18" w14:textId="77777777" w:rsidR="00F2578E" w:rsidRPr="00A25E28" w:rsidRDefault="00C25265" w:rsidP="009C4B1E">
      <w:pPr>
        <w:spacing w:line="260" w:lineRule="exact"/>
        <w:ind w:left="100"/>
        <w:jc w:val="both"/>
        <w:rPr>
          <w:rFonts w:ascii="Abadi" w:eastAsia="Trebuchet MS" w:hAnsi="Abadi" w:cs="Trebuchet MS"/>
          <w:sz w:val="24"/>
          <w:szCs w:val="24"/>
        </w:rPr>
      </w:pPr>
      <w:r w:rsidRPr="00A25E28">
        <w:rPr>
          <w:rFonts w:ascii="Abadi" w:eastAsia="Trebuchet MS" w:hAnsi="Abadi" w:cs="Trebuchet MS"/>
          <w:b/>
          <w:spacing w:val="1"/>
          <w:sz w:val="24"/>
          <w:szCs w:val="24"/>
        </w:rPr>
        <w:t>1</w:t>
      </w:r>
      <w:r w:rsidRPr="00A25E28">
        <w:rPr>
          <w:rFonts w:ascii="Abadi" w:eastAsia="Trebuchet MS" w:hAnsi="Abadi" w:cs="Trebuchet MS"/>
          <w:b/>
          <w:sz w:val="24"/>
          <w:szCs w:val="24"/>
        </w:rPr>
        <w:t>.</w:t>
      </w:r>
      <w:r w:rsidRPr="00A25E28">
        <w:rPr>
          <w:rFonts w:ascii="Abadi" w:eastAsia="Trebuchet MS" w:hAnsi="Abadi" w:cs="Trebuchet MS"/>
          <w:b/>
          <w:spacing w:val="58"/>
          <w:sz w:val="24"/>
          <w:szCs w:val="24"/>
        </w:rPr>
        <w:t xml:space="preserve"> </w:t>
      </w:r>
      <w:r w:rsidRPr="00A25E28">
        <w:rPr>
          <w:rFonts w:ascii="Abadi" w:eastAsia="Trebuchet MS" w:hAnsi="Abadi" w:cs="Trebuchet MS"/>
          <w:b/>
          <w:sz w:val="24"/>
          <w:szCs w:val="24"/>
        </w:rPr>
        <w:t>E</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hi</w:t>
      </w:r>
      <w:r w:rsidRPr="00A25E28">
        <w:rPr>
          <w:rFonts w:ascii="Abadi" w:eastAsia="Trebuchet MS" w:hAnsi="Abadi" w:cs="Trebuchet MS"/>
          <w:b/>
          <w:spacing w:val="-1"/>
          <w:sz w:val="24"/>
          <w:szCs w:val="24"/>
        </w:rPr>
        <w:t>ca</w:t>
      </w:r>
      <w:r w:rsidRPr="00A25E28">
        <w:rPr>
          <w:rFonts w:ascii="Abadi" w:eastAsia="Trebuchet MS" w:hAnsi="Abadi" w:cs="Trebuchet MS"/>
          <w:b/>
          <w:sz w:val="24"/>
          <w:szCs w:val="24"/>
        </w:rPr>
        <w:t>l</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P</w:t>
      </w:r>
      <w:r w:rsidRPr="00A25E28">
        <w:rPr>
          <w:rFonts w:ascii="Abadi" w:eastAsia="Trebuchet MS" w:hAnsi="Abadi" w:cs="Trebuchet MS"/>
          <w:b/>
          <w:spacing w:val="1"/>
          <w:sz w:val="24"/>
          <w:szCs w:val="24"/>
        </w:rPr>
        <w:t>r</w:t>
      </w:r>
      <w:r w:rsidRPr="00A25E28">
        <w:rPr>
          <w:rFonts w:ascii="Abadi" w:eastAsia="Trebuchet MS" w:hAnsi="Abadi" w:cs="Trebuchet MS"/>
          <w:b/>
          <w:sz w:val="24"/>
          <w:szCs w:val="24"/>
        </w:rPr>
        <w:t>incip</w:t>
      </w:r>
      <w:r w:rsidRPr="00A25E28">
        <w:rPr>
          <w:rFonts w:ascii="Abadi" w:eastAsia="Trebuchet MS" w:hAnsi="Abadi" w:cs="Trebuchet MS"/>
          <w:b/>
          <w:spacing w:val="-1"/>
          <w:sz w:val="24"/>
          <w:szCs w:val="24"/>
        </w:rPr>
        <w:t>le</w:t>
      </w:r>
      <w:r w:rsidRPr="00A25E28">
        <w:rPr>
          <w:rFonts w:ascii="Abadi" w:eastAsia="Trebuchet MS" w:hAnsi="Abadi" w:cs="Trebuchet MS"/>
          <w:b/>
          <w:sz w:val="24"/>
          <w:szCs w:val="24"/>
        </w:rPr>
        <w:t>s</w:t>
      </w:r>
    </w:p>
    <w:p w14:paraId="1353F0BA" w14:textId="0EAE4789" w:rsidR="00F2578E" w:rsidRPr="00A25E28" w:rsidRDefault="00C25265" w:rsidP="009C4B1E">
      <w:pPr>
        <w:spacing w:line="260" w:lineRule="exact"/>
        <w:ind w:left="384"/>
        <w:jc w:val="both"/>
        <w:rPr>
          <w:rFonts w:ascii="Abadi" w:eastAsia="Trebuchet MS" w:hAnsi="Abadi" w:cs="Trebuchet MS"/>
          <w:sz w:val="24"/>
          <w:szCs w:val="24"/>
        </w:rPr>
      </w:pPr>
      <w:r w:rsidRPr="00A25E28">
        <w:rPr>
          <w:rFonts w:ascii="Abadi" w:eastAsia="Trebuchet MS" w:hAnsi="Abadi" w:cs="Trebuchet MS"/>
          <w:spacing w:val="1"/>
          <w:sz w:val="24"/>
          <w:szCs w:val="24"/>
        </w:rPr>
        <w:t>Bi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nd p</w:t>
      </w:r>
      <w:r w:rsidRPr="00A25E28">
        <w:rPr>
          <w:rFonts w:ascii="Abadi" w:eastAsia="Trebuchet MS" w:hAnsi="Abadi" w:cs="Trebuchet MS"/>
          <w:spacing w:val="1"/>
          <w:sz w:val="24"/>
          <w:szCs w:val="24"/>
        </w:rPr>
        <w:t>ro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00B21DB2">
        <w:rPr>
          <w:rFonts w:ascii="Abadi" w:eastAsia="Trebuchet MS" w:hAnsi="Abadi" w:cs="Trebuchet MS"/>
          <w:sz w:val="24"/>
          <w:szCs w:val="24"/>
        </w:rPr>
        <w:t>,</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3"/>
          <w:sz w:val="24"/>
          <w:szCs w:val="24"/>
        </w:rPr>
        <w:t>s</w:t>
      </w:r>
      <w:r w:rsidR="00897431" w:rsidRPr="00A25E28">
        <w:rPr>
          <w:rFonts w:ascii="Abadi" w:eastAsia="Trebuchet MS" w:hAnsi="Abadi" w:cs="Trebuchet MS"/>
          <w:spacing w:val="3"/>
          <w:sz w:val="24"/>
          <w:szCs w:val="24"/>
        </w:rPr>
        <w:t>;</w:t>
      </w:r>
      <w:r w:rsidRPr="00A25E28">
        <w:rPr>
          <w:rFonts w:ascii="Abadi" w:eastAsia="Trebuchet MS" w:hAnsi="Abadi" w:cs="Trebuchet MS"/>
          <w:sz w:val="24"/>
          <w:szCs w:val="24"/>
        </w:rPr>
        <w:t>-</w:t>
      </w:r>
      <w:proofErr w:type="gramEnd"/>
    </w:p>
    <w:p w14:paraId="1646BD5B" w14:textId="1F969FCA" w:rsidR="00F2578E" w:rsidRPr="00A25E28" w:rsidRDefault="00C25265" w:rsidP="009C4B1E">
      <w:pPr>
        <w:spacing w:before="2" w:line="260" w:lineRule="exact"/>
        <w:ind w:left="852" w:right="86" w:hanging="360"/>
        <w:jc w:val="both"/>
        <w:rPr>
          <w:rFonts w:ascii="Abadi" w:eastAsia="Trebuchet MS" w:hAnsi="Abadi" w:cs="Trebuchet MS"/>
          <w:sz w:val="24"/>
          <w:szCs w:val="24"/>
        </w:rPr>
      </w:pPr>
      <w:r w:rsidRPr="00A25E28">
        <w:rPr>
          <w:rFonts w:ascii="Abadi" w:eastAsia="Trebuchet MS" w:hAnsi="Abadi" w:cs="Trebuchet MS"/>
          <w:sz w:val="24"/>
          <w:szCs w:val="24"/>
        </w:rPr>
        <w:t>(</w:t>
      </w:r>
      <w:r w:rsidRPr="00A25E28">
        <w:rPr>
          <w:rFonts w:ascii="Abadi" w:eastAsia="Trebuchet MS" w:hAnsi="Abadi" w:cs="Trebuchet MS"/>
          <w:spacing w:val="2"/>
          <w:sz w:val="24"/>
          <w:szCs w:val="24"/>
        </w:rPr>
        <w:t>a</w:t>
      </w:r>
      <w:r w:rsidRPr="00A25E28">
        <w:rPr>
          <w:rFonts w:ascii="Abadi" w:eastAsia="Trebuchet MS" w:hAnsi="Abadi" w:cs="Trebuchet MS"/>
          <w:sz w:val="24"/>
          <w:szCs w:val="24"/>
        </w:rPr>
        <w:t>)</w:t>
      </w:r>
      <w:r w:rsidRPr="00A25E28">
        <w:rPr>
          <w:rFonts w:ascii="Abadi" w:eastAsia="Trebuchet MS" w:hAnsi="Abadi" w:cs="Trebuchet MS"/>
          <w:spacing w:val="-23"/>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65"/>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nte</w:t>
      </w:r>
      <w:r w:rsidRPr="00A25E28">
        <w:rPr>
          <w:rFonts w:ascii="Abadi" w:eastAsia="Trebuchet MS" w:hAnsi="Abadi" w:cs="Trebuchet MS"/>
          <w:sz w:val="24"/>
          <w:szCs w:val="24"/>
        </w:rPr>
        <w:t>g</w:t>
      </w:r>
      <w:r w:rsidRPr="00A25E28">
        <w:rPr>
          <w:rFonts w:ascii="Abadi" w:eastAsia="Trebuchet MS" w:hAnsi="Abadi" w:cs="Trebuchet MS"/>
          <w:spacing w:val="-3"/>
          <w:sz w:val="24"/>
          <w:szCs w:val="24"/>
        </w:rPr>
        <w:t>r</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y</w:t>
      </w:r>
      <w:r w:rsidRPr="00A25E28">
        <w:rPr>
          <w:rFonts w:ascii="Abadi" w:eastAsia="Trebuchet MS" w:hAnsi="Abadi" w:cs="Trebuchet MS"/>
          <w:spacing w:val="6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65"/>
          <w:sz w:val="24"/>
          <w:szCs w:val="24"/>
        </w:rPr>
        <w:t xml:space="preserve"> </w:t>
      </w:r>
      <w:r w:rsidRPr="00A25E28">
        <w:rPr>
          <w:rFonts w:ascii="Abadi" w:eastAsia="Trebuchet MS" w:hAnsi="Abadi" w:cs="Trebuchet MS"/>
          <w:spacing w:val="1"/>
          <w:sz w:val="24"/>
          <w:szCs w:val="24"/>
        </w:rPr>
        <w:t>in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65"/>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65"/>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hei</w:t>
      </w:r>
      <w:r w:rsidRPr="00A25E28">
        <w:rPr>
          <w:rFonts w:ascii="Abadi" w:eastAsia="Trebuchet MS" w:hAnsi="Abadi" w:cs="Trebuchet MS"/>
          <w:sz w:val="24"/>
          <w:szCs w:val="24"/>
        </w:rPr>
        <w:t>r</w:t>
      </w:r>
      <w:r w:rsidRPr="00A25E28">
        <w:rPr>
          <w:rFonts w:ascii="Abadi" w:eastAsia="Trebuchet MS" w:hAnsi="Abadi" w:cs="Trebuchet MS"/>
          <w:spacing w:val="6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iona</w:t>
      </w:r>
      <w:r w:rsidRPr="00A25E28">
        <w:rPr>
          <w:rFonts w:ascii="Abadi" w:eastAsia="Trebuchet MS" w:hAnsi="Abadi" w:cs="Trebuchet MS"/>
          <w:sz w:val="24"/>
          <w:szCs w:val="24"/>
        </w:rPr>
        <w:t>l</w:t>
      </w:r>
      <w:r w:rsidRPr="00A25E28">
        <w:rPr>
          <w:rFonts w:ascii="Abadi" w:eastAsia="Trebuchet MS" w:hAnsi="Abadi" w:cs="Trebuchet MS"/>
          <w:spacing w:val="63"/>
          <w:sz w:val="24"/>
          <w:szCs w:val="24"/>
        </w:rPr>
        <w:t xml:space="preserve"> </w:t>
      </w:r>
      <w:r w:rsidR="00B21DB2">
        <w:rPr>
          <w:rFonts w:ascii="Abadi" w:eastAsia="Trebuchet MS" w:hAnsi="Abadi" w:cs="Trebuchet MS"/>
          <w:sz w:val="24"/>
          <w:szCs w:val="24"/>
        </w:rPr>
        <w:t>judgment</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d </w:t>
      </w:r>
      <w:proofErr w:type="gramStart"/>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w:t>
      </w:r>
      <w:proofErr w:type="gramEnd"/>
    </w:p>
    <w:p w14:paraId="52BB5615" w14:textId="77777777" w:rsidR="00C40680" w:rsidRPr="00A25E28" w:rsidRDefault="00C25265" w:rsidP="009C4B1E">
      <w:pPr>
        <w:tabs>
          <w:tab w:val="left" w:pos="1680"/>
        </w:tabs>
        <w:spacing w:before="2" w:line="260" w:lineRule="exact"/>
        <w:ind w:left="1248" w:right="3077" w:hanging="756"/>
        <w:jc w:val="both"/>
        <w:rPr>
          <w:rFonts w:ascii="Abadi" w:eastAsia="Trebuchet MS" w:hAnsi="Abadi" w:cs="Trebuchet MS"/>
          <w:sz w:val="24"/>
          <w:szCs w:val="24"/>
        </w:rPr>
      </w:pPr>
      <w:r w:rsidRPr="00A25E28">
        <w:rPr>
          <w:rFonts w:ascii="Abadi" w:eastAsia="Trebuchet MS" w:hAnsi="Abadi" w:cs="Trebuchet MS"/>
          <w:spacing w:val="1"/>
          <w:sz w:val="24"/>
          <w:szCs w:val="24"/>
        </w:rPr>
        <w:t>(b</w:t>
      </w:r>
      <w:r w:rsidRPr="00A25E28">
        <w:rPr>
          <w:rFonts w:ascii="Abadi" w:eastAsia="Trebuchet MS" w:hAnsi="Abadi" w:cs="Trebuchet MS"/>
          <w:sz w:val="24"/>
          <w:szCs w:val="24"/>
        </w:rPr>
        <w:t>)</w:t>
      </w:r>
      <w:r w:rsidRPr="00A25E28">
        <w:rPr>
          <w:rFonts w:ascii="Abadi" w:eastAsia="Trebuchet MS" w:hAnsi="Abadi" w:cs="Trebuchet MS"/>
          <w:spacing w:val="-31"/>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h b</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h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4"/>
          <w:sz w:val="24"/>
          <w:szCs w:val="24"/>
        </w:rPr>
        <w:t>l</w:t>
      </w:r>
      <w:r w:rsidRPr="00A25E28">
        <w:rPr>
          <w:rFonts w:ascii="Abadi" w:eastAsia="Trebuchet MS" w:hAnsi="Abadi" w:cs="Trebuchet MS"/>
          <w:spacing w:val="1"/>
          <w:sz w:val="24"/>
          <w:szCs w:val="24"/>
        </w:rPr>
        <w:t>et</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 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t o</w:t>
      </w:r>
      <w:r w:rsidRPr="00A25E28">
        <w:rPr>
          <w:rFonts w:ascii="Abadi" w:eastAsia="Trebuchet MS" w:hAnsi="Abadi" w:cs="Trebuchet MS"/>
          <w:spacing w:val="7"/>
          <w:sz w:val="24"/>
          <w:szCs w:val="24"/>
        </w:rPr>
        <w:t>f</w:t>
      </w:r>
      <w:r w:rsidRPr="00A25E28">
        <w:rPr>
          <w:rFonts w:ascii="Abadi" w:eastAsia="Trebuchet MS" w:hAnsi="Abadi" w:cs="Trebuchet MS"/>
          <w:sz w:val="24"/>
          <w:szCs w:val="24"/>
        </w:rPr>
        <w:t xml:space="preserve">- </w:t>
      </w:r>
    </w:p>
    <w:p w14:paraId="32DAFEDC" w14:textId="31AB56D2" w:rsidR="00F2578E" w:rsidRPr="00A25E28" w:rsidRDefault="00B21DB2" w:rsidP="00C40680">
      <w:pPr>
        <w:tabs>
          <w:tab w:val="left" w:pos="1680"/>
        </w:tabs>
        <w:spacing w:before="2" w:line="260" w:lineRule="exact"/>
        <w:ind w:left="1966" w:right="3077" w:hanging="756"/>
        <w:jc w:val="both"/>
        <w:rPr>
          <w:rFonts w:ascii="Abadi" w:eastAsia="Trebuchet MS" w:hAnsi="Abadi" w:cs="Trebuchet MS"/>
          <w:sz w:val="24"/>
          <w:szCs w:val="24"/>
        </w:rPr>
      </w:pP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he</w:t>
      </w:r>
      <w:r w:rsidR="00C25265" w:rsidRPr="00A25E28">
        <w:rPr>
          <w:rFonts w:ascii="Abadi" w:eastAsia="Trebuchet MS" w:hAnsi="Abadi" w:cs="Trebuchet MS"/>
          <w:spacing w:val="1"/>
          <w:sz w:val="24"/>
          <w:szCs w:val="24"/>
        </w:rPr>
        <w:t xml:space="preserve"> </w:t>
      </w:r>
      <w:r w:rsidR="00C40680"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w</w:t>
      </w:r>
      <w:r w:rsidR="00C25265" w:rsidRPr="00A25E28">
        <w:rPr>
          <w:rFonts w:ascii="Abadi" w:eastAsia="Trebuchet MS" w:hAnsi="Abadi" w:cs="Trebuchet MS"/>
          <w:sz w:val="24"/>
          <w:szCs w:val="24"/>
        </w:rPr>
        <w:t>s</w:t>
      </w:r>
      <w:r w:rsidR="00C25265" w:rsidRPr="00A25E28">
        <w:rPr>
          <w:rFonts w:ascii="Abadi" w:eastAsia="Trebuchet MS" w:hAnsi="Abadi" w:cs="Trebuchet MS"/>
          <w:spacing w:val="-1"/>
          <w:sz w:val="24"/>
          <w:szCs w:val="24"/>
        </w:rPr>
        <w:t xml:space="preserve"> </w:t>
      </w:r>
      <w:r w:rsidR="00C25265" w:rsidRPr="00A25E28">
        <w:rPr>
          <w:rFonts w:ascii="Abadi" w:eastAsia="Trebuchet MS" w:hAnsi="Abadi" w:cs="Trebuchet MS"/>
          <w:sz w:val="24"/>
          <w:szCs w:val="24"/>
        </w:rPr>
        <w:t>of Uga</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pacing w:val="-2"/>
          <w:sz w:val="24"/>
          <w:szCs w:val="24"/>
        </w:rPr>
        <w:t>d</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z w:val="24"/>
          <w:szCs w:val="24"/>
        </w:rPr>
        <w:t>; and</w:t>
      </w:r>
    </w:p>
    <w:p w14:paraId="16701D9C" w14:textId="355F1F0B" w:rsidR="00F2578E" w:rsidRPr="00A25E28" w:rsidRDefault="00C25265" w:rsidP="009C4B1E">
      <w:pPr>
        <w:spacing w:line="260" w:lineRule="exact"/>
        <w:ind w:left="1210" w:right="4676"/>
        <w:jc w:val="both"/>
        <w:rPr>
          <w:rFonts w:ascii="Abadi" w:eastAsia="Trebuchet MS" w:hAnsi="Abadi" w:cs="Trebuchet MS"/>
          <w:sz w:val="24"/>
          <w:szCs w:val="24"/>
        </w:rPr>
      </w:pPr>
      <w:r w:rsidRPr="00A25E28">
        <w:rPr>
          <w:rFonts w:ascii="Abadi" w:eastAsia="Trebuchet MS" w:hAnsi="Abadi" w:cs="Trebuchet MS"/>
          <w:spacing w:val="1"/>
          <w:sz w:val="24"/>
          <w:szCs w:val="24"/>
        </w:rPr>
        <w:t>ii</w:t>
      </w:r>
      <w:r w:rsidRPr="00A25E28">
        <w:rPr>
          <w:rFonts w:ascii="Abadi" w:eastAsia="Trebuchet MS" w:hAnsi="Abadi" w:cs="Trebuchet MS"/>
          <w:sz w:val="24"/>
          <w:szCs w:val="24"/>
        </w:rPr>
        <w:t>. 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con</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w:t>
      </w:r>
    </w:p>
    <w:p w14:paraId="662C9B6C" w14:textId="33383972" w:rsidR="00F2578E" w:rsidRPr="00A25E28" w:rsidRDefault="00C25265" w:rsidP="009C4B1E">
      <w:pPr>
        <w:spacing w:before="2" w:line="260" w:lineRule="exact"/>
        <w:ind w:left="852" w:right="50" w:hanging="360"/>
        <w:jc w:val="both"/>
        <w:rPr>
          <w:rFonts w:ascii="Abadi" w:eastAsia="Trebuchet MS" w:hAnsi="Abadi" w:cs="Trebuchet MS"/>
          <w:sz w:val="24"/>
          <w:szCs w:val="24"/>
        </w:rPr>
      </w:pPr>
      <w:r w:rsidRPr="00A25E28">
        <w:rPr>
          <w:rFonts w:ascii="Abadi" w:eastAsia="Trebuchet MS" w:hAnsi="Abadi" w:cs="Trebuchet MS"/>
          <w:sz w:val="24"/>
          <w:szCs w:val="24"/>
        </w:rPr>
        <w:t>(</w:t>
      </w:r>
      <w:r w:rsidRPr="00A25E28">
        <w:rPr>
          <w:rFonts w:ascii="Abadi" w:eastAsia="Trebuchet MS" w:hAnsi="Abadi" w:cs="Trebuchet MS"/>
          <w:spacing w:val="2"/>
          <w:sz w:val="24"/>
          <w:szCs w:val="24"/>
        </w:rPr>
        <w:t>c</w:t>
      </w:r>
      <w:r w:rsidRPr="00A25E28">
        <w:rPr>
          <w:rFonts w:ascii="Abadi" w:eastAsia="Trebuchet MS" w:hAnsi="Abadi" w:cs="Trebuchet MS"/>
          <w:sz w:val="24"/>
          <w:szCs w:val="24"/>
        </w:rPr>
        <w:t>)</w:t>
      </w:r>
      <w:r w:rsidRPr="00A25E28">
        <w:rPr>
          <w:rFonts w:ascii="Abadi" w:eastAsia="Trebuchet MS" w:hAnsi="Abadi" w:cs="Trebuchet MS"/>
          <w:spacing w:val="-16"/>
          <w:sz w:val="24"/>
          <w:szCs w:val="24"/>
        </w:rPr>
        <w:t xml:space="preserve"> </w:t>
      </w:r>
      <w:r w:rsidR="00B21DB2" w:rsidRPr="00A25E28">
        <w:rPr>
          <w:rFonts w:ascii="Abadi" w:eastAsia="Trebuchet MS" w:hAnsi="Abadi" w:cs="Trebuchet MS"/>
          <w:sz w:val="24"/>
          <w:szCs w:val="24"/>
        </w:rPr>
        <w:t>Av</w:t>
      </w:r>
      <w:r w:rsidR="00B21DB2" w:rsidRPr="00A25E28">
        <w:rPr>
          <w:rFonts w:ascii="Abadi" w:eastAsia="Trebuchet MS" w:hAnsi="Abadi" w:cs="Trebuchet MS"/>
          <w:spacing w:val="1"/>
          <w:sz w:val="24"/>
          <w:szCs w:val="24"/>
        </w:rPr>
        <w:t>oi</w:t>
      </w:r>
      <w:r w:rsidR="00B21DB2" w:rsidRPr="00A25E28">
        <w:rPr>
          <w:rFonts w:ascii="Abadi" w:eastAsia="Trebuchet MS" w:hAnsi="Abadi" w:cs="Trebuchet MS"/>
          <w:sz w:val="24"/>
          <w:szCs w:val="24"/>
        </w:rPr>
        <w:t xml:space="preserve">d </w:t>
      </w:r>
      <w:r w:rsidR="00B21DB2" w:rsidRPr="00A25E28">
        <w:rPr>
          <w:rFonts w:ascii="Abadi" w:eastAsia="Trebuchet MS" w:hAnsi="Abadi" w:cs="Trebuchet MS"/>
          <w:spacing w:val="36"/>
          <w:sz w:val="24"/>
          <w:szCs w:val="24"/>
        </w:rPr>
        <w:t>associations</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h</w:t>
      </w:r>
      <w:r w:rsidR="00B21DB2">
        <w:rPr>
          <w:rFonts w:ascii="Abadi" w:eastAsia="Trebuchet MS" w:hAnsi="Abadi" w:cs="Trebuchet MS"/>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000F4B17">
        <w:rPr>
          <w:rFonts w:ascii="Abadi" w:eastAsia="Trebuchet MS" w:hAnsi="Abadi" w:cs="Trebuchet MS"/>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00B21DB2">
        <w:rPr>
          <w:rFonts w:ascii="Abadi" w:eastAsia="Trebuchet MS" w:hAnsi="Abadi" w:cs="Trebuchet MS"/>
          <w:sz w:val="24"/>
          <w:szCs w:val="24"/>
        </w:rPr>
        <w:t xml:space="preserve"> </w:t>
      </w:r>
      <w:r w:rsidR="002157CC" w:rsidRPr="00A25E28">
        <w:rPr>
          <w:rFonts w:ascii="Abadi" w:eastAsia="Trebuchet MS" w:hAnsi="Abadi" w:cs="Trebuchet MS"/>
          <w:spacing w:val="1"/>
          <w:sz w:val="24"/>
          <w:szCs w:val="24"/>
        </w:rPr>
        <w:t>o</w:t>
      </w:r>
      <w:r w:rsidR="002157CC" w:rsidRPr="00A25E28">
        <w:rPr>
          <w:rFonts w:ascii="Abadi" w:eastAsia="Trebuchet MS" w:hAnsi="Abadi" w:cs="Trebuchet MS"/>
          <w:sz w:val="24"/>
          <w:szCs w:val="24"/>
        </w:rPr>
        <w:t>rg</w:t>
      </w:r>
      <w:r w:rsidR="002157CC" w:rsidRPr="00A25E28">
        <w:rPr>
          <w:rFonts w:ascii="Abadi" w:eastAsia="Trebuchet MS" w:hAnsi="Abadi" w:cs="Trebuchet MS"/>
          <w:spacing w:val="1"/>
          <w:sz w:val="24"/>
          <w:szCs w:val="24"/>
        </w:rPr>
        <w:t>a</w:t>
      </w:r>
      <w:r w:rsidR="002157CC" w:rsidRPr="00A25E28">
        <w:rPr>
          <w:rFonts w:ascii="Abadi" w:eastAsia="Trebuchet MS" w:hAnsi="Abadi" w:cs="Trebuchet MS"/>
          <w:spacing w:val="-2"/>
          <w:sz w:val="24"/>
          <w:szCs w:val="24"/>
        </w:rPr>
        <w:t>n</w:t>
      </w:r>
      <w:r w:rsidR="002157CC" w:rsidRPr="00A25E28">
        <w:rPr>
          <w:rFonts w:ascii="Abadi" w:eastAsia="Trebuchet MS" w:hAnsi="Abadi" w:cs="Trebuchet MS"/>
          <w:spacing w:val="1"/>
          <w:sz w:val="24"/>
          <w:szCs w:val="24"/>
        </w:rPr>
        <w:t>i</w:t>
      </w:r>
      <w:r w:rsidR="002157CC" w:rsidRPr="00A25E28">
        <w:rPr>
          <w:rFonts w:ascii="Abadi" w:eastAsia="Trebuchet MS" w:hAnsi="Abadi" w:cs="Trebuchet MS"/>
          <w:spacing w:val="-1"/>
          <w:sz w:val="24"/>
          <w:szCs w:val="24"/>
        </w:rPr>
        <w:t>z</w:t>
      </w:r>
      <w:r w:rsidR="002157CC" w:rsidRPr="00A25E28">
        <w:rPr>
          <w:rFonts w:ascii="Abadi" w:eastAsia="Trebuchet MS" w:hAnsi="Abadi" w:cs="Trebuchet MS"/>
          <w:spacing w:val="1"/>
          <w:sz w:val="24"/>
          <w:szCs w:val="24"/>
        </w:rPr>
        <w:t>at</w:t>
      </w:r>
      <w:r w:rsidR="002157CC" w:rsidRPr="00A25E28">
        <w:rPr>
          <w:rFonts w:ascii="Abadi" w:eastAsia="Trebuchet MS" w:hAnsi="Abadi" w:cs="Trebuchet MS"/>
          <w:spacing w:val="7"/>
          <w:sz w:val="24"/>
          <w:szCs w:val="24"/>
        </w:rPr>
        <w:t>i</w:t>
      </w:r>
      <w:r w:rsidR="002157CC" w:rsidRPr="00A25E28">
        <w:rPr>
          <w:rFonts w:ascii="Abadi" w:eastAsia="Trebuchet MS" w:hAnsi="Abadi" w:cs="Trebuchet MS"/>
          <w:spacing w:val="1"/>
          <w:sz w:val="24"/>
          <w:szCs w:val="24"/>
        </w:rPr>
        <w:t>on</w:t>
      </w:r>
      <w:r w:rsidR="002157CC" w:rsidRPr="00A25E28">
        <w:rPr>
          <w:rFonts w:ascii="Abadi" w:eastAsia="Trebuchet MS" w:hAnsi="Abadi" w:cs="Trebuchet MS"/>
          <w:sz w:val="24"/>
          <w:szCs w:val="24"/>
        </w:rPr>
        <w:t>s</w:t>
      </w:r>
      <w:r w:rsidR="00B21DB2">
        <w:rPr>
          <w:rFonts w:ascii="Abadi" w:eastAsia="Trebuchet MS" w:hAnsi="Abadi" w:cs="Trebuchet MS"/>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h</w:t>
      </w:r>
      <w:r w:rsidR="000F4B17">
        <w:rPr>
          <w:rFonts w:ascii="Abadi" w:eastAsia="Trebuchet MS" w:hAnsi="Abadi" w:cs="Trebuchet MS"/>
          <w:sz w:val="24"/>
          <w:szCs w:val="24"/>
        </w:rPr>
        <w:t xml:space="preserve"> </w:t>
      </w:r>
      <w:proofErr w:type="gramStart"/>
      <w:r w:rsidRPr="00A25E28">
        <w:rPr>
          <w:rFonts w:ascii="Abadi" w:eastAsia="Trebuchet MS" w:hAnsi="Abadi" w:cs="Trebuchet MS"/>
          <w:spacing w:val="1"/>
          <w:sz w:val="24"/>
          <w:szCs w:val="24"/>
        </w:rPr>
        <w:t>a</w:t>
      </w:r>
      <w:r w:rsidRPr="00A25E28">
        <w:rPr>
          <w:rFonts w:ascii="Abadi" w:eastAsia="Trebuchet MS" w:hAnsi="Abadi" w:cs="Trebuchet MS"/>
          <w:sz w:val="24"/>
          <w:szCs w:val="24"/>
        </w:rPr>
        <w:t>re</w:t>
      </w:r>
      <w:r w:rsidR="000F4B17">
        <w:rPr>
          <w:rFonts w:ascii="Abadi" w:eastAsia="Trebuchet MS" w:hAnsi="Abadi" w:cs="Trebuchet MS"/>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con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h</w:t>
      </w:r>
      <w:proofErr w:type="gramEnd"/>
      <w:r w:rsidRPr="00A25E28">
        <w:rPr>
          <w:rFonts w:ascii="Abadi" w:eastAsia="Trebuchet MS" w:hAnsi="Abadi" w:cs="Trebuchet MS"/>
          <w:sz w:val="24"/>
          <w:szCs w:val="24"/>
        </w:rPr>
        <w:t xml:space="preserve"> 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p>
    <w:p w14:paraId="58536F73" w14:textId="77777777" w:rsidR="00F2578E" w:rsidRPr="00A25E28" w:rsidRDefault="00C25265" w:rsidP="009C4B1E">
      <w:pPr>
        <w:spacing w:line="260" w:lineRule="exact"/>
        <w:ind w:left="100"/>
        <w:jc w:val="both"/>
        <w:rPr>
          <w:rFonts w:ascii="Abadi" w:eastAsia="Trebuchet MS" w:hAnsi="Abadi" w:cs="Trebuchet MS"/>
          <w:sz w:val="24"/>
          <w:szCs w:val="24"/>
        </w:rPr>
      </w:pPr>
      <w:r w:rsidRPr="00A25E28">
        <w:rPr>
          <w:rFonts w:ascii="Abadi" w:eastAsia="Trebuchet MS" w:hAnsi="Abadi" w:cs="Trebuchet MS"/>
          <w:b/>
          <w:spacing w:val="1"/>
          <w:sz w:val="24"/>
          <w:szCs w:val="24"/>
        </w:rPr>
        <w:t>2</w:t>
      </w:r>
      <w:r w:rsidRPr="00A25E28">
        <w:rPr>
          <w:rFonts w:ascii="Abadi" w:eastAsia="Trebuchet MS" w:hAnsi="Abadi" w:cs="Trebuchet MS"/>
          <w:b/>
          <w:sz w:val="24"/>
          <w:szCs w:val="24"/>
        </w:rPr>
        <w:t>.</w:t>
      </w:r>
      <w:r w:rsidRPr="00A25E28">
        <w:rPr>
          <w:rFonts w:ascii="Abadi" w:eastAsia="Trebuchet MS" w:hAnsi="Abadi" w:cs="Trebuchet MS"/>
          <w:b/>
          <w:spacing w:val="58"/>
          <w:sz w:val="24"/>
          <w:szCs w:val="24"/>
        </w:rPr>
        <w:t xml:space="preserve"> </w:t>
      </w:r>
      <w:r w:rsidRPr="00A25E28">
        <w:rPr>
          <w:rFonts w:ascii="Abadi" w:eastAsia="Trebuchet MS" w:hAnsi="Abadi" w:cs="Trebuchet MS"/>
          <w:b/>
          <w:sz w:val="24"/>
          <w:szCs w:val="24"/>
        </w:rPr>
        <w:t>St</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nd</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rds</w:t>
      </w:r>
    </w:p>
    <w:p w14:paraId="13E77A3A" w14:textId="77777777" w:rsidR="00F2578E" w:rsidRPr="00A25E28" w:rsidRDefault="00C25265" w:rsidP="009C4B1E">
      <w:pPr>
        <w:spacing w:line="260" w:lineRule="exact"/>
        <w:ind w:left="384"/>
        <w:jc w:val="both"/>
        <w:rPr>
          <w:rFonts w:ascii="Abadi" w:eastAsia="Trebuchet MS" w:hAnsi="Abadi" w:cs="Trebuchet MS"/>
          <w:sz w:val="24"/>
          <w:szCs w:val="24"/>
        </w:rPr>
      </w:pPr>
      <w:r w:rsidRPr="00A25E28">
        <w:rPr>
          <w:rFonts w:ascii="Abadi" w:eastAsia="Trebuchet MS" w:hAnsi="Abadi" w:cs="Trebuchet MS"/>
          <w:spacing w:val="1"/>
          <w:sz w:val="24"/>
          <w:szCs w:val="24"/>
        </w:rPr>
        <w:t>Bi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 p</w:t>
      </w:r>
      <w:r w:rsidRPr="00A25E28">
        <w:rPr>
          <w:rFonts w:ascii="Abadi" w:eastAsia="Trebuchet MS" w:hAnsi="Abadi" w:cs="Trebuchet MS"/>
          <w:spacing w:val="1"/>
          <w:sz w:val="24"/>
          <w:szCs w:val="24"/>
        </w:rPr>
        <w:t>ro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pacing w:val="2"/>
          <w:sz w:val="24"/>
          <w:szCs w:val="24"/>
        </w:rPr>
        <w:t>l</w:t>
      </w:r>
      <w:r w:rsidRPr="00A25E28">
        <w:rPr>
          <w:rFonts w:ascii="Abadi" w:eastAsia="Trebuchet MS" w:hAnsi="Abadi" w:cs="Trebuchet MS"/>
          <w:sz w:val="24"/>
          <w:szCs w:val="24"/>
        </w:rPr>
        <w:t>-</w:t>
      </w:r>
    </w:p>
    <w:p w14:paraId="3248C8AE" w14:textId="0F008C6E" w:rsidR="00F2578E" w:rsidRPr="00A25E28" w:rsidRDefault="00C25265" w:rsidP="009C4B1E">
      <w:pPr>
        <w:spacing w:before="2" w:line="260" w:lineRule="exact"/>
        <w:ind w:left="852" w:right="86" w:hanging="360"/>
        <w:jc w:val="both"/>
        <w:rPr>
          <w:rFonts w:ascii="Abadi" w:eastAsia="Trebuchet MS" w:hAnsi="Abadi" w:cs="Trebuchet MS"/>
          <w:sz w:val="24"/>
          <w:szCs w:val="24"/>
        </w:rPr>
      </w:pPr>
      <w:r w:rsidRPr="00A25E28">
        <w:rPr>
          <w:rFonts w:ascii="Abadi" w:eastAsia="Trebuchet MS" w:hAnsi="Abadi" w:cs="Trebuchet MS"/>
          <w:sz w:val="24"/>
          <w:szCs w:val="24"/>
        </w:rPr>
        <w:t>(</w:t>
      </w:r>
      <w:r w:rsidRPr="00A25E28">
        <w:rPr>
          <w:rFonts w:ascii="Abadi" w:eastAsia="Trebuchet MS" w:hAnsi="Abadi" w:cs="Trebuchet MS"/>
          <w:spacing w:val="2"/>
          <w:sz w:val="24"/>
          <w:szCs w:val="24"/>
        </w:rPr>
        <w:t>a</w:t>
      </w:r>
      <w:r w:rsidRPr="00A25E28">
        <w:rPr>
          <w:rFonts w:ascii="Abadi" w:eastAsia="Trebuchet MS" w:hAnsi="Abadi" w:cs="Trebuchet MS"/>
          <w:sz w:val="24"/>
          <w:szCs w:val="24"/>
        </w:rPr>
        <w:t>)</w:t>
      </w:r>
      <w:r w:rsidRPr="00A25E28">
        <w:rPr>
          <w:rFonts w:ascii="Abadi" w:eastAsia="Trebuchet MS" w:hAnsi="Abadi" w:cs="Trebuchet MS"/>
          <w:spacing w:val="-47"/>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ve</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4"/>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de</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k</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00B21DB2">
        <w:rPr>
          <w:rFonts w:ascii="Abadi" w:eastAsia="Trebuchet MS" w:hAnsi="Abadi" w:cs="Trebuchet MS"/>
          <w:sz w:val="24"/>
          <w:szCs w:val="24"/>
        </w:rPr>
        <w:t>,</w:t>
      </w:r>
      <w:r w:rsidRPr="00A25E28">
        <w:rPr>
          <w:rFonts w:ascii="Abadi" w:eastAsia="Trebuchet MS" w:hAnsi="Abadi" w:cs="Trebuchet MS"/>
          <w:spacing w:val="13"/>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pp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1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4"/>
          <w:sz w:val="24"/>
          <w:szCs w:val="24"/>
        </w:rPr>
        <w:t xml:space="preserve"> </w:t>
      </w:r>
      <w:r w:rsidRPr="00A25E28">
        <w:rPr>
          <w:rFonts w:ascii="Abadi" w:eastAsia="Trebuchet MS" w:hAnsi="Abadi" w:cs="Trebuchet MS"/>
          <w:spacing w:val="1"/>
          <w:sz w:val="24"/>
          <w:szCs w:val="24"/>
        </w:rPr>
        <w:t>hi</w:t>
      </w:r>
      <w:r w:rsidRPr="00A25E28">
        <w:rPr>
          <w:rFonts w:ascii="Abadi" w:eastAsia="Trebuchet MS" w:hAnsi="Abadi" w:cs="Trebuchet MS"/>
          <w:sz w:val="24"/>
          <w:szCs w:val="24"/>
        </w:rPr>
        <w:t>gh</w:t>
      </w:r>
      <w:r w:rsidRPr="00A25E28">
        <w:rPr>
          <w:rFonts w:ascii="Abadi" w:eastAsia="Trebuchet MS" w:hAnsi="Abadi" w:cs="Trebuchet MS"/>
          <w:spacing w:val="12"/>
          <w:sz w:val="24"/>
          <w:szCs w:val="24"/>
        </w:rPr>
        <w:t xml:space="preserve"> </w:t>
      </w:r>
      <w:r w:rsidRPr="00A25E28">
        <w:rPr>
          <w:rFonts w:ascii="Abadi" w:eastAsia="Trebuchet MS" w:hAnsi="Abadi" w:cs="Trebuchet MS"/>
          <w:sz w:val="24"/>
          <w:szCs w:val="24"/>
        </w:rPr>
        <w:t>q</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y</w:t>
      </w:r>
      <w:r w:rsidRPr="00A25E28">
        <w:rPr>
          <w:rFonts w:ascii="Abadi" w:eastAsia="Trebuchet MS" w:hAnsi="Abadi" w:cs="Trebuchet MS"/>
          <w:spacing w:val="1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ac</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p</w:t>
      </w:r>
      <w:r w:rsidRPr="00A25E28">
        <w:rPr>
          <w:rFonts w:ascii="Abadi" w:eastAsia="Trebuchet MS" w:hAnsi="Abadi" w:cs="Trebuchet MS"/>
          <w:sz w:val="24"/>
          <w:szCs w:val="24"/>
        </w:rPr>
        <w:t>t f</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for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ks</w:t>
      </w:r>
      <w:r w:rsidRPr="00A25E28">
        <w:rPr>
          <w:rFonts w:ascii="Abadi" w:eastAsia="Trebuchet MS" w:hAnsi="Abadi" w:cs="Trebuchet MS"/>
          <w:sz w:val="24"/>
          <w:szCs w:val="24"/>
        </w:rPr>
        <w:t>, se</w:t>
      </w:r>
      <w:r w:rsidRPr="00A25E28">
        <w:rPr>
          <w:rFonts w:ascii="Abadi" w:eastAsia="Trebuchet MS" w:hAnsi="Abadi" w:cs="Trebuchet MS"/>
          <w:spacing w:val="1"/>
          <w:sz w:val="24"/>
          <w:szCs w:val="24"/>
        </w:rPr>
        <w:t>r</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ice</w:t>
      </w:r>
      <w:r w:rsidRPr="00A25E28">
        <w:rPr>
          <w:rFonts w:ascii="Abadi" w:eastAsia="Trebuchet MS" w:hAnsi="Abadi" w:cs="Trebuchet MS"/>
          <w:sz w:val="24"/>
          <w:szCs w:val="24"/>
        </w:rPr>
        <w:t>s</w:t>
      </w:r>
      <w:r w:rsidR="000F4B17">
        <w:rPr>
          <w:rFonts w:ascii="Abadi" w:eastAsia="Trebuchet MS" w:hAnsi="Abadi" w:cs="Trebuchet MS"/>
          <w:sz w:val="24"/>
          <w:szCs w:val="24"/>
        </w:rPr>
        <w:t>,</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or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pp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z w:val="24"/>
          <w:szCs w:val="24"/>
        </w:rPr>
        <w:t>p</w:t>
      </w:r>
      <w:r w:rsidRPr="00A25E28">
        <w:rPr>
          <w:rFonts w:ascii="Abadi" w:eastAsia="Trebuchet MS" w:hAnsi="Abadi" w:cs="Trebuchet MS"/>
          <w:spacing w:val="1"/>
          <w:sz w:val="24"/>
          <w:szCs w:val="24"/>
        </w:rPr>
        <w:t>ro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proofErr w:type="gramEnd"/>
    </w:p>
    <w:p w14:paraId="2D478B3C" w14:textId="5724C553" w:rsidR="00F2578E" w:rsidRPr="00A25E28" w:rsidRDefault="00C25265" w:rsidP="009C4B1E">
      <w:pPr>
        <w:spacing w:before="3" w:line="260" w:lineRule="exact"/>
        <w:ind w:left="852" w:right="78" w:hanging="360"/>
        <w:jc w:val="both"/>
        <w:rPr>
          <w:rFonts w:ascii="Abadi" w:eastAsia="Trebuchet MS" w:hAnsi="Abadi" w:cs="Trebuchet MS"/>
          <w:sz w:val="24"/>
          <w:szCs w:val="24"/>
        </w:rPr>
      </w:pPr>
      <w:r w:rsidRPr="00A25E28">
        <w:rPr>
          <w:rFonts w:ascii="Abadi" w:eastAsia="Trebuchet MS" w:hAnsi="Abadi" w:cs="Trebuchet MS"/>
          <w:spacing w:val="1"/>
          <w:sz w:val="24"/>
          <w:szCs w:val="24"/>
        </w:rPr>
        <w:t>(b</w:t>
      </w:r>
      <w:r w:rsidRPr="00A25E28">
        <w:rPr>
          <w:rFonts w:ascii="Abadi" w:eastAsia="Trebuchet MS" w:hAnsi="Abadi" w:cs="Trebuchet MS"/>
          <w:spacing w:val="17"/>
          <w:sz w:val="24"/>
          <w:szCs w:val="24"/>
        </w:rPr>
        <w:t>)</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 xml:space="preserve">h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 pr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iona</w:t>
      </w:r>
      <w:r w:rsidRPr="00A25E28">
        <w:rPr>
          <w:rFonts w:ascii="Abadi" w:eastAsia="Trebuchet MS" w:hAnsi="Abadi" w:cs="Trebuchet MS"/>
          <w:sz w:val="24"/>
          <w:szCs w:val="24"/>
        </w:rPr>
        <w:t>l</w:t>
      </w:r>
      <w:r w:rsidR="000F4B17">
        <w:rPr>
          <w:rFonts w:ascii="Abadi" w:eastAsia="Trebuchet MS" w:hAnsi="Abadi" w:cs="Trebuchet MS"/>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tan</w:t>
      </w:r>
      <w:r w:rsidRPr="00A25E28">
        <w:rPr>
          <w:rFonts w:ascii="Abadi" w:eastAsia="Trebuchet MS" w:hAnsi="Abadi" w:cs="Trebuchet MS"/>
          <w:spacing w:val="4"/>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z w:val="24"/>
          <w:szCs w:val="24"/>
        </w:rPr>
        <w:t>s</w:t>
      </w:r>
      <w:r w:rsidR="00B21DB2">
        <w:rPr>
          <w:rFonts w:ascii="Abadi" w:eastAsia="Trebuchet MS" w:hAnsi="Abadi" w:cs="Trebuchet MS"/>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000F4B17">
        <w:rPr>
          <w:rFonts w:ascii="Abadi" w:eastAsia="Trebuchet MS" w:hAnsi="Abadi" w:cs="Trebuchet MS"/>
          <w:sz w:val="24"/>
          <w:szCs w:val="24"/>
        </w:rPr>
        <w:t xml:space="preserve"> </w:t>
      </w:r>
      <w:r w:rsidRPr="00A25E28">
        <w:rPr>
          <w:rFonts w:ascii="Abadi" w:eastAsia="Trebuchet MS" w:hAnsi="Abadi" w:cs="Trebuchet MS"/>
          <w:spacing w:val="1"/>
          <w:sz w:val="24"/>
          <w:szCs w:val="24"/>
        </w:rPr>
        <w:t>thei</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ry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f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 pr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io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dy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of </w:t>
      </w:r>
      <w:r w:rsidRPr="00A25E28">
        <w:rPr>
          <w:rFonts w:ascii="Abadi" w:eastAsia="Trebuchet MS" w:hAnsi="Abadi" w:cs="Trebuchet MS"/>
          <w:spacing w:val="-3"/>
          <w:sz w:val="24"/>
          <w:szCs w:val="24"/>
        </w:rPr>
        <w:t>w</w:t>
      </w:r>
      <w:r w:rsidRPr="00A25E28">
        <w:rPr>
          <w:rFonts w:ascii="Abadi" w:eastAsia="Trebuchet MS" w:hAnsi="Abadi" w:cs="Trebuchet MS"/>
          <w:spacing w:val="1"/>
          <w:sz w:val="24"/>
          <w:szCs w:val="24"/>
        </w:rPr>
        <w:t>hi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h 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3"/>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mb</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p>
    <w:p w14:paraId="2CB55656" w14:textId="77777777" w:rsidR="00F2578E" w:rsidRPr="00A25E28" w:rsidRDefault="00C25265" w:rsidP="009C4B1E">
      <w:pPr>
        <w:spacing w:line="260" w:lineRule="exact"/>
        <w:ind w:left="100"/>
        <w:jc w:val="both"/>
        <w:rPr>
          <w:rFonts w:ascii="Abadi" w:eastAsia="Trebuchet MS" w:hAnsi="Abadi" w:cs="Trebuchet MS"/>
          <w:sz w:val="24"/>
          <w:szCs w:val="24"/>
        </w:rPr>
      </w:pPr>
      <w:r w:rsidRPr="00A25E28">
        <w:rPr>
          <w:rFonts w:ascii="Abadi" w:eastAsia="Trebuchet MS" w:hAnsi="Abadi" w:cs="Trebuchet MS"/>
          <w:b/>
          <w:spacing w:val="1"/>
          <w:sz w:val="24"/>
          <w:szCs w:val="24"/>
        </w:rPr>
        <w:t>3</w:t>
      </w:r>
      <w:r w:rsidRPr="00A25E28">
        <w:rPr>
          <w:rFonts w:ascii="Abadi" w:eastAsia="Trebuchet MS" w:hAnsi="Abadi" w:cs="Trebuchet MS"/>
          <w:b/>
          <w:sz w:val="24"/>
          <w:szCs w:val="24"/>
        </w:rPr>
        <w:t>.</w:t>
      </w:r>
      <w:r w:rsidRPr="00A25E28">
        <w:rPr>
          <w:rFonts w:ascii="Abadi" w:eastAsia="Trebuchet MS" w:hAnsi="Abadi" w:cs="Trebuchet MS"/>
          <w:b/>
          <w:spacing w:val="58"/>
          <w:sz w:val="24"/>
          <w:szCs w:val="24"/>
        </w:rPr>
        <w:t xml:space="preserve"> </w:t>
      </w:r>
      <w:r w:rsidRPr="00A25E28">
        <w:rPr>
          <w:rFonts w:ascii="Abadi" w:eastAsia="Trebuchet MS" w:hAnsi="Abadi" w:cs="Trebuchet MS"/>
          <w:b/>
          <w:sz w:val="24"/>
          <w:szCs w:val="24"/>
        </w:rPr>
        <w:t>Conf</w:t>
      </w:r>
      <w:r w:rsidRPr="00A25E28">
        <w:rPr>
          <w:rFonts w:ascii="Abadi" w:eastAsia="Trebuchet MS" w:hAnsi="Abadi" w:cs="Trebuchet MS"/>
          <w:b/>
          <w:spacing w:val="-1"/>
          <w:sz w:val="24"/>
          <w:szCs w:val="24"/>
        </w:rPr>
        <w:t>l</w:t>
      </w:r>
      <w:r w:rsidRPr="00A25E28">
        <w:rPr>
          <w:rFonts w:ascii="Abadi" w:eastAsia="Trebuchet MS" w:hAnsi="Abadi" w:cs="Trebuchet MS"/>
          <w:b/>
          <w:sz w:val="24"/>
          <w:szCs w:val="24"/>
        </w:rPr>
        <w:t>ict of In</w:t>
      </w:r>
      <w:r w:rsidRPr="00A25E28">
        <w:rPr>
          <w:rFonts w:ascii="Abadi" w:eastAsia="Trebuchet MS" w:hAnsi="Abadi" w:cs="Trebuchet MS"/>
          <w:b/>
          <w:spacing w:val="1"/>
          <w:sz w:val="24"/>
          <w:szCs w:val="24"/>
        </w:rPr>
        <w:t>t</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re</w:t>
      </w:r>
      <w:r w:rsidRPr="00A25E28">
        <w:rPr>
          <w:rFonts w:ascii="Abadi" w:eastAsia="Trebuchet MS" w:hAnsi="Abadi" w:cs="Trebuchet MS"/>
          <w:b/>
          <w:spacing w:val="-1"/>
          <w:sz w:val="24"/>
          <w:szCs w:val="24"/>
        </w:rPr>
        <w:t>s</w:t>
      </w:r>
      <w:r w:rsidRPr="00A25E28">
        <w:rPr>
          <w:rFonts w:ascii="Abadi" w:eastAsia="Trebuchet MS" w:hAnsi="Abadi" w:cs="Trebuchet MS"/>
          <w:b/>
          <w:sz w:val="24"/>
          <w:szCs w:val="24"/>
        </w:rPr>
        <w:t>t</w:t>
      </w:r>
    </w:p>
    <w:p w14:paraId="43BDFD67" w14:textId="7D7A47E3" w:rsidR="00F2578E" w:rsidRPr="00A25E28" w:rsidRDefault="00C25265" w:rsidP="009C4B1E">
      <w:pPr>
        <w:spacing w:before="2" w:line="260" w:lineRule="exact"/>
        <w:ind w:left="528" w:right="86" w:firstLine="5"/>
        <w:jc w:val="both"/>
        <w:rPr>
          <w:rFonts w:ascii="Abadi" w:eastAsia="Trebuchet MS" w:hAnsi="Abadi" w:cs="Trebuchet MS"/>
          <w:sz w:val="24"/>
          <w:szCs w:val="24"/>
        </w:rPr>
      </w:pPr>
      <w:r w:rsidRPr="00A25E28">
        <w:rPr>
          <w:rFonts w:ascii="Abadi" w:eastAsia="Trebuchet MS" w:hAnsi="Abadi" w:cs="Trebuchet MS"/>
          <w:spacing w:val="1"/>
          <w:sz w:val="24"/>
          <w:szCs w:val="24"/>
        </w:rPr>
        <w:t>Bi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no</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pt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nt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act</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h</w:t>
      </w:r>
      <w:r w:rsidR="000F4B17">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tit</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e a </w:t>
      </w:r>
      <w:r w:rsidRPr="00A25E28">
        <w:rPr>
          <w:rFonts w:ascii="Abadi" w:eastAsia="Trebuchet MS" w:hAnsi="Abadi" w:cs="Trebuchet MS"/>
          <w:spacing w:val="1"/>
          <w:sz w:val="24"/>
          <w:szCs w:val="24"/>
        </w:rPr>
        <w:t>con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proofErr w:type="gramStart"/>
      <w:r w:rsidRPr="00A25E28">
        <w:rPr>
          <w:rFonts w:ascii="Abadi" w:eastAsia="Trebuchet MS" w:hAnsi="Abadi" w:cs="Trebuchet MS"/>
          <w:spacing w:val="-1"/>
          <w:sz w:val="24"/>
          <w:szCs w:val="24"/>
        </w:rPr>
        <w:t>wi</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w:t>
      </w:r>
      <w:proofErr w:type="gramEnd"/>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cu</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ac</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wi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h</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g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d</w:t>
      </w:r>
      <w:r w:rsidRPr="00A25E28">
        <w:rPr>
          <w:rFonts w:ascii="Abadi" w:eastAsia="Trebuchet MS" w:hAnsi="Abadi" w:cs="Trebuchet MS"/>
          <w:spacing w:val="2"/>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Bi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con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ne</w:t>
      </w:r>
      <w:r w:rsidRPr="00A25E28">
        <w:rPr>
          <w:rFonts w:ascii="Abadi" w:eastAsia="Trebuchet MS" w:hAnsi="Abadi" w:cs="Trebuchet MS"/>
          <w:sz w:val="24"/>
          <w:szCs w:val="24"/>
        </w:rPr>
        <w:t>d 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ha</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nno</w:t>
      </w:r>
      <w:r w:rsidRPr="00A25E28">
        <w:rPr>
          <w:rFonts w:ascii="Abadi" w:eastAsia="Trebuchet MS" w:hAnsi="Abadi" w:cs="Trebuchet MS"/>
          <w:sz w:val="24"/>
          <w:szCs w:val="24"/>
        </w:rPr>
        <w:t>t r</w:t>
      </w:r>
      <w:r w:rsidRPr="00A25E28">
        <w:rPr>
          <w:rFonts w:ascii="Abadi" w:eastAsia="Trebuchet MS" w:hAnsi="Abadi" w:cs="Trebuchet MS"/>
          <w:spacing w:val="1"/>
          <w:sz w:val="24"/>
          <w:szCs w:val="24"/>
        </w:rPr>
        <w:t>ea</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oi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ca</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p>
    <w:p w14:paraId="6AAF424A" w14:textId="77777777" w:rsidR="00F2578E" w:rsidRPr="00A25E28" w:rsidRDefault="00C25265" w:rsidP="009C4B1E">
      <w:pPr>
        <w:spacing w:line="260" w:lineRule="exact"/>
        <w:ind w:left="100"/>
        <w:jc w:val="both"/>
        <w:rPr>
          <w:rFonts w:ascii="Abadi" w:eastAsia="Trebuchet MS" w:hAnsi="Abadi" w:cs="Trebuchet MS"/>
          <w:sz w:val="24"/>
          <w:szCs w:val="24"/>
        </w:rPr>
      </w:pPr>
      <w:r w:rsidRPr="00A25E28">
        <w:rPr>
          <w:rFonts w:ascii="Abadi" w:eastAsia="Trebuchet MS" w:hAnsi="Abadi" w:cs="Trebuchet MS"/>
          <w:b/>
          <w:spacing w:val="1"/>
          <w:sz w:val="24"/>
          <w:szCs w:val="24"/>
        </w:rPr>
        <w:t>4</w:t>
      </w:r>
      <w:r w:rsidRPr="00A25E28">
        <w:rPr>
          <w:rFonts w:ascii="Abadi" w:eastAsia="Trebuchet MS" w:hAnsi="Abadi" w:cs="Trebuchet MS"/>
          <w:b/>
          <w:sz w:val="24"/>
          <w:szCs w:val="24"/>
        </w:rPr>
        <w:t>.</w:t>
      </w:r>
      <w:r w:rsidRPr="00A25E28">
        <w:rPr>
          <w:rFonts w:ascii="Abadi" w:eastAsia="Trebuchet MS" w:hAnsi="Abadi" w:cs="Trebuchet MS"/>
          <w:b/>
          <w:spacing w:val="58"/>
          <w:sz w:val="24"/>
          <w:szCs w:val="24"/>
        </w:rPr>
        <w:t xml:space="preserve"> </w:t>
      </w:r>
      <w:r w:rsidRPr="00A25E28">
        <w:rPr>
          <w:rFonts w:ascii="Abadi" w:eastAsia="Trebuchet MS" w:hAnsi="Abadi" w:cs="Trebuchet MS"/>
          <w:b/>
          <w:sz w:val="24"/>
          <w:szCs w:val="24"/>
        </w:rPr>
        <w:t>Conf</w:t>
      </w:r>
      <w:r w:rsidRPr="00A25E28">
        <w:rPr>
          <w:rFonts w:ascii="Abadi" w:eastAsia="Trebuchet MS" w:hAnsi="Abadi" w:cs="Trebuchet MS"/>
          <w:b/>
          <w:spacing w:val="1"/>
          <w:sz w:val="24"/>
          <w:szCs w:val="24"/>
        </w:rPr>
        <w:t>i</w:t>
      </w:r>
      <w:r w:rsidRPr="00A25E28">
        <w:rPr>
          <w:rFonts w:ascii="Abadi" w:eastAsia="Trebuchet MS" w:hAnsi="Abadi" w:cs="Trebuchet MS"/>
          <w:b/>
          <w:sz w:val="24"/>
          <w:szCs w:val="24"/>
        </w:rPr>
        <w:t>d</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n</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ia</w:t>
      </w:r>
      <w:r w:rsidRPr="00A25E28">
        <w:rPr>
          <w:rFonts w:ascii="Abadi" w:eastAsia="Trebuchet MS" w:hAnsi="Abadi" w:cs="Trebuchet MS"/>
          <w:b/>
          <w:spacing w:val="-1"/>
          <w:sz w:val="24"/>
          <w:szCs w:val="24"/>
        </w:rPr>
        <w:t>l</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y</w:t>
      </w:r>
      <w:r w:rsidRPr="00A25E28">
        <w:rPr>
          <w:rFonts w:ascii="Abadi" w:eastAsia="Trebuchet MS" w:hAnsi="Abadi" w:cs="Trebuchet MS"/>
          <w:b/>
          <w:spacing w:val="-1"/>
          <w:sz w:val="24"/>
          <w:szCs w:val="24"/>
        </w:rPr>
        <w:t xml:space="preserve"> a</w:t>
      </w:r>
      <w:r w:rsidRPr="00A25E28">
        <w:rPr>
          <w:rFonts w:ascii="Abadi" w:eastAsia="Trebuchet MS" w:hAnsi="Abadi" w:cs="Trebuchet MS"/>
          <w:b/>
          <w:sz w:val="24"/>
          <w:szCs w:val="24"/>
        </w:rPr>
        <w:t xml:space="preserve">nd </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ura</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y</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of Inf</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m</w:t>
      </w:r>
      <w:r w:rsidRPr="00A25E28">
        <w:rPr>
          <w:rFonts w:ascii="Abadi" w:eastAsia="Trebuchet MS" w:hAnsi="Abadi" w:cs="Trebuchet MS"/>
          <w:b/>
          <w:spacing w:val="-1"/>
          <w:sz w:val="24"/>
          <w:szCs w:val="24"/>
        </w:rPr>
        <w:t>a</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n</w:t>
      </w:r>
    </w:p>
    <w:p w14:paraId="608F03F9" w14:textId="5867DD95" w:rsidR="00F2578E" w:rsidRPr="00A25E28" w:rsidRDefault="00C25265" w:rsidP="009C4B1E">
      <w:pPr>
        <w:spacing w:before="2"/>
        <w:ind w:left="667" w:right="77" w:hanging="283"/>
        <w:jc w:val="both"/>
        <w:rPr>
          <w:rFonts w:ascii="Abadi" w:eastAsia="Trebuchet MS" w:hAnsi="Abadi" w:cs="Trebuchet MS"/>
          <w:sz w:val="24"/>
          <w:szCs w:val="24"/>
        </w:rPr>
      </w:pPr>
      <w:r w:rsidRPr="00A25E28">
        <w:rPr>
          <w:rFonts w:ascii="Abadi" w:eastAsia="Trebuchet MS" w:hAnsi="Abadi" w:cs="Trebuchet MS"/>
          <w:sz w:val="24"/>
          <w:szCs w:val="24"/>
        </w:rPr>
        <w:t>(1)</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giv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n by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w:t>
      </w:r>
      <w:r w:rsidR="000F4B17">
        <w:rPr>
          <w:rFonts w:ascii="Abadi" w:eastAsia="Trebuchet MS" w:hAnsi="Abadi" w:cs="Trebuchet MS"/>
          <w:spacing w:val="1"/>
          <w:sz w:val="24"/>
          <w:szCs w:val="24"/>
        </w:rPr>
        <w:t>during</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ocu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t </w:t>
      </w:r>
      <w:proofErr w:type="gramStart"/>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proofErr w:type="gramEnd"/>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ont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ai</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000F4B17">
        <w:rPr>
          <w:rFonts w:ascii="Abadi" w:eastAsia="Trebuchet MS" w:hAnsi="Abadi" w:cs="Trebuchet MS"/>
          <w:sz w:val="24"/>
          <w:szCs w:val="24"/>
        </w:rPr>
        <w:t>,</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t d</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gn</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to </w:t>
      </w:r>
      <w:r w:rsidRPr="00A25E28">
        <w:rPr>
          <w:rFonts w:ascii="Abadi" w:eastAsia="Trebuchet MS" w:hAnsi="Abadi" w:cs="Trebuchet MS"/>
          <w:spacing w:val="-3"/>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sl</w:t>
      </w:r>
      <w:r w:rsidRPr="00A25E28">
        <w:rPr>
          <w:rFonts w:ascii="Abadi" w:eastAsia="Trebuchet MS" w:hAnsi="Abadi" w:cs="Trebuchet MS"/>
          <w:spacing w:val="1"/>
          <w:sz w:val="24"/>
          <w:szCs w:val="24"/>
        </w:rPr>
        <w:t>ea</w:t>
      </w:r>
      <w:r w:rsidRPr="00A25E28">
        <w:rPr>
          <w:rFonts w:ascii="Abadi" w:eastAsia="Trebuchet MS" w:hAnsi="Abadi" w:cs="Trebuchet MS"/>
          <w:sz w:val="24"/>
          <w:szCs w:val="24"/>
        </w:rPr>
        <w:t>d.</w:t>
      </w:r>
    </w:p>
    <w:p w14:paraId="6998414B" w14:textId="38B2F6B7" w:rsidR="00F2578E" w:rsidRPr="00A25E28" w:rsidRDefault="00C25265" w:rsidP="009C4B1E">
      <w:pPr>
        <w:spacing w:before="2" w:line="260" w:lineRule="exact"/>
        <w:ind w:left="667" w:right="77" w:hanging="283"/>
        <w:jc w:val="both"/>
        <w:rPr>
          <w:rFonts w:ascii="Abadi" w:eastAsia="Trebuchet MS" w:hAnsi="Abadi" w:cs="Trebuchet MS"/>
          <w:sz w:val="24"/>
          <w:szCs w:val="24"/>
        </w:rPr>
      </w:pPr>
      <w:r w:rsidRPr="00A25E28">
        <w:rPr>
          <w:rFonts w:ascii="Abadi" w:eastAsia="Trebuchet MS" w:hAnsi="Abadi" w:cs="Trebuchet MS"/>
          <w:sz w:val="24"/>
          <w:szCs w:val="24"/>
        </w:rPr>
        <w:t>(2)</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rs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 r</w:t>
      </w:r>
      <w:r w:rsidRPr="00A25E28">
        <w:rPr>
          <w:rFonts w:ascii="Abadi" w:eastAsia="Trebuchet MS" w:hAnsi="Abadi" w:cs="Trebuchet MS"/>
          <w:spacing w:val="1"/>
          <w:sz w:val="24"/>
          <w:szCs w:val="24"/>
        </w:rPr>
        <w:t>es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on</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ia</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 xml:space="preserve"> in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cou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of</w:t>
      </w:r>
      <w:proofErr w:type="gramEnd"/>
      <w:r w:rsidRPr="00A25E28">
        <w:rPr>
          <w:rFonts w:ascii="Abadi" w:eastAsia="Trebuchet MS" w:hAnsi="Abadi" w:cs="Trebuchet MS"/>
          <w:sz w:val="24"/>
          <w:szCs w:val="24"/>
        </w:rPr>
        <w:t xml:space="preserve"> </w:t>
      </w:r>
      <w:r w:rsidR="000F4B17">
        <w:rPr>
          <w:rFonts w:ascii="Abadi" w:eastAsia="Trebuchet MS" w:hAnsi="Abadi" w:cs="Trebuchet MS"/>
          <w:sz w:val="24"/>
          <w:szCs w:val="24"/>
        </w:rPr>
        <w:t xml:space="preserve">the </w:t>
      </w:r>
      <w:r w:rsidRPr="00A25E28">
        <w:rPr>
          <w:rFonts w:ascii="Abadi" w:eastAsia="Trebuchet MS" w:hAnsi="Abadi" w:cs="Trebuchet MS"/>
          <w:spacing w:val="1"/>
          <w:sz w:val="24"/>
          <w:szCs w:val="24"/>
        </w:rPr>
        <w:t>pe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of a</w:t>
      </w:r>
      <w:r w:rsidRPr="00A25E28">
        <w:rPr>
          <w:rFonts w:ascii="Abadi" w:eastAsia="Trebuchet MS" w:hAnsi="Abadi" w:cs="Trebuchet MS"/>
          <w:spacing w:val="1"/>
          <w:sz w:val="24"/>
          <w:szCs w:val="24"/>
        </w:rPr>
        <w:t xml:space="preserve"> cont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4"/>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t 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uc</w:t>
      </w:r>
      <w:r w:rsidRPr="00A25E28">
        <w:rPr>
          <w:rFonts w:ascii="Abadi" w:eastAsia="Trebuchet MS" w:hAnsi="Abadi" w:cs="Trebuchet MS"/>
          <w:sz w:val="24"/>
          <w:szCs w:val="24"/>
        </w:rPr>
        <w:t xml:space="preserve">h </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10"/>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 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ga</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w:t>
      </w:r>
    </w:p>
    <w:p w14:paraId="110DD249" w14:textId="77777777" w:rsidR="00F2578E" w:rsidRPr="00A25E28" w:rsidRDefault="00C25265" w:rsidP="009C4B1E">
      <w:pPr>
        <w:spacing w:line="260" w:lineRule="exact"/>
        <w:ind w:left="100"/>
        <w:jc w:val="both"/>
        <w:rPr>
          <w:rFonts w:ascii="Abadi" w:eastAsia="Trebuchet MS" w:hAnsi="Abadi" w:cs="Trebuchet MS"/>
          <w:sz w:val="24"/>
          <w:szCs w:val="24"/>
        </w:rPr>
      </w:pPr>
      <w:r w:rsidRPr="00A25E28">
        <w:rPr>
          <w:rFonts w:ascii="Abadi" w:eastAsia="Trebuchet MS" w:hAnsi="Abadi" w:cs="Trebuchet MS"/>
          <w:b/>
          <w:spacing w:val="1"/>
          <w:sz w:val="24"/>
          <w:szCs w:val="24"/>
        </w:rPr>
        <w:t>5</w:t>
      </w:r>
      <w:r w:rsidRPr="00A25E28">
        <w:rPr>
          <w:rFonts w:ascii="Abadi" w:eastAsia="Trebuchet MS" w:hAnsi="Abadi" w:cs="Trebuchet MS"/>
          <w:b/>
          <w:sz w:val="24"/>
          <w:szCs w:val="24"/>
        </w:rPr>
        <w:t>.</w:t>
      </w:r>
      <w:r w:rsidRPr="00A25E28">
        <w:rPr>
          <w:rFonts w:ascii="Abadi" w:eastAsia="Trebuchet MS" w:hAnsi="Abadi" w:cs="Trebuchet MS"/>
          <w:b/>
          <w:spacing w:val="58"/>
          <w:sz w:val="24"/>
          <w:szCs w:val="24"/>
        </w:rPr>
        <w:t xml:space="preserve"> </w:t>
      </w:r>
      <w:r w:rsidRPr="00A25E28">
        <w:rPr>
          <w:rFonts w:ascii="Abadi" w:eastAsia="Trebuchet MS" w:hAnsi="Abadi" w:cs="Trebuchet MS"/>
          <w:b/>
          <w:sz w:val="24"/>
          <w:szCs w:val="24"/>
        </w:rPr>
        <w:t>Gif</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 xml:space="preserve">s </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 xml:space="preserve">nd </w:t>
      </w:r>
      <w:r w:rsidRPr="00A25E28">
        <w:rPr>
          <w:rFonts w:ascii="Abadi" w:eastAsia="Trebuchet MS" w:hAnsi="Abadi" w:cs="Trebuchet MS"/>
          <w:b/>
          <w:spacing w:val="-1"/>
          <w:sz w:val="24"/>
          <w:szCs w:val="24"/>
        </w:rPr>
        <w:t>H</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s</w:t>
      </w:r>
      <w:r w:rsidRPr="00A25E28">
        <w:rPr>
          <w:rFonts w:ascii="Abadi" w:eastAsia="Trebuchet MS" w:hAnsi="Abadi" w:cs="Trebuchet MS"/>
          <w:b/>
          <w:spacing w:val="-1"/>
          <w:sz w:val="24"/>
          <w:szCs w:val="24"/>
        </w:rPr>
        <w:t>p</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t</w:t>
      </w:r>
      <w:r w:rsidRPr="00A25E28">
        <w:rPr>
          <w:rFonts w:ascii="Abadi" w:eastAsia="Trebuchet MS" w:hAnsi="Abadi" w:cs="Trebuchet MS"/>
          <w:b/>
          <w:spacing w:val="-1"/>
          <w:sz w:val="24"/>
          <w:szCs w:val="24"/>
        </w:rPr>
        <w:t>al</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y</w:t>
      </w:r>
    </w:p>
    <w:p w14:paraId="3ACDE216" w14:textId="063CBFC0" w:rsidR="00F2578E" w:rsidRPr="00A25E28" w:rsidRDefault="00C25265" w:rsidP="00897431">
      <w:pPr>
        <w:spacing w:before="1" w:line="280" w:lineRule="exact"/>
        <w:ind w:left="528" w:right="85" w:hanging="67"/>
        <w:jc w:val="both"/>
        <w:rPr>
          <w:rFonts w:ascii="Abadi" w:eastAsia="Trebuchet MS" w:hAnsi="Abadi" w:cs="Trebuchet MS"/>
          <w:sz w:val="24"/>
          <w:szCs w:val="24"/>
        </w:rPr>
      </w:pPr>
      <w:r w:rsidRPr="00A25E28">
        <w:rPr>
          <w:rFonts w:ascii="Abadi" w:eastAsia="Trebuchet MS" w:hAnsi="Abadi" w:cs="Trebuchet MS"/>
          <w:spacing w:val="1"/>
          <w:sz w:val="24"/>
          <w:szCs w:val="24"/>
        </w:rPr>
        <w:t>Bi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rs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d </w:t>
      </w:r>
      <w:r w:rsidRPr="00A25E28">
        <w:rPr>
          <w:rFonts w:ascii="Abadi" w:eastAsia="Trebuchet MS" w:hAnsi="Abadi" w:cs="Trebuchet MS"/>
          <w:spacing w:val="-2"/>
          <w:sz w:val="24"/>
          <w:szCs w:val="24"/>
        </w:rPr>
        <w:t>p</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no</w:t>
      </w:r>
      <w:r w:rsidRPr="00A25E28">
        <w:rPr>
          <w:rFonts w:ascii="Abadi" w:eastAsia="Trebuchet MS" w:hAnsi="Abadi" w:cs="Trebuchet MS"/>
          <w:sz w:val="24"/>
          <w:szCs w:val="24"/>
        </w:rPr>
        <w:t>t</w:t>
      </w:r>
      <w:r w:rsidR="000F4B17">
        <w:rPr>
          <w:rFonts w:ascii="Abadi" w:eastAsia="Trebuchet MS" w:hAnsi="Abadi" w:cs="Trebuchet MS"/>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 g</w:t>
      </w:r>
      <w:r w:rsidRPr="00A25E28">
        <w:rPr>
          <w:rFonts w:ascii="Abadi" w:eastAsia="Trebuchet MS" w:hAnsi="Abadi" w:cs="Trebuchet MS"/>
          <w:spacing w:val="-2"/>
          <w:sz w:val="24"/>
          <w:szCs w:val="24"/>
        </w:rPr>
        <w:t>i</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 xml:space="preserve">y </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ect</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y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in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ct</w:t>
      </w:r>
      <w:r w:rsidRPr="00A25E28">
        <w:rPr>
          <w:rFonts w:ascii="Abadi" w:eastAsia="Trebuchet MS" w:hAnsi="Abadi" w:cs="Trebuchet MS"/>
          <w:spacing w:val="-1"/>
          <w:sz w:val="24"/>
          <w:szCs w:val="24"/>
        </w:rPr>
        <w:t>ly</w:t>
      </w:r>
      <w:r w:rsidRPr="00A25E28">
        <w:rPr>
          <w:rFonts w:ascii="Abadi" w:eastAsia="Trebuchet MS" w:hAnsi="Abadi" w:cs="Trebuchet MS"/>
          <w:sz w:val="24"/>
          <w:szCs w:val="24"/>
        </w:rPr>
        <w:t>,</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ff</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5"/>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5"/>
          <w:sz w:val="24"/>
          <w:szCs w:val="24"/>
        </w:rPr>
        <w:t xml:space="preserve"> </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4"/>
          <w:sz w:val="24"/>
          <w:szCs w:val="24"/>
        </w:rPr>
        <w:t>s</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5"/>
          <w:sz w:val="24"/>
          <w:szCs w:val="24"/>
        </w:rPr>
        <w:t xml:space="preserve"> </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ght</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5"/>
          <w:sz w:val="24"/>
          <w:szCs w:val="24"/>
        </w:rPr>
        <w:t xml:space="preserve"> </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we</w:t>
      </w:r>
      <w:r w:rsidRPr="00A25E28">
        <w:rPr>
          <w:rFonts w:ascii="Abadi" w:eastAsia="Trebuchet MS" w:hAnsi="Abadi" w:cs="Trebuchet MS"/>
          <w:sz w:val="24"/>
          <w:szCs w:val="24"/>
        </w:rPr>
        <w:t>d</w:t>
      </w:r>
      <w:r w:rsidR="00897431" w:rsidRPr="00A25E28">
        <w:rPr>
          <w:rFonts w:ascii="Abadi" w:eastAsia="Trebuchet MS" w:hAnsi="Abadi" w:cs="Trebuchet MS"/>
          <w:sz w:val="24"/>
          <w:szCs w:val="24"/>
        </w:rPr>
        <w:t xml:space="preserve"> </w:t>
      </w:r>
      <w:r w:rsidRPr="00A25E28">
        <w:rPr>
          <w:rFonts w:ascii="Abadi" w:eastAsia="Trebuchet MS" w:hAnsi="Abadi" w:cs="Trebuchet MS"/>
          <w:sz w:val="24"/>
          <w:szCs w:val="24"/>
        </w:rPr>
        <w:t>by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o</w:t>
      </w:r>
      <w:r w:rsidRPr="00A25E28">
        <w:rPr>
          <w:rFonts w:ascii="Abadi" w:eastAsia="Trebuchet MS" w:hAnsi="Abadi" w:cs="Trebuchet MS"/>
          <w:spacing w:val="1"/>
          <w:sz w:val="24"/>
          <w:szCs w:val="24"/>
        </w:rPr>
        <w:t>the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Pr="00A25E28">
        <w:rPr>
          <w:rFonts w:ascii="Abadi" w:eastAsia="Trebuchet MS" w:hAnsi="Abadi" w:cs="Trebuchet MS"/>
          <w:spacing w:val="-2"/>
          <w:sz w:val="24"/>
          <w:szCs w:val="24"/>
        </w:rPr>
        <w:t>a</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 a go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t 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 xml:space="preserve">t </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9"/>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w:t>
      </w:r>
    </w:p>
    <w:p w14:paraId="076731C0" w14:textId="77777777" w:rsidR="00F2578E" w:rsidRPr="00A25E28" w:rsidRDefault="00C25265" w:rsidP="009C4B1E">
      <w:pPr>
        <w:spacing w:line="260" w:lineRule="exact"/>
        <w:ind w:left="100"/>
        <w:jc w:val="both"/>
        <w:rPr>
          <w:rFonts w:ascii="Abadi" w:eastAsia="Trebuchet MS" w:hAnsi="Abadi" w:cs="Trebuchet MS"/>
          <w:sz w:val="24"/>
          <w:szCs w:val="24"/>
        </w:rPr>
      </w:pPr>
      <w:r w:rsidRPr="00A25E28">
        <w:rPr>
          <w:rFonts w:ascii="Abadi" w:eastAsia="Trebuchet MS" w:hAnsi="Abadi" w:cs="Trebuchet MS"/>
          <w:b/>
          <w:spacing w:val="1"/>
          <w:sz w:val="24"/>
          <w:szCs w:val="24"/>
        </w:rPr>
        <w:t>6</w:t>
      </w:r>
      <w:r w:rsidRPr="00A25E28">
        <w:rPr>
          <w:rFonts w:ascii="Abadi" w:eastAsia="Trebuchet MS" w:hAnsi="Abadi" w:cs="Trebuchet MS"/>
          <w:b/>
          <w:sz w:val="24"/>
          <w:szCs w:val="24"/>
        </w:rPr>
        <w:t>.</w:t>
      </w:r>
      <w:r w:rsidRPr="00A25E28">
        <w:rPr>
          <w:rFonts w:ascii="Abadi" w:eastAsia="Trebuchet MS" w:hAnsi="Abadi" w:cs="Trebuchet MS"/>
          <w:b/>
          <w:spacing w:val="58"/>
          <w:sz w:val="24"/>
          <w:szCs w:val="24"/>
        </w:rPr>
        <w:t xml:space="preserve"> </w:t>
      </w:r>
      <w:r w:rsidRPr="00A25E28">
        <w:rPr>
          <w:rFonts w:ascii="Abadi" w:eastAsia="Trebuchet MS" w:hAnsi="Abadi" w:cs="Trebuchet MS"/>
          <w:b/>
          <w:sz w:val="24"/>
          <w:szCs w:val="24"/>
        </w:rPr>
        <w:t>Induc</w:t>
      </w:r>
      <w:r w:rsidRPr="00A25E28">
        <w:rPr>
          <w:rFonts w:ascii="Abadi" w:eastAsia="Trebuchet MS" w:hAnsi="Abadi" w:cs="Trebuchet MS"/>
          <w:b/>
          <w:spacing w:val="-2"/>
          <w:sz w:val="24"/>
          <w:szCs w:val="24"/>
        </w:rPr>
        <w:t>e</w:t>
      </w:r>
      <w:r w:rsidRPr="00A25E28">
        <w:rPr>
          <w:rFonts w:ascii="Abadi" w:eastAsia="Trebuchet MS" w:hAnsi="Abadi" w:cs="Trebuchet MS"/>
          <w:b/>
          <w:sz w:val="24"/>
          <w:szCs w:val="24"/>
        </w:rPr>
        <w:t>m</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n</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s</w:t>
      </w:r>
    </w:p>
    <w:p w14:paraId="1CEC385E" w14:textId="55DC79E2" w:rsidR="00F2578E" w:rsidRPr="00A25E28" w:rsidRDefault="00C25265" w:rsidP="009C4B1E">
      <w:pPr>
        <w:spacing w:before="2" w:line="260" w:lineRule="exact"/>
        <w:ind w:left="667" w:right="87" w:hanging="283"/>
        <w:jc w:val="both"/>
        <w:rPr>
          <w:rFonts w:ascii="Abadi" w:eastAsia="Trebuchet MS" w:hAnsi="Abadi" w:cs="Trebuchet MS"/>
          <w:sz w:val="24"/>
          <w:szCs w:val="24"/>
        </w:rPr>
      </w:pPr>
      <w:r w:rsidRPr="00A25E28">
        <w:rPr>
          <w:rFonts w:ascii="Abadi" w:eastAsia="Trebuchet MS" w:hAnsi="Abadi" w:cs="Trebuchet MS"/>
          <w:sz w:val="24"/>
          <w:szCs w:val="24"/>
        </w:rPr>
        <w:t>(1)</w:t>
      </w:r>
      <w:r w:rsidRPr="00A25E28">
        <w:rPr>
          <w:rFonts w:ascii="Abadi" w:eastAsia="Trebuchet MS" w:hAnsi="Abadi" w:cs="Trebuchet MS"/>
          <w:spacing w:val="50"/>
          <w:sz w:val="24"/>
          <w:szCs w:val="24"/>
        </w:rPr>
        <w:t xml:space="preserve"> </w:t>
      </w:r>
      <w:r w:rsidRPr="00A25E28">
        <w:rPr>
          <w:rFonts w:ascii="Abadi" w:eastAsia="Trebuchet MS" w:hAnsi="Abadi" w:cs="Trebuchet MS"/>
          <w:spacing w:val="1"/>
          <w:sz w:val="24"/>
          <w:szCs w:val="24"/>
        </w:rPr>
        <w:t>Bi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rs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 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no</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000F4B17">
        <w:rPr>
          <w:rFonts w:ascii="Abadi" w:eastAsia="Trebuchet MS" w:hAnsi="Abadi" w:cs="Trebuchet MS"/>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give </w:t>
      </w:r>
      <w:r w:rsidRPr="00A25E28">
        <w:rPr>
          <w:rFonts w:ascii="Abadi" w:eastAsia="Trebuchet MS" w:hAnsi="Abadi" w:cs="Trebuchet MS"/>
          <w:spacing w:val="1"/>
          <w:sz w:val="24"/>
          <w:szCs w:val="24"/>
        </w:rPr>
        <w:t>an</w:t>
      </w:r>
      <w:r w:rsidRPr="00A25E28">
        <w:rPr>
          <w:rFonts w:ascii="Abadi" w:eastAsia="Trebuchet MS" w:hAnsi="Abadi" w:cs="Trebuchet MS"/>
          <w:spacing w:val="-1"/>
          <w:sz w:val="24"/>
          <w:szCs w:val="24"/>
        </w:rPr>
        <w:t>y</w:t>
      </w:r>
      <w:r w:rsidRPr="00A25E28">
        <w:rPr>
          <w:rFonts w:ascii="Abadi" w:eastAsia="Trebuchet MS" w:hAnsi="Abadi" w:cs="Trebuchet MS"/>
          <w:spacing w:val="1"/>
          <w:sz w:val="24"/>
          <w:szCs w:val="24"/>
        </w:rPr>
        <w:t>th</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g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 v</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o </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nc</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li</w:t>
      </w:r>
      <w:r w:rsidRPr="00A25E28">
        <w:rPr>
          <w:rFonts w:ascii="Abadi" w:eastAsia="Trebuchet MS" w:hAnsi="Abadi" w:cs="Trebuchet MS"/>
          <w:sz w:val="24"/>
          <w:szCs w:val="24"/>
        </w:rPr>
        <w:t>c</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ia</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oc</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ces</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i</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e</w:t>
      </w:r>
      <w:r w:rsidRPr="00A25E28">
        <w:rPr>
          <w:rFonts w:ascii="Abadi" w:eastAsia="Trebuchet MS" w:hAnsi="Abadi" w:cs="Trebuchet MS"/>
          <w:spacing w:val="-3"/>
          <w:sz w:val="24"/>
          <w:szCs w:val="24"/>
        </w:rPr>
        <w:t>x</w:t>
      </w:r>
      <w:r w:rsidRPr="00A25E28">
        <w:rPr>
          <w:rFonts w:ascii="Abadi" w:eastAsia="Trebuchet MS" w:hAnsi="Abadi" w:cs="Trebuchet MS"/>
          <w:spacing w:val="1"/>
          <w:sz w:val="24"/>
          <w:szCs w:val="24"/>
        </w:rPr>
        <w:t>ec</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w:t>
      </w:r>
    </w:p>
    <w:p w14:paraId="354FF539" w14:textId="50C9913F" w:rsidR="00F2578E" w:rsidRPr="00A25E28" w:rsidRDefault="00C25265" w:rsidP="00897431">
      <w:pPr>
        <w:spacing w:line="260" w:lineRule="exact"/>
        <w:ind w:left="384"/>
        <w:jc w:val="both"/>
        <w:rPr>
          <w:rFonts w:ascii="Abadi" w:eastAsia="Trebuchet MS" w:hAnsi="Abadi" w:cs="Trebuchet MS"/>
          <w:sz w:val="24"/>
          <w:szCs w:val="24"/>
        </w:rPr>
      </w:pPr>
      <w:r w:rsidRPr="00A25E28">
        <w:rPr>
          <w:rFonts w:ascii="Abadi" w:eastAsia="Trebuchet MS" w:hAnsi="Abadi" w:cs="Trebuchet MS"/>
          <w:sz w:val="24"/>
          <w:szCs w:val="24"/>
        </w:rPr>
        <w:t>(2)</w:t>
      </w:r>
      <w:r w:rsidRPr="00A25E28">
        <w:rPr>
          <w:rFonts w:ascii="Abadi" w:eastAsia="Trebuchet MS" w:hAnsi="Abadi" w:cs="Trebuchet MS"/>
          <w:spacing w:val="62"/>
          <w:sz w:val="24"/>
          <w:szCs w:val="24"/>
        </w:rPr>
        <w:t xml:space="preserve"> </w:t>
      </w:r>
      <w:r w:rsidRPr="00A25E28">
        <w:rPr>
          <w:rFonts w:ascii="Abadi" w:eastAsia="Trebuchet MS" w:hAnsi="Abadi" w:cs="Trebuchet MS"/>
          <w:spacing w:val="1"/>
          <w:sz w:val="24"/>
          <w:szCs w:val="24"/>
        </w:rPr>
        <w:t>Bi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7"/>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no</w:t>
      </w:r>
      <w:r w:rsidRPr="00A25E28">
        <w:rPr>
          <w:rFonts w:ascii="Abadi" w:eastAsia="Trebuchet MS" w:hAnsi="Abadi" w:cs="Trebuchet MS"/>
          <w:sz w:val="24"/>
          <w:szCs w:val="24"/>
        </w:rPr>
        <w:t>t</w:t>
      </w:r>
      <w:r w:rsidRPr="00A25E28">
        <w:rPr>
          <w:rFonts w:ascii="Abadi" w:eastAsia="Trebuchet MS" w:hAnsi="Abadi" w:cs="Trebuchet MS"/>
          <w:spacing w:val="7"/>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k</w:t>
      </w:r>
      <w:r w:rsidRPr="00A25E28">
        <w:rPr>
          <w:rFonts w:ascii="Abadi" w:eastAsia="Trebuchet MS" w:hAnsi="Abadi" w:cs="Trebuchet MS"/>
          <w:spacing w:val="8"/>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8"/>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c</w:t>
      </w:r>
      <w:r w:rsidRPr="00A25E28">
        <w:rPr>
          <w:rFonts w:ascii="Abadi" w:eastAsia="Trebuchet MS" w:hAnsi="Abadi" w:cs="Trebuchet MS"/>
          <w:spacing w:val="8"/>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ia</w:t>
      </w:r>
      <w:r w:rsidRPr="00A25E28">
        <w:rPr>
          <w:rFonts w:ascii="Abadi" w:eastAsia="Trebuchet MS" w:hAnsi="Abadi" w:cs="Trebuchet MS"/>
          <w:sz w:val="24"/>
          <w:szCs w:val="24"/>
        </w:rPr>
        <w:t>l</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7"/>
          <w:sz w:val="24"/>
          <w:szCs w:val="24"/>
        </w:rPr>
        <w:t xml:space="preserve"> </w:t>
      </w:r>
      <w:r w:rsidRPr="00A25E28">
        <w:rPr>
          <w:rFonts w:ascii="Abadi" w:eastAsia="Trebuchet MS" w:hAnsi="Abadi" w:cs="Trebuchet MS"/>
          <w:sz w:val="24"/>
          <w:szCs w:val="24"/>
        </w:rPr>
        <w:t>do</w:t>
      </w:r>
      <w:r w:rsidRPr="00A25E28">
        <w:rPr>
          <w:rFonts w:ascii="Abadi" w:eastAsia="Trebuchet MS" w:hAnsi="Abadi" w:cs="Trebuchet MS"/>
          <w:spacing w:val="7"/>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pacing w:val="-1"/>
          <w:sz w:val="24"/>
          <w:szCs w:val="24"/>
        </w:rPr>
        <w:t>y</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pacing w:val="14"/>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6"/>
          <w:sz w:val="24"/>
          <w:szCs w:val="24"/>
        </w:rPr>
        <w:t xml:space="preserve"> </w:t>
      </w:r>
      <w:r w:rsidR="000F4B17">
        <w:rPr>
          <w:rFonts w:ascii="Abadi" w:eastAsia="Trebuchet MS" w:hAnsi="Abadi" w:cs="Trebuchet MS"/>
          <w:spacing w:val="-1"/>
          <w:sz w:val="24"/>
          <w:szCs w:val="24"/>
        </w:rPr>
        <w:t>that is inconsistent with the Act, Regulations, Guidelines,</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Et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00897431" w:rsidRPr="00A25E28">
        <w:rPr>
          <w:rFonts w:ascii="Abadi" w:eastAsia="Trebuchet MS" w:hAnsi="Abadi" w:cs="Trebuchet MS"/>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on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uc</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ine</w:t>
      </w:r>
      <w:r w:rsidRPr="00A25E28">
        <w:rPr>
          <w:rFonts w:ascii="Abadi" w:eastAsia="Trebuchet MS" w:hAnsi="Abadi" w:cs="Trebuchet MS"/>
          <w:spacing w:val="-1"/>
          <w:sz w:val="24"/>
          <w:szCs w:val="24"/>
        </w:rPr>
        <w:t>ss</w:t>
      </w:r>
      <w:r w:rsidRPr="00A25E28">
        <w:rPr>
          <w:rFonts w:ascii="Abadi" w:eastAsia="Trebuchet MS" w:hAnsi="Abadi" w:cs="Trebuchet MS"/>
          <w:sz w:val="24"/>
          <w:szCs w:val="24"/>
        </w:rPr>
        <w:t>.</w:t>
      </w:r>
    </w:p>
    <w:p w14:paraId="577F56C9" w14:textId="77777777" w:rsidR="00F2578E" w:rsidRPr="00A25E28" w:rsidRDefault="00C25265" w:rsidP="009C4B1E">
      <w:pPr>
        <w:spacing w:before="2"/>
        <w:ind w:left="100"/>
        <w:jc w:val="both"/>
        <w:rPr>
          <w:rFonts w:ascii="Abadi" w:eastAsia="Trebuchet MS" w:hAnsi="Abadi" w:cs="Trebuchet MS"/>
          <w:sz w:val="24"/>
          <w:szCs w:val="24"/>
        </w:rPr>
      </w:pPr>
      <w:r w:rsidRPr="00A25E28">
        <w:rPr>
          <w:rFonts w:ascii="Abadi" w:eastAsia="Trebuchet MS" w:hAnsi="Abadi" w:cs="Trebuchet MS"/>
          <w:b/>
          <w:spacing w:val="1"/>
          <w:sz w:val="24"/>
          <w:szCs w:val="24"/>
        </w:rPr>
        <w:t>7</w:t>
      </w:r>
      <w:r w:rsidRPr="00A25E28">
        <w:rPr>
          <w:rFonts w:ascii="Abadi" w:eastAsia="Trebuchet MS" w:hAnsi="Abadi" w:cs="Trebuchet MS"/>
          <w:b/>
          <w:sz w:val="24"/>
          <w:szCs w:val="24"/>
        </w:rPr>
        <w:t>.</w:t>
      </w:r>
      <w:r w:rsidRPr="00A25E28">
        <w:rPr>
          <w:rFonts w:ascii="Abadi" w:eastAsia="Trebuchet MS" w:hAnsi="Abadi" w:cs="Trebuchet MS"/>
          <w:b/>
          <w:spacing w:val="58"/>
          <w:sz w:val="24"/>
          <w:szCs w:val="24"/>
        </w:rPr>
        <w:t xml:space="preserve"> </w:t>
      </w:r>
      <w:r w:rsidRPr="00A25E28">
        <w:rPr>
          <w:rFonts w:ascii="Abadi" w:eastAsia="Trebuchet MS" w:hAnsi="Abadi" w:cs="Trebuchet MS"/>
          <w:b/>
          <w:spacing w:val="-1"/>
          <w:sz w:val="24"/>
          <w:szCs w:val="24"/>
        </w:rPr>
        <w:t>F</w:t>
      </w:r>
      <w:r w:rsidRPr="00A25E28">
        <w:rPr>
          <w:rFonts w:ascii="Abadi" w:eastAsia="Trebuchet MS" w:hAnsi="Abadi" w:cs="Trebuchet MS"/>
          <w:b/>
          <w:sz w:val="24"/>
          <w:szCs w:val="24"/>
        </w:rPr>
        <w:t>raud</w:t>
      </w:r>
      <w:r w:rsidRPr="00A25E28">
        <w:rPr>
          <w:rFonts w:ascii="Abadi" w:eastAsia="Trebuchet MS" w:hAnsi="Abadi" w:cs="Trebuchet MS"/>
          <w:b/>
          <w:spacing w:val="-1"/>
          <w:sz w:val="24"/>
          <w:szCs w:val="24"/>
        </w:rPr>
        <w:t>u</w:t>
      </w:r>
      <w:r w:rsidRPr="00A25E28">
        <w:rPr>
          <w:rFonts w:ascii="Abadi" w:eastAsia="Trebuchet MS" w:hAnsi="Abadi" w:cs="Trebuchet MS"/>
          <w:b/>
          <w:spacing w:val="1"/>
          <w:sz w:val="24"/>
          <w:szCs w:val="24"/>
        </w:rPr>
        <w:t>l</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nt P</w:t>
      </w:r>
      <w:r w:rsidRPr="00A25E28">
        <w:rPr>
          <w:rFonts w:ascii="Abadi" w:eastAsia="Trebuchet MS" w:hAnsi="Abadi" w:cs="Trebuchet MS"/>
          <w:b/>
          <w:spacing w:val="1"/>
          <w:sz w:val="24"/>
          <w:szCs w:val="24"/>
        </w:rPr>
        <w:t>r</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ct</w:t>
      </w:r>
      <w:r w:rsidRPr="00A25E28">
        <w:rPr>
          <w:rFonts w:ascii="Abadi" w:eastAsia="Trebuchet MS" w:hAnsi="Abadi" w:cs="Trebuchet MS"/>
          <w:b/>
          <w:spacing w:val="1"/>
          <w:sz w:val="24"/>
          <w:szCs w:val="24"/>
        </w:rPr>
        <w:t>i</w:t>
      </w:r>
      <w:r w:rsidRPr="00A25E28">
        <w:rPr>
          <w:rFonts w:ascii="Abadi" w:eastAsia="Trebuchet MS" w:hAnsi="Abadi" w:cs="Trebuchet MS"/>
          <w:b/>
          <w:sz w:val="24"/>
          <w:szCs w:val="24"/>
        </w:rPr>
        <w:t>c</w:t>
      </w:r>
      <w:r w:rsidRPr="00A25E28">
        <w:rPr>
          <w:rFonts w:ascii="Abadi" w:eastAsia="Trebuchet MS" w:hAnsi="Abadi" w:cs="Trebuchet MS"/>
          <w:b/>
          <w:spacing w:val="-2"/>
          <w:sz w:val="24"/>
          <w:szCs w:val="24"/>
        </w:rPr>
        <w:t>e</w:t>
      </w:r>
      <w:r w:rsidRPr="00A25E28">
        <w:rPr>
          <w:rFonts w:ascii="Abadi" w:eastAsia="Trebuchet MS" w:hAnsi="Abadi" w:cs="Trebuchet MS"/>
          <w:b/>
          <w:sz w:val="24"/>
          <w:szCs w:val="24"/>
        </w:rPr>
        <w:t>s</w:t>
      </w:r>
    </w:p>
    <w:p w14:paraId="4B313702" w14:textId="77777777" w:rsidR="00F2578E" w:rsidRPr="00A25E28" w:rsidRDefault="00C25265" w:rsidP="009C4B1E">
      <w:pPr>
        <w:spacing w:line="260" w:lineRule="exact"/>
        <w:ind w:left="384"/>
        <w:jc w:val="both"/>
        <w:rPr>
          <w:rFonts w:ascii="Abadi" w:eastAsia="Trebuchet MS" w:hAnsi="Abadi" w:cs="Trebuchet MS"/>
          <w:sz w:val="24"/>
          <w:szCs w:val="24"/>
        </w:rPr>
      </w:pPr>
      <w:r w:rsidRPr="00A25E28">
        <w:rPr>
          <w:rFonts w:ascii="Abadi" w:eastAsia="Trebuchet MS" w:hAnsi="Abadi" w:cs="Trebuchet MS"/>
          <w:spacing w:val="1"/>
          <w:sz w:val="24"/>
          <w:szCs w:val="24"/>
        </w:rPr>
        <w:t>Bi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 p</w:t>
      </w:r>
      <w:r w:rsidRPr="00A25E28">
        <w:rPr>
          <w:rFonts w:ascii="Abadi" w:eastAsia="Trebuchet MS" w:hAnsi="Abadi" w:cs="Trebuchet MS"/>
          <w:spacing w:val="1"/>
          <w:sz w:val="24"/>
          <w:szCs w:val="24"/>
        </w:rPr>
        <w:t>ro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o</w:t>
      </w:r>
      <w:r w:rsidRPr="00A25E28">
        <w:rPr>
          <w:rFonts w:ascii="Abadi" w:eastAsia="Trebuchet MS" w:hAnsi="Abadi" w:cs="Trebuchet MS"/>
          <w:spacing w:val="5"/>
          <w:sz w:val="24"/>
          <w:szCs w:val="24"/>
        </w:rPr>
        <w:t>t</w:t>
      </w:r>
      <w:r w:rsidRPr="00A25E28">
        <w:rPr>
          <w:rFonts w:ascii="Abadi" w:eastAsia="Trebuchet MS" w:hAnsi="Abadi" w:cs="Trebuchet MS"/>
          <w:sz w:val="24"/>
          <w:szCs w:val="24"/>
        </w:rPr>
        <w:t>-</w:t>
      </w:r>
    </w:p>
    <w:p w14:paraId="3A182756" w14:textId="6817DCBE" w:rsidR="004D48C3" w:rsidRPr="00A25E28" w:rsidRDefault="00C25265" w:rsidP="009C4B1E">
      <w:pPr>
        <w:spacing w:before="2" w:line="260" w:lineRule="exact"/>
        <w:ind w:left="1233" w:right="82" w:hanging="564"/>
        <w:jc w:val="both"/>
        <w:rPr>
          <w:rFonts w:ascii="Abadi" w:eastAsia="Trebuchet MS" w:hAnsi="Abadi" w:cs="Trebuchet MS"/>
          <w:sz w:val="24"/>
          <w:szCs w:val="24"/>
        </w:rPr>
      </w:pPr>
      <w:r w:rsidRPr="00A25E28">
        <w:rPr>
          <w:rFonts w:ascii="Abadi" w:eastAsia="Trebuchet MS" w:hAnsi="Abadi" w:cs="Trebuchet MS"/>
          <w:sz w:val="24"/>
          <w:szCs w:val="24"/>
        </w:rPr>
        <w:t>(</w:t>
      </w:r>
      <w:r w:rsidRPr="00A25E28">
        <w:rPr>
          <w:rFonts w:ascii="Abadi" w:eastAsia="Trebuchet MS" w:hAnsi="Abadi" w:cs="Trebuchet MS"/>
          <w:spacing w:val="2"/>
          <w:sz w:val="24"/>
          <w:szCs w:val="24"/>
        </w:rPr>
        <w:t>a</w:t>
      </w:r>
      <w:r w:rsidRPr="00A25E28">
        <w:rPr>
          <w:rFonts w:ascii="Abadi" w:eastAsia="Trebuchet MS" w:hAnsi="Abadi" w:cs="Trebuchet MS"/>
          <w:sz w:val="24"/>
          <w:szCs w:val="24"/>
        </w:rPr>
        <w:t xml:space="preserve">)  </w:t>
      </w:r>
      <w:r w:rsidRPr="00A25E28">
        <w:rPr>
          <w:rFonts w:ascii="Abadi" w:eastAsia="Trebuchet MS" w:hAnsi="Abadi" w:cs="Trebuchet MS"/>
          <w:spacing w:val="38"/>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de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h</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ine</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005C26FD" w:rsidRPr="00A25E28">
        <w:rPr>
          <w:rFonts w:ascii="Abadi" w:eastAsia="Trebuchet MS" w:hAnsi="Abadi" w:cs="Trebuchet MS"/>
          <w:spacing w:val="1"/>
          <w:sz w:val="24"/>
          <w:szCs w:val="24"/>
        </w:rPr>
        <w:t>o</w:t>
      </w:r>
      <w:r w:rsidR="005C26FD" w:rsidRPr="00A25E28">
        <w:rPr>
          <w:rFonts w:ascii="Abadi" w:eastAsia="Trebuchet MS" w:hAnsi="Abadi" w:cs="Trebuchet MS"/>
          <w:sz w:val="24"/>
          <w:szCs w:val="24"/>
        </w:rPr>
        <w:t>rg</w:t>
      </w:r>
      <w:r w:rsidR="005C26FD" w:rsidRPr="00A25E28">
        <w:rPr>
          <w:rFonts w:ascii="Abadi" w:eastAsia="Trebuchet MS" w:hAnsi="Abadi" w:cs="Trebuchet MS"/>
          <w:spacing w:val="-1"/>
          <w:sz w:val="24"/>
          <w:szCs w:val="24"/>
        </w:rPr>
        <w:t>a</w:t>
      </w:r>
      <w:r w:rsidR="005C26FD" w:rsidRPr="00A25E28">
        <w:rPr>
          <w:rFonts w:ascii="Abadi" w:eastAsia="Trebuchet MS" w:hAnsi="Abadi" w:cs="Trebuchet MS"/>
          <w:spacing w:val="1"/>
          <w:sz w:val="24"/>
          <w:szCs w:val="24"/>
        </w:rPr>
        <w:t>ni</w:t>
      </w:r>
      <w:r w:rsidR="005C26FD" w:rsidRPr="00A25E28">
        <w:rPr>
          <w:rFonts w:ascii="Abadi" w:eastAsia="Trebuchet MS" w:hAnsi="Abadi" w:cs="Trebuchet MS"/>
          <w:spacing w:val="-1"/>
          <w:sz w:val="24"/>
          <w:szCs w:val="24"/>
        </w:rPr>
        <w:t>z</w:t>
      </w:r>
      <w:r w:rsidR="005C26FD" w:rsidRPr="00A25E28">
        <w:rPr>
          <w:rFonts w:ascii="Abadi" w:eastAsia="Trebuchet MS" w:hAnsi="Abadi" w:cs="Trebuchet MS"/>
          <w:spacing w:val="1"/>
          <w:sz w:val="24"/>
          <w:szCs w:val="24"/>
        </w:rPr>
        <w:t>a</w:t>
      </w:r>
      <w:r w:rsidR="005C26FD" w:rsidRPr="00A25E28">
        <w:rPr>
          <w:rFonts w:ascii="Abadi" w:eastAsia="Trebuchet MS" w:hAnsi="Abadi" w:cs="Trebuchet MS"/>
          <w:spacing w:val="-2"/>
          <w:sz w:val="24"/>
          <w:szCs w:val="24"/>
        </w:rPr>
        <w:t>t</w:t>
      </w:r>
      <w:r w:rsidR="005C26FD" w:rsidRPr="00A25E28">
        <w:rPr>
          <w:rFonts w:ascii="Abadi" w:eastAsia="Trebuchet MS" w:hAnsi="Abadi" w:cs="Trebuchet MS"/>
          <w:spacing w:val="-1"/>
          <w:sz w:val="24"/>
          <w:szCs w:val="24"/>
        </w:rPr>
        <w:t>i</w:t>
      </w:r>
      <w:r w:rsidR="005C26FD" w:rsidRPr="00A25E28">
        <w:rPr>
          <w:rFonts w:ascii="Abadi" w:eastAsia="Trebuchet MS" w:hAnsi="Abadi" w:cs="Trebuchet MS"/>
          <w:spacing w:val="1"/>
          <w:sz w:val="24"/>
          <w:szCs w:val="24"/>
        </w:rPr>
        <w:t>on</w:t>
      </w:r>
      <w:r w:rsidR="005C26FD"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h</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nt</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 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 a</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9"/>
          <w:sz w:val="24"/>
          <w:szCs w:val="24"/>
        </w:rPr>
        <w:t xml:space="preserve"> </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ne</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fr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e</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proofErr w:type="gramStart"/>
      <w:r w:rsidRPr="00A25E28">
        <w:rPr>
          <w:rFonts w:ascii="Abadi" w:eastAsia="Trebuchet MS" w:hAnsi="Abadi" w:cs="Trebuchet MS"/>
          <w:spacing w:val="1"/>
          <w:sz w:val="24"/>
          <w:szCs w:val="24"/>
        </w:rPr>
        <w:t>co</w:t>
      </w:r>
      <w:r w:rsidRPr="00A25E28">
        <w:rPr>
          <w:rFonts w:ascii="Abadi" w:eastAsia="Trebuchet MS" w:hAnsi="Abadi" w:cs="Trebuchet MS"/>
          <w:sz w:val="24"/>
          <w:szCs w:val="24"/>
        </w:rPr>
        <w:t>m</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ion</w:t>
      </w:r>
      <w:r w:rsidRPr="00A25E28">
        <w:rPr>
          <w:rFonts w:ascii="Abadi" w:eastAsia="Trebuchet MS" w:hAnsi="Abadi" w:cs="Trebuchet MS"/>
          <w:sz w:val="24"/>
          <w:szCs w:val="24"/>
        </w:rPr>
        <w:t>;</w:t>
      </w:r>
      <w:proofErr w:type="gramEnd"/>
    </w:p>
    <w:p w14:paraId="4BA9DF64" w14:textId="67504972" w:rsidR="00F2578E" w:rsidRPr="00A25E28" w:rsidRDefault="00C25265" w:rsidP="009C4B1E">
      <w:pPr>
        <w:spacing w:before="2" w:line="260" w:lineRule="exact"/>
        <w:ind w:left="1233" w:right="82" w:hanging="564"/>
        <w:jc w:val="both"/>
        <w:rPr>
          <w:rFonts w:ascii="Abadi" w:eastAsia="Trebuchet MS" w:hAnsi="Abadi" w:cs="Trebuchet MS"/>
          <w:sz w:val="24"/>
          <w:szCs w:val="24"/>
        </w:rPr>
      </w:pPr>
      <w:r w:rsidRPr="00A25E28">
        <w:rPr>
          <w:rFonts w:ascii="Abadi" w:eastAsia="Trebuchet MS" w:hAnsi="Abadi" w:cs="Trebuchet MS"/>
          <w:spacing w:val="1"/>
          <w:sz w:val="24"/>
          <w:szCs w:val="24"/>
        </w:rPr>
        <w:t>(b</w:t>
      </w:r>
      <w:r w:rsidRPr="00A25E28">
        <w:rPr>
          <w:rFonts w:ascii="Abadi" w:eastAsia="Trebuchet MS" w:hAnsi="Abadi" w:cs="Trebuchet MS"/>
          <w:sz w:val="24"/>
          <w:szCs w:val="24"/>
        </w:rPr>
        <w:t>)</w:t>
      </w:r>
      <w:r w:rsidRPr="00A25E28">
        <w:rPr>
          <w:rFonts w:ascii="Abadi" w:eastAsia="Trebuchet MS" w:hAnsi="Abadi" w:cs="Trebuchet MS"/>
          <w:spacing w:val="-24"/>
          <w:sz w:val="24"/>
          <w:szCs w:val="24"/>
        </w:rPr>
        <w:t xml:space="preserve"> </w:t>
      </w:r>
      <w:r w:rsidR="00897431" w:rsidRPr="00A25E28">
        <w:rPr>
          <w:rFonts w:ascii="Abadi" w:eastAsia="Trebuchet MS" w:hAnsi="Abadi" w:cs="Trebuchet MS"/>
          <w:spacing w:val="-24"/>
          <w:sz w:val="24"/>
          <w:szCs w:val="24"/>
        </w:rPr>
        <w:t xml:space="preserve">     </w:t>
      </w:r>
      <w:r w:rsidRPr="00A25E28">
        <w:rPr>
          <w:rFonts w:ascii="Abadi" w:eastAsia="Trebuchet MS" w:hAnsi="Abadi" w:cs="Trebuchet MS"/>
          <w:spacing w:val="1"/>
          <w:sz w:val="24"/>
          <w:szCs w:val="24"/>
        </w:rPr>
        <w:t>en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67"/>
          <w:sz w:val="24"/>
          <w:szCs w:val="24"/>
        </w:rPr>
        <w:t xml:space="preserve"> </w:t>
      </w:r>
      <w:r w:rsidRPr="00A25E28">
        <w:rPr>
          <w:rFonts w:ascii="Abadi" w:eastAsia="Trebuchet MS" w:hAnsi="Abadi" w:cs="Trebuchet MS"/>
          <w:spacing w:val="1"/>
          <w:sz w:val="24"/>
          <w:szCs w:val="24"/>
        </w:rPr>
        <w:t>in</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67"/>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65"/>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rr</w:t>
      </w:r>
      <w:r w:rsidRPr="00A25E28">
        <w:rPr>
          <w:rFonts w:ascii="Abadi" w:eastAsia="Trebuchet MS" w:hAnsi="Abadi" w:cs="Trebuchet MS"/>
          <w:spacing w:val="2"/>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ent</w:t>
      </w:r>
      <w:r w:rsidRPr="00A25E28">
        <w:rPr>
          <w:rFonts w:ascii="Abadi" w:eastAsia="Trebuchet MS" w:hAnsi="Abadi" w:cs="Trebuchet MS"/>
          <w:sz w:val="24"/>
          <w:szCs w:val="24"/>
        </w:rPr>
        <w:t>s</w:t>
      </w:r>
      <w:r w:rsidRPr="00A25E28">
        <w:rPr>
          <w:rFonts w:ascii="Abadi" w:eastAsia="Trebuchet MS" w:hAnsi="Abadi" w:cs="Trebuchet MS"/>
          <w:spacing w:val="65"/>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67"/>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ght</w:t>
      </w:r>
      <w:r w:rsidRPr="00A25E28">
        <w:rPr>
          <w:rFonts w:ascii="Abadi" w:eastAsia="Trebuchet MS" w:hAnsi="Abadi" w:cs="Trebuchet MS"/>
          <w:spacing w:val="67"/>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67"/>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67"/>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cti</w:t>
      </w:r>
      <w:r w:rsidRPr="00A25E28">
        <w:rPr>
          <w:rFonts w:ascii="Abadi" w:eastAsia="Trebuchet MS" w:hAnsi="Abadi" w:cs="Trebuchet MS"/>
          <w:spacing w:val="-2"/>
          <w:sz w:val="24"/>
          <w:szCs w:val="24"/>
        </w:rPr>
        <w:t>v</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n of </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ai</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proofErr w:type="gramStart"/>
      <w:r w:rsidRPr="00A25E28">
        <w:rPr>
          <w:rFonts w:ascii="Abadi" w:eastAsia="Trebuchet MS" w:hAnsi="Abadi" w:cs="Trebuchet MS"/>
          <w:spacing w:val="1"/>
          <w:sz w:val="24"/>
          <w:szCs w:val="24"/>
        </w:rPr>
        <w:t>co</w:t>
      </w:r>
      <w:r w:rsidRPr="00A25E28">
        <w:rPr>
          <w:rFonts w:ascii="Abadi" w:eastAsia="Trebuchet MS" w:hAnsi="Abadi" w:cs="Trebuchet MS"/>
          <w:sz w:val="24"/>
          <w:szCs w:val="24"/>
        </w:rPr>
        <w:t>m</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et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w:t>
      </w:r>
      <w:proofErr w:type="gramEnd"/>
    </w:p>
    <w:p w14:paraId="4EEBCE4D" w14:textId="5FD60789" w:rsidR="00F2578E" w:rsidRPr="00A25E28" w:rsidRDefault="00C25265" w:rsidP="009C4B1E">
      <w:pPr>
        <w:spacing w:line="260" w:lineRule="exact"/>
        <w:ind w:left="1029" w:right="85" w:hanging="360"/>
        <w:jc w:val="both"/>
        <w:rPr>
          <w:rFonts w:ascii="Abadi" w:eastAsia="Trebuchet MS" w:hAnsi="Abadi" w:cs="Trebuchet MS"/>
          <w:sz w:val="24"/>
          <w:szCs w:val="24"/>
        </w:rPr>
      </w:pPr>
      <w:r w:rsidRPr="00A25E28">
        <w:rPr>
          <w:rFonts w:ascii="Abadi" w:eastAsia="Trebuchet MS" w:hAnsi="Abadi" w:cs="Trebuchet MS"/>
          <w:sz w:val="24"/>
          <w:szCs w:val="24"/>
        </w:rPr>
        <w:t>(</w:t>
      </w:r>
      <w:r w:rsidRPr="00A25E28">
        <w:rPr>
          <w:rFonts w:ascii="Abadi" w:eastAsia="Trebuchet MS" w:hAnsi="Abadi" w:cs="Trebuchet MS"/>
          <w:spacing w:val="2"/>
          <w:sz w:val="24"/>
          <w:szCs w:val="24"/>
        </w:rPr>
        <w:t>c</w:t>
      </w:r>
      <w:r w:rsidRPr="00A25E28">
        <w:rPr>
          <w:rFonts w:ascii="Abadi" w:eastAsia="Trebuchet MS" w:hAnsi="Abadi" w:cs="Trebuchet MS"/>
          <w:sz w:val="24"/>
          <w:szCs w:val="24"/>
        </w:rPr>
        <w:t>)</w:t>
      </w:r>
      <w:r w:rsidRPr="00A25E28">
        <w:rPr>
          <w:rFonts w:ascii="Abadi" w:eastAsia="Trebuchet MS" w:hAnsi="Abadi" w:cs="Trebuchet MS"/>
          <w:spacing w:val="-9"/>
          <w:sz w:val="24"/>
          <w:szCs w:val="24"/>
        </w:rPr>
        <w:t xml:space="preserve"> </w:t>
      </w:r>
      <w:r w:rsidR="00897431" w:rsidRPr="00A25E28">
        <w:rPr>
          <w:rFonts w:ascii="Abadi" w:eastAsia="Trebuchet MS" w:hAnsi="Abadi" w:cs="Trebuchet MS"/>
          <w:spacing w:val="-9"/>
          <w:sz w:val="24"/>
          <w:szCs w:val="24"/>
        </w:rPr>
        <w:t xml:space="preserve">  </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gage</w:t>
      </w:r>
      <w:r w:rsidRPr="00A25E28">
        <w:rPr>
          <w:rFonts w:ascii="Abadi" w:eastAsia="Trebuchet MS" w:hAnsi="Abadi" w:cs="Trebuchet MS"/>
          <w:spacing w:val="7"/>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ve</w:t>
      </w:r>
      <w:r w:rsidRPr="00A25E28">
        <w:rPr>
          <w:rFonts w:ascii="Abadi" w:eastAsia="Trebuchet MS" w:hAnsi="Abadi" w:cs="Trebuchet MS"/>
          <w:spacing w:val="10"/>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8"/>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h</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s</w:t>
      </w:r>
      <w:r w:rsidRPr="00A25E28">
        <w:rPr>
          <w:rFonts w:ascii="Abadi" w:eastAsia="Trebuchet MS" w:hAnsi="Abadi" w:cs="Trebuchet MS"/>
          <w:spacing w:val="8"/>
          <w:sz w:val="24"/>
          <w:szCs w:val="24"/>
        </w:rPr>
        <w:t xml:space="preserve"> </w:t>
      </w:r>
      <w:r w:rsidRPr="00A25E28">
        <w:rPr>
          <w:rFonts w:ascii="Abadi" w:eastAsia="Trebuchet MS" w:hAnsi="Abadi" w:cs="Trebuchet MS"/>
          <w:sz w:val="24"/>
          <w:szCs w:val="24"/>
        </w:rPr>
        <w:t>br</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ry,</w:t>
      </w:r>
      <w:r w:rsidRPr="00A25E28">
        <w:rPr>
          <w:rFonts w:ascii="Abadi" w:eastAsia="Trebuchet MS" w:hAnsi="Abadi" w:cs="Trebuchet MS"/>
          <w:spacing w:val="9"/>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000F4B17">
        <w:rPr>
          <w:rFonts w:ascii="Abadi" w:eastAsia="Trebuchet MS" w:hAnsi="Abadi" w:cs="Trebuchet MS"/>
          <w:sz w:val="24"/>
          <w:szCs w:val="24"/>
        </w:rPr>
        <w:t>,</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ot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 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pacing w:val="4"/>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z w:val="24"/>
          <w:szCs w:val="24"/>
        </w:rPr>
        <w:t>p</w:t>
      </w:r>
      <w:r w:rsidRPr="00A25E28">
        <w:rPr>
          <w:rFonts w:ascii="Abadi" w:eastAsia="Trebuchet MS" w:hAnsi="Abadi" w:cs="Trebuchet MS"/>
          <w:spacing w:val="1"/>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proofErr w:type="gramEnd"/>
    </w:p>
    <w:p w14:paraId="69BD7044" w14:textId="77777777" w:rsidR="00897431" w:rsidRPr="00A25E28" w:rsidRDefault="00C25265" w:rsidP="00897431">
      <w:pPr>
        <w:spacing w:line="260" w:lineRule="exact"/>
        <w:ind w:left="669"/>
        <w:jc w:val="both"/>
        <w:rPr>
          <w:rFonts w:ascii="Abadi" w:eastAsia="Trebuchet MS" w:hAnsi="Abadi" w:cs="Trebuchet MS"/>
          <w:spacing w:val="31"/>
          <w:sz w:val="24"/>
          <w:szCs w:val="24"/>
        </w:rPr>
      </w:pPr>
      <w:r w:rsidRPr="00A25E28">
        <w:rPr>
          <w:rFonts w:ascii="Abadi" w:eastAsia="Trebuchet MS" w:hAnsi="Abadi" w:cs="Trebuchet MS"/>
          <w:spacing w:val="1"/>
          <w:sz w:val="24"/>
          <w:szCs w:val="24"/>
        </w:rPr>
        <w:t>(d</w:t>
      </w:r>
      <w:r w:rsidRPr="00A25E28">
        <w:rPr>
          <w:rFonts w:ascii="Abadi" w:eastAsia="Trebuchet MS" w:hAnsi="Abadi" w:cs="Trebuchet MS"/>
          <w:sz w:val="24"/>
          <w:szCs w:val="24"/>
        </w:rPr>
        <w:t>)</w:t>
      </w:r>
      <w:r w:rsidRPr="00A25E28">
        <w:rPr>
          <w:rFonts w:ascii="Abadi" w:eastAsia="Trebuchet MS" w:hAnsi="Abadi" w:cs="Trebuchet MS"/>
          <w:spacing w:val="-24"/>
          <w:sz w:val="24"/>
          <w:szCs w:val="24"/>
        </w:rPr>
        <w:t xml:space="preserve"> </w:t>
      </w:r>
      <w:r w:rsidR="00897431" w:rsidRPr="00A25E28">
        <w:rPr>
          <w:rFonts w:ascii="Abadi" w:eastAsia="Trebuchet MS" w:hAnsi="Abadi" w:cs="Trebuchet MS"/>
          <w:spacing w:val="-24"/>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act</w:t>
      </w:r>
      <w:r w:rsidRPr="00A25E28">
        <w:rPr>
          <w:rFonts w:ascii="Abadi" w:eastAsia="Trebuchet MS" w:hAnsi="Abadi" w:cs="Trebuchet MS"/>
          <w:sz w:val="24"/>
          <w:szCs w:val="24"/>
        </w:rPr>
        <w:t>s</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de</w:t>
      </w:r>
      <w:r w:rsidRPr="00A25E28">
        <w:rPr>
          <w:rFonts w:ascii="Abadi" w:eastAsia="Trebuchet MS" w:hAnsi="Abadi" w:cs="Trebuchet MS"/>
          <w:sz w:val="24"/>
          <w:szCs w:val="24"/>
        </w:rPr>
        <w:t>r</w:t>
      </w:r>
      <w:r w:rsidRPr="00A25E28">
        <w:rPr>
          <w:rFonts w:ascii="Abadi" w:eastAsia="Trebuchet MS" w:hAnsi="Abadi" w:cs="Trebuchet MS"/>
          <w:spacing w:val="14"/>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nc</w:t>
      </w:r>
      <w:r w:rsidRPr="00A25E28">
        <w:rPr>
          <w:rFonts w:ascii="Abadi" w:eastAsia="Trebuchet MS" w:hAnsi="Abadi" w:cs="Trebuchet MS"/>
          <w:sz w:val="24"/>
          <w:szCs w:val="24"/>
        </w:rPr>
        <w:t>e</w:t>
      </w:r>
      <w:r w:rsidRPr="00A25E28">
        <w:rPr>
          <w:rFonts w:ascii="Abadi" w:eastAsia="Trebuchet MS" w:hAnsi="Abadi" w:cs="Trebuchet MS"/>
          <w:spacing w:val="15"/>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ocu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17"/>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00897431" w:rsidRPr="00A25E28">
        <w:rPr>
          <w:rFonts w:ascii="Abadi" w:eastAsia="Trebuchet MS" w:hAnsi="Abadi" w:cs="Trebuchet MS"/>
          <w:sz w:val="24"/>
          <w:szCs w:val="24"/>
        </w:rPr>
        <w:t xml:space="preserve"> </w:t>
      </w:r>
      <w:proofErr w:type="gramStart"/>
      <w:r w:rsidRPr="00A25E28">
        <w:rPr>
          <w:rFonts w:ascii="Abadi" w:eastAsia="Trebuchet MS" w:hAnsi="Abadi" w:cs="Trebuchet MS"/>
          <w:spacing w:val="1"/>
          <w:sz w:val="24"/>
          <w:szCs w:val="24"/>
        </w:rPr>
        <w:t>e</w:t>
      </w:r>
      <w:r w:rsidRPr="00A25E28">
        <w:rPr>
          <w:rFonts w:ascii="Abadi" w:eastAsia="Trebuchet MS" w:hAnsi="Abadi" w:cs="Trebuchet MS"/>
          <w:sz w:val="24"/>
          <w:szCs w:val="24"/>
        </w:rPr>
        <w:t>x</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31"/>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proofErr w:type="gramEnd"/>
      <w:r w:rsidRPr="00A25E28">
        <w:rPr>
          <w:rFonts w:ascii="Abadi" w:eastAsia="Trebuchet MS" w:hAnsi="Abadi" w:cs="Trebuchet MS"/>
          <w:sz w:val="24"/>
          <w:szCs w:val="24"/>
        </w:rPr>
        <w:t xml:space="preserve"> </w:t>
      </w:r>
      <w:r w:rsidRPr="00A25E28">
        <w:rPr>
          <w:rFonts w:ascii="Abadi" w:eastAsia="Trebuchet MS" w:hAnsi="Abadi" w:cs="Trebuchet MS"/>
          <w:spacing w:val="31"/>
          <w:sz w:val="24"/>
          <w:szCs w:val="24"/>
        </w:rPr>
        <w:t xml:space="preserve"> </w:t>
      </w:r>
      <w:r w:rsidR="00897431" w:rsidRPr="00A25E28">
        <w:rPr>
          <w:rFonts w:ascii="Abadi" w:eastAsia="Trebuchet MS" w:hAnsi="Abadi" w:cs="Trebuchet MS"/>
          <w:spacing w:val="31"/>
          <w:sz w:val="24"/>
          <w:szCs w:val="24"/>
        </w:rPr>
        <w:t xml:space="preserve">   </w:t>
      </w:r>
    </w:p>
    <w:p w14:paraId="4BA714A3" w14:textId="789E4861" w:rsidR="00897431" w:rsidRPr="00A25E28" w:rsidRDefault="00897431" w:rsidP="00897431">
      <w:pPr>
        <w:spacing w:line="260" w:lineRule="exact"/>
        <w:ind w:left="669"/>
        <w:jc w:val="both"/>
        <w:rPr>
          <w:rFonts w:ascii="Abadi" w:eastAsia="Trebuchet MS" w:hAnsi="Abadi" w:cs="Trebuchet MS"/>
          <w:sz w:val="24"/>
          <w:szCs w:val="24"/>
        </w:rPr>
      </w:pPr>
      <w:r w:rsidRPr="00A25E28">
        <w:rPr>
          <w:rFonts w:ascii="Abadi" w:eastAsia="Trebuchet MS" w:hAnsi="Abadi" w:cs="Trebuchet MS"/>
          <w:spacing w:val="31"/>
          <w:sz w:val="24"/>
          <w:szCs w:val="24"/>
        </w:rPr>
        <w:t xml:space="preserve">    </w:t>
      </w:r>
      <w:r w:rsidRPr="00A25E28">
        <w:rPr>
          <w:rFonts w:ascii="Abadi" w:eastAsia="Trebuchet MS" w:hAnsi="Abadi" w:cs="Trebuchet MS"/>
          <w:sz w:val="24"/>
          <w:szCs w:val="24"/>
        </w:rPr>
        <w:t xml:space="preserve">a </w:t>
      </w:r>
      <w:r w:rsidRPr="00A25E28">
        <w:rPr>
          <w:rFonts w:ascii="Abadi" w:eastAsia="Trebuchet MS" w:hAnsi="Abadi" w:cs="Trebuchet MS"/>
          <w:spacing w:val="31"/>
          <w:sz w:val="24"/>
          <w:szCs w:val="24"/>
        </w:rPr>
        <w:t>contract</w:t>
      </w:r>
      <w:r w:rsidRPr="00A25E28">
        <w:rPr>
          <w:rFonts w:ascii="Abadi" w:eastAsia="Trebuchet MS" w:hAnsi="Abadi" w:cs="Trebuchet MS"/>
          <w:sz w:val="24"/>
          <w:szCs w:val="24"/>
        </w:rPr>
        <w:t xml:space="preserve"> </w:t>
      </w:r>
      <w:proofErr w:type="gramStart"/>
      <w:r w:rsidRPr="00A25E28">
        <w:rPr>
          <w:rFonts w:ascii="Abadi" w:eastAsia="Trebuchet MS" w:hAnsi="Abadi" w:cs="Trebuchet MS"/>
          <w:spacing w:val="31"/>
          <w:sz w:val="24"/>
          <w:szCs w:val="24"/>
        </w:rPr>
        <w:t>to</w:t>
      </w:r>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31"/>
          <w:sz w:val="24"/>
          <w:szCs w:val="24"/>
        </w:rPr>
        <w:t xml:space="preserve"> </w:t>
      </w:r>
      <w:r w:rsidR="00C25265" w:rsidRPr="00A25E28">
        <w:rPr>
          <w:rFonts w:ascii="Abadi" w:eastAsia="Trebuchet MS" w:hAnsi="Abadi" w:cs="Trebuchet MS"/>
          <w:spacing w:val="1"/>
          <w:sz w:val="24"/>
          <w:szCs w:val="24"/>
        </w:rPr>
        <w:t>th</w:t>
      </w:r>
      <w:r w:rsidR="00C25265" w:rsidRPr="00A25E28">
        <w:rPr>
          <w:rFonts w:ascii="Abadi" w:eastAsia="Trebuchet MS" w:hAnsi="Abadi" w:cs="Trebuchet MS"/>
          <w:sz w:val="24"/>
          <w:szCs w:val="24"/>
        </w:rPr>
        <w:t>e</w:t>
      </w:r>
      <w:proofErr w:type="gramEnd"/>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31"/>
          <w:sz w:val="24"/>
          <w:szCs w:val="24"/>
        </w:rPr>
        <w:t xml:space="preserve"> </w:t>
      </w:r>
      <w:r w:rsidR="00C25265" w:rsidRPr="00A25E28">
        <w:rPr>
          <w:rFonts w:ascii="Abadi" w:eastAsia="Trebuchet MS" w:hAnsi="Abadi" w:cs="Trebuchet MS"/>
          <w:spacing w:val="-2"/>
          <w:sz w:val="24"/>
          <w:szCs w:val="24"/>
        </w:rPr>
        <w:t>d</w:t>
      </w:r>
      <w:r w:rsidR="00C25265" w:rsidRPr="00A25E28">
        <w:rPr>
          <w:rFonts w:ascii="Abadi" w:eastAsia="Trebuchet MS" w:hAnsi="Abadi" w:cs="Trebuchet MS"/>
          <w:spacing w:val="1"/>
          <w:sz w:val="24"/>
          <w:szCs w:val="24"/>
        </w:rPr>
        <w:t>et</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m</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 xml:space="preserve">t </w:t>
      </w:r>
      <w:r w:rsidR="00C25265" w:rsidRPr="00A25E28">
        <w:rPr>
          <w:rFonts w:ascii="Abadi" w:eastAsia="Trebuchet MS" w:hAnsi="Abadi" w:cs="Trebuchet MS"/>
          <w:spacing w:val="31"/>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 xml:space="preserve">f </w:t>
      </w:r>
      <w:r w:rsidR="00C25265" w:rsidRPr="00A25E28">
        <w:rPr>
          <w:rFonts w:ascii="Abadi" w:eastAsia="Trebuchet MS" w:hAnsi="Abadi" w:cs="Trebuchet MS"/>
          <w:spacing w:val="31"/>
          <w:sz w:val="24"/>
          <w:szCs w:val="24"/>
        </w:rPr>
        <w:t xml:space="preserve"> </w:t>
      </w:r>
      <w:r w:rsidR="00C25265" w:rsidRPr="00A25E28">
        <w:rPr>
          <w:rFonts w:ascii="Abadi" w:eastAsia="Trebuchet MS" w:hAnsi="Abadi" w:cs="Trebuchet MS"/>
          <w:spacing w:val="1"/>
          <w:sz w:val="24"/>
          <w:szCs w:val="24"/>
        </w:rPr>
        <w:t>th</w:t>
      </w:r>
      <w:r w:rsidR="00C25265" w:rsidRPr="00A25E28">
        <w:rPr>
          <w:rFonts w:ascii="Abadi" w:eastAsia="Trebuchet MS" w:hAnsi="Abadi" w:cs="Trebuchet MS"/>
          <w:sz w:val="24"/>
          <w:szCs w:val="24"/>
        </w:rPr>
        <w:t xml:space="preserve">e </w:t>
      </w:r>
      <w:r w:rsidR="00C25265" w:rsidRPr="00A25E28">
        <w:rPr>
          <w:rFonts w:ascii="Abadi" w:eastAsia="Trebuchet MS" w:hAnsi="Abadi" w:cs="Trebuchet MS"/>
          <w:spacing w:val="31"/>
          <w:sz w:val="24"/>
          <w:szCs w:val="24"/>
        </w:rPr>
        <w:t xml:space="preserve"> </w:t>
      </w:r>
      <w:r w:rsidR="00C25265" w:rsidRPr="00A25E28">
        <w:rPr>
          <w:rFonts w:ascii="Abadi" w:eastAsia="Trebuchet MS" w:hAnsi="Abadi" w:cs="Trebuchet MS"/>
          <w:sz w:val="24"/>
          <w:szCs w:val="24"/>
        </w:rPr>
        <w:t>P</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in</w:t>
      </w:r>
      <w:r w:rsidR="00C25265" w:rsidRPr="00A25E28">
        <w:rPr>
          <w:rFonts w:ascii="Abadi" w:eastAsia="Trebuchet MS" w:hAnsi="Abadi" w:cs="Trebuchet MS"/>
          <w:sz w:val="24"/>
          <w:szCs w:val="24"/>
        </w:rPr>
        <w:t xml:space="preserve">g </w:t>
      </w:r>
      <w:r w:rsidR="00C25265" w:rsidRPr="00A25E28">
        <w:rPr>
          <w:rFonts w:ascii="Abadi" w:eastAsia="Trebuchet MS" w:hAnsi="Abadi" w:cs="Trebuchet MS"/>
          <w:spacing w:val="28"/>
          <w:sz w:val="24"/>
          <w:szCs w:val="24"/>
        </w:rPr>
        <w:t xml:space="preserve"> </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z w:val="24"/>
          <w:szCs w:val="24"/>
        </w:rPr>
        <w:t>d</w:t>
      </w:r>
      <w:r w:rsidRPr="00A25E28">
        <w:rPr>
          <w:rFonts w:ascii="Abadi" w:eastAsia="Trebuchet MS" w:hAnsi="Abadi" w:cs="Trebuchet MS"/>
          <w:sz w:val="24"/>
          <w:szCs w:val="24"/>
        </w:rPr>
        <w:t xml:space="preserve"> </w:t>
      </w:r>
      <w:r w:rsidR="00C25265" w:rsidRPr="00A25E28">
        <w:rPr>
          <w:rFonts w:ascii="Abadi" w:eastAsia="Trebuchet MS" w:hAnsi="Abadi" w:cs="Trebuchet MS"/>
          <w:sz w:val="24"/>
          <w:szCs w:val="24"/>
        </w:rPr>
        <w:t>Di</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p</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in</w:t>
      </w:r>
      <w:r w:rsidR="00C25265" w:rsidRPr="00A25E28">
        <w:rPr>
          <w:rFonts w:ascii="Abadi" w:eastAsia="Trebuchet MS" w:hAnsi="Abadi" w:cs="Trebuchet MS"/>
          <w:sz w:val="24"/>
          <w:szCs w:val="24"/>
        </w:rPr>
        <w:t>g E</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it</w:t>
      </w:r>
      <w:r w:rsidR="00C25265" w:rsidRPr="00A25E28">
        <w:rPr>
          <w:rFonts w:ascii="Abadi" w:eastAsia="Trebuchet MS" w:hAnsi="Abadi" w:cs="Trebuchet MS"/>
          <w:spacing w:val="-1"/>
          <w:sz w:val="24"/>
          <w:szCs w:val="24"/>
        </w:rPr>
        <w:t>y</w:t>
      </w:r>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 xml:space="preserve">r </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te</w:t>
      </w:r>
      <w:r w:rsidR="00C25265" w:rsidRPr="00A25E28">
        <w:rPr>
          <w:rFonts w:ascii="Abadi" w:eastAsia="Trebuchet MS" w:hAnsi="Abadi" w:cs="Trebuchet MS"/>
          <w:sz w:val="24"/>
          <w:szCs w:val="24"/>
        </w:rPr>
        <w:t xml:space="preserve">r </w:t>
      </w:r>
      <w:r w:rsidRPr="00A25E28">
        <w:rPr>
          <w:rFonts w:ascii="Abadi" w:eastAsia="Trebuchet MS" w:hAnsi="Abadi" w:cs="Trebuchet MS"/>
          <w:sz w:val="24"/>
          <w:szCs w:val="24"/>
        </w:rPr>
        <w:t xml:space="preserve">  </w:t>
      </w:r>
    </w:p>
    <w:p w14:paraId="46A9A40A" w14:textId="075E2A1B" w:rsidR="00F2578E" w:rsidRPr="00A25E28" w:rsidRDefault="00897431" w:rsidP="00897431">
      <w:pPr>
        <w:spacing w:line="260" w:lineRule="exact"/>
        <w:ind w:left="669"/>
        <w:jc w:val="both"/>
        <w:rPr>
          <w:rFonts w:ascii="Abadi" w:eastAsia="Trebuchet MS" w:hAnsi="Abadi" w:cs="Trebuchet MS"/>
          <w:sz w:val="24"/>
          <w:szCs w:val="24"/>
        </w:rPr>
      </w:pPr>
      <w:r w:rsidRPr="00A25E28">
        <w:rPr>
          <w:rFonts w:ascii="Abadi" w:eastAsia="Trebuchet MS" w:hAnsi="Abadi" w:cs="Trebuchet MS"/>
          <w:sz w:val="24"/>
          <w:szCs w:val="24"/>
        </w:rPr>
        <w:t xml:space="preserve">     </w:t>
      </w:r>
      <w:r w:rsidR="00C25265" w:rsidRPr="00A25E28">
        <w:rPr>
          <w:rFonts w:ascii="Abadi" w:eastAsia="Trebuchet MS" w:hAnsi="Abadi" w:cs="Trebuchet MS"/>
          <w:sz w:val="24"/>
          <w:szCs w:val="24"/>
        </w:rPr>
        <w:t>f</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ls</w:t>
      </w:r>
      <w:r w:rsidR="00C25265" w:rsidRPr="00A25E28">
        <w:rPr>
          <w:rFonts w:ascii="Abadi" w:eastAsia="Trebuchet MS" w:hAnsi="Abadi" w:cs="Trebuchet MS"/>
          <w:sz w:val="24"/>
          <w:szCs w:val="24"/>
        </w:rPr>
        <w:t>e</w:t>
      </w:r>
      <w:r w:rsidR="00C25265" w:rsidRPr="00A25E28">
        <w:rPr>
          <w:rFonts w:ascii="Abadi" w:eastAsia="Trebuchet MS" w:hAnsi="Abadi" w:cs="Trebuchet MS"/>
          <w:spacing w:val="1"/>
          <w:sz w:val="24"/>
          <w:szCs w:val="24"/>
        </w:rPr>
        <w:t xml:space="preserve"> </w:t>
      </w:r>
      <w:proofErr w:type="gramStart"/>
      <w:r w:rsidR="00C25265" w:rsidRPr="00A25E28">
        <w:rPr>
          <w:rFonts w:ascii="Abadi" w:eastAsia="Trebuchet MS" w:hAnsi="Abadi" w:cs="Trebuchet MS"/>
          <w:sz w:val="24"/>
          <w:szCs w:val="24"/>
        </w:rPr>
        <w:t>d</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cu</w:t>
      </w:r>
      <w:r w:rsidR="00C25265" w:rsidRPr="00A25E28">
        <w:rPr>
          <w:rFonts w:ascii="Abadi" w:eastAsia="Trebuchet MS" w:hAnsi="Abadi" w:cs="Trebuchet MS"/>
          <w:spacing w:val="-2"/>
          <w:sz w:val="24"/>
          <w:szCs w:val="24"/>
        </w:rPr>
        <w:t>m</w:t>
      </w:r>
      <w:r w:rsidR="00C25265" w:rsidRPr="00A25E28">
        <w:rPr>
          <w:rFonts w:ascii="Abadi" w:eastAsia="Trebuchet MS" w:hAnsi="Abadi" w:cs="Trebuchet MS"/>
          <w:spacing w:val="1"/>
          <w:sz w:val="24"/>
          <w:szCs w:val="24"/>
        </w:rPr>
        <w:t>ent</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w:t>
      </w:r>
      <w:proofErr w:type="gramEnd"/>
    </w:p>
    <w:p w14:paraId="7506EB4C" w14:textId="77777777" w:rsidR="00F2578E" w:rsidRPr="00A25E28" w:rsidRDefault="00C25265" w:rsidP="009C4B1E">
      <w:pPr>
        <w:spacing w:before="2" w:line="260" w:lineRule="exact"/>
        <w:ind w:left="1029" w:right="75" w:hanging="360"/>
        <w:jc w:val="both"/>
        <w:rPr>
          <w:rFonts w:ascii="Abadi" w:eastAsia="Trebuchet MS" w:hAnsi="Abadi" w:cs="Trebuchet MS"/>
          <w:sz w:val="24"/>
          <w:szCs w:val="24"/>
        </w:rPr>
      </w:pPr>
      <w:r w:rsidRPr="00A25E28">
        <w:rPr>
          <w:rFonts w:ascii="Abadi" w:eastAsia="Trebuchet MS" w:hAnsi="Abadi" w:cs="Trebuchet MS"/>
          <w:sz w:val="24"/>
          <w:szCs w:val="24"/>
        </w:rPr>
        <w:t>(</w:t>
      </w:r>
      <w:r w:rsidRPr="00A25E28">
        <w:rPr>
          <w:rFonts w:ascii="Abadi" w:eastAsia="Trebuchet MS" w:hAnsi="Abadi" w:cs="Trebuchet MS"/>
          <w:spacing w:val="2"/>
          <w:sz w:val="24"/>
          <w:szCs w:val="24"/>
        </w:rPr>
        <w:t>e</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un</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ll</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tai</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in</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 xml:space="preserve"> t</w:t>
      </w:r>
      <w:r w:rsidRPr="00A25E28">
        <w:rPr>
          <w:rFonts w:ascii="Abadi" w:eastAsia="Trebuchet MS" w:hAnsi="Abadi" w:cs="Trebuchet MS"/>
          <w:sz w:val="24"/>
          <w:szCs w:val="24"/>
        </w:rPr>
        <w:t>o a</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ce</w:t>
      </w:r>
      <w:r w:rsidRPr="00A25E28">
        <w:rPr>
          <w:rFonts w:ascii="Abadi" w:eastAsia="Trebuchet MS" w:hAnsi="Abadi" w:cs="Trebuchet MS"/>
          <w:spacing w:val="-4"/>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de</w:t>
      </w:r>
      <w:r w:rsidRPr="00A25E28">
        <w:rPr>
          <w:rFonts w:ascii="Abadi" w:eastAsia="Trebuchet MS" w:hAnsi="Abadi" w:cs="Trebuchet MS"/>
          <w:sz w:val="24"/>
          <w:szCs w:val="24"/>
        </w:rPr>
        <w:t>r</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8"/>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7"/>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x</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7"/>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 d</w:t>
      </w:r>
      <w:r w:rsidRPr="00A25E28">
        <w:rPr>
          <w:rFonts w:ascii="Abadi" w:eastAsia="Trebuchet MS" w:hAnsi="Abadi" w:cs="Trebuchet MS"/>
          <w:spacing w:val="1"/>
          <w:sz w:val="24"/>
          <w:szCs w:val="24"/>
        </w:rPr>
        <w:t>et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 xml:space="preserve">t of </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z w:val="24"/>
          <w:szCs w:val="24"/>
        </w:rPr>
        <w:t>PD</w:t>
      </w:r>
      <w:r w:rsidRPr="00A25E28">
        <w:rPr>
          <w:rFonts w:ascii="Abadi" w:eastAsia="Trebuchet MS" w:hAnsi="Abadi" w:cs="Trebuchet MS"/>
          <w:spacing w:val="-2"/>
          <w:sz w:val="24"/>
          <w:szCs w:val="24"/>
        </w:rPr>
        <w:t>E</w:t>
      </w:r>
      <w:r w:rsidRPr="00A25E28">
        <w:rPr>
          <w:rFonts w:ascii="Abadi" w:eastAsia="Trebuchet MS" w:hAnsi="Abadi" w:cs="Trebuchet MS"/>
          <w:sz w:val="24"/>
          <w:szCs w:val="24"/>
        </w:rPr>
        <w:t>;</w:t>
      </w:r>
      <w:proofErr w:type="gramEnd"/>
    </w:p>
    <w:p w14:paraId="61E4571F" w14:textId="28C512ED" w:rsidR="00F2578E" w:rsidRPr="00A25E28" w:rsidRDefault="00C25265" w:rsidP="009C4B1E">
      <w:pPr>
        <w:spacing w:line="260" w:lineRule="exact"/>
        <w:ind w:left="1029" w:right="86" w:hanging="360"/>
        <w:jc w:val="both"/>
        <w:rPr>
          <w:rFonts w:ascii="Abadi" w:eastAsia="Trebuchet MS" w:hAnsi="Abadi" w:cs="Trebuchet MS"/>
          <w:spacing w:val="-1"/>
          <w:sz w:val="24"/>
          <w:szCs w:val="24"/>
        </w:rPr>
      </w:pPr>
      <w:r w:rsidRPr="00A25E28">
        <w:rPr>
          <w:rFonts w:ascii="Abadi" w:eastAsia="Trebuchet MS" w:hAnsi="Abadi" w:cs="Trebuchet MS"/>
          <w:sz w:val="24"/>
          <w:szCs w:val="24"/>
        </w:rPr>
        <w:t>(</w:t>
      </w:r>
      <w:r w:rsidRPr="00A25E28">
        <w:rPr>
          <w:rFonts w:ascii="Abadi" w:eastAsia="Trebuchet MS" w:hAnsi="Abadi" w:cs="Trebuchet MS"/>
          <w:spacing w:val="1"/>
          <w:sz w:val="24"/>
          <w:szCs w:val="24"/>
        </w:rPr>
        <w:t>f</w:t>
      </w:r>
      <w:r w:rsidRPr="00A25E28">
        <w:rPr>
          <w:rFonts w:ascii="Abadi" w:eastAsia="Trebuchet MS" w:hAnsi="Abadi" w:cs="Trebuchet MS"/>
          <w:sz w:val="24"/>
          <w:szCs w:val="24"/>
        </w:rPr>
        <w:t>)</w:t>
      </w:r>
      <w:r w:rsidRPr="00A25E28">
        <w:rPr>
          <w:rFonts w:ascii="Abadi" w:eastAsia="Trebuchet MS" w:hAnsi="Abadi" w:cs="Trebuchet MS"/>
          <w:spacing w:val="22"/>
          <w:sz w:val="24"/>
          <w:szCs w:val="24"/>
        </w:rPr>
        <w:t xml:space="preserve"> </w:t>
      </w:r>
      <w:r w:rsidRPr="00A25E28">
        <w:rPr>
          <w:rFonts w:ascii="Abadi" w:eastAsia="Trebuchet MS" w:hAnsi="Abadi" w:cs="Trebuchet MS"/>
          <w:sz w:val="24"/>
          <w:szCs w:val="24"/>
        </w:rPr>
        <w:t>Wi</w:t>
      </w:r>
      <w:r w:rsidRPr="00A25E28">
        <w:rPr>
          <w:rFonts w:ascii="Abadi" w:eastAsia="Trebuchet MS" w:hAnsi="Abadi" w:cs="Trebuchet MS"/>
          <w:spacing w:val="1"/>
          <w:sz w:val="24"/>
          <w:szCs w:val="24"/>
        </w:rPr>
        <w:t>th</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 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fr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proofErr w:type="gramStart"/>
      <w:r w:rsidR="00897431" w:rsidRPr="00A25E28">
        <w:rPr>
          <w:rFonts w:ascii="Abadi" w:eastAsia="Trebuchet MS" w:hAnsi="Abadi" w:cs="Trebuchet MS"/>
          <w:sz w:val="24"/>
          <w:szCs w:val="24"/>
        </w:rPr>
        <w:t>P</w:t>
      </w:r>
      <w:r w:rsidR="00897431" w:rsidRPr="00A25E28">
        <w:rPr>
          <w:rFonts w:ascii="Abadi" w:eastAsia="Trebuchet MS" w:hAnsi="Abadi" w:cs="Trebuchet MS"/>
          <w:spacing w:val="-2"/>
          <w:sz w:val="24"/>
          <w:szCs w:val="24"/>
        </w:rPr>
        <w:t>r</w:t>
      </w:r>
      <w:r w:rsidR="00897431" w:rsidRPr="00A25E28">
        <w:rPr>
          <w:rFonts w:ascii="Abadi" w:eastAsia="Trebuchet MS" w:hAnsi="Abadi" w:cs="Trebuchet MS"/>
          <w:spacing w:val="1"/>
          <w:sz w:val="24"/>
          <w:szCs w:val="24"/>
        </w:rPr>
        <w:t>o</w:t>
      </w:r>
      <w:r w:rsidR="00897431" w:rsidRPr="00A25E28">
        <w:rPr>
          <w:rFonts w:ascii="Abadi" w:eastAsia="Trebuchet MS" w:hAnsi="Abadi" w:cs="Trebuchet MS"/>
          <w:spacing w:val="-1"/>
          <w:sz w:val="24"/>
          <w:szCs w:val="24"/>
        </w:rPr>
        <w:t>c</w:t>
      </w:r>
      <w:r w:rsidR="00897431" w:rsidRPr="00A25E28">
        <w:rPr>
          <w:rFonts w:ascii="Abadi" w:eastAsia="Trebuchet MS" w:hAnsi="Abadi" w:cs="Trebuchet MS"/>
          <w:spacing w:val="1"/>
          <w:sz w:val="24"/>
          <w:szCs w:val="24"/>
        </w:rPr>
        <w:t>u</w:t>
      </w:r>
      <w:r w:rsidR="00897431" w:rsidRPr="00A25E28">
        <w:rPr>
          <w:rFonts w:ascii="Abadi" w:eastAsia="Trebuchet MS" w:hAnsi="Abadi" w:cs="Trebuchet MS"/>
          <w:sz w:val="24"/>
          <w:szCs w:val="24"/>
        </w:rPr>
        <w:t>r</w:t>
      </w:r>
      <w:r w:rsidR="00897431" w:rsidRPr="00A25E28">
        <w:rPr>
          <w:rFonts w:ascii="Abadi" w:eastAsia="Trebuchet MS" w:hAnsi="Abadi" w:cs="Trebuchet MS"/>
          <w:spacing w:val="1"/>
          <w:sz w:val="24"/>
          <w:szCs w:val="24"/>
        </w:rPr>
        <w:t>in</w:t>
      </w:r>
      <w:r w:rsidR="00897431" w:rsidRPr="00A25E28">
        <w:rPr>
          <w:rFonts w:ascii="Abadi" w:eastAsia="Trebuchet MS" w:hAnsi="Abadi" w:cs="Trebuchet MS"/>
          <w:sz w:val="24"/>
          <w:szCs w:val="24"/>
        </w:rPr>
        <w:t xml:space="preserve">g </w:t>
      </w:r>
      <w:r w:rsidR="00897431" w:rsidRPr="00A25E28">
        <w:rPr>
          <w:rFonts w:ascii="Abadi" w:eastAsia="Trebuchet MS" w:hAnsi="Abadi" w:cs="Trebuchet MS"/>
          <w:spacing w:val="28"/>
          <w:sz w:val="24"/>
          <w:szCs w:val="24"/>
        </w:rPr>
        <w:t xml:space="preserve"> </w:t>
      </w:r>
      <w:r w:rsidR="00897431" w:rsidRPr="00A25E28">
        <w:rPr>
          <w:rFonts w:ascii="Abadi" w:eastAsia="Trebuchet MS" w:hAnsi="Abadi" w:cs="Trebuchet MS"/>
          <w:spacing w:val="1"/>
          <w:sz w:val="24"/>
          <w:szCs w:val="24"/>
        </w:rPr>
        <w:t>a</w:t>
      </w:r>
      <w:r w:rsidR="00897431" w:rsidRPr="00A25E28">
        <w:rPr>
          <w:rFonts w:ascii="Abadi" w:eastAsia="Trebuchet MS" w:hAnsi="Abadi" w:cs="Trebuchet MS"/>
          <w:spacing w:val="-2"/>
          <w:sz w:val="24"/>
          <w:szCs w:val="24"/>
        </w:rPr>
        <w:t>n</w:t>
      </w:r>
      <w:r w:rsidR="00897431" w:rsidRPr="00A25E28">
        <w:rPr>
          <w:rFonts w:ascii="Abadi" w:eastAsia="Trebuchet MS" w:hAnsi="Abadi" w:cs="Trebuchet MS"/>
          <w:sz w:val="24"/>
          <w:szCs w:val="24"/>
        </w:rPr>
        <w:t>d</w:t>
      </w:r>
      <w:proofErr w:type="gramEnd"/>
      <w:r w:rsidR="00897431" w:rsidRPr="00A25E28">
        <w:rPr>
          <w:rFonts w:ascii="Abadi" w:eastAsia="Trebuchet MS" w:hAnsi="Abadi" w:cs="Trebuchet MS"/>
          <w:sz w:val="24"/>
          <w:szCs w:val="24"/>
        </w:rPr>
        <w:t xml:space="preserve"> Di</w:t>
      </w:r>
      <w:r w:rsidR="00897431" w:rsidRPr="00A25E28">
        <w:rPr>
          <w:rFonts w:ascii="Abadi" w:eastAsia="Trebuchet MS" w:hAnsi="Abadi" w:cs="Trebuchet MS"/>
          <w:spacing w:val="-1"/>
          <w:sz w:val="24"/>
          <w:szCs w:val="24"/>
        </w:rPr>
        <w:t>s</w:t>
      </w:r>
      <w:r w:rsidR="00897431" w:rsidRPr="00A25E28">
        <w:rPr>
          <w:rFonts w:ascii="Abadi" w:eastAsia="Trebuchet MS" w:hAnsi="Abadi" w:cs="Trebuchet MS"/>
          <w:sz w:val="24"/>
          <w:szCs w:val="24"/>
        </w:rPr>
        <w:t>p</w:t>
      </w:r>
      <w:r w:rsidR="00897431" w:rsidRPr="00A25E28">
        <w:rPr>
          <w:rFonts w:ascii="Abadi" w:eastAsia="Trebuchet MS" w:hAnsi="Abadi" w:cs="Trebuchet MS"/>
          <w:spacing w:val="1"/>
          <w:sz w:val="24"/>
          <w:szCs w:val="24"/>
        </w:rPr>
        <w:t>o</w:t>
      </w:r>
      <w:r w:rsidR="00897431" w:rsidRPr="00A25E28">
        <w:rPr>
          <w:rFonts w:ascii="Abadi" w:eastAsia="Trebuchet MS" w:hAnsi="Abadi" w:cs="Trebuchet MS"/>
          <w:spacing w:val="-1"/>
          <w:sz w:val="24"/>
          <w:szCs w:val="24"/>
        </w:rPr>
        <w:t>s</w:t>
      </w:r>
      <w:r w:rsidR="00897431" w:rsidRPr="00A25E28">
        <w:rPr>
          <w:rFonts w:ascii="Abadi" w:eastAsia="Trebuchet MS" w:hAnsi="Abadi" w:cs="Trebuchet MS"/>
          <w:spacing w:val="1"/>
          <w:sz w:val="24"/>
          <w:szCs w:val="24"/>
        </w:rPr>
        <w:t>in</w:t>
      </w:r>
      <w:r w:rsidR="00897431" w:rsidRPr="00A25E28">
        <w:rPr>
          <w:rFonts w:ascii="Abadi" w:eastAsia="Trebuchet MS" w:hAnsi="Abadi" w:cs="Trebuchet MS"/>
          <w:sz w:val="24"/>
          <w:szCs w:val="24"/>
        </w:rPr>
        <w:t>g E</w:t>
      </w:r>
      <w:r w:rsidR="00897431" w:rsidRPr="00A25E28">
        <w:rPr>
          <w:rFonts w:ascii="Abadi" w:eastAsia="Trebuchet MS" w:hAnsi="Abadi" w:cs="Trebuchet MS"/>
          <w:spacing w:val="1"/>
          <w:sz w:val="24"/>
          <w:szCs w:val="24"/>
        </w:rPr>
        <w:t>n</w:t>
      </w:r>
      <w:r w:rsidR="00897431" w:rsidRPr="00A25E28">
        <w:rPr>
          <w:rFonts w:ascii="Abadi" w:eastAsia="Trebuchet MS" w:hAnsi="Abadi" w:cs="Trebuchet MS"/>
          <w:spacing w:val="-2"/>
          <w:sz w:val="24"/>
          <w:szCs w:val="24"/>
        </w:rPr>
        <w:t>t</w:t>
      </w:r>
      <w:r w:rsidR="00897431" w:rsidRPr="00A25E28">
        <w:rPr>
          <w:rFonts w:ascii="Abadi" w:eastAsia="Trebuchet MS" w:hAnsi="Abadi" w:cs="Trebuchet MS"/>
          <w:spacing w:val="1"/>
          <w:sz w:val="24"/>
          <w:szCs w:val="24"/>
        </w:rPr>
        <w:t>it</w:t>
      </w:r>
      <w:r w:rsidR="00897431" w:rsidRPr="00A25E28">
        <w:rPr>
          <w:rFonts w:ascii="Abadi" w:eastAsia="Trebuchet MS" w:hAnsi="Abadi" w:cs="Trebuchet MS"/>
          <w:spacing w:val="-1"/>
          <w:sz w:val="24"/>
          <w:szCs w:val="24"/>
        </w:rPr>
        <w:t>y</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 xml:space="preserve"> cont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x</w:t>
      </w:r>
      <w:r w:rsidRPr="00A25E28">
        <w:rPr>
          <w:rFonts w:ascii="Abadi" w:eastAsia="Trebuchet MS" w:hAnsi="Abadi" w:cs="Trebuchet MS"/>
          <w:spacing w:val="-2"/>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 d</w:t>
      </w:r>
      <w:r w:rsidRPr="00A25E28">
        <w:rPr>
          <w:rFonts w:ascii="Abadi" w:eastAsia="Trebuchet MS" w:hAnsi="Abadi" w:cs="Trebuchet MS"/>
          <w:spacing w:val="1"/>
          <w:sz w:val="24"/>
          <w:szCs w:val="24"/>
        </w:rPr>
        <w:t>et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 xml:space="preserve">t of </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00897431" w:rsidRPr="00A25E28">
        <w:rPr>
          <w:rFonts w:ascii="Abadi" w:eastAsia="Trebuchet MS" w:hAnsi="Abadi" w:cs="Trebuchet MS"/>
          <w:sz w:val="24"/>
          <w:szCs w:val="24"/>
        </w:rPr>
        <w:t>P</w:t>
      </w:r>
      <w:r w:rsidR="00897431" w:rsidRPr="00A25E28">
        <w:rPr>
          <w:rFonts w:ascii="Abadi" w:eastAsia="Trebuchet MS" w:hAnsi="Abadi" w:cs="Trebuchet MS"/>
          <w:spacing w:val="-2"/>
          <w:sz w:val="24"/>
          <w:szCs w:val="24"/>
        </w:rPr>
        <w:t>r</w:t>
      </w:r>
      <w:r w:rsidR="00897431" w:rsidRPr="00A25E28">
        <w:rPr>
          <w:rFonts w:ascii="Abadi" w:eastAsia="Trebuchet MS" w:hAnsi="Abadi" w:cs="Trebuchet MS"/>
          <w:spacing w:val="1"/>
          <w:sz w:val="24"/>
          <w:szCs w:val="24"/>
        </w:rPr>
        <w:t>o</w:t>
      </w:r>
      <w:r w:rsidR="00897431" w:rsidRPr="00A25E28">
        <w:rPr>
          <w:rFonts w:ascii="Abadi" w:eastAsia="Trebuchet MS" w:hAnsi="Abadi" w:cs="Trebuchet MS"/>
          <w:spacing w:val="-1"/>
          <w:sz w:val="24"/>
          <w:szCs w:val="24"/>
        </w:rPr>
        <w:t>c</w:t>
      </w:r>
      <w:r w:rsidR="00897431" w:rsidRPr="00A25E28">
        <w:rPr>
          <w:rFonts w:ascii="Abadi" w:eastAsia="Trebuchet MS" w:hAnsi="Abadi" w:cs="Trebuchet MS"/>
          <w:spacing w:val="1"/>
          <w:sz w:val="24"/>
          <w:szCs w:val="24"/>
        </w:rPr>
        <w:t>u</w:t>
      </w:r>
      <w:r w:rsidR="00897431" w:rsidRPr="00A25E28">
        <w:rPr>
          <w:rFonts w:ascii="Abadi" w:eastAsia="Trebuchet MS" w:hAnsi="Abadi" w:cs="Trebuchet MS"/>
          <w:sz w:val="24"/>
          <w:szCs w:val="24"/>
        </w:rPr>
        <w:t>r</w:t>
      </w:r>
      <w:r w:rsidR="00897431" w:rsidRPr="00A25E28">
        <w:rPr>
          <w:rFonts w:ascii="Abadi" w:eastAsia="Trebuchet MS" w:hAnsi="Abadi" w:cs="Trebuchet MS"/>
          <w:spacing w:val="1"/>
          <w:sz w:val="24"/>
          <w:szCs w:val="24"/>
        </w:rPr>
        <w:t>in</w:t>
      </w:r>
      <w:r w:rsidR="00897431" w:rsidRPr="00A25E28">
        <w:rPr>
          <w:rFonts w:ascii="Abadi" w:eastAsia="Trebuchet MS" w:hAnsi="Abadi" w:cs="Trebuchet MS"/>
          <w:sz w:val="24"/>
          <w:szCs w:val="24"/>
        </w:rPr>
        <w:t xml:space="preserve">g </w:t>
      </w:r>
      <w:r w:rsidR="00897431" w:rsidRPr="00A25E28">
        <w:rPr>
          <w:rFonts w:ascii="Abadi" w:eastAsia="Trebuchet MS" w:hAnsi="Abadi" w:cs="Trebuchet MS"/>
          <w:spacing w:val="28"/>
          <w:sz w:val="24"/>
          <w:szCs w:val="24"/>
        </w:rPr>
        <w:t xml:space="preserve"> </w:t>
      </w:r>
      <w:r w:rsidR="00897431" w:rsidRPr="00A25E28">
        <w:rPr>
          <w:rFonts w:ascii="Abadi" w:eastAsia="Trebuchet MS" w:hAnsi="Abadi" w:cs="Trebuchet MS"/>
          <w:spacing w:val="1"/>
          <w:sz w:val="24"/>
          <w:szCs w:val="24"/>
        </w:rPr>
        <w:t>a</w:t>
      </w:r>
      <w:r w:rsidR="00897431" w:rsidRPr="00A25E28">
        <w:rPr>
          <w:rFonts w:ascii="Abadi" w:eastAsia="Trebuchet MS" w:hAnsi="Abadi" w:cs="Trebuchet MS"/>
          <w:spacing w:val="-2"/>
          <w:sz w:val="24"/>
          <w:szCs w:val="24"/>
        </w:rPr>
        <w:t>n</w:t>
      </w:r>
      <w:r w:rsidR="00897431" w:rsidRPr="00A25E28">
        <w:rPr>
          <w:rFonts w:ascii="Abadi" w:eastAsia="Trebuchet MS" w:hAnsi="Abadi" w:cs="Trebuchet MS"/>
          <w:sz w:val="24"/>
          <w:szCs w:val="24"/>
        </w:rPr>
        <w:t>d Di</w:t>
      </w:r>
      <w:r w:rsidR="00897431" w:rsidRPr="00A25E28">
        <w:rPr>
          <w:rFonts w:ascii="Abadi" w:eastAsia="Trebuchet MS" w:hAnsi="Abadi" w:cs="Trebuchet MS"/>
          <w:spacing w:val="-1"/>
          <w:sz w:val="24"/>
          <w:szCs w:val="24"/>
        </w:rPr>
        <w:t>s</w:t>
      </w:r>
      <w:r w:rsidR="00897431" w:rsidRPr="00A25E28">
        <w:rPr>
          <w:rFonts w:ascii="Abadi" w:eastAsia="Trebuchet MS" w:hAnsi="Abadi" w:cs="Trebuchet MS"/>
          <w:sz w:val="24"/>
          <w:szCs w:val="24"/>
        </w:rPr>
        <w:t>p</w:t>
      </w:r>
      <w:r w:rsidR="00897431" w:rsidRPr="00A25E28">
        <w:rPr>
          <w:rFonts w:ascii="Abadi" w:eastAsia="Trebuchet MS" w:hAnsi="Abadi" w:cs="Trebuchet MS"/>
          <w:spacing w:val="1"/>
          <w:sz w:val="24"/>
          <w:szCs w:val="24"/>
        </w:rPr>
        <w:t>o</w:t>
      </w:r>
      <w:r w:rsidR="00897431" w:rsidRPr="00A25E28">
        <w:rPr>
          <w:rFonts w:ascii="Abadi" w:eastAsia="Trebuchet MS" w:hAnsi="Abadi" w:cs="Trebuchet MS"/>
          <w:spacing w:val="-1"/>
          <w:sz w:val="24"/>
          <w:szCs w:val="24"/>
        </w:rPr>
        <w:t>s</w:t>
      </w:r>
      <w:r w:rsidR="00897431" w:rsidRPr="00A25E28">
        <w:rPr>
          <w:rFonts w:ascii="Abadi" w:eastAsia="Trebuchet MS" w:hAnsi="Abadi" w:cs="Trebuchet MS"/>
          <w:spacing w:val="1"/>
          <w:sz w:val="24"/>
          <w:szCs w:val="24"/>
        </w:rPr>
        <w:t>in</w:t>
      </w:r>
      <w:r w:rsidR="00897431" w:rsidRPr="00A25E28">
        <w:rPr>
          <w:rFonts w:ascii="Abadi" w:eastAsia="Trebuchet MS" w:hAnsi="Abadi" w:cs="Trebuchet MS"/>
          <w:sz w:val="24"/>
          <w:szCs w:val="24"/>
        </w:rPr>
        <w:t>g E</w:t>
      </w:r>
      <w:r w:rsidR="00897431" w:rsidRPr="00A25E28">
        <w:rPr>
          <w:rFonts w:ascii="Abadi" w:eastAsia="Trebuchet MS" w:hAnsi="Abadi" w:cs="Trebuchet MS"/>
          <w:spacing w:val="1"/>
          <w:sz w:val="24"/>
          <w:szCs w:val="24"/>
        </w:rPr>
        <w:t>n</w:t>
      </w:r>
      <w:r w:rsidR="00897431" w:rsidRPr="00A25E28">
        <w:rPr>
          <w:rFonts w:ascii="Abadi" w:eastAsia="Trebuchet MS" w:hAnsi="Abadi" w:cs="Trebuchet MS"/>
          <w:spacing w:val="-2"/>
          <w:sz w:val="24"/>
          <w:szCs w:val="24"/>
        </w:rPr>
        <w:t>t</w:t>
      </w:r>
      <w:r w:rsidR="00897431" w:rsidRPr="00A25E28">
        <w:rPr>
          <w:rFonts w:ascii="Abadi" w:eastAsia="Trebuchet MS" w:hAnsi="Abadi" w:cs="Trebuchet MS"/>
          <w:spacing w:val="1"/>
          <w:sz w:val="24"/>
          <w:szCs w:val="24"/>
        </w:rPr>
        <w:t>it</w:t>
      </w:r>
      <w:r w:rsidR="00897431" w:rsidRPr="00A25E28">
        <w:rPr>
          <w:rFonts w:ascii="Abadi" w:eastAsia="Trebuchet MS" w:hAnsi="Abadi" w:cs="Trebuchet MS"/>
          <w:spacing w:val="-1"/>
          <w:sz w:val="24"/>
          <w:szCs w:val="24"/>
        </w:rPr>
        <w:t>y</w:t>
      </w:r>
    </w:p>
    <w:p w14:paraId="1653EDDB" w14:textId="77777777" w:rsidR="00897431" w:rsidRPr="00A25E28" w:rsidRDefault="00897431" w:rsidP="009C4B1E">
      <w:pPr>
        <w:spacing w:line="260" w:lineRule="exact"/>
        <w:ind w:left="1029" w:right="86" w:hanging="360"/>
        <w:jc w:val="both"/>
        <w:rPr>
          <w:rFonts w:ascii="Abadi" w:eastAsia="Trebuchet MS" w:hAnsi="Abadi" w:cs="Trebuchet MS"/>
          <w:sz w:val="24"/>
          <w:szCs w:val="24"/>
        </w:rPr>
      </w:pPr>
    </w:p>
    <w:p w14:paraId="6635E1AC" w14:textId="77777777" w:rsidR="00F2578E" w:rsidRPr="00A25E28" w:rsidRDefault="00F2578E" w:rsidP="009C4B1E">
      <w:pPr>
        <w:spacing w:line="200" w:lineRule="exact"/>
        <w:jc w:val="both"/>
        <w:rPr>
          <w:rFonts w:ascii="Abadi" w:hAnsi="Abadi"/>
          <w:sz w:val="24"/>
          <w:szCs w:val="24"/>
        </w:rPr>
      </w:pPr>
    </w:p>
    <w:p w14:paraId="3C1F65F1" w14:textId="77777777" w:rsidR="00F2578E" w:rsidRPr="00A25E28" w:rsidRDefault="00C25265" w:rsidP="009C4B1E">
      <w:pPr>
        <w:spacing w:line="260" w:lineRule="exact"/>
        <w:ind w:left="417" w:right="77"/>
        <w:jc w:val="both"/>
        <w:rPr>
          <w:rFonts w:ascii="Abadi" w:eastAsia="Trebuchet MS" w:hAnsi="Abadi" w:cs="Trebuchet MS"/>
          <w:sz w:val="24"/>
          <w:szCs w:val="24"/>
        </w:rPr>
      </w:pPr>
      <w:r w:rsidRPr="00A25E28">
        <w:rPr>
          <w:rFonts w:ascii="Abadi" w:eastAsia="Trebuchet MS" w:hAnsi="Abadi" w:cs="Trebuchet MS"/>
          <w:sz w:val="24"/>
          <w:szCs w:val="24"/>
        </w:rPr>
        <w:t>I</w:t>
      </w:r>
      <w:r w:rsidRPr="00A25E28">
        <w:rPr>
          <w:rFonts w:ascii="Abadi" w:eastAsia="Trebuchet MS" w:hAnsi="Abadi" w:cs="Trebuchet MS"/>
          <w:spacing w:val="64"/>
          <w:sz w:val="24"/>
          <w:szCs w:val="24"/>
        </w:rPr>
        <w:t xml:space="preserve"> </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pacing w:val="-2"/>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pacing w:val="-2"/>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pacing w:val="-2"/>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pacing w:val="-2"/>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pacing w:val="-2"/>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pacing w:val="-2"/>
          <w:sz w:val="24"/>
          <w:szCs w:val="24"/>
        </w:rPr>
        <w: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w:t>
      </w:r>
      <w:r w:rsidRPr="00A25E28">
        <w:rPr>
          <w:rFonts w:ascii="Abadi" w:eastAsia="Trebuchet MS" w:hAnsi="Abadi" w:cs="Trebuchet MS"/>
          <w:sz w:val="24"/>
          <w:szCs w:val="24"/>
        </w:rPr>
        <w:t>..</w:t>
      </w:r>
      <w:r w:rsidRPr="00A25E28">
        <w:rPr>
          <w:rFonts w:ascii="Abadi" w:eastAsia="Trebuchet MS" w:hAnsi="Abadi" w:cs="Trebuchet MS"/>
          <w:spacing w:val="6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e</w:t>
      </w:r>
      <w:r w:rsidRPr="00A25E28">
        <w:rPr>
          <w:rFonts w:ascii="Abadi" w:eastAsia="Trebuchet MS" w:hAnsi="Abadi" w:cs="Trebuchet MS"/>
          <w:spacing w:val="65"/>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62"/>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y</w:t>
      </w:r>
      <w:r w:rsidRPr="00A25E28">
        <w:rPr>
          <w:rFonts w:ascii="Abadi" w:eastAsia="Trebuchet MS" w:hAnsi="Abadi" w:cs="Trebuchet MS"/>
          <w:spacing w:val="63"/>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9"/>
          <w:sz w:val="24"/>
          <w:szCs w:val="24"/>
        </w:rPr>
        <w:t>t</w:t>
      </w:r>
      <w:r w:rsidRPr="00A25E28">
        <w:rPr>
          <w:rFonts w:ascii="Abadi" w:eastAsia="Trebuchet MS" w:hAnsi="Abadi" w:cs="Trebuchet MS"/>
          <w:sz w:val="24"/>
          <w:szCs w:val="24"/>
        </w:rPr>
        <w:t>h</w:t>
      </w:r>
      <w:r w:rsidRPr="00A25E28">
        <w:rPr>
          <w:rFonts w:ascii="Abadi" w:eastAsia="Trebuchet MS" w:hAnsi="Abadi" w:cs="Trebuchet MS"/>
          <w:spacing w:val="6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65"/>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ve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of </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ine</w:t>
      </w:r>
      <w:r w:rsidRPr="00A25E28">
        <w:rPr>
          <w:rFonts w:ascii="Abadi" w:eastAsia="Trebuchet MS" w:hAnsi="Abadi" w:cs="Trebuchet MS"/>
          <w:spacing w:val="-1"/>
          <w:sz w:val="24"/>
          <w:szCs w:val="24"/>
        </w:rPr>
        <w:t>ss</w:t>
      </w:r>
      <w:r w:rsidRPr="00A25E28">
        <w:rPr>
          <w:rFonts w:ascii="Abadi" w:eastAsia="Trebuchet MS" w:hAnsi="Abadi" w:cs="Trebuchet MS"/>
          <w:sz w:val="24"/>
          <w:szCs w:val="24"/>
        </w:rPr>
        <w:t>.</w:t>
      </w:r>
    </w:p>
    <w:p w14:paraId="1B969BF4" w14:textId="77777777" w:rsidR="00F2578E" w:rsidRPr="00A25E28" w:rsidRDefault="00F2578E" w:rsidP="009C4B1E">
      <w:pPr>
        <w:spacing w:before="16" w:line="260" w:lineRule="exact"/>
        <w:jc w:val="both"/>
        <w:rPr>
          <w:rFonts w:ascii="Abadi" w:hAnsi="Abadi"/>
          <w:sz w:val="24"/>
          <w:szCs w:val="24"/>
        </w:rPr>
      </w:pPr>
    </w:p>
    <w:p w14:paraId="7BE9AB77" w14:textId="502998D0" w:rsidR="00F2578E" w:rsidRPr="00A25E28" w:rsidRDefault="00C25265" w:rsidP="00897431">
      <w:pPr>
        <w:ind w:left="450"/>
        <w:jc w:val="both"/>
        <w:rPr>
          <w:rFonts w:ascii="Abadi" w:eastAsia="Trebuchet MS" w:hAnsi="Abadi" w:cs="Trebuchet MS"/>
          <w:sz w:val="24"/>
          <w:szCs w:val="24"/>
        </w:rPr>
      </w:pP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pacing w:val="-2"/>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pacing w:val="-2"/>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pacing w:val="-2"/>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pacing w:val="-2"/>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pacing w:val="-2"/>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pacing w:val="-2"/>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 xml:space="preserve">--               </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pacing w:val="-2"/>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pacing w:val="-2"/>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pacing w:val="-2"/>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pacing w:val="-2"/>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w:t>
      </w:r>
    </w:p>
    <w:p w14:paraId="6A9CA3F7" w14:textId="77777777" w:rsidR="004D48C3" w:rsidRPr="00A25E28" w:rsidRDefault="00C25265" w:rsidP="00897431">
      <w:pPr>
        <w:spacing w:line="240" w:lineRule="exact"/>
        <w:ind w:left="450"/>
        <w:jc w:val="both"/>
        <w:rPr>
          <w:rFonts w:ascii="Abadi" w:eastAsia="Trebuchet MS" w:hAnsi="Abadi" w:cs="Trebuchet MS"/>
          <w:b/>
          <w:sz w:val="24"/>
          <w:szCs w:val="24"/>
        </w:rPr>
      </w:pP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UT</w:t>
      </w:r>
      <w:r w:rsidRPr="00A25E28">
        <w:rPr>
          <w:rFonts w:ascii="Abadi" w:eastAsia="Trebuchet MS" w:hAnsi="Abadi" w:cs="Trebuchet MS"/>
          <w:b/>
          <w:spacing w:val="-1"/>
          <w:sz w:val="24"/>
          <w:szCs w:val="24"/>
        </w:rPr>
        <w:t>HO</w:t>
      </w:r>
      <w:r w:rsidRPr="00A25E28">
        <w:rPr>
          <w:rFonts w:ascii="Abadi" w:eastAsia="Trebuchet MS" w:hAnsi="Abadi" w:cs="Trebuchet MS"/>
          <w:b/>
          <w:sz w:val="24"/>
          <w:szCs w:val="24"/>
        </w:rPr>
        <w:t>RISED SIG</w:t>
      </w:r>
      <w:r w:rsidRPr="00A25E28">
        <w:rPr>
          <w:rFonts w:ascii="Abadi" w:eastAsia="Trebuchet MS" w:hAnsi="Abadi" w:cs="Trebuchet MS"/>
          <w:b/>
          <w:spacing w:val="3"/>
          <w:sz w:val="24"/>
          <w:szCs w:val="24"/>
        </w:rPr>
        <w:t>N</w:t>
      </w:r>
      <w:r w:rsidRPr="00A25E28">
        <w:rPr>
          <w:rFonts w:ascii="Abadi" w:eastAsia="Trebuchet MS" w:hAnsi="Abadi" w:cs="Trebuchet MS"/>
          <w:b/>
          <w:spacing w:val="-1"/>
          <w:sz w:val="24"/>
          <w:szCs w:val="24"/>
        </w:rPr>
        <w:t>A</w:t>
      </w:r>
      <w:r w:rsidRPr="00A25E28">
        <w:rPr>
          <w:rFonts w:ascii="Abadi" w:eastAsia="Trebuchet MS" w:hAnsi="Abadi" w:cs="Trebuchet MS"/>
          <w:b/>
          <w:spacing w:val="2"/>
          <w:sz w:val="24"/>
          <w:szCs w:val="24"/>
        </w:rPr>
        <w:t>T</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 xml:space="preserve">RY                    </w:t>
      </w:r>
      <w:r w:rsidRPr="00A25E28">
        <w:rPr>
          <w:rFonts w:ascii="Abadi" w:eastAsia="Trebuchet MS" w:hAnsi="Abadi" w:cs="Trebuchet MS"/>
          <w:b/>
          <w:spacing w:val="38"/>
          <w:sz w:val="24"/>
          <w:szCs w:val="24"/>
        </w:rPr>
        <w:t xml:space="preserve"> </w:t>
      </w:r>
      <w:r w:rsidRPr="00A25E28">
        <w:rPr>
          <w:rFonts w:ascii="Abadi" w:eastAsia="Trebuchet MS" w:hAnsi="Abadi" w:cs="Trebuchet MS"/>
          <w:b/>
          <w:sz w:val="24"/>
          <w:szCs w:val="24"/>
        </w:rPr>
        <w:t>N</w:t>
      </w:r>
      <w:r w:rsidRPr="00A25E28">
        <w:rPr>
          <w:rFonts w:ascii="Abadi" w:eastAsia="Trebuchet MS" w:hAnsi="Abadi" w:cs="Trebuchet MS"/>
          <w:b/>
          <w:spacing w:val="-1"/>
          <w:sz w:val="24"/>
          <w:szCs w:val="24"/>
        </w:rPr>
        <w:t>A</w:t>
      </w:r>
      <w:r w:rsidRPr="00A25E28">
        <w:rPr>
          <w:rFonts w:ascii="Abadi" w:eastAsia="Trebuchet MS" w:hAnsi="Abadi" w:cs="Trebuchet MS"/>
          <w:b/>
          <w:spacing w:val="1"/>
          <w:sz w:val="24"/>
          <w:szCs w:val="24"/>
        </w:rPr>
        <w:t>M</w:t>
      </w:r>
      <w:r w:rsidRPr="00A25E28">
        <w:rPr>
          <w:rFonts w:ascii="Abadi" w:eastAsia="Trebuchet MS" w:hAnsi="Abadi" w:cs="Trebuchet MS"/>
          <w:b/>
          <w:sz w:val="24"/>
          <w:szCs w:val="24"/>
        </w:rPr>
        <w:t xml:space="preserve">E </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F</w:t>
      </w:r>
      <w:r w:rsidRPr="00A25E28">
        <w:rPr>
          <w:rFonts w:ascii="Abadi" w:eastAsia="Trebuchet MS" w:hAnsi="Abadi" w:cs="Trebuchet MS"/>
          <w:b/>
          <w:spacing w:val="-1"/>
          <w:sz w:val="24"/>
          <w:szCs w:val="24"/>
        </w:rPr>
        <w:t xml:space="preserve"> </w:t>
      </w:r>
      <w:r w:rsidRPr="00A25E28">
        <w:rPr>
          <w:rFonts w:ascii="Abadi" w:eastAsia="Trebuchet MS" w:hAnsi="Abadi" w:cs="Trebuchet MS"/>
          <w:b/>
          <w:spacing w:val="1"/>
          <w:sz w:val="24"/>
          <w:szCs w:val="24"/>
        </w:rPr>
        <w:t>B</w:t>
      </w:r>
      <w:r w:rsidRPr="00A25E28">
        <w:rPr>
          <w:rFonts w:ascii="Abadi" w:eastAsia="Trebuchet MS" w:hAnsi="Abadi" w:cs="Trebuchet MS"/>
          <w:b/>
          <w:sz w:val="24"/>
          <w:szCs w:val="24"/>
        </w:rPr>
        <w:t>ID</w:t>
      </w:r>
      <w:r w:rsidRPr="00A25E28">
        <w:rPr>
          <w:rFonts w:ascii="Abadi" w:eastAsia="Trebuchet MS" w:hAnsi="Abadi" w:cs="Trebuchet MS"/>
          <w:b/>
          <w:spacing w:val="-1"/>
          <w:sz w:val="24"/>
          <w:szCs w:val="24"/>
        </w:rPr>
        <w:t>D</w:t>
      </w:r>
      <w:r w:rsidRPr="00A25E28">
        <w:rPr>
          <w:rFonts w:ascii="Abadi" w:eastAsia="Trebuchet MS" w:hAnsi="Abadi" w:cs="Trebuchet MS"/>
          <w:b/>
          <w:sz w:val="24"/>
          <w:szCs w:val="24"/>
        </w:rPr>
        <w:t>ER/</w:t>
      </w:r>
      <w:r w:rsidRPr="00A25E28">
        <w:rPr>
          <w:rFonts w:ascii="Abadi" w:eastAsia="Trebuchet MS" w:hAnsi="Abadi" w:cs="Trebuchet MS"/>
          <w:b/>
          <w:spacing w:val="1"/>
          <w:sz w:val="24"/>
          <w:szCs w:val="24"/>
        </w:rPr>
        <w:t>P</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VI</w:t>
      </w:r>
      <w:r w:rsidRPr="00A25E28">
        <w:rPr>
          <w:rFonts w:ascii="Abadi" w:eastAsia="Trebuchet MS" w:hAnsi="Abadi" w:cs="Trebuchet MS"/>
          <w:b/>
          <w:spacing w:val="-1"/>
          <w:sz w:val="24"/>
          <w:szCs w:val="24"/>
        </w:rPr>
        <w:t>D</w:t>
      </w:r>
      <w:r w:rsidRPr="00A25E28">
        <w:rPr>
          <w:rFonts w:ascii="Abadi" w:eastAsia="Trebuchet MS" w:hAnsi="Abadi" w:cs="Trebuchet MS"/>
          <w:b/>
          <w:sz w:val="24"/>
          <w:szCs w:val="24"/>
        </w:rPr>
        <w:t>ER</w:t>
      </w:r>
    </w:p>
    <w:p w14:paraId="6E46602D" w14:textId="77777777" w:rsidR="005C3682" w:rsidRPr="00A25E28" w:rsidRDefault="005C3682" w:rsidP="009C4B1E">
      <w:pPr>
        <w:spacing w:line="240" w:lineRule="exact"/>
        <w:ind w:left="100"/>
        <w:jc w:val="both"/>
        <w:rPr>
          <w:rFonts w:ascii="Abadi" w:eastAsia="Trebuchet MS" w:hAnsi="Abadi" w:cs="Trebuchet MS"/>
          <w:b/>
          <w:spacing w:val="1"/>
          <w:sz w:val="24"/>
          <w:szCs w:val="24"/>
        </w:rPr>
      </w:pPr>
    </w:p>
    <w:p w14:paraId="5F6E5101" w14:textId="33DE328F" w:rsidR="00F2578E" w:rsidRPr="00A25E28" w:rsidRDefault="00C25265" w:rsidP="009C4B1E">
      <w:pPr>
        <w:spacing w:line="240" w:lineRule="exact"/>
        <w:ind w:left="100"/>
        <w:jc w:val="both"/>
        <w:rPr>
          <w:rFonts w:ascii="Abadi" w:eastAsia="Trebuchet MS" w:hAnsi="Abadi" w:cs="Trebuchet MS"/>
          <w:sz w:val="24"/>
          <w:szCs w:val="24"/>
        </w:rPr>
      </w:pPr>
      <w:r w:rsidRPr="00A25E28">
        <w:rPr>
          <w:rFonts w:ascii="Abadi" w:eastAsia="Trebuchet MS" w:hAnsi="Abadi" w:cs="Trebuchet MS"/>
          <w:b/>
          <w:spacing w:val="1"/>
          <w:sz w:val="24"/>
          <w:szCs w:val="24"/>
        </w:rPr>
        <w:t>P</w:t>
      </w:r>
      <w:r w:rsidRPr="00A25E28">
        <w:rPr>
          <w:rFonts w:ascii="Abadi" w:eastAsia="Trebuchet MS" w:hAnsi="Abadi" w:cs="Trebuchet MS"/>
          <w:b/>
          <w:sz w:val="24"/>
          <w:szCs w:val="24"/>
        </w:rPr>
        <w:t>A</w:t>
      </w:r>
      <w:r w:rsidRPr="00A25E28">
        <w:rPr>
          <w:rFonts w:ascii="Abadi" w:eastAsia="Trebuchet MS" w:hAnsi="Abadi" w:cs="Trebuchet MS"/>
          <w:b/>
          <w:spacing w:val="-1"/>
          <w:sz w:val="24"/>
          <w:szCs w:val="24"/>
        </w:rPr>
        <w:t>R</w:t>
      </w:r>
      <w:r w:rsidRPr="00A25E28">
        <w:rPr>
          <w:rFonts w:ascii="Abadi" w:eastAsia="Trebuchet MS" w:hAnsi="Abadi" w:cs="Trebuchet MS"/>
          <w:b/>
          <w:sz w:val="24"/>
          <w:szCs w:val="24"/>
        </w:rPr>
        <w:t>T</w:t>
      </w:r>
      <w:r w:rsidRPr="00A25E28">
        <w:rPr>
          <w:rFonts w:ascii="Abadi" w:eastAsia="Trebuchet MS" w:hAnsi="Abadi" w:cs="Trebuchet MS"/>
          <w:b/>
          <w:spacing w:val="-4"/>
          <w:sz w:val="24"/>
          <w:szCs w:val="24"/>
        </w:rPr>
        <w:t xml:space="preserve"> </w:t>
      </w:r>
      <w:r w:rsidRPr="00A25E28">
        <w:rPr>
          <w:rFonts w:ascii="Abadi" w:eastAsia="Trebuchet MS" w:hAnsi="Abadi" w:cs="Trebuchet MS"/>
          <w:b/>
          <w:spacing w:val="1"/>
          <w:sz w:val="24"/>
          <w:szCs w:val="24"/>
        </w:rPr>
        <w:t>2</w:t>
      </w:r>
      <w:r w:rsidRPr="00A25E28">
        <w:rPr>
          <w:rFonts w:ascii="Abadi" w:eastAsia="Trebuchet MS" w:hAnsi="Abadi" w:cs="Trebuchet MS"/>
          <w:b/>
          <w:sz w:val="24"/>
          <w:szCs w:val="24"/>
        </w:rPr>
        <w:t>:</w:t>
      </w:r>
      <w:r w:rsidRPr="00A25E28">
        <w:rPr>
          <w:rFonts w:ascii="Abadi" w:eastAsia="Trebuchet MS" w:hAnsi="Abadi" w:cs="Trebuchet MS"/>
          <w:b/>
          <w:spacing w:val="-14"/>
          <w:sz w:val="24"/>
          <w:szCs w:val="24"/>
        </w:rPr>
        <w:t xml:space="preserve"> </w:t>
      </w:r>
      <w:r w:rsidRPr="00A25E28">
        <w:rPr>
          <w:rFonts w:ascii="Abadi" w:eastAsia="Trebuchet MS" w:hAnsi="Abadi" w:cs="Trebuchet MS"/>
          <w:b/>
          <w:sz w:val="24"/>
          <w:szCs w:val="24"/>
        </w:rPr>
        <w:t>S</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A</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EMENT</w:t>
      </w:r>
      <w:r w:rsidRPr="00A25E28">
        <w:rPr>
          <w:rFonts w:ascii="Abadi" w:eastAsia="Trebuchet MS" w:hAnsi="Abadi" w:cs="Trebuchet MS"/>
          <w:b/>
          <w:spacing w:val="-11"/>
          <w:sz w:val="24"/>
          <w:szCs w:val="24"/>
        </w:rPr>
        <w:t xml:space="preserve"> </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F</w:t>
      </w:r>
      <w:r w:rsidRPr="00A25E28">
        <w:rPr>
          <w:rFonts w:ascii="Abadi" w:eastAsia="Trebuchet MS" w:hAnsi="Abadi" w:cs="Trebuchet MS"/>
          <w:b/>
          <w:spacing w:val="-1"/>
          <w:sz w:val="24"/>
          <w:szCs w:val="24"/>
        </w:rPr>
        <w:t xml:space="preserve"> </w:t>
      </w:r>
      <w:r w:rsidRPr="00A25E28">
        <w:rPr>
          <w:rFonts w:ascii="Abadi" w:eastAsia="Trebuchet MS" w:hAnsi="Abadi" w:cs="Trebuchet MS"/>
          <w:b/>
          <w:spacing w:val="2"/>
          <w:sz w:val="24"/>
          <w:szCs w:val="24"/>
        </w:rPr>
        <w:t>R</w:t>
      </w:r>
      <w:r w:rsidRPr="00A25E28">
        <w:rPr>
          <w:rFonts w:ascii="Abadi" w:eastAsia="Trebuchet MS" w:hAnsi="Abadi" w:cs="Trebuchet MS"/>
          <w:b/>
          <w:sz w:val="24"/>
          <w:szCs w:val="24"/>
        </w:rPr>
        <w:t>EQ</w:t>
      </w:r>
      <w:r w:rsidRPr="00A25E28">
        <w:rPr>
          <w:rFonts w:ascii="Abadi" w:eastAsia="Trebuchet MS" w:hAnsi="Abadi" w:cs="Trebuchet MS"/>
          <w:b/>
          <w:spacing w:val="1"/>
          <w:sz w:val="24"/>
          <w:szCs w:val="24"/>
        </w:rPr>
        <w:t>U</w:t>
      </w:r>
      <w:r w:rsidRPr="00A25E28">
        <w:rPr>
          <w:rFonts w:ascii="Abadi" w:eastAsia="Trebuchet MS" w:hAnsi="Abadi" w:cs="Trebuchet MS"/>
          <w:b/>
          <w:sz w:val="24"/>
          <w:szCs w:val="24"/>
        </w:rPr>
        <w:t>IREMEN</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S</w:t>
      </w:r>
    </w:p>
    <w:p w14:paraId="26267093" w14:textId="77777777" w:rsidR="00F2578E" w:rsidRPr="00A25E28" w:rsidRDefault="00F2578E" w:rsidP="009C4B1E">
      <w:pPr>
        <w:spacing w:before="5" w:line="100" w:lineRule="exact"/>
        <w:jc w:val="both"/>
        <w:rPr>
          <w:rFonts w:ascii="Abadi" w:hAnsi="Abadi"/>
          <w:sz w:val="24"/>
          <w:szCs w:val="24"/>
        </w:rPr>
      </w:pPr>
    </w:p>
    <w:p w14:paraId="2BB98FBF" w14:textId="77777777" w:rsidR="00F2578E" w:rsidRPr="00A25E28" w:rsidRDefault="00C25265" w:rsidP="009C4B1E">
      <w:pPr>
        <w:ind w:left="740"/>
        <w:jc w:val="both"/>
        <w:rPr>
          <w:rFonts w:ascii="Abadi" w:eastAsia="Trebuchet MS" w:hAnsi="Abadi" w:cs="Trebuchet MS"/>
          <w:sz w:val="24"/>
          <w:szCs w:val="24"/>
        </w:rPr>
      </w:pPr>
      <w:r w:rsidRPr="00A25E28">
        <w:rPr>
          <w:rFonts w:ascii="Abadi" w:eastAsia="Trebuchet MS" w:hAnsi="Abadi" w:cs="Trebuchet MS"/>
          <w:b/>
          <w:sz w:val="24"/>
          <w:szCs w:val="24"/>
        </w:rPr>
        <w:t xml:space="preserve">List </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f Su</w:t>
      </w:r>
      <w:r w:rsidRPr="00A25E28">
        <w:rPr>
          <w:rFonts w:ascii="Abadi" w:eastAsia="Trebuchet MS" w:hAnsi="Abadi" w:cs="Trebuchet MS"/>
          <w:b/>
          <w:spacing w:val="-1"/>
          <w:sz w:val="24"/>
          <w:szCs w:val="24"/>
        </w:rPr>
        <w:t>ppl</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s</w:t>
      </w:r>
      <w:r w:rsidRPr="00A25E28">
        <w:rPr>
          <w:rFonts w:ascii="Abadi" w:eastAsia="Trebuchet MS" w:hAnsi="Abadi" w:cs="Trebuchet MS"/>
          <w:b/>
          <w:spacing w:val="2"/>
          <w:sz w:val="24"/>
          <w:szCs w:val="24"/>
        </w:rPr>
        <w:t xml:space="preserve"> </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 xml:space="preserve">nd </w:t>
      </w:r>
      <w:r w:rsidRPr="00A25E28">
        <w:rPr>
          <w:rFonts w:ascii="Abadi" w:eastAsia="Trebuchet MS" w:hAnsi="Abadi" w:cs="Trebuchet MS"/>
          <w:b/>
          <w:spacing w:val="2"/>
          <w:sz w:val="24"/>
          <w:szCs w:val="24"/>
        </w:rPr>
        <w:t>P</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i</w:t>
      </w:r>
      <w:r w:rsidRPr="00A25E28">
        <w:rPr>
          <w:rFonts w:ascii="Abadi" w:eastAsia="Trebuchet MS" w:hAnsi="Abadi" w:cs="Trebuchet MS"/>
          <w:b/>
          <w:sz w:val="24"/>
          <w:szCs w:val="24"/>
        </w:rPr>
        <w:t>ce</w:t>
      </w:r>
      <w:r w:rsidRPr="00A25E28">
        <w:rPr>
          <w:rFonts w:ascii="Abadi" w:eastAsia="Trebuchet MS" w:hAnsi="Abadi" w:cs="Trebuchet MS"/>
          <w:b/>
          <w:spacing w:val="-2"/>
          <w:sz w:val="24"/>
          <w:szCs w:val="24"/>
        </w:rPr>
        <w:t xml:space="preserve"> </w:t>
      </w:r>
      <w:r w:rsidRPr="00A25E28">
        <w:rPr>
          <w:rFonts w:ascii="Abadi" w:eastAsia="Trebuchet MS" w:hAnsi="Abadi" w:cs="Trebuchet MS"/>
          <w:b/>
          <w:sz w:val="24"/>
          <w:szCs w:val="24"/>
        </w:rPr>
        <w:t>S</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h</w:t>
      </w:r>
      <w:r w:rsidRPr="00A25E28">
        <w:rPr>
          <w:rFonts w:ascii="Abadi" w:eastAsia="Trebuchet MS" w:hAnsi="Abadi" w:cs="Trebuchet MS"/>
          <w:b/>
          <w:spacing w:val="-2"/>
          <w:sz w:val="24"/>
          <w:szCs w:val="24"/>
        </w:rPr>
        <w:t>e</w:t>
      </w:r>
      <w:r w:rsidRPr="00A25E28">
        <w:rPr>
          <w:rFonts w:ascii="Abadi" w:eastAsia="Trebuchet MS" w:hAnsi="Abadi" w:cs="Trebuchet MS"/>
          <w:b/>
          <w:spacing w:val="4"/>
          <w:sz w:val="24"/>
          <w:szCs w:val="24"/>
        </w:rPr>
        <w:t>d</w:t>
      </w:r>
      <w:r w:rsidRPr="00A25E28">
        <w:rPr>
          <w:rFonts w:ascii="Abadi" w:eastAsia="Trebuchet MS" w:hAnsi="Abadi" w:cs="Trebuchet MS"/>
          <w:b/>
          <w:sz w:val="24"/>
          <w:szCs w:val="24"/>
        </w:rPr>
        <w:t>u</w:t>
      </w:r>
      <w:r w:rsidRPr="00A25E28">
        <w:rPr>
          <w:rFonts w:ascii="Abadi" w:eastAsia="Trebuchet MS" w:hAnsi="Abadi" w:cs="Trebuchet MS"/>
          <w:b/>
          <w:spacing w:val="1"/>
          <w:sz w:val="24"/>
          <w:szCs w:val="24"/>
        </w:rPr>
        <w:t>l</w:t>
      </w:r>
      <w:r w:rsidRPr="00A25E28">
        <w:rPr>
          <w:rFonts w:ascii="Abadi" w:eastAsia="Trebuchet MS" w:hAnsi="Abadi" w:cs="Trebuchet MS"/>
          <w:b/>
          <w:sz w:val="24"/>
          <w:szCs w:val="24"/>
        </w:rPr>
        <w:t>e</w:t>
      </w:r>
    </w:p>
    <w:p w14:paraId="08CC4BC9" w14:textId="77777777" w:rsidR="00F2578E" w:rsidRPr="00A25E28" w:rsidRDefault="00F2578E" w:rsidP="009C4B1E">
      <w:pPr>
        <w:spacing w:before="10" w:line="100" w:lineRule="exact"/>
        <w:jc w:val="both"/>
        <w:rPr>
          <w:rFonts w:ascii="Abadi" w:hAnsi="Abadi"/>
          <w:sz w:val="24"/>
          <w:szCs w:val="24"/>
        </w:rPr>
      </w:pPr>
    </w:p>
    <w:p w14:paraId="208416BE" w14:textId="6716E9F3" w:rsidR="00F2578E" w:rsidRPr="00A25E28" w:rsidRDefault="00C25265" w:rsidP="00897431">
      <w:pPr>
        <w:ind w:left="180" w:right="-400"/>
        <w:jc w:val="both"/>
        <w:rPr>
          <w:rFonts w:ascii="Abadi" w:eastAsia="Trebuchet MS" w:hAnsi="Abadi" w:cs="Trebuchet MS"/>
          <w:sz w:val="24"/>
          <w:szCs w:val="24"/>
        </w:rPr>
      </w:pP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m</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45"/>
          <w:sz w:val="24"/>
          <w:szCs w:val="24"/>
        </w:rPr>
        <w:t xml:space="preserve"> </w:t>
      </w:r>
      <w:r w:rsidRPr="00A25E28">
        <w:rPr>
          <w:rFonts w:ascii="Abadi" w:eastAsia="Trebuchet MS" w:hAnsi="Abadi" w:cs="Trebuchet MS"/>
          <w:b/>
          <w:spacing w:val="1"/>
          <w:sz w:val="24"/>
          <w:szCs w:val="24"/>
        </w:rPr>
        <w:t>B</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M-</w:t>
      </w:r>
      <w:r w:rsidRPr="00A25E28">
        <w:rPr>
          <w:rFonts w:ascii="Abadi" w:eastAsia="Trebuchet MS" w:hAnsi="Abadi" w:cs="Trebuchet MS"/>
          <w:b/>
          <w:spacing w:val="-1"/>
          <w:sz w:val="24"/>
          <w:szCs w:val="24"/>
        </w:rPr>
        <w:t>0</w:t>
      </w:r>
      <w:r w:rsidR="00D0317B" w:rsidRPr="00A25E28">
        <w:rPr>
          <w:rFonts w:ascii="Abadi" w:eastAsia="Trebuchet MS" w:hAnsi="Abadi" w:cs="Trebuchet MS"/>
          <w:b/>
          <w:spacing w:val="-1"/>
          <w:sz w:val="24"/>
          <w:szCs w:val="24"/>
        </w:rPr>
        <w:t>0</w:t>
      </w:r>
      <w:r w:rsidR="00E153B6" w:rsidRPr="00A25E28">
        <w:rPr>
          <w:rFonts w:ascii="Abadi" w:eastAsia="Trebuchet MS" w:hAnsi="Abadi" w:cs="Trebuchet MS"/>
          <w:b/>
          <w:spacing w:val="-1"/>
          <w:sz w:val="24"/>
          <w:szCs w:val="24"/>
        </w:rPr>
        <w:t>41</w:t>
      </w:r>
      <w:r w:rsidRPr="00A25E28">
        <w:rPr>
          <w:rFonts w:ascii="Abadi" w:eastAsia="Trebuchet MS" w:hAnsi="Abadi" w:cs="Trebuchet MS"/>
          <w:b/>
          <w:spacing w:val="1"/>
          <w:sz w:val="24"/>
          <w:szCs w:val="24"/>
        </w:rPr>
        <w:t>-</w:t>
      </w:r>
      <w:r w:rsidRPr="00A25E28">
        <w:rPr>
          <w:rFonts w:ascii="Abadi" w:eastAsia="Trebuchet MS" w:hAnsi="Abadi" w:cs="Trebuchet MS"/>
          <w:b/>
          <w:spacing w:val="-1"/>
          <w:sz w:val="24"/>
          <w:szCs w:val="24"/>
        </w:rPr>
        <w:t>2</w:t>
      </w:r>
      <w:r w:rsidRPr="00A25E28">
        <w:rPr>
          <w:rFonts w:ascii="Abadi" w:eastAsia="Trebuchet MS" w:hAnsi="Abadi" w:cs="Trebuchet MS"/>
          <w:b/>
          <w:spacing w:val="1"/>
          <w:sz w:val="24"/>
          <w:szCs w:val="24"/>
        </w:rPr>
        <w:t>02</w:t>
      </w:r>
      <w:r w:rsidR="00E153B6" w:rsidRPr="00A25E28">
        <w:rPr>
          <w:rFonts w:ascii="Abadi" w:eastAsia="Trebuchet MS" w:hAnsi="Abadi" w:cs="Trebuchet MS"/>
          <w:b/>
          <w:spacing w:val="1"/>
          <w:sz w:val="24"/>
          <w:szCs w:val="24"/>
        </w:rPr>
        <w:t>4</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F</w:t>
      </w:r>
      <w:r w:rsidRPr="00A25E28">
        <w:rPr>
          <w:rFonts w:ascii="Abadi" w:eastAsia="Trebuchet MS" w:hAnsi="Abadi" w:cs="Trebuchet MS"/>
          <w:b/>
          <w:sz w:val="24"/>
          <w:szCs w:val="24"/>
        </w:rPr>
        <w:t>Q</w:t>
      </w:r>
    </w:p>
    <w:p w14:paraId="06693DC2" w14:textId="77777777" w:rsidR="00F2578E" w:rsidRPr="00A25E28" w:rsidRDefault="00F2578E" w:rsidP="00897431">
      <w:pPr>
        <w:spacing w:before="3" w:line="120" w:lineRule="exact"/>
        <w:ind w:left="180" w:right="-400"/>
        <w:jc w:val="both"/>
        <w:rPr>
          <w:rFonts w:ascii="Abadi" w:hAnsi="Abadi"/>
          <w:sz w:val="24"/>
          <w:szCs w:val="24"/>
        </w:rPr>
      </w:pPr>
    </w:p>
    <w:p w14:paraId="0E7300F0" w14:textId="77777777" w:rsidR="00F2578E" w:rsidRPr="00A25E28" w:rsidRDefault="00C25265" w:rsidP="00897431">
      <w:pPr>
        <w:spacing w:line="260" w:lineRule="exact"/>
        <w:ind w:left="180" w:right="-400" w:firstLine="58"/>
        <w:jc w:val="both"/>
        <w:rPr>
          <w:rFonts w:ascii="Abadi" w:eastAsia="Trebuchet MS" w:hAnsi="Abadi" w:cs="Trebuchet MS"/>
          <w:sz w:val="24"/>
          <w:szCs w:val="24"/>
        </w:rPr>
      </w:pPr>
      <w:r w:rsidRPr="00A25E28">
        <w:rPr>
          <w:rFonts w:ascii="Abadi" w:eastAsia="Trebuchet MS" w:hAnsi="Abadi" w:cs="Trebuchet MS"/>
          <w:spacing w:val="1"/>
          <w:sz w:val="24"/>
          <w:szCs w:val="24"/>
        </w:rPr>
        <w:t>[</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MPL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UR</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Y</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7"/>
          <w:sz w:val="24"/>
          <w:szCs w:val="24"/>
        </w:rPr>
        <w:t xml:space="preserve"> </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UR</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B</w:t>
      </w:r>
      <w:r w:rsidRPr="00A25E28">
        <w:rPr>
          <w:rFonts w:ascii="Abadi" w:eastAsia="Trebuchet MS" w:hAnsi="Abadi" w:cs="Trebuchet MS"/>
          <w:sz w:val="24"/>
          <w:szCs w:val="24"/>
        </w:rPr>
        <w:t>I</w:t>
      </w:r>
      <w:r w:rsidRPr="00A25E28">
        <w:rPr>
          <w:rFonts w:ascii="Abadi" w:eastAsia="Trebuchet MS" w:hAnsi="Abadi" w:cs="Trebuchet MS"/>
          <w:spacing w:val="-1"/>
          <w:sz w:val="24"/>
          <w:szCs w:val="24"/>
        </w:rPr>
        <w:t>D</w:t>
      </w:r>
      <w:r w:rsidRPr="00A25E28">
        <w:rPr>
          <w:rFonts w:ascii="Abadi" w:eastAsia="Trebuchet MS" w:hAnsi="Abadi" w:cs="Trebuchet MS"/>
          <w:sz w:val="24"/>
          <w:szCs w:val="24"/>
        </w:rPr>
        <w:t>.</w:t>
      </w:r>
      <w:r w:rsidRPr="00A25E28">
        <w:rPr>
          <w:rFonts w:ascii="Abadi" w:eastAsia="Trebuchet MS" w:hAnsi="Abadi" w:cs="Trebuchet MS"/>
          <w:spacing w:val="-7"/>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MP</w:t>
      </w:r>
      <w:r w:rsidRPr="00A25E28">
        <w:rPr>
          <w:rFonts w:ascii="Abadi" w:eastAsia="Trebuchet MS" w:hAnsi="Abadi" w:cs="Trebuchet MS"/>
          <w:spacing w:val="2"/>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3"/>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6"/>
          <w:sz w:val="24"/>
          <w:szCs w:val="24"/>
        </w:rPr>
        <w:t xml:space="preserve"> </w:t>
      </w:r>
      <w:r w:rsidRPr="00A25E28">
        <w:rPr>
          <w:rFonts w:ascii="Abadi" w:eastAsia="Trebuchet MS" w:hAnsi="Abadi" w:cs="Trebuchet MS"/>
          <w:sz w:val="24"/>
          <w:szCs w:val="24"/>
        </w:rPr>
        <w:t>U</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IT</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8"/>
          <w:sz w:val="24"/>
          <w:szCs w:val="24"/>
        </w:rPr>
        <w:t xml:space="preserve"> </w:t>
      </w:r>
      <w:r w:rsidRPr="00A25E28">
        <w:rPr>
          <w:rFonts w:ascii="Abadi" w:eastAsia="Trebuchet MS" w:hAnsi="Abadi" w:cs="Trebuchet MS"/>
          <w:sz w:val="24"/>
          <w:szCs w:val="24"/>
        </w:rPr>
        <w:t>TOT</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PRI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FO</w:t>
      </w:r>
      <w:r w:rsidRPr="00A25E28">
        <w:rPr>
          <w:rFonts w:ascii="Abadi" w:eastAsia="Trebuchet MS" w:hAnsi="Abadi" w:cs="Trebuchet MS"/>
          <w:sz w:val="24"/>
          <w:szCs w:val="24"/>
        </w:rPr>
        <w:t>R</w:t>
      </w:r>
      <w:r w:rsidRPr="00A25E28">
        <w:rPr>
          <w:rFonts w:ascii="Abadi" w:eastAsia="Trebuchet MS" w:hAnsi="Abadi" w:cs="Trebuchet MS"/>
          <w:spacing w:val="7"/>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H</w:t>
      </w:r>
      <w:r w:rsidRPr="00A25E28">
        <w:rPr>
          <w:rFonts w:ascii="Abadi" w:eastAsia="Trebuchet MS" w:hAnsi="Abadi" w:cs="Trebuchet MS"/>
          <w:spacing w:val="5"/>
          <w:sz w:val="24"/>
          <w:szCs w:val="24"/>
        </w:rPr>
        <w:t xml:space="preserve"> </w:t>
      </w:r>
      <w:r w:rsidRPr="00A25E28">
        <w:rPr>
          <w:rFonts w:ascii="Abadi" w:eastAsia="Trebuchet MS" w:hAnsi="Abadi" w:cs="Trebuchet MS"/>
          <w:sz w:val="24"/>
          <w:szCs w:val="24"/>
        </w:rPr>
        <w:t>ITEM LISTED</w:t>
      </w:r>
      <w:r w:rsidRPr="00A25E28">
        <w:rPr>
          <w:rFonts w:ascii="Abadi" w:eastAsia="Trebuchet MS" w:hAnsi="Abadi" w:cs="Trebuchet MS"/>
          <w:spacing w:val="-8"/>
          <w:sz w:val="24"/>
          <w:szCs w:val="24"/>
        </w:rPr>
        <w:t xml:space="preserve"> </w:t>
      </w:r>
      <w:r w:rsidRPr="00A25E28">
        <w:rPr>
          <w:rFonts w:ascii="Abadi" w:eastAsia="Trebuchet MS" w:hAnsi="Abadi" w:cs="Trebuchet MS"/>
          <w:spacing w:val="1"/>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W.</w:t>
      </w:r>
      <w:r w:rsidRPr="00A25E28">
        <w:rPr>
          <w:rFonts w:ascii="Abadi" w:eastAsia="Trebuchet MS" w:hAnsi="Abadi" w:cs="Trebuchet MS"/>
          <w:spacing w:val="-20"/>
          <w:sz w:val="24"/>
          <w:szCs w:val="24"/>
        </w:rPr>
        <w:t xml:space="preserve"> </w:t>
      </w:r>
      <w:r w:rsidRPr="00A25E28">
        <w:rPr>
          <w:rFonts w:ascii="Abadi" w:eastAsia="Trebuchet MS" w:hAnsi="Abadi" w:cs="Trebuchet MS"/>
          <w:sz w:val="24"/>
          <w:szCs w:val="24"/>
        </w:rPr>
        <w:t>AUTH</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RI</w:t>
      </w:r>
      <w:r w:rsidRPr="00A25E28">
        <w:rPr>
          <w:rFonts w:ascii="Abadi" w:eastAsia="Trebuchet MS" w:hAnsi="Abadi" w:cs="Trebuchet MS"/>
          <w:spacing w:val="2"/>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6"/>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PRIC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Q</w:t>
      </w:r>
      <w:r w:rsidRPr="00A25E28">
        <w:rPr>
          <w:rFonts w:ascii="Abadi" w:eastAsia="Trebuchet MS" w:hAnsi="Abadi" w:cs="Trebuchet MS"/>
          <w:sz w:val="24"/>
          <w:szCs w:val="24"/>
        </w:rPr>
        <w:t>U</w:t>
      </w:r>
      <w:r w:rsidRPr="00A25E28">
        <w:rPr>
          <w:rFonts w:ascii="Abadi" w:eastAsia="Trebuchet MS" w:hAnsi="Abadi" w:cs="Trebuchet MS"/>
          <w:spacing w:val="-1"/>
          <w:sz w:val="24"/>
          <w:szCs w:val="24"/>
        </w:rPr>
        <w:t>O</w:t>
      </w:r>
      <w:r w:rsidRPr="00A25E28">
        <w:rPr>
          <w:rFonts w:ascii="Abadi" w:eastAsia="Trebuchet MS" w:hAnsi="Abadi" w:cs="Trebuchet MS"/>
          <w:spacing w:val="3"/>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8"/>
          <w:sz w:val="24"/>
          <w:szCs w:val="24"/>
        </w:rPr>
        <w:t xml:space="preserve"> </w:t>
      </w:r>
      <w:r w:rsidRPr="00A25E28">
        <w:rPr>
          <w:rFonts w:ascii="Abadi" w:eastAsia="Trebuchet MS" w:hAnsi="Abadi" w:cs="Trebuchet MS"/>
          <w:spacing w:val="3"/>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SI</w:t>
      </w:r>
      <w:r w:rsidRPr="00A25E28">
        <w:rPr>
          <w:rFonts w:ascii="Abadi" w:eastAsia="Trebuchet MS" w:hAnsi="Abadi" w:cs="Trebuchet MS"/>
          <w:spacing w:val="-1"/>
          <w:sz w:val="24"/>
          <w:szCs w:val="24"/>
        </w:rPr>
        <w:t>GN</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U</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E</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B</w:t>
      </w:r>
      <w:r w:rsidRPr="00A25E28">
        <w:rPr>
          <w:rFonts w:ascii="Abadi" w:eastAsia="Trebuchet MS" w:hAnsi="Abadi" w:cs="Trebuchet MS"/>
          <w:sz w:val="24"/>
          <w:szCs w:val="24"/>
        </w:rPr>
        <w:t>LO</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K</w:t>
      </w:r>
      <w:r w:rsidRPr="00A25E28">
        <w:rPr>
          <w:rFonts w:ascii="Abadi" w:eastAsia="Trebuchet MS" w:hAnsi="Abadi" w:cs="Trebuchet MS"/>
          <w:spacing w:val="-7"/>
          <w:sz w:val="24"/>
          <w:szCs w:val="24"/>
        </w:rPr>
        <w:t xml:space="preserve"> </w:t>
      </w:r>
      <w:r w:rsidRPr="00A25E28">
        <w:rPr>
          <w:rFonts w:ascii="Abadi" w:eastAsia="Trebuchet MS" w:hAnsi="Abadi" w:cs="Trebuchet MS"/>
          <w:spacing w:val="1"/>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L</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W</w:t>
      </w:r>
      <w:r w:rsidRPr="00A25E28">
        <w:rPr>
          <w:rFonts w:ascii="Abadi" w:eastAsia="Trebuchet MS" w:hAnsi="Abadi" w:cs="Trebuchet MS"/>
          <w:spacing w:val="1"/>
          <w:sz w:val="24"/>
          <w:szCs w:val="24"/>
        </w:rPr>
        <w:t>.]</w:t>
      </w:r>
    </w:p>
    <w:p w14:paraId="6CF7B946" w14:textId="77777777" w:rsidR="00F2578E" w:rsidRPr="00A25E28" w:rsidRDefault="00F2578E" w:rsidP="009C4B1E">
      <w:pPr>
        <w:spacing w:before="7" w:line="100" w:lineRule="exact"/>
        <w:jc w:val="both"/>
        <w:rPr>
          <w:rFonts w:ascii="Abadi" w:hAnsi="Abadi"/>
          <w:sz w:val="24"/>
          <w:szCs w:val="24"/>
        </w:rPr>
      </w:pPr>
    </w:p>
    <w:p w14:paraId="23B7DA61" w14:textId="77777777" w:rsidR="00897431" w:rsidRPr="00A25E28" w:rsidRDefault="00897431" w:rsidP="00897431">
      <w:pPr>
        <w:tabs>
          <w:tab w:val="left" w:pos="5500"/>
        </w:tabs>
        <w:ind w:left="180"/>
        <w:jc w:val="both"/>
        <w:rPr>
          <w:rFonts w:ascii="Abadi" w:eastAsia="Trebuchet MS" w:hAnsi="Abadi" w:cs="Trebuchet MS"/>
          <w:b/>
          <w:i/>
          <w:spacing w:val="-1"/>
          <w:sz w:val="24"/>
          <w:szCs w:val="24"/>
        </w:rPr>
      </w:pPr>
    </w:p>
    <w:p w14:paraId="768B9435" w14:textId="323B3047" w:rsidR="00F2578E" w:rsidRPr="00A25E28" w:rsidRDefault="00C25265" w:rsidP="00897431">
      <w:pPr>
        <w:tabs>
          <w:tab w:val="left" w:pos="5500"/>
        </w:tabs>
        <w:ind w:left="180"/>
        <w:jc w:val="both"/>
        <w:rPr>
          <w:rFonts w:ascii="Abadi" w:eastAsia="Trebuchet MS" w:hAnsi="Abadi" w:cs="Trebuchet MS"/>
          <w:b/>
          <w:i/>
          <w:sz w:val="24"/>
          <w:szCs w:val="24"/>
          <w:u w:val="single" w:color="000000"/>
        </w:rPr>
      </w:pPr>
      <w:r w:rsidRPr="00A25E28">
        <w:rPr>
          <w:rFonts w:ascii="Abadi" w:eastAsia="Trebuchet MS" w:hAnsi="Abadi" w:cs="Trebuchet MS"/>
          <w:b/>
          <w:i/>
          <w:spacing w:val="-1"/>
          <w:sz w:val="24"/>
          <w:szCs w:val="24"/>
        </w:rPr>
        <w:t>C</w:t>
      </w:r>
      <w:r w:rsidRPr="00A25E28">
        <w:rPr>
          <w:rFonts w:ascii="Abadi" w:eastAsia="Trebuchet MS" w:hAnsi="Abadi" w:cs="Trebuchet MS"/>
          <w:b/>
          <w:i/>
          <w:spacing w:val="-1"/>
          <w:w w:val="99"/>
          <w:sz w:val="24"/>
          <w:szCs w:val="24"/>
        </w:rPr>
        <w:t>URR</w:t>
      </w:r>
      <w:r w:rsidRPr="00A25E28">
        <w:rPr>
          <w:rFonts w:ascii="Abadi" w:eastAsia="Trebuchet MS" w:hAnsi="Abadi" w:cs="Trebuchet MS"/>
          <w:b/>
          <w:i/>
          <w:spacing w:val="3"/>
          <w:w w:val="99"/>
          <w:sz w:val="24"/>
          <w:szCs w:val="24"/>
        </w:rPr>
        <w:t>E</w:t>
      </w:r>
      <w:r w:rsidRPr="00A25E28">
        <w:rPr>
          <w:rFonts w:ascii="Abadi" w:eastAsia="Trebuchet MS" w:hAnsi="Abadi" w:cs="Trebuchet MS"/>
          <w:b/>
          <w:i/>
          <w:w w:val="99"/>
          <w:sz w:val="24"/>
          <w:szCs w:val="24"/>
        </w:rPr>
        <w:t>N</w:t>
      </w:r>
      <w:r w:rsidRPr="00A25E28">
        <w:rPr>
          <w:rFonts w:ascii="Abadi" w:eastAsia="Trebuchet MS" w:hAnsi="Abadi" w:cs="Trebuchet MS"/>
          <w:b/>
          <w:i/>
          <w:spacing w:val="-1"/>
          <w:w w:val="99"/>
          <w:sz w:val="24"/>
          <w:szCs w:val="24"/>
        </w:rPr>
        <w:t>C</w:t>
      </w:r>
      <w:r w:rsidRPr="00A25E28">
        <w:rPr>
          <w:rFonts w:ascii="Abadi" w:eastAsia="Trebuchet MS" w:hAnsi="Abadi" w:cs="Trebuchet MS"/>
          <w:b/>
          <w:i/>
          <w:w w:val="99"/>
          <w:sz w:val="24"/>
          <w:szCs w:val="24"/>
        </w:rPr>
        <w:t>Y</w:t>
      </w:r>
      <w:r w:rsidRPr="00A25E28">
        <w:rPr>
          <w:rFonts w:ascii="Abadi" w:eastAsia="Trebuchet MS" w:hAnsi="Abadi" w:cs="Trebuchet MS"/>
          <w:b/>
          <w:i/>
          <w:spacing w:val="3"/>
          <w:sz w:val="24"/>
          <w:szCs w:val="24"/>
        </w:rPr>
        <w:t xml:space="preserve"> </w:t>
      </w:r>
      <w:r w:rsidRPr="00A25E28">
        <w:rPr>
          <w:rFonts w:ascii="Abadi" w:eastAsia="Trebuchet MS" w:hAnsi="Abadi" w:cs="Trebuchet MS"/>
          <w:b/>
          <w:i/>
          <w:spacing w:val="-1"/>
          <w:w w:val="99"/>
          <w:sz w:val="24"/>
          <w:szCs w:val="24"/>
        </w:rPr>
        <w:t>O</w:t>
      </w:r>
      <w:r w:rsidRPr="00A25E28">
        <w:rPr>
          <w:rFonts w:ascii="Abadi" w:eastAsia="Trebuchet MS" w:hAnsi="Abadi" w:cs="Trebuchet MS"/>
          <w:b/>
          <w:i/>
          <w:w w:val="99"/>
          <w:sz w:val="24"/>
          <w:szCs w:val="24"/>
        </w:rPr>
        <w:t>F</w:t>
      </w:r>
      <w:r w:rsidRPr="00A25E28">
        <w:rPr>
          <w:rFonts w:ascii="Abadi" w:eastAsia="Trebuchet MS" w:hAnsi="Abadi" w:cs="Trebuchet MS"/>
          <w:b/>
          <w:i/>
          <w:sz w:val="24"/>
          <w:szCs w:val="24"/>
        </w:rPr>
        <w:t xml:space="preserve"> </w:t>
      </w:r>
      <w:r w:rsidRPr="00A25E28">
        <w:rPr>
          <w:rFonts w:ascii="Abadi" w:eastAsia="Trebuchet MS" w:hAnsi="Abadi" w:cs="Trebuchet MS"/>
          <w:b/>
          <w:i/>
          <w:spacing w:val="1"/>
          <w:sz w:val="24"/>
          <w:szCs w:val="24"/>
        </w:rPr>
        <w:t>T</w:t>
      </w:r>
      <w:r w:rsidRPr="00A25E28">
        <w:rPr>
          <w:rFonts w:ascii="Abadi" w:eastAsia="Trebuchet MS" w:hAnsi="Abadi" w:cs="Trebuchet MS"/>
          <w:b/>
          <w:i/>
          <w:w w:val="99"/>
          <w:sz w:val="24"/>
          <w:szCs w:val="24"/>
        </w:rPr>
        <w:t>ENDER</w:t>
      </w:r>
      <w:r w:rsidRPr="00A25E28">
        <w:rPr>
          <w:rFonts w:ascii="Abadi" w:eastAsia="Trebuchet MS" w:hAnsi="Abadi" w:cs="Trebuchet MS"/>
          <w:b/>
          <w:i/>
          <w:sz w:val="24"/>
          <w:szCs w:val="24"/>
        </w:rPr>
        <w:t>:</w:t>
      </w:r>
      <w:r w:rsidRPr="00A25E28">
        <w:rPr>
          <w:rFonts w:ascii="Abadi" w:eastAsia="Trebuchet MS" w:hAnsi="Abadi" w:cs="Trebuchet MS"/>
          <w:b/>
          <w:i/>
          <w:spacing w:val="-14"/>
          <w:sz w:val="24"/>
          <w:szCs w:val="24"/>
        </w:rPr>
        <w:t xml:space="preserve"> </w:t>
      </w:r>
      <w:r w:rsidRPr="00A25E28">
        <w:rPr>
          <w:rFonts w:ascii="Abadi" w:eastAsia="Trebuchet MS" w:hAnsi="Abadi" w:cs="Trebuchet MS"/>
          <w:b/>
          <w:i/>
          <w:sz w:val="24"/>
          <w:szCs w:val="24"/>
          <w:u w:val="single" w:color="000000"/>
        </w:rPr>
        <w:t xml:space="preserve"> </w:t>
      </w:r>
      <w:r w:rsidRPr="00A25E28">
        <w:rPr>
          <w:rFonts w:ascii="Abadi" w:eastAsia="Trebuchet MS" w:hAnsi="Abadi" w:cs="Trebuchet MS"/>
          <w:b/>
          <w:i/>
          <w:sz w:val="24"/>
          <w:szCs w:val="24"/>
          <w:u w:val="single" w:color="000000"/>
        </w:rPr>
        <w:tab/>
      </w:r>
    </w:p>
    <w:p w14:paraId="02D34452" w14:textId="77777777" w:rsidR="00F94750" w:rsidRPr="00A25E28" w:rsidRDefault="00F94750" w:rsidP="009C4B1E">
      <w:pPr>
        <w:tabs>
          <w:tab w:val="left" w:pos="5500"/>
        </w:tabs>
        <w:ind w:left="740"/>
        <w:jc w:val="both"/>
        <w:rPr>
          <w:rFonts w:ascii="Abadi" w:eastAsia="Trebuchet MS" w:hAnsi="Abadi" w:cs="Trebuchet MS"/>
          <w:sz w:val="24"/>
          <w:szCs w:val="24"/>
        </w:rPr>
      </w:pPr>
    </w:p>
    <w:p w14:paraId="63C1B71A" w14:textId="77777777" w:rsidR="00F2578E" w:rsidRPr="00A25E28" w:rsidRDefault="00F2578E" w:rsidP="009C4B1E">
      <w:pPr>
        <w:spacing w:before="2" w:line="120" w:lineRule="exact"/>
        <w:jc w:val="both"/>
        <w:rPr>
          <w:rFonts w:ascii="Abadi" w:hAnsi="Abadi"/>
          <w:sz w:val="24"/>
          <w:szCs w:val="24"/>
        </w:rPr>
      </w:pPr>
    </w:p>
    <w:p w14:paraId="199A5868" w14:textId="77777777" w:rsidR="00F2578E" w:rsidRPr="00A25E28" w:rsidRDefault="00C25265" w:rsidP="009C4B1E">
      <w:pPr>
        <w:spacing w:line="260" w:lineRule="exact"/>
        <w:ind w:left="740"/>
        <w:jc w:val="both"/>
        <w:rPr>
          <w:rFonts w:ascii="Abadi" w:eastAsia="Trebuchet MS" w:hAnsi="Abadi" w:cs="Trebuchet MS"/>
          <w:b/>
          <w:position w:val="-1"/>
          <w:sz w:val="24"/>
          <w:szCs w:val="24"/>
        </w:rPr>
      </w:pPr>
      <w:r w:rsidRPr="00A25E28">
        <w:rPr>
          <w:rFonts w:ascii="Abadi" w:eastAsia="Trebuchet MS" w:hAnsi="Abadi" w:cs="Trebuchet MS"/>
          <w:b/>
          <w:spacing w:val="1"/>
          <w:position w:val="-1"/>
          <w:sz w:val="24"/>
          <w:szCs w:val="24"/>
        </w:rPr>
        <w:t>Pr</w:t>
      </w:r>
      <w:r w:rsidRPr="00A25E28">
        <w:rPr>
          <w:rFonts w:ascii="Abadi" w:eastAsia="Trebuchet MS" w:hAnsi="Abadi" w:cs="Trebuchet MS"/>
          <w:b/>
          <w:position w:val="-1"/>
          <w:sz w:val="24"/>
          <w:szCs w:val="24"/>
        </w:rPr>
        <w:t>ice</w:t>
      </w:r>
      <w:r w:rsidRPr="00A25E28">
        <w:rPr>
          <w:rFonts w:ascii="Abadi" w:eastAsia="Trebuchet MS" w:hAnsi="Abadi" w:cs="Trebuchet MS"/>
          <w:b/>
          <w:spacing w:val="-1"/>
          <w:position w:val="-1"/>
          <w:sz w:val="24"/>
          <w:szCs w:val="24"/>
        </w:rPr>
        <w:t xml:space="preserve"> </w:t>
      </w:r>
      <w:r w:rsidRPr="00A25E28">
        <w:rPr>
          <w:rFonts w:ascii="Abadi" w:eastAsia="Trebuchet MS" w:hAnsi="Abadi" w:cs="Trebuchet MS"/>
          <w:b/>
          <w:position w:val="-1"/>
          <w:sz w:val="24"/>
          <w:szCs w:val="24"/>
        </w:rPr>
        <w:t>s</w:t>
      </w:r>
      <w:r w:rsidRPr="00A25E28">
        <w:rPr>
          <w:rFonts w:ascii="Abadi" w:eastAsia="Trebuchet MS" w:hAnsi="Abadi" w:cs="Trebuchet MS"/>
          <w:b/>
          <w:spacing w:val="-1"/>
          <w:position w:val="-1"/>
          <w:sz w:val="24"/>
          <w:szCs w:val="24"/>
        </w:rPr>
        <w:t>c</w:t>
      </w:r>
      <w:r w:rsidRPr="00A25E28">
        <w:rPr>
          <w:rFonts w:ascii="Abadi" w:eastAsia="Trebuchet MS" w:hAnsi="Abadi" w:cs="Trebuchet MS"/>
          <w:b/>
          <w:position w:val="-1"/>
          <w:sz w:val="24"/>
          <w:szCs w:val="24"/>
        </w:rPr>
        <w:t>h</w:t>
      </w:r>
      <w:r w:rsidRPr="00A25E28">
        <w:rPr>
          <w:rFonts w:ascii="Abadi" w:eastAsia="Trebuchet MS" w:hAnsi="Abadi" w:cs="Trebuchet MS"/>
          <w:b/>
          <w:spacing w:val="-2"/>
          <w:position w:val="-1"/>
          <w:sz w:val="24"/>
          <w:szCs w:val="24"/>
        </w:rPr>
        <w:t>e</w:t>
      </w:r>
      <w:r w:rsidRPr="00A25E28">
        <w:rPr>
          <w:rFonts w:ascii="Abadi" w:eastAsia="Trebuchet MS" w:hAnsi="Abadi" w:cs="Trebuchet MS"/>
          <w:b/>
          <w:position w:val="-1"/>
          <w:sz w:val="24"/>
          <w:szCs w:val="24"/>
        </w:rPr>
        <w:t>d</w:t>
      </w:r>
      <w:r w:rsidRPr="00A25E28">
        <w:rPr>
          <w:rFonts w:ascii="Abadi" w:eastAsia="Trebuchet MS" w:hAnsi="Abadi" w:cs="Trebuchet MS"/>
          <w:b/>
          <w:spacing w:val="2"/>
          <w:position w:val="-1"/>
          <w:sz w:val="24"/>
          <w:szCs w:val="24"/>
        </w:rPr>
        <w:t>u</w:t>
      </w:r>
      <w:r w:rsidRPr="00A25E28">
        <w:rPr>
          <w:rFonts w:ascii="Abadi" w:eastAsia="Trebuchet MS" w:hAnsi="Abadi" w:cs="Trebuchet MS"/>
          <w:b/>
          <w:spacing w:val="-1"/>
          <w:position w:val="-1"/>
          <w:sz w:val="24"/>
          <w:szCs w:val="24"/>
        </w:rPr>
        <w:t>l</w:t>
      </w:r>
      <w:r w:rsidRPr="00A25E28">
        <w:rPr>
          <w:rFonts w:ascii="Abadi" w:eastAsia="Trebuchet MS" w:hAnsi="Abadi" w:cs="Trebuchet MS"/>
          <w:b/>
          <w:position w:val="-1"/>
          <w:sz w:val="24"/>
          <w:szCs w:val="24"/>
        </w:rPr>
        <w:t>e</w:t>
      </w:r>
    </w:p>
    <w:p w14:paraId="17515DEC" w14:textId="77777777" w:rsidR="00F94750" w:rsidRPr="00A25E28" w:rsidRDefault="00F94750" w:rsidP="009C4B1E">
      <w:pPr>
        <w:spacing w:line="260" w:lineRule="exact"/>
        <w:ind w:left="740"/>
        <w:jc w:val="both"/>
        <w:rPr>
          <w:rFonts w:ascii="Abadi" w:eastAsia="Trebuchet MS" w:hAnsi="Abadi" w:cs="Trebuchet MS"/>
          <w:b/>
          <w:position w:val="-1"/>
          <w:sz w:val="24"/>
          <w:szCs w:val="24"/>
        </w:rPr>
      </w:pPr>
    </w:p>
    <w:tbl>
      <w:tblPr>
        <w:tblW w:w="10115" w:type="dxa"/>
        <w:tblInd w:w="13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485"/>
        <w:gridCol w:w="4680"/>
        <w:gridCol w:w="810"/>
        <w:gridCol w:w="1170"/>
        <w:gridCol w:w="900"/>
        <w:gridCol w:w="2070"/>
      </w:tblGrid>
      <w:tr w:rsidR="00F94750" w:rsidRPr="00A25E28" w14:paraId="23EC8E74" w14:textId="77777777" w:rsidTr="00897431">
        <w:trPr>
          <w:trHeight w:val="861"/>
        </w:trPr>
        <w:tc>
          <w:tcPr>
            <w:tcW w:w="485" w:type="dxa"/>
            <w:tcBorders>
              <w:top w:val="single" w:sz="12" w:space="0" w:color="DDDDDD"/>
            </w:tcBorders>
          </w:tcPr>
          <w:p w14:paraId="54E69701" w14:textId="6CD2D5C9" w:rsidR="00F94750" w:rsidRPr="00A25E28" w:rsidRDefault="00F94750" w:rsidP="009C4B1E">
            <w:pPr>
              <w:widowControl w:val="0"/>
              <w:autoSpaceDE w:val="0"/>
              <w:autoSpaceDN w:val="0"/>
              <w:spacing w:before="167" w:line="302" w:lineRule="auto"/>
              <w:ind w:left="127"/>
              <w:jc w:val="both"/>
              <w:rPr>
                <w:rFonts w:ascii="Abadi" w:eastAsia="Arial MT" w:hAnsi="Abadi" w:cs="Arial MT"/>
                <w:b/>
                <w:bCs/>
                <w:color w:val="0000FF"/>
                <w:sz w:val="24"/>
                <w:szCs w:val="24"/>
              </w:rPr>
            </w:pPr>
            <w:r w:rsidRPr="00A25E28">
              <w:rPr>
                <w:rFonts w:ascii="Abadi" w:eastAsia="Arial MT" w:hAnsi="Abadi" w:cs="Arial MT"/>
                <w:b/>
                <w:bCs/>
                <w:color w:val="0000FF"/>
                <w:sz w:val="24"/>
                <w:szCs w:val="24"/>
              </w:rPr>
              <w:t>No</w:t>
            </w:r>
          </w:p>
        </w:tc>
        <w:tc>
          <w:tcPr>
            <w:tcW w:w="4680" w:type="dxa"/>
            <w:tcBorders>
              <w:top w:val="single" w:sz="12" w:space="0" w:color="DDDDDD"/>
            </w:tcBorders>
          </w:tcPr>
          <w:p w14:paraId="4FC9E70C" w14:textId="087C6F85" w:rsidR="00F94750" w:rsidRPr="00A25E28" w:rsidRDefault="00F94750" w:rsidP="009C4B1E">
            <w:pPr>
              <w:widowControl w:val="0"/>
              <w:autoSpaceDE w:val="0"/>
              <w:autoSpaceDN w:val="0"/>
              <w:spacing w:before="167" w:line="302" w:lineRule="auto"/>
              <w:ind w:left="127"/>
              <w:jc w:val="both"/>
              <w:rPr>
                <w:rFonts w:ascii="Abadi" w:eastAsia="Arial MT" w:hAnsi="Abadi" w:cs="Arial MT"/>
                <w:b/>
                <w:bCs/>
                <w:color w:val="0000FF"/>
                <w:sz w:val="24"/>
                <w:szCs w:val="24"/>
              </w:rPr>
            </w:pPr>
            <w:r w:rsidRPr="00A25E28">
              <w:rPr>
                <w:rFonts w:ascii="Abadi" w:eastAsia="Arial MT" w:hAnsi="Abadi" w:cs="Arial MT"/>
                <w:b/>
                <w:bCs/>
                <w:color w:val="0000FF"/>
                <w:sz w:val="24"/>
                <w:szCs w:val="24"/>
              </w:rPr>
              <w:t>Description</w:t>
            </w:r>
          </w:p>
        </w:tc>
        <w:tc>
          <w:tcPr>
            <w:tcW w:w="810" w:type="dxa"/>
            <w:tcBorders>
              <w:top w:val="single" w:sz="12" w:space="0" w:color="DDDDDD"/>
            </w:tcBorders>
          </w:tcPr>
          <w:p w14:paraId="0FB184D7" w14:textId="6F625914" w:rsidR="00F94750" w:rsidRPr="00A25E28" w:rsidRDefault="00F94750" w:rsidP="009C4B1E">
            <w:pPr>
              <w:widowControl w:val="0"/>
              <w:autoSpaceDE w:val="0"/>
              <w:autoSpaceDN w:val="0"/>
              <w:spacing w:before="167"/>
              <w:ind w:left="127"/>
              <w:jc w:val="both"/>
              <w:rPr>
                <w:rFonts w:ascii="Abadi" w:eastAsia="Arial MT" w:hAnsi="Abadi" w:cs="Arial MT"/>
                <w:b/>
                <w:bCs/>
                <w:color w:val="0000FF"/>
                <w:spacing w:val="-5"/>
                <w:sz w:val="24"/>
                <w:szCs w:val="24"/>
              </w:rPr>
            </w:pPr>
            <w:r w:rsidRPr="00A25E28">
              <w:rPr>
                <w:rFonts w:ascii="Abadi" w:eastAsia="Arial MT" w:hAnsi="Abadi" w:cs="Arial MT"/>
                <w:b/>
                <w:bCs/>
                <w:color w:val="0000FF"/>
                <w:spacing w:val="-5"/>
                <w:sz w:val="24"/>
                <w:szCs w:val="24"/>
              </w:rPr>
              <w:t>Quantity</w:t>
            </w:r>
          </w:p>
        </w:tc>
        <w:tc>
          <w:tcPr>
            <w:tcW w:w="1170" w:type="dxa"/>
            <w:tcBorders>
              <w:top w:val="single" w:sz="12" w:space="0" w:color="DDDDDD"/>
            </w:tcBorders>
          </w:tcPr>
          <w:p w14:paraId="2841D88A" w14:textId="0721DC22" w:rsidR="00F94750" w:rsidRPr="00A25E28" w:rsidRDefault="00F94750" w:rsidP="009C4B1E">
            <w:pPr>
              <w:widowControl w:val="0"/>
              <w:autoSpaceDE w:val="0"/>
              <w:autoSpaceDN w:val="0"/>
              <w:spacing w:before="167"/>
              <w:ind w:left="126"/>
              <w:jc w:val="both"/>
              <w:rPr>
                <w:rFonts w:ascii="Abadi" w:eastAsia="Arial MT" w:hAnsi="Abadi" w:cs="Arial MT"/>
                <w:b/>
                <w:bCs/>
                <w:color w:val="0000FF"/>
                <w:spacing w:val="-5"/>
                <w:sz w:val="24"/>
                <w:szCs w:val="24"/>
              </w:rPr>
            </w:pPr>
            <w:r w:rsidRPr="00A25E28">
              <w:rPr>
                <w:rFonts w:ascii="Abadi" w:eastAsia="Arial MT" w:hAnsi="Abadi" w:cs="Arial MT"/>
                <w:b/>
                <w:bCs/>
                <w:color w:val="0000FF"/>
                <w:spacing w:val="-5"/>
                <w:sz w:val="24"/>
                <w:szCs w:val="24"/>
              </w:rPr>
              <w:t>Unit of Measure</w:t>
            </w:r>
          </w:p>
        </w:tc>
        <w:tc>
          <w:tcPr>
            <w:tcW w:w="900" w:type="dxa"/>
            <w:tcBorders>
              <w:top w:val="single" w:sz="12" w:space="0" w:color="DDDDDD"/>
            </w:tcBorders>
          </w:tcPr>
          <w:p w14:paraId="011CF4F6" w14:textId="6EA68B8F" w:rsidR="00F94750" w:rsidRPr="00A25E28" w:rsidRDefault="00F94750" w:rsidP="009C4B1E">
            <w:pPr>
              <w:widowControl w:val="0"/>
              <w:autoSpaceDE w:val="0"/>
              <w:autoSpaceDN w:val="0"/>
              <w:spacing w:before="167"/>
              <w:ind w:left="126"/>
              <w:jc w:val="both"/>
              <w:rPr>
                <w:rFonts w:ascii="Abadi" w:eastAsia="Arial MT" w:hAnsi="Abadi" w:cs="Arial MT"/>
                <w:b/>
                <w:bCs/>
                <w:color w:val="0000FF"/>
                <w:spacing w:val="-5"/>
                <w:sz w:val="24"/>
                <w:szCs w:val="24"/>
              </w:rPr>
            </w:pPr>
            <w:r w:rsidRPr="00A25E28">
              <w:rPr>
                <w:rFonts w:ascii="Abadi" w:eastAsia="Arial MT" w:hAnsi="Abadi" w:cs="Arial MT"/>
                <w:b/>
                <w:bCs/>
                <w:color w:val="0000FF"/>
                <w:spacing w:val="-5"/>
                <w:sz w:val="24"/>
                <w:szCs w:val="24"/>
              </w:rPr>
              <w:t>Unit Cost</w:t>
            </w:r>
          </w:p>
        </w:tc>
        <w:tc>
          <w:tcPr>
            <w:tcW w:w="2070" w:type="dxa"/>
            <w:tcBorders>
              <w:top w:val="single" w:sz="12" w:space="0" w:color="DDDDDD"/>
            </w:tcBorders>
          </w:tcPr>
          <w:p w14:paraId="4EEE3824" w14:textId="4B45E0AD" w:rsidR="00F94750" w:rsidRPr="00A25E28" w:rsidRDefault="00F94750" w:rsidP="009C4B1E">
            <w:pPr>
              <w:widowControl w:val="0"/>
              <w:autoSpaceDE w:val="0"/>
              <w:autoSpaceDN w:val="0"/>
              <w:spacing w:before="167"/>
              <w:ind w:left="126"/>
              <w:jc w:val="both"/>
              <w:rPr>
                <w:rFonts w:ascii="Abadi" w:eastAsia="Arial MT" w:hAnsi="Abadi" w:cs="Arial MT"/>
                <w:b/>
                <w:bCs/>
                <w:color w:val="0000FF"/>
                <w:spacing w:val="-5"/>
                <w:sz w:val="24"/>
                <w:szCs w:val="24"/>
              </w:rPr>
            </w:pPr>
            <w:r w:rsidRPr="00A25E28">
              <w:rPr>
                <w:rFonts w:ascii="Abadi" w:eastAsia="Arial MT" w:hAnsi="Abadi" w:cs="Arial MT"/>
                <w:b/>
                <w:bCs/>
                <w:color w:val="0000FF"/>
                <w:spacing w:val="-5"/>
                <w:sz w:val="24"/>
                <w:szCs w:val="24"/>
              </w:rPr>
              <w:t>Total Price</w:t>
            </w:r>
          </w:p>
        </w:tc>
      </w:tr>
      <w:tr w:rsidR="00763EB5" w:rsidRPr="00A25E28" w14:paraId="2A9DE8E3" w14:textId="18F0F705" w:rsidTr="00897431">
        <w:trPr>
          <w:trHeight w:val="1050"/>
        </w:trPr>
        <w:tc>
          <w:tcPr>
            <w:tcW w:w="485" w:type="dxa"/>
            <w:tcBorders>
              <w:top w:val="single" w:sz="12" w:space="0" w:color="DDDDDD"/>
            </w:tcBorders>
          </w:tcPr>
          <w:p w14:paraId="6D18A2C4" w14:textId="413C945D" w:rsidR="00763EB5" w:rsidRPr="00A25E28" w:rsidRDefault="00763EB5" w:rsidP="009C4B1E">
            <w:pPr>
              <w:widowControl w:val="0"/>
              <w:autoSpaceDE w:val="0"/>
              <w:autoSpaceDN w:val="0"/>
              <w:spacing w:before="167" w:line="302" w:lineRule="auto"/>
              <w:ind w:left="127"/>
              <w:jc w:val="both"/>
              <w:rPr>
                <w:rFonts w:ascii="Abadi" w:eastAsia="Arial MT" w:hAnsi="Abadi" w:cs="Arial MT"/>
                <w:color w:val="0000FF"/>
                <w:sz w:val="24"/>
                <w:szCs w:val="24"/>
              </w:rPr>
            </w:pPr>
            <w:r w:rsidRPr="00A25E28">
              <w:rPr>
                <w:rFonts w:ascii="Abadi" w:eastAsia="Arial MT" w:hAnsi="Abadi" w:cs="Arial MT"/>
                <w:color w:val="0000FF"/>
                <w:sz w:val="24"/>
                <w:szCs w:val="24"/>
              </w:rPr>
              <w:t>1</w:t>
            </w:r>
          </w:p>
        </w:tc>
        <w:tc>
          <w:tcPr>
            <w:tcW w:w="4680" w:type="dxa"/>
            <w:tcBorders>
              <w:top w:val="single" w:sz="12" w:space="0" w:color="DDDDDD"/>
            </w:tcBorders>
          </w:tcPr>
          <w:p w14:paraId="71BA89DB" w14:textId="2D3BE04D" w:rsidR="00763EB5" w:rsidRPr="00A25E28" w:rsidRDefault="00763EB5" w:rsidP="009C4B1E">
            <w:pPr>
              <w:widowControl w:val="0"/>
              <w:autoSpaceDE w:val="0"/>
              <w:autoSpaceDN w:val="0"/>
              <w:spacing w:before="167" w:line="302" w:lineRule="auto"/>
              <w:ind w:left="127"/>
              <w:jc w:val="both"/>
              <w:rPr>
                <w:rFonts w:ascii="Abadi" w:eastAsia="Arial MT" w:hAnsi="Abadi" w:cs="Arial MT"/>
                <w:sz w:val="24"/>
                <w:szCs w:val="24"/>
              </w:rPr>
            </w:pPr>
            <w:proofErr w:type="gramStart"/>
            <w:r w:rsidRPr="00A25E28">
              <w:rPr>
                <w:rFonts w:ascii="Abadi" w:eastAsia="Arial MT" w:hAnsi="Abadi" w:cs="Arial MT"/>
                <w:color w:val="0000FF"/>
                <w:sz w:val="24"/>
                <w:szCs w:val="24"/>
              </w:rPr>
              <w:t>Stadiometer</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w:t>
            </w:r>
            <w:proofErr w:type="gramEnd"/>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Stadiometer</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wall</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mounted</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for</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easy</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height</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measurements</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and precision of millimeter.</w:t>
            </w:r>
          </w:p>
        </w:tc>
        <w:tc>
          <w:tcPr>
            <w:tcW w:w="810" w:type="dxa"/>
            <w:tcBorders>
              <w:top w:val="single" w:sz="12" w:space="0" w:color="DDDDDD"/>
            </w:tcBorders>
          </w:tcPr>
          <w:p w14:paraId="1C477CB0" w14:textId="77777777" w:rsidR="00763EB5" w:rsidRPr="00A25E28" w:rsidRDefault="00763EB5" w:rsidP="009C4B1E">
            <w:pPr>
              <w:widowControl w:val="0"/>
              <w:autoSpaceDE w:val="0"/>
              <w:autoSpaceDN w:val="0"/>
              <w:spacing w:before="167"/>
              <w:ind w:left="127"/>
              <w:jc w:val="both"/>
              <w:rPr>
                <w:rFonts w:ascii="Abadi" w:eastAsia="Arial MT" w:hAnsi="Abadi" w:cs="Arial MT"/>
                <w:sz w:val="24"/>
                <w:szCs w:val="24"/>
              </w:rPr>
            </w:pPr>
            <w:r w:rsidRPr="00A25E28">
              <w:rPr>
                <w:rFonts w:ascii="Abadi" w:eastAsia="Arial MT" w:hAnsi="Abadi" w:cs="Arial MT"/>
                <w:color w:val="0000FF"/>
                <w:spacing w:val="-5"/>
                <w:sz w:val="24"/>
                <w:szCs w:val="24"/>
              </w:rPr>
              <w:t>378</w:t>
            </w:r>
          </w:p>
        </w:tc>
        <w:tc>
          <w:tcPr>
            <w:tcW w:w="1170" w:type="dxa"/>
            <w:tcBorders>
              <w:top w:val="single" w:sz="12" w:space="0" w:color="DDDDDD"/>
            </w:tcBorders>
          </w:tcPr>
          <w:p w14:paraId="471FD0E6" w14:textId="4E2FBD23" w:rsidR="00763EB5" w:rsidRPr="00A25E28" w:rsidRDefault="00763EB5" w:rsidP="009C4B1E">
            <w:pPr>
              <w:widowControl w:val="0"/>
              <w:autoSpaceDE w:val="0"/>
              <w:autoSpaceDN w:val="0"/>
              <w:spacing w:before="64" w:line="302" w:lineRule="auto"/>
              <w:ind w:left="126" w:right="360"/>
              <w:jc w:val="both"/>
              <w:rPr>
                <w:rFonts w:ascii="Abadi" w:eastAsia="Arial MT" w:hAnsi="Abadi" w:cs="Arial MT"/>
                <w:sz w:val="24"/>
                <w:szCs w:val="24"/>
              </w:rPr>
            </w:pPr>
            <w:r w:rsidRPr="00A25E28">
              <w:rPr>
                <w:rFonts w:ascii="Abadi" w:eastAsia="Arial MT" w:hAnsi="Abadi" w:cs="Arial MT"/>
                <w:color w:val="0000FF"/>
                <w:spacing w:val="-5"/>
                <w:sz w:val="24"/>
                <w:szCs w:val="24"/>
              </w:rPr>
              <w:t>Each</w:t>
            </w:r>
          </w:p>
        </w:tc>
        <w:tc>
          <w:tcPr>
            <w:tcW w:w="900" w:type="dxa"/>
            <w:tcBorders>
              <w:top w:val="single" w:sz="12" w:space="0" w:color="DDDDDD"/>
            </w:tcBorders>
          </w:tcPr>
          <w:p w14:paraId="51429498"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c>
          <w:tcPr>
            <w:tcW w:w="2070" w:type="dxa"/>
            <w:tcBorders>
              <w:top w:val="single" w:sz="12" w:space="0" w:color="DDDDDD"/>
            </w:tcBorders>
          </w:tcPr>
          <w:p w14:paraId="6F41376E"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r>
      <w:tr w:rsidR="00763EB5" w:rsidRPr="00A25E28" w14:paraId="62A3EE27" w14:textId="33F87524" w:rsidTr="00897431">
        <w:trPr>
          <w:trHeight w:val="1305"/>
        </w:trPr>
        <w:tc>
          <w:tcPr>
            <w:tcW w:w="485" w:type="dxa"/>
          </w:tcPr>
          <w:p w14:paraId="77BA717A" w14:textId="4C148F46" w:rsidR="00763EB5" w:rsidRPr="00A25E28" w:rsidRDefault="00763EB5" w:rsidP="009C4B1E">
            <w:pPr>
              <w:widowControl w:val="0"/>
              <w:autoSpaceDE w:val="0"/>
              <w:autoSpaceDN w:val="0"/>
              <w:spacing w:before="167" w:line="302" w:lineRule="auto"/>
              <w:ind w:left="127" w:right="217"/>
              <w:jc w:val="both"/>
              <w:rPr>
                <w:rFonts w:ascii="Abadi" w:eastAsia="Arial MT" w:hAnsi="Abadi" w:cs="Arial MT"/>
                <w:color w:val="0000FF"/>
                <w:sz w:val="24"/>
                <w:szCs w:val="24"/>
              </w:rPr>
            </w:pPr>
            <w:r w:rsidRPr="00A25E28">
              <w:rPr>
                <w:rFonts w:ascii="Abadi" w:eastAsia="Arial MT" w:hAnsi="Abadi" w:cs="Arial MT"/>
                <w:color w:val="0000FF"/>
                <w:sz w:val="24"/>
                <w:szCs w:val="24"/>
              </w:rPr>
              <w:t>2</w:t>
            </w:r>
          </w:p>
        </w:tc>
        <w:tc>
          <w:tcPr>
            <w:tcW w:w="4680" w:type="dxa"/>
          </w:tcPr>
          <w:p w14:paraId="06FC246F" w14:textId="65292D44" w:rsidR="00763EB5" w:rsidRPr="00A25E28" w:rsidRDefault="00763EB5" w:rsidP="009C4B1E">
            <w:pPr>
              <w:widowControl w:val="0"/>
              <w:autoSpaceDE w:val="0"/>
              <w:autoSpaceDN w:val="0"/>
              <w:spacing w:before="167" w:line="302" w:lineRule="auto"/>
              <w:ind w:left="127" w:right="217"/>
              <w:jc w:val="both"/>
              <w:rPr>
                <w:rFonts w:ascii="Abadi" w:eastAsia="Arial MT" w:hAnsi="Abadi" w:cs="Arial MT"/>
                <w:sz w:val="24"/>
                <w:szCs w:val="24"/>
              </w:rPr>
            </w:pPr>
            <w:r w:rsidRPr="00A25E28">
              <w:rPr>
                <w:rFonts w:ascii="Abadi" w:eastAsia="Arial MT" w:hAnsi="Abadi" w:cs="Arial MT"/>
                <w:color w:val="0000FF"/>
                <w:sz w:val="24"/>
                <w:szCs w:val="24"/>
              </w:rPr>
              <w:t>Digital</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Blood</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Pressure</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machines</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health</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sense</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heart</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mate-</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BP120</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classic</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upper arm Digital BP monitor</w:t>
            </w:r>
          </w:p>
        </w:tc>
        <w:tc>
          <w:tcPr>
            <w:tcW w:w="810" w:type="dxa"/>
          </w:tcPr>
          <w:p w14:paraId="120E733E" w14:textId="77777777" w:rsidR="00763EB5" w:rsidRPr="00A25E28" w:rsidRDefault="00763EB5" w:rsidP="009C4B1E">
            <w:pPr>
              <w:widowControl w:val="0"/>
              <w:autoSpaceDE w:val="0"/>
              <w:autoSpaceDN w:val="0"/>
              <w:spacing w:before="167"/>
              <w:ind w:left="127"/>
              <w:jc w:val="both"/>
              <w:rPr>
                <w:rFonts w:ascii="Abadi" w:eastAsia="Arial MT" w:hAnsi="Abadi" w:cs="Arial MT"/>
                <w:sz w:val="24"/>
                <w:szCs w:val="24"/>
              </w:rPr>
            </w:pPr>
            <w:r w:rsidRPr="00A25E28">
              <w:rPr>
                <w:rFonts w:ascii="Abadi" w:eastAsia="Arial MT" w:hAnsi="Abadi" w:cs="Arial MT"/>
                <w:color w:val="0000FF"/>
                <w:spacing w:val="-5"/>
                <w:sz w:val="24"/>
                <w:szCs w:val="24"/>
              </w:rPr>
              <w:t>350</w:t>
            </w:r>
          </w:p>
        </w:tc>
        <w:tc>
          <w:tcPr>
            <w:tcW w:w="1170" w:type="dxa"/>
          </w:tcPr>
          <w:p w14:paraId="5EDD160E" w14:textId="441B63D6" w:rsidR="00763EB5" w:rsidRPr="00A25E28" w:rsidRDefault="00763EB5" w:rsidP="009C4B1E">
            <w:pPr>
              <w:widowControl w:val="0"/>
              <w:autoSpaceDE w:val="0"/>
              <w:autoSpaceDN w:val="0"/>
              <w:spacing w:before="64" w:line="302" w:lineRule="auto"/>
              <w:ind w:left="126" w:right="360"/>
              <w:jc w:val="both"/>
              <w:rPr>
                <w:rFonts w:ascii="Abadi" w:eastAsia="Arial MT" w:hAnsi="Abadi" w:cs="Arial MT"/>
                <w:sz w:val="24"/>
                <w:szCs w:val="24"/>
              </w:rPr>
            </w:pPr>
            <w:r w:rsidRPr="00A25E28">
              <w:rPr>
                <w:rFonts w:ascii="Abadi" w:eastAsia="Arial MT" w:hAnsi="Abadi" w:cs="Arial MT"/>
                <w:color w:val="0000FF"/>
                <w:spacing w:val="-5"/>
                <w:sz w:val="24"/>
                <w:szCs w:val="24"/>
              </w:rPr>
              <w:t>Each</w:t>
            </w:r>
          </w:p>
        </w:tc>
        <w:tc>
          <w:tcPr>
            <w:tcW w:w="900" w:type="dxa"/>
          </w:tcPr>
          <w:p w14:paraId="21B89EE4"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c>
          <w:tcPr>
            <w:tcW w:w="2070" w:type="dxa"/>
          </w:tcPr>
          <w:p w14:paraId="5DB2BB6C"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r>
      <w:tr w:rsidR="00763EB5" w:rsidRPr="00A25E28" w14:paraId="0B5E60E1" w14:textId="2CCCF3CE" w:rsidTr="00897431">
        <w:trPr>
          <w:trHeight w:val="1305"/>
        </w:trPr>
        <w:tc>
          <w:tcPr>
            <w:tcW w:w="485" w:type="dxa"/>
          </w:tcPr>
          <w:p w14:paraId="0D8843AD" w14:textId="4BC941F4" w:rsidR="00763EB5" w:rsidRPr="00A25E28" w:rsidRDefault="00763EB5" w:rsidP="009C4B1E">
            <w:pPr>
              <w:widowControl w:val="0"/>
              <w:autoSpaceDE w:val="0"/>
              <w:autoSpaceDN w:val="0"/>
              <w:spacing w:before="167" w:line="302" w:lineRule="auto"/>
              <w:ind w:left="127"/>
              <w:jc w:val="both"/>
              <w:rPr>
                <w:rFonts w:ascii="Abadi" w:eastAsia="Arial MT" w:hAnsi="Abadi" w:cs="Arial MT"/>
                <w:color w:val="0000FF"/>
                <w:sz w:val="24"/>
                <w:szCs w:val="24"/>
              </w:rPr>
            </w:pPr>
            <w:r w:rsidRPr="00A25E28">
              <w:rPr>
                <w:rFonts w:ascii="Abadi" w:eastAsia="Arial MT" w:hAnsi="Abadi" w:cs="Arial MT"/>
                <w:color w:val="0000FF"/>
                <w:sz w:val="24"/>
                <w:szCs w:val="24"/>
              </w:rPr>
              <w:t>3</w:t>
            </w:r>
          </w:p>
        </w:tc>
        <w:tc>
          <w:tcPr>
            <w:tcW w:w="4680" w:type="dxa"/>
          </w:tcPr>
          <w:p w14:paraId="45F42A8E" w14:textId="6394EAC3" w:rsidR="00763EB5" w:rsidRPr="00A25E28" w:rsidRDefault="00763EB5" w:rsidP="009C4B1E">
            <w:pPr>
              <w:widowControl w:val="0"/>
              <w:autoSpaceDE w:val="0"/>
              <w:autoSpaceDN w:val="0"/>
              <w:spacing w:before="167" w:line="302" w:lineRule="auto"/>
              <w:ind w:left="127"/>
              <w:jc w:val="both"/>
              <w:rPr>
                <w:rFonts w:ascii="Abadi" w:eastAsia="Arial MT" w:hAnsi="Abadi" w:cs="Arial MT"/>
                <w:sz w:val="24"/>
                <w:szCs w:val="24"/>
              </w:rPr>
            </w:pPr>
            <w:r w:rsidRPr="00A25E28">
              <w:rPr>
                <w:rFonts w:ascii="Abadi" w:eastAsia="Arial MT" w:hAnsi="Abadi" w:cs="Arial MT"/>
                <w:color w:val="0000FF"/>
                <w:sz w:val="24"/>
                <w:szCs w:val="24"/>
              </w:rPr>
              <w:t>Adult weighing scales- It must be a platform type of weight measuring scale on which</w:t>
            </w:r>
            <w:r w:rsidRPr="00A25E28">
              <w:rPr>
                <w:rFonts w:ascii="Abadi" w:eastAsia="Arial MT" w:hAnsi="Abadi" w:cs="Arial MT"/>
                <w:color w:val="0000FF"/>
                <w:spacing w:val="-3"/>
                <w:sz w:val="24"/>
                <w:szCs w:val="24"/>
              </w:rPr>
              <w:t xml:space="preserve"> </w:t>
            </w:r>
            <w:r w:rsidRPr="00A25E28">
              <w:rPr>
                <w:rFonts w:ascii="Abadi" w:eastAsia="Arial MT" w:hAnsi="Abadi" w:cs="Arial MT"/>
                <w:color w:val="0000FF"/>
                <w:sz w:val="24"/>
                <w:szCs w:val="24"/>
              </w:rPr>
              <w:t>the</w:t>
            </w:r>
            <w:r w:rsidRPr="00A25E28">
              <w:rPr>
                <w:rFonts w:ascii="Abadi" w:eastAsia="Arial MT" w:hAnsi="Abadi" w:cs="Arial MT"/>
                <w:color w:val="0000FF"/>
                <w:spacing w:val="-3"/>
                <w:sz w:val="24"/>
                <w:szCs w:val="24"/>
              </w:rPr>
              <w:t xml:space="preserve"> </w:t>
            </w:r>
            <w:r w:rsidRPr="00A25E28">
              <w:rPr>
                <w:rFonts w:ascii="Abadi" w:eastAsia="Arial MT" w:hAnsi="Abadi" w:cs="Arial MT"/>
                <w:color w:val="0000FF"/>
                <w:sz w:val="24"/>
                <w:szCs w:val="24"/>
              </w:rPr>
              <w:t>patient</w:t>
            </w:r>
            <w:r w:rsidRPr="00A25E28">
              <w:rPr>
                <w:rFonts w:ascii="Abadi" w:eastAsia="Arial MT" w:hAnsi="Abadi" w:cs="Arial MT"/>
                <w:color w:val="0000FF"/>
                <w:spacing w:val="-3"/>
                <w:sz w:val="24"/>
                <w:szCs w:val="24"/>
              </w:rPr>
              <w:t xml:space="preserve"> </w:t>
            </w:r>
            <w:r w:rsidRPr="00A25E28">
              <w:rPr>
                <w:rFonts w:ascii="Abadi" w:eastAsia="Arial MT" w:hAnsi="Abadi" w:cs="Arial MT"/>
                <w:color w:val="0000FF"/>
                <w:sz w:val="24"/>
                <w:szCs w:val="24"/>
              </w:rPr>
              <w:t>can</w:t>
            </w:r>
            <w:r w:rsidRPr="00A25E28">
              <w:rPr>
                <w:rFonts w:ascii="Abadi" w:eastAsia="Arial MT" w:hAnsi="Abadi" w:cs="Arial MT"/>
                <w:color w:val="0000FF"/>
                <w:spacing w:val="-3"/>
                <w:sz w:val="24"/>
                <w:szCs w:val="24"/>
              </w:rPr>
              <w:t xml:space="preserve"> </w:t>
            </w:r>
            <w:r w:rsidRPr="00A25E28">
              <w:rPr>
                <w:rFonts w:ascii="Abadi" w:eastAsia="Arial MT" w:hAnsi="Abadi" w:cs="Arial MT"/>
                <w:color w:val="0000FF"/>
                <w:sz w:val="24"/>
                <w:szCs w:val="24"/>
              </w:rPr>
              <w:t>stand</w:t>
            </w:r>
            <w:r w:rsidRPr="00A25E28">
              <w:rPr>
                <w:rFonts w:ascii="Abadi" w:eastAsia="Arial MT" w:hAnsi="Abadi" w:cs="Arial MT"/>
                <w:color w:val="0000FF"/>
                <w:spacing w:val="-3"/>
                <w:sz w:val="24"/>
                <w:szCs w:val="24"/>
              </w:rPr>
              <w:t xml:space="preserve"> </w:t>
            </w:r>
            <w:r w:rsidRPr="00A25E28">
              <w:rPr>
                <w:rFonts w:ascii="Abadi" w:eastAsia="Arial MT" w:hAnsi="Abadi" w:cs="Arial MT"/>
                <w:color w:val="0000FF"/>
                <w:sz w:val="24"/>
                <w:szCs w:val="24"/>
              </w:rPr>
              <w:t>for</w:t>
            </w:r>
            <w:r w:rsidRPr="00A25E28">
              <w:rPr>
                <w:rFonts w:ascii="Abadi" w:eastAsia="Arial MT" w:hAnsi="Abadi" w:cs="Arial MT"/>
                <w:color w:val="0000FF"/>
                <w:spacing w:val="-3"/>
                <w:sz w:val="24"/>
                <w:szCs w:val="24"/>
              </w:rPr>
              <w:t xml:space="preserve"> </w:t>
            </w:r>
            <w:r w:rsidRPr="00A25E28">
              <w:rPr>
                <w:rFonts w:ascii="Abadi" w:eastAsia="Arial MT" w:hAnsi="Abadi" w:cs="Arial MT"/>
                <w:color w:val="0000FF"/>
                <w:sz w:val="24"/>
                <w:szCs w:val="24"/>
              </w:rPr>
              <w:t>measurement</w:t>
            </w:r>
            <w:r w:rsidRPr="00A25E28">
              <w:rPr>
                <w:rFonts w:ascii="Abadi" w:eastAsia="Arial MT" w:hAnsi="Abadi" w:cs="Arial MT"/>
                <w:color w:val="0000FF"/>
                <w:spacing w:val="-3"/>
                <w:sz w:val="24"/>
                <w:szCs w:val="24"/>
              </w:rPr>
              <w:t xml:space="preserve"> </w:t>
            </w:r>
            <w:r w:rsidRPr="00A25E28">
              <w:rPr>
                <w:rFonts w:ascii="Abadi" w:eastAsia="Arial MT" w:hAnsi="Abadi" w:cs="Arial MT"/>
                <w:color w:val="0000FF"/>
                <w:sz w:val="24"/>
                <w:szCs w:val="24"/>
              </w:rPr>
              <w:t>of</w:t>
            </w:r>
            <w:r w:rsidRPr="00A25E28">
              <w:rPr>
                <w:rFonts w:ascii="Abadi" w:eastAsia="Arial MT" w:hAnsi="Abadi" w:cs="Arial MT"/>
                <w:color w:val="0000FF"/>
                <w:spacing w:val="-3"/>
                <w:sz w:val="24"/>
                <w:szCs w:val="24"/>
              </w:rPr>
              <w:t xml:space="preserve"> </w:t>
            </w:r>
            <w:r w:rsidRPr="00A25E28">
              <w:rPr>
                <w:rFonts w:ascii="Abadi" w:eastAsia="Arial MT" w:hAnsi="Abadi" w:cs="Arial MT"/>
                <w:color w:val="0000FF"/>
                <w:sz w:val="24"/>
                <w:szCs w:val="24"/>
              </w:rPr>
              <w:t>weight.</w:t>
            </w:r>
            <w:r w:rsidRPr="00A25E28">
              <w:rPr>
                <w:rFonts w:ascii="Abadi" w:eastAsia="Arial MT" w:hAnsi="Abadi" w:cs="Arial MT"/>
                <w:color w:val="0000FF"/>
                <w:spacing w:val="-3"/>
                <w:sz w:val="24"/>
                <w:szCs w:val="24"/>
              </w:rPr>
              <w:t xml:space="preserve"> </w:t>
            </w:r>
            <w:r w:rsidRPr="00A25E28">
              <w:rPr>
                <w:rFonts w:ascii="Abadi" w:eastAsia="Arial MT" w:hAnsi="Abadi" w:cs="Arial MT"/>
                <w:color w:val="0000FF"/>
                <w:sz w:val="24"/>
                <w:szCs w:val="24"/>
              </w:rPr>
              <w:t>Capacity</w:t>
            </w:r>
            <w:r w:rsidRPr="00A25E28">
              <w:rPr>
                <w:rFonts w:ascii="Abadi" w:eastAsia="Arial MT" w:hAnsi="Abadi" w:cs="Arial MT"/>
                <w:color w:val="0000FF"/>
                <w:spacing w:val="-3"/>
                <w:sz w:val="24"/>
                <w:szCs w:val="24"/>
              </w:rPr>
              <w:t xml:space="preserve"> </w:t>
            </w:r>
            <w:r w:rsidRPr="00A25E28">
              <w:rPr>
                <w:rFonts w:ascii="Abadi" w:eastAsia="Arial MT" w:hAnsi="Abadi" w:cs="Arial MT"/>
                <w:color w:val="0000FF"/>
                <w:sz w:val="24"/>
                <w:szCs w:val="24"/>
              </w:rPr>
              <w:t>to</w:t>
            </w:r>
            <w:r w:rsidRPr="00A25E28">
              <w:rPr>
                <w:rFonts w:ascii="Abadi" w:eastAsia="Arial MT" w:hAnsi="Abadi" w:cs="Arial MT"/>
                <w:color w:val="0000FF"/>
                <w:spacing w:val="-3"/>
                <w:sz w:val="24"/>
                <w:szCs w:val="24"/>
              </w:rPr>
              <w:t xml:space="preserve"> </w:t>
            </w:r>
            <w:r w:rsidRPr="00A25E28">
              <w:rPr>
                <w:rFonts w:ascii="Abadi" w:eastAsia="Arial MT" w:hAnsi="Abadi" w:cs="Arial MT"/>
                <w:color w:val="0000FF"/>
                <w:sz w:val="24"/>
                <w:szCs w:val="24"/>
              </w:rPr>
              <w:t>weigh</w:t>
            </w:r>
            <w:r w:rsidRPr="00A25E28">
              <w:rPr>
                <w:rFonts w:ascii="Abadi" w:eastAsia="Arial MT" w:hAnsi="Abadi" w:cs="Arial MT"/>
                <w:color w:val="0000FF"/>
                <w:spacing w:val="-3"/>
                <w:sz w:val="24"/>
                <w:szCs w:val="24"/>
              </w:rPr>
              <w:t xml:space="preserve"> </w:t>
            </w:r>
            <w:r w:rsidRPr="00A25E28">
              <w:rPr>
                <w:rFonts w:ascii="Abadi" w:eastAsia="Arial MT" w:hAnsi="Abadi" w:cs="Arial MT"/>
                <w:color w:val="0000FF"/>
                <w:sz w:val="24"/>
                <w:szCs w:val="24"/>
              </w:rPr>
              <w:t>up</w:t>
            </w:r>
            <w:r w:rsidRPr="00A25E28">
              <w:rPr>
                <w:rFonts w:ascii="Abadi" w:eastAsia="Arial MT" w:hAnsi="Abadi" w:cs="Arial MT"/>
                <w:color w:val="0000FF"/>
                <w:spacing w:val="-3"/>
                <w:sz w:val="24"/>
                <w:szCs w:val="24"/>
              </w:rPr>
              <w:t xml:space="preserve"> </w:t>
            </w:r>
            <w:r w:rsidRPr="00A25E28">
              <w:rPr>
                <w:rFonts w:ascii="Abadi" w:eastAsia="Arial MT" w:hAnsi="Abadi" w:cs="Arial MT"/>
                <w:color w:val="0000FF"/>
                <w:sz w:val="24"/>
                <w:szCs w:val="24"/>
              </w:rPr>
              <w:t>to 150</w:t>
            </w:r>
            <w:r w:rsidR="000F4B17">
              <w:rPr>
                <w:rFonts w:ascii="Abadi" w:eastAsia="Arial MT" w:hAnsi="Abadi" w:cs="Arial MT"/>
                <w:color w:val="0000FF"/>
                <w:sz w:val="24"/>
                <w:szCs w:val="24"/>
              </w:rPr>
              <w:t xml:space="preserve"> </w:t>
            </w:r>
            <w:r w:rsidRPr="00A25E28">
              <w:rPr>
                <w:rFonts w:ascii="Abadi" w:eastAsia="Arial MT" w:hAnsi="Abadi" w:cs="Arial MT"/>
                <w:color w:val="0000FF"/>
                <w:sz w:val="24"/>
                <w:szCs w:val="24"/>
              </w:rPr>
              <w:t>Kgs, calibrated non-digital scales</w:t>
            </w:r>
          </w:p>
        </w:tc>
        <w:tc>
          <w:tcPr>
            <w:tcW w:w="810" w:type="dxa"/>
          </w:tcPr>
          <w:p w14:paraId="43116200" w14:textId="77777777" w:rsidR="00763EB5" w:rsidRPr="00A25E28" w:rsidRDefault="00763EB5" w:rsidP="009C4B1E">
            <w:pPr>
              <w:widowControl w:val="0"/>
              <w:autoSpaceDE w:val="0"/>
              <w:autoSpaceDN w:val="0"/>
              <w:spacing w:before="167"/>
              <w:ind w:left="127"/>
              <w:jc w:val="both"/>
              <w:rPr>
                <w:rFonts w:ascii="Abadi" w:eastAsia="Arial MT" w:hAnsi="Abadi" w:cs="Arial MT"/>
                <w:sz w:val="24"/>
                <w:szCs w:val="24"/>
              </w:rPr>
            </w:pPr>
            <w:r w:rsidRPr="00A25E28">
              <w:rPr>
                <w:rFonts w:ascii="Abadi" w:eastAsia="Arial MT" w:hAnsi="Abadi" w:cs="Arial MT"/>
                <w:color w:val="0000FF"/>
                <w:spacing w:val="-5"/>
                <w:sz w:val="24"/>
                <w:szCs w:val="24"/>
              </w:rPr>
              <w:t>216</w:t>
            </w:r>
          </w:p>
        </w:tc>
        <w:tc>
          <w:tcPr>
            <w:tcW w:w="1170" w:type="dxa"/>
          </w:tcPr>
          <w:p w14:paraId="74FC3A88" w14:textId="35780E16" w:rsidR="00763EB5" w:rsidRPr="00A25E28" w:rsidRDefault="00763EB5" w:rsidP="009C4B1E">
            <w:pPr>
              <w:widowControl w:val="0"/>
              <w:autoSpaceDE w:val="0"/>
              <w:autoSpaceDN w:val="0"/>
              <w:spacing w:before="64" w:line="302" w:lineRule="auto"/>
              <w:ind w:left="126" w:right="360"/>
              <w:jc w:val="both"/>
              <w:rPr>
                <w:rFonts w:ascii="Abadi" w:eastAsia="Arial MT" w:hAnsi="Abadi" w:cs="Arial MT"/>
                <w:sz w:val="24"/>
                <w:szCs w:val="24"/>
              </w:rPr>
            </w:pPr>
            <w:r w:rsidRPr="00A25E28">
              <w:rPr>
                <w:rFonts w:ascii="Abadi" w:eastAsia="Arial MT" w:hAnsi="Abadi" w:cs="Arial MT"/>
                <w:color w:val="0000FF"/>
                <w:spacing w:val="-5"/>
                <w:sz w:val="24"/>
                <w:szCs w:val="24"/>
              </w:rPr>
              <w:t>Each</w:t>
            </w:r>
          </w:p>
        </w:tc>
        <w:tc>
          <w:tcPr>
            <w:tcW w:w="900" w:type="dxa"/>
          </w:tcPr>
          <w:p w14:paraId="1A6AD8F8"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c>
          <w:tcPr>
            <w:tcW w:w="2070" w:type="dxa"/>
          </w:tcPr>
          <w:p w14:paraId="4DB1E9F2"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r>
      <w:tr w:rsidR="00763EB5" w:rsidRPr="00A25E28" w14:paraId="437F0D2F" w14:textId="3D68C706" w:rsidTr="00897431">
        <w:trPr>
          <w:trHeight w:val="1305"/>
        </w:trPr>
        <w:tc>
          <w:tcPr>
            <w:tcW w:w="485" w:type="dxa"/>
          </w:tcPr>
          <w:p w14:paraId="6D48FACF" w14:textId="02F3F919" w:rsidR="00763EB5" w:rsidRPr="00A25E28" w:rsidRDefault="00763EB5" w:rsidP="009C4B1E">
            <w:pPr>
              <w:widowControl w:val="0"/>
              <w:autoSpaceDE w:val="0"/>
              <w:autoSpaceDN w:val="0"/>
              <w:spacing w:before="167" w:line="302" w:lineRule="auto"/>
              <w:ind w:left="127" w:right="217"/>
              <w:jc w:val="both"/>
              <w:rPr>
                <w:rFonts w:ascii="Abadi" w:eastAsia="Arial MT" w:hAnsi="Abadi" w:cs="Arial MT"/>
                <w:color w:val="0000FF"/>
                <w:sz w:val="24"/>
                <w:szCs w:val="24"/>
              </w:rPr>
            </w:pPr>
            <w:r w:rsidRPr="00A25E28">
              <w:rPr>
                <w:rFonts w:ascii="Abadi" w:eastAsia="Arial MT" w:hAnsi="Abadi" w:cs="Arial MT"/>
                <w:color w:val="0000FF"/>
                <w:sz w:val="24"/>
                <w:szCs w:val="24"/>
              </w:rPr>
              <w:t>4</w:t>
            </w:r>
          </w:p>
        </w:tc>
        <w:tc>
          <w:tcPr>
            <w:tcW w:w="4680" w:type="dxa"/>
          </w:tcPr>
          <w:p w14:paraId="3EB759C0" w14:textId="4FC5A012" w:rsidR="00763EB5" w:rsidRPr="00A25E28" w:rsidRDefault="00763EB5" w:rsidP="009C4B1E">
            <w:pPr>
              <w:widowControl w:val="0"/>
              <w:autoSpaceDE w:val="0"/>
              <w:autoSpaceDN w:val="0"/>
              <w:spacing w:before="167" w:line="302" w:lineRule="auto"/>
              <w:ind w:left="127" w:right="217"/>
              <w:jc w:val="both"/>
              <w:rPr>
                <w:rFonts w:ascii="Abadi" w:eastAsia="Arial MT" w:hAnsi="Abadi" w:cs="Arial MT"/>
                <w:sz w:val="24"/>
                <w:szCs w:val="24"/>
              </w:rPr>
            </w:pPr>
            <w:r w:rsidRPr="00A25E28">
              <w:rPr>
                <w:rFonts w:ascii="Abadi" w:eastAsia="Arial MT" w:hAnsi="Abadi" w:cs="Arial MT"/>
                <w:color w:val="0000FF"/>
                <w:sz w:val="24"/>
                <w:szCs w:val="24"/>
              </w:rPr>
              <w:t>Child</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weighing</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scales-</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The</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spring</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hanging</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scale.</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Preferred</w:t>
            </w:r>
            <w:r w:rsidR="000F4B17">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this</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scale</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can</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weigh up to 25Kgs and is graduated by 0.1kg (100g) increments. Curved hangers on both end sides pants (a pair for each)</w:t>
            </w:r>
          </w:p>
        </w:tc>
        <w:tc>
          <w:tcPr>
            <w:tcW w:w="810" w:type="dxa"/>
          </w:tcPr>
          <w:p w14:paraId="1AFAF591" w14:textId="77777777" w:rsidR="00763EB5" w:rsidRPr="00A25E28" w:rsidRDefault="00763EB5" w:rsidP="009C4B1E">
            <w:pPr>
              <w:widowControl w:val="0"/>
              <w:autoSpaceDE w:val="0"/>
              <w:autoSpaceDN w:val="0"/>
              <w:spacing w:before="167"/>
              <w:ind w:left="127"/>
              <w:jc w:val="both"/>
              <w:rPr>
                <w:rFonts w:ascii="Abadi" w:eastAsia="Arial MT" w:hAnsi="Abadi" w:cs="Arial MT"/>
                <w:sz w:val="24"/>
                <w:szCs w:val="24"/>
              </w:rPr>
            </w:pPr>
            <w:r w:rsidRPr="00A25E28">
              <w:rPr>
                <w:rFonts w:ascii="Abadi" w:eastAsia="Arial MT" w:hAnsi="Abadi" w:cs="Arial MT"/>
                <w:color w:val="0000FF"/>
                <w:spacing w:val="-5"/>
                <w:sz w:val="24"/>
                <w:szCs w:val="24"/>
              </w:rPr>
              <w:t>378</w:t>
            </w:r>
          </w:p>
        </w:tc>
        <w:tc>
          <w:tcPr>
            <w:tcW w:w="1170" w:type="dxa"/>
          </w:tcPr>
          <w:p w14:paraId="54AE7303" w14:textId="60F0FC4A" w:rsidR="00763EB5" w:rsidRPr="00A25E28" w:rsidRDefault="00763EB5" w:rsidP="009C4B1E">
            <w:pPr>
              <w:widowControl w:val="0"/>
              <w:autoSpaceDE w:val="0"/>
              <w:autoSpaceDN w:val="0"/>
              <w:spacing w:before="64" w:line="302" w:lineRule="auto"/>
              <w:ind w:left="126" w:right="360"/>
              <w:jc w:val="both"/>
              <w:rPr>
                <w:rFonts w:ascii="Abadi" w:eastAsia="Arial MT" w:hAnsi="Abadi" w:cs="Arial MT"/>
                <w:sz w:val="24"/>
                <w:szCs w:val="24"/>
              </w:rPr>
            </w:pPr>
            <w:r w:rsidRPr="00A25E28">
              <w:rPr>
                <w:rFonts w:ascii="Abadi" w:eastAsia="Arial MT" w:hAnsi="Abadi" w:cs="Arial MT"/>
                <w:color w:val="0000FF"/>
                <w:spacing w:val="-5"/>
                <w:sz w:val="24"/>
                <w:szCs w:val="24"/>
              </w:rPr>
              <w:t>Each</w:t>
            </w:r>
          </w:p>
        </w:tc>
        <w:tc>
          <w:tcPr>
            <w:tcW w:w="900" w:type="dxa"/>
          </w:tcPr>
          <w:p w14:paraId="2AFF0CFD"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c>
          <w:tcPr>
            <w:tcW w:w="2070" w:type="dxa"/>
          </w:tcPr>
          <w:p w14:paraId="77A81069"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r>
      <w:tr w:rsidR="00763EB5" w:rsidRPr="00A25E28" w14:paraId="52A14E38" w14:textId="058A872E" w:rsidTr="00897431">
        <w:trPr>
          <w:trHeight w:val="1766"/>
        </w:trPr>
        <w:tc>
          <w:tcPr>
            <w:tcW w:w="485" w:type="dxa"/>
          </w:tcPr>
          <w:p w14:paraId="36324D8D" w14:textId="64A7E42F" w:rsidR="00763EB5" w:rsidRPr="00A25E28" w:rsidRDefault="00763EB5" w:rsidP="009C4B1E">
            <w:pPr>
              <w:widowControl w:val="0"/>
              <w:tabs>
                <w:tab w:val="left" w:leader="hyphen" w:pos="5908"/>
              </w:tabs>
              <w:autoSpaceDE w:val="0"/>
              <w:autoSpaceDN w:val="0"/>
              <w:spacing w:before="167"/>
              <w:ind w:left="127"/>
              <w:jc w:val="both"/>
              <w:rPr>
                <w:rFonts w:ascii="Abadi" w:eastAsia="Arial MT" w:hAnsi="Abadi" w:cs="Arial MT"/>
                <w:color w:val="0000FF"/>
                <w:sz w:val="24"/>
                <w:szCs w:val="24"/>
              </w:rPr>
            </w:pPr>
            <w:r w:rsidRPr="00A25E28">
              <w:rPr>
                <w:rFonts w:ascii="Abadi" w:eastAsia="Arial MT" w:hAnsi="Abadi" w:cs="Arial MT"/>
                <w:color w:val="0000FF"/>
                <w:sz w:val="24"/>
                <w:szCs w:val="24"/>
              </w:rPr>
              <w:t>5</w:t>
            </w:r>
          </w:p>
        </w:tc>
        <w:tc>
          <w:tcPr>
            <w:tcW w:w="4680" w:type="dxa"/>
          </w:tcPr>
          <w:p w14:paraId="7C29AEC5" w14:textId="23CACD4A" w:rsidR="00763EB5" w:rsidRPr="00A25E28" w:rsidRDefault="00763EB5" w:rsidP="009C4B1E">
            <w:pPr>
              <w:widowControl w:val="0"/>
              <w:tabs>
                <w:tab w:val="left" w:leader="hyphen" w:pos="5908"/>
              </w:tabs>
              <w:autoSpaceDE w:val="0"/>
              <w:autoSpaceDN w:val="0"/>
              <w:spacing w:before="167"/>
              <w:ind w:left="127"/>
              <w:jc w:val="both"/>
              <w:rPr>
                <w:rFonts w:ascii="Abadi" w:eastAsia="Arial MT" w:hAnsi="Abadi" w:cs="Arial MT"/>
                <w:sz w:val="24"/>
                <w:szCs w:val="24"/>
              </w:rPr>
            </w:pPr>
            <w:r w:rsidRPr="00A25E28">
              <w:rPr>
                <w:rFonts w:ascii="Abadi" w:eastAsia="Arial MT" w:hAnsi="Abadi" w:cs="Arial MT"/>
                <w:color w:val="0000FF"/>
                <w:sz w:val="24"/>
                <w:szCs w:val="24"/>
              </w:rPr>
              <w:t xml:space="preserve">Digital thermometer. Measurement Range: 32°C </w:t>
            </w:r>
            <w:r w:rsidRPr="00A25E28">
              <w:rPr>
                <w:rFonts w:ascii="Abadi" w:eastAsia="Arial MT" w:hAnsi="Abadi" w:cs="Arial MT"/>
                <w:color w:val="0000FF"/>
                <w:spacing w:val="-2"/>
                <w:sz w:val="24"/>
                <w:szCs w:val="24"/>
              </w:rPr>
              <w:t>(89.6°F)</w:t>
            </w:r>
            <w:r w:rsidRPr="00A25E28">
              <w:rPr>
                <w:rFonts w:ascii="Abadi" w:eastAsia="Arial MT" w:hAnsi="Abadi" w:cs="Arial MT"/>
                <w:color w:val="0000FF"/>
                <w:sz w:val="24"/>
                <w:szCs w:val="24"/>
              </w:rPr>
              <w:tab/>
              <w:t xml:space="preserve">42°C </w:t>
            </w:r>
            <w:r w:rsidRPr="00A25E28">
              <w:rPr>
                <w:rFonts w:ascii="Abadi" w:eastAsia="Arial MT" w:hAnsi="Abadi" w:cs="Arial MT"/>
                <w:color w:val="0000FF"/>
                <w:spacing w:val="-2"/>
                <w:sz w:val="24"/>
                <w:szCs w:val="24"/>
              </w:rPr>
              <w:t>(89.6°F),</w:t>
            </w:r>
          </w:p>
          <w:p w14:paraId="6622AE94" w14:textId="77777777" w:rsidR="00763EB5" w:rsidRPr="00A25E28" w:rsidRDefault="00763EB5" w:rsidP="009C4B1E">
            <w:pPr>
              <w:widowControl w:val="0"/>
              <w:tabs>
                <w:tab w:val="left" w:leader="hyphen" w:pos="2687"/>
              </w:tabs>
              <w:autoSpaceDE w:val="0"/>
              <w:autoSpaceDN w:val="0"/>
              <w:spacing w:before="64" w:line="302" w:lineRule="auto"/>
              <w:ind w:left="127" w:right="305"/>
              <w:jc w:val="both"/>
              <w:rPr>
                <w:rFonts w:ascii="Abadi" w:eastAsia="Arial MT" w:hAnsi="Abadi" w:cs="Arial MT"/>
                <w:sz w:val="24"/>
                <w:szCs w:val="24"/>
              </w:rPr>
            </w:pPr>
            <w:r w:rsidRPr="00A25E28">
              <w:rPr>
                <w:rFonts w:ascii="Abadi" w:eastAsia="Arial MT" w:hAnsi="Abadi" w:cs="Arial MT"/>
                <w:color w:val="0000FF"/>
                <w:sz w:val="24"/>
                <w:szCs w:val="24"/>
              </w:rPr>
              <w:t>Low</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Temperature</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Display:</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Temperature</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&lt;</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32°C</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(89.6°F)</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Display</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L°C(L°F),</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High Temperature Display: Temperature &gt; 43°C (109.4°F) Display H°C(H°F), Accuracy: 35°C (95°F)</w:t>
            </w:r>
            <w:r w:rsidRPr="00A25E28">
              <w:rPr>
                <w:rFonts w:ascii="Abadi" w:eastAsia="Arial MT" w:hAnsi="Abadi" w:cs="Arial MT"/>
                <w:color w:val="0000FF"/>
                <w:sz w:val="24"/>
                <w:szCs w:val="24"/>
              </w:rPr>
              <w:tab/>
              <w:t>39°C (102.2°F) ±0.1°C (0.2°F), Display Resolution:</w:t>
            </w:r>
          </w:p>
          <w:p w14:paraId="5B905D13" w14:textId="77777777" w:rsidR="00763EB5" w:rsidRPr="00A25E28" w:rsidRDefault="00763EB5" w:rsidP="009C4B1E">
            <w:pPr>
              <w:widowControl w:val="0"/>
              <w:autoSpaceDE w:val="0"/>
              <w:autoSpaceDN w:val="0"/>
              <w:spacing w:before="3"/>
              <w:ind w:left="127"/>
              <w:jc w:val="both"/>
              <w:rPr>
                <w:rFonts w:ascii="Abadi" w:eastAsia="Arial MT" w:hAnsi="Abadi" w:cs="Arial MT"/>
                <w:sz w:val="24"/>
                <w:szCs w:val="24"/>
              </w:rPr>
            </w:pPr>
            <w:r w:rsidRPr="00A25E28">
              <w:rPr>
                <w:rFonts w:ascii="Abadi" w:eastAsia="Arial MT" w:hAnsi="Abadi" w:cs="Arial MT"/>
                <w:color w:val="0000FF"/>
                <w:sz w:val="24"/>
                <w:szCs w:val="24"/>
              </w:rPr>
              <w:t xml:space="preserve">0.1°C </w:t>
            </w:r>
            <w:r w:rsidRPr="00A25E28">
              <w:rPr>
                <w:rFonts w:ascii="Abadi" w:eastAsia="Arial MT" w:hAnsi="Abadi" w:cs="Arial MT"/>
                <w:color w:val="0000FF"/>
                <w:spacing w:val="-2"/>
                <w:sz w:val="24"/>
                <w:szCs w:val="24"/>
              </w:rPr>
              <w:t>(0.1°F</w:t>
            </w:r>
          </w:p>
        </w:tc>
        <w:tc>
          <w:tcPr>
            <w:tcW w:w="810" w:type="dxa"/>
          </w:tcPr>
          <w:p w14:paraId="4C4F7EAA" w14:textId="77777777" w:rsidR="00763EB5" w:rsidRPr="00A25E28" w:rsidRDefault="00763EB5" w:rsidP="009C4B1E">
            <w:pPr>
              <w:widowControl w:val="0"/>
              <w:autoSpaceDE w:val="0"/>
              <w:autoSpaceDN w:val="0"/>
              <w:spacing w:before="167"/>
              <w:ind w:left="127"/>
              <w:jc w:val="both"/>
              <w:rPr>
                <w:rFonts w:ascii="Abadi" w:eastAsia="Arial MT" w:hAnsi="Abadi" w:cs="Arial MT"/>
                <w:sz w:val="24"/>
                <w:szCs w:val="24"/>
              </w:rPr>
            </w:pPr>
            <w:r w:rsidRPr="00A25E28">
              <w:rPr>
                <w:rFonts w:ascii="Abadi" w:eastAsia="Arial MT" w:hAnsi="Abadi" w:cs="Arial MT"/>
                <w:color w:val="0000FF"/>
                <w:spacing w:val="-5"/>
                <w:sz w:val="24"/>
                <w:szCs w:val="24"/>
              </w:rPr>
              <w:t>378</w:t>
            </w:r>
          </w:p>
        </w:tc>
        <w:tc>
          <w:tcPr>
            <w:tcW w:w="1170" w:type="dxa"/>
          </w:tcPr>
          <w:p w14:paraId="44141CCA" w14:textId="0C0FF322" w:rsidR="00763EB5" w:rsidRPr="00A25E28" w:rsidRDefault="00763EB5" w:rsidP="009C4B1E">
            <w:pPr>
              <w:widowControl w:val="0"/>
              <w:autoSpaceDE w:val="0"/>
              <w:autoSpaceDN w:val="0"/>
              <w:spacing w:before="64" w:line="302" w:lineRule="auto"/>
              <w:ind w:left="126" w:right="360"/>
              <w:jc w:val="both"/>
              <w:rPr>
                <w:rFonts w:ascii="Abadi" w:eastAsia="Arial MT" w:hAnsi="Abadi" w:cs="Arial MT"/>
                <w:sz w:val="24"/>
                <w:szCs w:val="24"/>
              </w:rPr>
            </w:pPr>
            <w:r w:rsidRPr="00A25E28">
              <w:rPr>
                <w:rFonts w:ascii="Abadi" w:eastAsia="Arial MT" w:hAnsi="Abadi" w:cs="Arial MT"/>
                <w:color w:val="0000FF"/>
                <w:spacing w:val="-5"/>
                <w:sz w:val="24"/>
                <w:szCs w:val="24"/>
              </w:rPr>
              <w:t>Each</w:t>
            </w:r>
          </w:p>
        </w:tc>
        <w:tc>
          <w:tcPr>
            <w:tcW w:w="900" w:type="dxa"/>
          </w:tcPr>
          <w:p w14:paraId="04394200"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c>
          <w:tcPr>
            <w:tcW w:w="2070" w:type="dxa"/>
          </w:tcPr>
          <w:p w14:paraId="2E70AD14"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r>
      <w:tr w:rsidR="00763EB5" w:rsidRPr="00A25E28" w14:paraId="39A4E908" w14:textId="33ACA90A" w:rsidTr="00897431">
        <w:trPr>
          <w:trHeight w:val="1305"/>
        </w:trPr>
        <w:tc>
          <w:tcPr>
            <w:tcW w:w="485" w:type="dxa"/>
          </w:tcPr>
          <w:p w14:paraId="22129D3E" w14:textId="17E9D072" w:rsidR="00763EB5" w:rsidRPr="00A25E28" w:rsidRDefault="00763EB5" w:rsidP="009C4B1E">
            <w:pPr>
              <w:widowControl w:val="0"/>
              <w:autoSpaceDE w:val="0"/>
              <w:autoSpaceDN w:val="0"/>
              <w:spacing w:before="167" w:line="302" w:lineRule="auto"/>
              <w:ind w:left="127" w:right="217"/>
              <w:jc w:val="both"/>
              <w:rPr>
                <w:rFonts w:ascii="Abadi" w:eastAsia="Arial MT" w:hAnsi="Abadi" w:cs="Arial MT"/>
                <w:color w:val="0000FF"/>
                <w:sz w:val="24"/>
                <w:szCs w:val="24"/>
              </w:rPr>
            </w:pPr>
            <w:r w:rsidRPr="00A25E28">
              <w:rPr>
                <w:rFonts w:ascii="Abadi" w:eastAsia="Arial MT" w:hAnsi="Abadi" w:cs="Arial MT"/>
                <w:color w:val="0000FF"/>
                <w:sz w:val="24"/>
                <w:szCs w:val="24"/>
              </w:rPr>
              <w:t>6</w:t>
            </w:r>
          </w:p>
        </w:tc>
        <w:tc>
          <w:tcPr>
            <w:tcW w:w="4680" w:type="dxa"/>
          </w:tcPr>
          <w:p w14:paraId="11429636" w14:textId="42D5E081" w:rsidR="00763EB5" w:rsidRPr="00A25E28" w:rsidRDefault="00763EB5" w:rsidP="009C4B1E">
            <w:pPr>
              <w:widowControl w:val="0"/>
              <w:autoSpaceDE w:val="0"/>
              <w:autoSpaceDN w:val="0"/>
              <w:spacing w:before="167" w:line="302" w:lineRule="auto"/>
              <w:ind w:left="127" w:right="217"/>
              <w:jc w:val="both"/>
              <w:rPr>
                <w:rFonts w:ascii="Abadi" w:eastAsia="Arial MT" w:hAnsi="Abadi" w:cs="Arial MT"/>
                <w:sz w:val="24"/>
                <w:szCs w:val="24"/>
              </w:rPr>
            </w:pPr>
            <w:r w:rsidRPr="00A25E28">
              <w:rPr>
                <w:rFonts w:ascii="Abadi" w:eastAsia="Arial MT" w:hAnsi="Abadi" w:cs="Arial MT"/>
                <w:color w:val="0000FF"/>
                <w:sz w:val="24"/>
                <w:szCs w:val="24"/>
              </w:rPr>
              <w:t>Folding</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screen</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Curved</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folding</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triple</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screen</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panel,</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nylon</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articulation</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with</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wheels in steel with epoxy finishing TOTAL DIMENSIONS 2080x460x1840mm</w:t>
            </w:r>
          </w:p>
        </w:tc>
        <w:tc>
          <w:tcPr>
            <w:tcW w:w="810" w:type="dxa"/>
          </w:tcPr>
          <w:p w14:paraId="42893D41" w14:textId="77777777" w:rsidR="00763EB5" w:rsidRPr="00A25E28" w:rsidRDefault="00763EB5" w:rsidP="009C4B1E">
            <w:pPr>
              <w:widowControl w:val="0"/>
              <w:autoSpaceDE w:val="0"/>
              <w:autoSpaceDN w:val="0"/>
              <w:spacing w:before="167"/>
              <w:ind w:left="127"/>
              <w:jc w:val="both"/>
              <w:rPr>
                <w:rFonts w:ascii="Abadi" w:eastAsia="Arial MT" w:hAnsi="Abadi" w:cs="Arial MT"/>
                <w:sz w:val="24"/>
                <w:szCs w:val="24"/>
              </w:rPr>
            </w:pPr>
            <w:r w:rsidRPr="00A25E28">
              <w:rPr>
                <w:rFonts w:ascii="Abadi" w:eastAsia="Arial MT" w:hAnsi="Abadi" w:cs="Arial MT"/>
                <w:color w:val="0000FF"/>
                <w:spacing w:val="-5"/>
                <w:sz w:val="24"/>
                <w:szCs w:val="24"/>
              </w:rPr>
              <w:t>265</w:t>
            </w:r>
          </w:p>
        </w:tc>
        <w:tc>
          <w:tcPr>
            <w:tcW w:w="1170" w:type="dxa"/>
          </w:tcPr>
          <w:p w14:paraId="60084DFE" w14:textId="1FF74919" w:rsidR="00763EB5" w:rsidRPr="00A25E28" w:rsidRDefault="00763EB5" w:rsidP="009C4B1E">
            <w:pPr>
              <w:widowControl w:val="0"/>
              <w:autoSpaceDE w:val="0"/>
              <w:autoSpaceDN w:val="0"/>
              <w:spacing w:before="64" w:line="302" w:lineRule="auto"/>
              <w:ind w:left="126" w:right="360"/>
              <w:jc w:val="both"/>
              <w:rPr>
                <w:rFonts w:ascii="Abadi" w:eastAsia="Arial MT" w:hAnsi="Abadi" w:cs="Arial MT"/>
                <w:sz w:val="24"/>
                <w:szCs w:val="24"/>
              </w:rPr>
            </w:pPr>
            <w:r w:rsidRPr="00A25E28">
              <w:rPr>
                <w:rFonts w:ascii="Abadi" w:eastAsia="Arial MT" w:hAnsi="Abadi" w:cs="Arial MT"/>
                <w:color w:val="0000FF"/>
                <w:spacing w:val="-5"/>
                <w:sz w:val="24"/>
                <w:szCs w:val="24"/>
              </w:rPr>
              <w:t>Each</w:t>
            </w:r>
          </w:p>
        </w:tc>
        <w:tc>
          <w:tcPr>
            <w:tcW w:w="900" w:type="dxa"/>
          </w:tcPr>
          <w:p w14:paraId="252DFC4E"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c>
          <w:tcPr>
            <w:tcW w:w="2070" w:type="dxa"/>
          </w:tcPr>
          <w:p w14:paraId="01DDB722"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r>
      <w:tr w:rsidR="00763EB5" w:rsidRPr="00A25E28" w14:paraId="64102876" w14:textId="31C7464E" w:rsidTr="00897431">
        <w:trPr>
          <w:trHeight w:val="1305"/>
        </w:trPr>
        <w:tc>
          <w:tcPr>
            <w:tcW w:w="485" w:type="dxa"/>
          </w:tcPr>
          <w:p w14:paraId="5769BAFD" w14:textId="7FEE6912" w:rsidR="00763EB5" w:rsidRPr="00A25E28" w:rsidRDefault="00763EB5" w:rsidP="009C4B1E">
            <w:pPr>
              <w:widowControl w:val="0"/>
              <w:autoSpaceDE w:val="0"/>
              <w:autoSpaceDN w:val="0"/>
              <w:spacing w:before="167" w:line="302" w:lineRule="auto"/>
              <w:ind w:left="127"/>
              <w:jc w:val="both"/>
              <w:rPr>
                <w:rFonts w:ascii="Abadi" w:eastAsia="Arial MT" w:hAnsi="Abadi" w:cs="Arial MT"/>
                <w:color w:val="0000FF"/>
                <w:sz w:val="24"/>
                <w:szCs w:val="24"/>
              </w:rPr>
            </w:pPr>
            <w:r w:rsidRPr="00A25E28">
              <w:rPr>
                <w:rFonts w:ascii="Abadi" w:eastAsia="Arial MT" w:hAnsi="Abadi" w:cs="Arial MT"/>
                <w:color w:val="0000FF"/>
                <w:sz w:val="24"/>
                <w:szCs w:val="24"/>
              </w:rPr>
              <w:t>7</w:t>
            </w:r>
          </w:p>
        </w:tc>
        <w:tc>
          <w:tcPr>
            <w:tcW w:w="4680" w:type="dxa"/>
          </w:tcPr>
          <w:p w14:paraId="068CB6FE" w14:textId="3F2707F9" w:rsidR="00763EB5" w:rsidRPr="00A25E28" w:rsidRDefault="00763EB5" w:rsidP="009C4B1E">
            <w:pPr>
              <w:widowControl w:val="0"/>
              <w:autoSpaceDE w:val="0"/>
              <w:autoSpaceDN w:val="0"/>
              <w:spacing w:before="167" w:line="302" w:lineRule="auto"/>
              <w:ind w:left="127"/>
              <w:jc w:val="both"/>
              <w:rPr>
                <w:rFonts w:ascii="Abadi" w:eastAsia="Arial MT" w:hAnsi="Abadi" w:cs="Arial MT"/>
                <w:sz w:val="24"/>
                <w:szCs w:val="24"/>
              </w:rPr>
            </w:pPr>
            <w:r w:rsidRPr="00A25E28">
              <w:rPr>
                <w:rFonts w:ascii="Abadi" w:eastAsia="Arial MT" w:hAnsi="Abadi" w:cs="Arial MT"/>
                <w:color w:val="0000FF"/>
                <w:sz w:val="24"/>
                <w:szCs w:val="24"/>
              </w:rPr>
              <w:t>Wooden</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pinard</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fetoscope;</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17.5cm</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high,</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5cm</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wider</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diameter,</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4.5cm</w:t>
            </w:r>
            <w:r w:rsidRPr="00A25E28">
              <w:rPr>
                <w:rFonts w:ascii="Abadi" w:eastAsia="Arial MT" w:hAnsi="Abadi" w:cs="Arial MT"/>
                <w:color w:val="0000FF"/>
                <w:spacing w:val="-5"/>
                <w:sz w:val="24"/>
                <w:szCs w:val="24"/>
              </w:rPr>
              <w:t xml:space="preserve"> </w:t>
            </w:r>
            <w:r w:rsidRPr="00A25E28">
              <w:rPr>
                <w:rFonts w:ascii="Abadi" w:eastAsia="Arial MT" w:hAnsi="Abadi" w:cs="Arial MT"/>
                <w:color w:val="0000FF"/>
                <w:sz w:val="24"/>
                <w:szCs w:val="24"/>
              </w:rPr>
              <w:t>shorter diameter. Package:</w:t>
            </w:r>
          </w:p>
        </w:tc>
        <w:tc>
          <w:tcPr>
            <w:tcW w:w="810" w:type="dxa"/>
          </w:tcPr>
          <w:p w14:paraId="5F54F501" w14:textId="77777777" w:rsidR="00763EB5" w:rsidRPr="00A25E28" w:rsidRDefault="00763EB5" w:rsidP="009C4B1E">
            <w:pPr>
              <w:widowControl w:val="0"/>
              <w:autoSpaceDE w:val="0"/>
              <w:autoSpaceDN w:val="0"/>
              <w:spacing w:before="167"/>
              <w:ind w:left="127"/>
              <w:jc w:val="both"/>
              <w:rPr>
                <w:rFonts w:ascii="Abadi" w:eastAsia="Arial MT" w:hAnsi="Abadi" w:cs="Arial MT"/>
                <w:sz w:val="24"/>
                <w:szCs w:val="24"/>
              </w:rPr>
            </w:pPr>
            <w:r w:rsidRPr="00A25E28">
              <w:rPr>
                <w:rFonts w:ascii="Abadi" w:eastAsia="Arial MT" w:hAnsi="Abadi" w:cs="Arial MT"/>
                <w:color w:val="0000FF"/>
                <w:spacing w:val="-5"/>
                <w:sz w:val="24"/>
                <w:szCs w:val="24"/>
              </w:rPr>
              <w:t>379</w:t>
            </w:r>
          </w:p>
        </w:tc>
        <w:tc>
          <w:tcPr>
            <w:tcW w:w="1170" w:type="dxa"/>
          </w:tcPr>
          <w:p w14:paraId="3D14DA86" w14:textId="01E9DC91" w:rsidR="00763EB5" w:rsidRPr="00A25E28" w:rsidRDefault="00763EB5" w:rsidP="009C4B1E">
            <w:pPr>
              <w:widowControl w:val="0"/>
              <w:autoSpaceDE w:val="0"/>
              <w:autoSpaceDN w:val="0"/>
              <w:spacing w:before="64" w:line="302" w:lineRule="auto"/>
              <w:ind w:left="126" w:right="360"/>
              <w:jc w:val="both"/>
              <w:rPr>
                <w:rFonts w:ascii="Abadi" w:eastAsia="Arial MT" w:hAnsi="Abadi" w:cs="Arial MT"/>
                <w:sz w:val="24"/>
                <w:szCs w:val="24"/>
              </w:rPr>
            </w:pPr>
            <w:r w:rsidRPr="00A25E28">
              <w:rPr>
                <w:rFonts w:ascii="Abadi" w:eastAsia="Arial MT" w:hAnsi="Abadi" w:cs="Arial MT"/>
                <w:color w:val="0000FF"/>
                <w:spacing w:val="-5"/>
                <w:sz w:val="24"/>
                <w:szCs w:val="24"/>
              </w:rPr>
              <w:t>Each</w:t>
            </w:r>
          </w:p>
        </w:tc>
        <w:tc>
          <w:tcPr>
            <w:tcW w:w="900" w:type="dxa"/>
          </w:tcPr>
          <w:p w14:paraId="3E086062"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c>
          <w:tcPr>
            <w:tcW w:w="2070" w:type="dxa"/>
          </w:tcPr>
          <w:p w14:paraId="44E0E598"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r>
      <w:tr w:rsidR="00F94750" w:rsidRPr="00A25E28" w14:paraId="187A392C" w14:textId="77777777" w:rsidTr="00897431">
        <w:trPr>
          <w:trHeight w:val="1305"/>
        </w:trPr>
        <w:tc>
          <w:tcPr>
            <w:tcW w:w="485" w:type="dxa"/>
          </w:tcPr>
          <w:p w14:paraId="489318AE" w14:textId="23F01405" w:rsidR="00F94750" w:rsidRPr="00A25E28" w:rsidRDefault="00F94750" w:rsidP="009C4B1E">
            <w:pPr>
              <w:widowControl w:val="0"/>
              <w:autoSpaceDE w:val="0"/>
              <w:autoSpaceDN w:val="0"/>
              <w:spacing w:before="167" w:line="302" w:lineRule="auto"/>
              <w:ind w:left="127"/>
              <w:jc w:val="both"/>
              <w:rPr>
                <w:rFonts w:ascii="Abadi" w:eastAsia="Arial MT" w:hAnsi="Abadi" w:cs="Arial MT"/>
                <w:color w:val="0000FF"/>
                <w:sz w:val="24"/>
                <w:szCs w:val="24"/>
              </w:rPr>
            </w:pPr>
            <w:r w:rsidRPr="00A25E28">
              <w:rPr>
                <w:rFonts w:ascii="Abadi" w:eastAsia="Arial MT" w:hAnsi="Abadi" w:cs="Arial MT"/>
                <w:color w:val="0000FF"/>
                <w:sz w:val="24"/>
                <w:szCs w:val="24"/>
              </w:rPr>
              <w:t>8</w:t>
            </w:r>
          </w:p>
        </w:tc>
        <w:tc>
          <w:tcPr>
            <w:tcW w:w="4680" w:type="dxa"/>
          </w:tcPr>
          <w:p w14:paraId="4E26B35C" w14:textId="504932D4" w:rsidR="00F94750" w:rsidRPr="00A25E28" w:rsidRDefault="00F94750" w:rsidP="009C4B1E">
            <w:pPr>
              <w:widowControl w:val="0"/>
              <w:autoSpaceDE w:val="0"/>
              <w:autoSpaceDN w:val="0"/>
              <w:spacing w:before="167" w:line="302" w:lineRule="auto"/>
              <w:ind w:left="127"/>
              <w:jc w:val="both"/>
              <w:rPr>
                <w:rFonts w:ascii="Abadi" w:eastAsia="Arial MT" w:hAnsi="Abadi" w:cs="Arial MT"/>
                <w:color w:val="0000FF"/>
                <w:sz w:val="24"/>
                <w:szCs w:val="24"/>
              </w:rPr>
            </w:pPr>
            <w:r w:rsidRPr="00A25E28">
              <w:rPr>
                <w:rFonts w:ascii="Abadi" w:eastAsia="Arial MT" w:hAnsi="Abadi" w:cs="Arial MT"/>
                <w:color w:val="0000FF"/>
                <w:sz w:val="24"/>
                <w:szCs w:val="24"/>
              </w:rPr>
              <w:t>Examination</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couches;</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manual</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2</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sectioned</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fix</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height</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bed</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of</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Dimension:</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L2000</w:t>
            </w:r>
            <w:r w:rsidRPr="00A25E28">
              <w:rPr>
                <w:rFonts w:ascii="Abadi" w:eastAsia="Arial MT" w:hAnsi="Abadi" w:cs="Arial MT"/>
                <w:color w:val="0000FF"/>
                <w:spacing w:val="-4"/>
                <w:sz w:val="24"/>
                <w:szCs w:val="24"/>
              </w:rPr>
              <w:t xml:space="preserve"> </w:t>
            </w:r>
            <w:r w:rsidRPr="00A25E28">
              <w:rPr>
                <w:rFonts w:ascii="Abadi" w:eastAsia="Arial MT" w:hAnsi="Abadi" w:cs="Arial MT"/>
                <w:color w:val="0000FF"/>
                <w:sz w:val="24"/>
                <w:szCs w:val="24"/>
              </w:rPr>
              <w:t xml:space="preserve">x W650 x H650 mm Backrest 0- 35° with High quality Bed platform, high-density </w:t>
            </w:r>
            <w:r w:rsidRPr="00A25E28">
              <w:rPr>
                <w:rFonts w:ascii="Abadi" w:eastAsia="Arial MT" w:hAnsi="Abadi" w:cs="Arial MT"/>
                <w:color w:val="0000FF"/>
                <w:spacing w:val="-2"/>
                <w:sz w:val="24"/>
                <w:szCs w:val="24"/>
              </w:rPr>
              <w:t>sponge</w:t>
            </w:r>
          </w:p>
        </w:tc>
        <w:tc>
          <w:tcPr>
            <w:tcW w:w="810" w:type="dxa"/>
          </w:tcPr>
          <w:p w14:paraId="3DBBBCB2" w14:textId="7018DC14" w:rsidR="00F94750" w:rsidRPr="00A25E28" w:rsidRDefault="00F94750" w:rsidP="009C4B1E">
            <w:pPr>
              <w:widowControl w:val="0"/>
              <w:autoSpaceDE w:val="0"/>
              <w:autoSpaceDN w:val="0"/>
              <w:spacing w:before="167"/>
              <w:ind w:left="127"/>
              <w:jc w:val="both"/>
              <w:rPr>
                <w:rFonts w:ascii="Abadi" w:eastAsia="Arial MT" w:hAnsi="Abadi" w:cs="Arial MT"/>
                <w:color w:val="0000FF"/>
                <w:spacing w:val="-5"/>
                <w:sz w:val="24"/>
                <w:szCs w:val="24"/>
              </w:rPr>
            </w:pPr>
            <w:r w:rsidRPr="00A25E28">
              <w:rPr>
                <w:rFonts w:ascii="Abadi" w:eastAsia="Arial MT" w:hAnsi="Abadi" w:cs="Arial MT"/>
                <w:color w:val="0000FF"/>
                <w:spacing w:val="-5"/>
                <w:sz w:val="24"/>
                <w:szCs w:val="24"/>
              </w:rPr>
              <w:t>265</w:t>
            </w:r>
          </w:p>
        </w:tc>
        <w:tc>
          <w:tcPr>
            <w:tcW w:w="1170" w:type="dxa"/>
          </w:tcPr>
          <w:p w14:paraId="6642BE32" w14:textId="76CC4622" w:rsidR="00F94750" w:rsidRPr="00A25E28" w:rsidRDefault="00F94750" w:rsidP="009C4B1E">
            <w:pPr>
              <w:widowControl w:val="0"/>
              <w:autoSpaceDE w:val="0"/>
              <w:autoSpaceDN w:val="0"/>
              <w:spacing w:before="167"/>
              <w:ind w:left="126"/>
              <w:jc w:val="both"/>
              <w:rPr>
                <w:rFonts w:ascii="Abadi" w:eastAsia="Arial MT" w:hAnsi="Abadi" w:cs="Arial MT"/>
                <w:color w:val="0000FF"/>
                <w:spacing w:val="-5"/>
                <w:sz w:val="24"/>
                <w:szCs w:val="24"/>
              </w:rPr>
            </w:pPr>
            <w:r w:rsidRPr="00A25E28">
              <w:rPr>
                <w:rFonts w:ascii="Abadi" w:eastAsia="Arial MT" w:hAnsi="Abadi" w:cs="Arial MT"/>
                <w:color w:val="0000FF"/>
                <w:spacing w:val="-5"/>
                <w:sz w:val="24"/>
                <w:szCs w:val="24"/>
              </w:rPr>
              <w:t>Each</w:t>
            </w:r>
          </w:p>
        </w:tc>
        <w:tc>
          <w:tcPr>
            <w:tcW w:w="900" w:type="dxa"/>
          </w:tcPr>
          <w:p w14:paraId="29877396" w14:textId="77777777" w:rsidR="00F94750" w:rsidRPr="00A25E28" w:rsidRDefault="00F94750" w:rsidP="009C4B1E">
            <w:pPr>
              <w:widowControl w:val="0"/>
              <w:autoSpaceDE w:val="0"/>
              <w:autoSpaceDN w:val="0"/>
              <w:spacing w:before="167"/>
              <w:ind w:left="126"/>
              <w:jc w:val="both"/>
              <w:rPr>
                <w:rFonts w:ascii="Abadi" w:eastAsia="Arial MT" w:hAnsi="Abadi" w:cs="Arial MT"/>
                <w:color w:val="0000FF"/>
                <w:spacing w:val="-5"/>
                <w:sz w:val="24"/>
                <w:szCs w:val="24"/>
              </w:rPr>
            </w:pPr>
          </w:p>
        </w:tc>
        <w:tc>
          <w:tcPr>
            <w:tcW w:w="2070" w:type="dxa"/>
          </w:tcPr>
          <w:p w14:paraId="4C69F8CA" w14:textId="77777777" w:rsidR="00F94750" w:rsidRPr="00A25E28" w:rsidRDefault="00F94750" w:rsidP="009C4B1E">
            <w:pPr>
              <w:widowControl w:val="0"/>
              <w:autoSpaceDE w:val="0"/>
              <w:autoSpaceDN w:val="0"/>
              <w:spacing w:before="167"/>
              <w:ind w:left="126"/>
              <w:jc w:val="both"/>
              <w:rPr>
                <w:rFonts w:ascii="Abadi" w:eastAsia="Arial MT" w:hAnsi="Abadi" w:cs="Arial MT"/>
                <w:color w:val="0000FF"/>
                <w:spacing w:val="-5"/>
                <w:sz w:val="24"/>
                <w:szCs w:val="24"/>
              </w:rPr>
            </w:pPr>
          </w:p>
        </w:tc>
      </w:tr>
      <w:tr w:rsidR="00763EB5" w:rsidRPr="00A25E28" w14:paraId="51E5BED0" w14:textId="77777777" w:rsidTr="00897431">
        <w:trPr>
          <w:trHeight w:val="1305"/>
        </w:trPr>
        <w:tc>
          <w:tcPr>
            <w:tcW w:w="485" w:type="dxa"/>
          </w:tcPr>
          <w:p w14:paraId="07D49B3E" w14:textId="77777777" w:rsidR="00763EB5" w:rsidRPr="00A25E28" w:rsidRDefault="00763EB5" w:rsidP="009C4B1E">
            <w:pPr>
              <w:widowControl w:val="0"/>
              <w:autoSpaceDE w:val="0"/>
              <w:autoSpaceDN w:val="0"/>
              <w:spacing w:before="167" w:line="302" w:lineRule="auto"/>
              <w:ind w:left="127"/>
              <w:jc w:val="both"/>
              <w:rPr>
                <w:rFonts w:ascii="Abadi" w:eastAsia="Arial MT" w:hAnsi="Abadi" w:cs="Arial MT"/>
                <w:color w:val="0000FF"/>
                <w:sz w:val="24"/>
                <w:szCs w:val="24"/>
              </w:rPr>
            </w:pPr>
          </w:p>
        </w:tc>
        <w:tc>
          <w:tcPr>
            <w:tcW w:w="4680" w:type="dxa"/>
          </w:tcPr>
          <w:p w14:paraId="025448BB" w14:textId="34BCBD04" w:rsidR="00763EB5" w:rsidRPr="00A25E28" w:rsidRDefault="00763EB5" w:rsidP="009C4B1E">
            <w:pPr>
              <w:widowControl w:val="0"/>
              <w:autoSpaceDE w:val="0"/>
              <w:autoSpaceDN w:val="0"/>
              <w:spacing w:before="167" w:line="302" w:lineRule="auto"/>
              <w:ind w:left="127"/>
              <w:jc w:val="both"/>
              <w:rPr>
                <w:rFonts w:ascii="Abadi" w:eastAsia="Arial MT" w:hAnsi="Abadi" w:cs="Arial MT"/>
                <w:b/>
                <w:bCs/>
                <w:color w:val="0000FF"/>
                <w:sz w:val="24"/>
                <w:szCs w:val="24"/>
              </w:rPr>
            </w:pPr>
            <w:r w:rsidRPr="00A25E28">
              <w:rPr>
                <w:rFonts w:ascii="Abadi" w:eastAsia="Arial MT" w:hAnsi="Abadi" w:cs="Arial MT"/>
                <w:b/>
                <w:bCs/>
                <w:color w:val="0000FF"/>
                <w:sz w:val="24"/>
                <w:szCs w:val="24"/>
              </w:rPr>
              <w:t>Sub</w:t>
            </w:r>
            <w:r w:rsidR="000F4B17">
              <w:rPr>
                <w:rFonts w:ascii="Abadi" w:eastAsia="Arial MT" w:hAnsi="Abadi" w:cs="Arial MT"/>
                <w:b/>
                <w:bCs/>
                <w:color w:val="0000FF"/>
                <w:sz w:val="24"/>
                <w:szCs w:val="24"/>
              </w:rPr>
              <w:t>-</w:t>
            </w:r>
            <w:r w:rsidRPr="00A25E28">
              <w:rPr>
                <w:rFonts w:ascii="Abadi" w:eastAsia="Arial MT" w:hAnsi="Abadi" w:cs="Arial MT"/>
                <w:b/>
                <w:bCs/>
                <w:color w:val="0000FF"/>
                <w:sz w:val="24"/>
                <w:szCs w:val="24"/>
              </w:rPr>
              <w:t>total</w:t>
            </w:r>
          </w:p>
        </w:tc>
        <w:tc>
          <w:tcPr>
            <w:tcW w:w="810" w:type="dxa"/>
          </w:tcPr>
          <w:p w14:paraId="7676F20A" w14:textId="77777777" w:rsidR="00763EB5" w:rsidRPr="00A25E28" w:rsidRDefault="00763EB5" w:rsidP="009C4B1E">
            <w:pPr>
              <w:widowControl w:val="0"/>
              <w:autoSpaceDE w:val="0"/>
              <w:autoSpaceDN w:val="0"/>
              <w:spacing w:before="167"/>
              <w:ind w:left="127"/>
              <w:jc w:val="both"/>
              <w:rPr>
                <w:rFonts w:ascii="Abadi" w:eastAsia="Arial MT" w:hAnsi="Abadi" w:cs="Arial MT"/>
                <w:color w:val="0000FF"/>
                <w:spacing w:val="-5"/>
                <w:sz w:val="24"/>
                <w:szCs w:val="24"/>
              </w:rPr>
            </w:pPr>
          </w:p>
        </w:tc>
        <w:tc>
          <w:tcPr>
            <w:tcW w:w="1170" w:type="dxa"/>
          </w:tcPr>
          <w:p w14:paraId="4C306E1C"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c>
          <w:tcPr>
            <w:tcW w:w="900" w:type="dxa"/>
          </w:tcPr>
          <w:p w14:paraId="78FCF81E"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c>
          <w:tcPr>
            <w:tcW w:w="2070" w:type="dxa"/>
          </w:tcPr>
          <w:p w14:paraId="1BC78FD6"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r>
      <w:tr w:rsidR="00763EB5" w:rsidRPr="00A25E28" w14:paraId="12E4C07B" w14:textId="77777777" w:rsidTr="00897431">
        <w:trPr>
          <w:trHeight w:val="1305"/>
        </w:trPr>
        <w:tc>
          <w:tcPr>
            <w:tcW w:w="485" w:type="dxa"/>
          </w:tcPr>
          <w:p w14:paraId="00AF2246" w14:textId="77777777" w:rsidR="00763EB5" w:rsidRPr="00A25E28" w:rsidRDefault="00763EB5" w:rsidP="009C4B1E">
            <w:pPr>
              <w:widowControl w:val="0"/>
              <w:autoSpaceDE w:val="0"/>
              <w:autoSpaceDN w:val="0"/>
              <w:spacing w:before="167" w:line="302" w:lineRule="auto"/>
              <w:ind w:left="127"/>
              <w:jc w:val="both"/>
              <w:rPr>
                <w:rFonts w:ascii="Abadi" w:eastAsia="Arial MT" w:hAnsi="Abadi" w:cs="Arial MT"/>
                <w:color w:val="0000FF"/>
                <w:sz w:val="24"/>
                <w:szCs w:val="24"/>
              </w:rPr>
            </w:pPr>
          </w:p>
        </w:tc>
        <w:tc>
          <w:tcPr>
            <w:tcW w:w="4680" w:type="dxa"/>
          </w:tcPr>
          <w:p w14:paraId="59C279AC" w14:textId="2D66E3E6" w:rsidR="00763EB5" w:rsidRPr="00A25E28" w:rsidRDefault="00763EB5" w:rsidP="009C4B1E">
            <w:pPr>
              <w:widowControl w:val="0"/>
              <w:autoSpaceDE w:val="0"/>
              <w:autoSpaceDN w:val="0"/>
              <w:spacing w:before="167" w:line="302" w:lineRule="auto"/>
              <w:ind w:left="127"/>
              <w:jc w:val="both"/>
              <w:rPr>
                <w:rFonts w:ascii="Abadi" w:eastAsia="Arial MT" w:hAnsi="Abadi" w:cs="Arial MT"/>
                <w:b/>
                <w:bCs/>
                <w:color w:val="0000FF"/>
                <w:sz w:val="24"/>
                <w:szCs w:val="24"/>
              </w:rPr>
            </w:pPr>
            <w:r w:rsidRPr="00A25E28">
              <w:rPr>
                <w:rFonts w:ascii="Abadi" w:eastAsia="Arial MT" w:hAnsi="Abadi" w:cs="Arial MT"/>
                <w:b/>
                <w:bCs/>
                <w:color w:val="0000FF"/>
                <w:sz w:val="24"/>
                <w:szCs w:val="24"/>
              </w:rPr>
              <w:t>VAT 18%</w:t>
            </w:r>
          </w:p>
        </w:tc>
        <w:tc>
          <w:tcPr>
            <w:tcW w:w="810" w:type="dxa"/>
          </w:tcPr>
          <w:p w14:paraId="14C295B4" w14:textId="77777777" w:rsidR="00763EB5" w:rsidRPr="00A25E28" w:rsidRDefault="00763EB5" w:rsidP="009C4B1E">
            <w:pPr>
              <w:widowControl w:val="0"/>
              <w:autoSpaceDE w:val="0"/>
              <w:autoSpaceDN w:val="0"/>
              <w:spacing w:before="167"/>
              <w:ind w:left="127"/>
              <w:jc w:val="both"/>
              <w:rPr>
                <w:rFonts w:ascii="Abadi" w:eastAsia="Arial MT" w:hAnsi="Abadi" w:cs="Arial MT"/>
                <w:color w:val="0000FF"/>
                <w:spacing w:val="-5"/>
                <w:sz w:val="24"/>
                <w:szCs w:val="24"/>
              </w:rPr>
            </w:pPr>
          </w:p>
        </w:tc>
        <w:tc>
          <w:tcPr>
            <w:tcW w:w="1170" w:type="dxa"/>
          </w:tcPr>
          <w:p w14:paraId="07F5CDA5"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c>
          <w:tcPr>
            <w:tcW w:w="900" w:type="dxa"/>
          </w:tcPr>
          <w:p w14:paraId="7BDEEFB4"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c>
          <w:tcPr>
            <w:tcW w:w="2070" w:type="dxa"/>
          </w:tcPr>
          <w:p w14:paraId="329ED882"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r>
      <w:tr w:rsidR="00763EB5" w:rsidRPr="00A25E28" w14:paraId="38797FC7" w14:textId="77777777" w:rsidTr="00897431">
        <w:trPr>
          <w:trHeight w:val="804"/>
        </w:trPr>
        <w:tc>
          <w:tcPr>
            <w:tcW w:w="485" w:type="dxa"/>
          </w:tcPr>
          <w:p w14:paraId="2E8CAB34" w14:textId="77777777" w:rsidR="00763EB5" w:rsidRPr="00A25E28" w:rsidRDefault="00763EB5" w:rsidP="009C4B1E">
            <w:pPr>
              <w:widowControl w:val="0"/>
              <w:autoSpaceDE w:val="0"/>
              <w:autoSpaceDN w:val="0"/>
              <w:spacing w:before="167" w:line="302" w:lineRule="auto"/>
              <w:ind w:left="127"/>
              <w:jc w:val="both"/>
              <w:rPr>
                <w:rFonts w:ascii="Abadi" w:eastAsia="Arial MT" w:hAnsi="Abadi" w:cs="Arial MT"/>
                <w:color w:val="0000FF"/>
                <w:sz w:val="24"/>
                <w:szCs w:val="24"/>
              </w:rPr>
            </w:pPr>
          </w:p>
        </w:tc>
        <w:tc>
          <w:tcPr>
            <w:tcW w:w="4680" w:type="dxa"/>
          </w:tcPr>
          <w:p w14:paraId="6590B6EA" w14:textId="3E39AA89" w:rsidR="00763EB5" w:rsidRPr="00A25E28" w:rsidRDefault="00763EB5" w:rsidP="009C4B1E">
            <w:pPr>
              <w:widowControl w:val="0"/>
              <w:autoSpaceDE w:val="0"/>
              <w:autoSpaceDN w:val="0"/>
              <w:spacing w:before="167" w:line="302" w:lineRule="auto"/>
              <w:ind w:left="127"/>
              <w:jc w:val="both"/>
              <w:rPr>
                <w:rFonts w:ascii="Abadi" w:eastAsia="Arial MT" w:hAnsi="Abadi" w:cs="Arial MT"/>
                <w:b/>
                <w:bCs/>
                <w:color w:val="0000FF"/>
                <w:sz w:val="24"/>
                <w:szCs w:val="24"/>
              </w:rPr>
            </w:pPr>
            <w:r w:rsidRPr="00A25E28">
              <w:rPr>
                <w:rFonts w:ascii="Abadi" w:eastAsia="Arial MT" w:hAnsi="Abadi" w:cs="Arial MT"/>
                <w:b/>
                <w:bCs/>
                <w:color w:val="0000FF"/>
                <w:sz w:val="24"/>
                <w:szCs w:val="24"/>
              </w:rPr>
              <w:t xml:space="preserve">Total </w:t>
            </w:r>
          </w:p>
        </w:tc>
        <w:tc>
          <w:tcPr>
            <w:tcW w:w="810" w:type="dxa"/>
          </w:tcPr>
          <w:p w14:paraId="7BC624B8" w14:textId="77777777" w:rsidR="00763EB5" w:rsidRPr="00A25E28" w:rsidRDefault="00763EB5" w:rsidP="009C4B1E">
            <w:pPr>
              <w:widowControl w:val="0"/>
              <w:autoSpaceDE w:val="0"/>
              <w:autoSpaceDN w:val="0"/>
              <w:spacing w:before="167"/>
              <w:ind w:left="127"/>
              <w:jc w:val="both"/>
              <w:rPr>
                <w:rFonts w:ascii="Abadi" w:eastAsia="Arial MT" w:hAnsi="Abadi" w:cs="Arial MT"/>
                <w:color w:val="0000FF"/>
                <w:spacing w:val="-5"/>
                <w:sz w:val="24"/>
                <w:szCs w:val="24"/>
              </w:rPr>
            </w:pPr>
          </w:p>
        </w:tc>
        <w:tc>
          <w:tcPr>
            <w:tcW w:w="1170" w:type="dxa"/>
          </w:tcPr>
          <w:p w14:paraId="7B7B8E64"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c>
          <w:tcPr>
            <w:tcW w:w="900" w:type="dxa"/>
          </w:tcPr>
          <w:p w14:paraId="4E1293BB"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c>
          <w:tcPr>
            <w:tcW w:w="2070" w:type="dxa"/>
          </w:tcPr>
          <w:p w14:paraId="39BA3B16" w14:textId="77777777" w:rsidR="00763EB5" w:rsidRPr="00A25E28" w:rsidRDefault="00763EB5" w:rsidP="009C4B1E">
            <w:pPr>
              <w:widowControl w:val="0"/>
              <w:autoSpaceDE w:val="0"/>
              <w:autoSpaceDN w:val="0"/>
              <w:spacing w:before="167"/>
              <w:ind w:left="126"/>
              <w:jc w:val="both"/>
              <w:rPr>
                <w:rFonts w:ascii="Abadi" w:eastAsia="Arial MT" w:hAnsi="Abadi" w:cs="Arial MT"/>
                <w:color w:val="0000FF"/>
                <w:spacing w:val="-5"/>
                <w:sz w:val="24"/>
                <w:szCs w:val="24"/>
              </w:rPr>
            </w:pPr>
          </w:p>
        </w:tc>
      </w:tr>
    </w:tbl>
    <w:p w14:paraId="5AED1247" w14:textId="77777777" w:rsidR="00F94750" w:rsidRPr="00A25E28" w:rsidRDefault="00F94750" w:rsidP="009C4B1E">
      <w:pPr>
        <w:widowControl w:val="0"/>
        <w:autoSpaceDE w:val="0"/>
        <w:autoSpaceDN w:val="0"/>
        <w:spacing w:before="9"/>
        <w:jc w:val="both"/>
        <w:rPr>
          <w:rFonts w:ascii="Abadi" w:eastAsia="Arial" w:hAnsi="Abadi" w:cs="Arial"/>
          <w:b/>
          <w:bCs/>
          <w:sz w:val="24"/>
          <w:szCs w:val="24"/>
        </w:rPr>
      </w:pPr>
      <w:r w:rsidRPr="00A25E28">
        <w:rPr>
          <w:rFonts w:ascii="Abadi" w:eastAsia="Arial" w:hAnsi="Abadi" w:cs="Arial"/>
          <w:b/>
          <w:bCs/>
          <w:noProof/>
          <w:sz w:val="24"/>
          <w:szCs w:val="24"/>
        </w:rPr>
        <mc:AlternateContent>
          <mc:Choice Requires="wps">
            <w:drawing>
              <wp:anchor distT="0" distB="0" distL="0" distR="0" simplePos="0" relativeHeight="503316271" behindDoc="1" locked="0" layoutInCell="1" allowOverlap="1" wp14:anchorId="44AACA4C" wp14:editId="671F8DB0">
                <wp:simplePos x="0" y="0"/>
                <wp:positionH relativeFrom="page">
                  <wp:posOffset>446519</wp:posOffset>
                </wp:positionH>
                <wp:positionV relativeFrom="paragraph">
                  <wp:posOffset>164770</wp:posOffset>
                </wp:positionV>
                <wp:extent cx="6667500" cy="1016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00" cy="10160"/>
                        </a:xfrm>
                        <a:custGeom>
                          <a:avLst/>
                          <a:gdLst/>
                          <a:ahLst/>
                          <a:cxnLst/>
                          <a:rect l="l" t="t" r="r" b="b"/>
                          <a:pathLst>
                            <a:path w="6667500" h="10160">
                              <a:moveTo>
                                <a:pt x="0" y="0"/>
                              </a:moveTo>
                              <a:lnTo>
                                <a:pt x="7861" y="5841"/>
                              </a:lnTo>
                              <a:lnTo>
                                <a:pt x="8826" y="6362"/>
                              </a:lnTo>
                              <a:lnTo>
                                <a:pt x="13906" y="8343"/>
                              </a:lnTo>
                              <a:lnTo>
                                <a:pt x="14947" y="8661"/>
                              </a:lnTo>
                              <a:lnTo>
                                <a:pt x="22504" y="9778"/>
                              </a:lnTo>
                              <a:lnTo>
                                <a:pt x="23596" y="9778"/>
                              </a:lnTo>
                            </a:path>
                            <a:path w="6667500" h="10160">
                              <a:moveTo>
                                <a:pt x="23583" y="9778"/>
                              </a:moveTo>
                              <a:lnTo>
                                <a:pt x="6643433" y="9778"/>
                              </a:lnTo>
                            </a:path>
                            <a:path w="6667500" h="10160">
                              <a:moveTo>
                                <a:pt x="6643420" y="9778"/>
                              </a:moveTo>
                              <a:lnTo>
                                <a:pt x="6644513" y="9778"/>
                              </a:lnTo>
                              <a:lnTo>
                                <a:pt x="6645605" y="9728"/>
                              </a:lnTo>
                              <a:lnTo>
                                <a:pt x="6653110" y="8343"/>
                              </a:lnTo>
                              <a:lnTo>
                                <a:pt x="6654152" y="8026"/>
                              </a:lnTo>
                              <a:lnTo>
                                <a:pt x="6659156" y="5841"/>
                              </a:lnTo>
                              <a:lnTo>
                                <a:pt x="6660121" y="5333"/>
                              </a:lnTo>
                              <a:lnTo>
                                <a:pt x="6666255" y="774"/>
                              </a:lnTo>
                              <a:lnTo>
                                <a:pt x="6667017"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597C8F" id="Graphic 1" o:spid="_x0000_s1026" style="position:absolute;margin-left:35.15pt;margin-top:12.95pt;width:525pt;height:.8pt;z-index:-209;visibility:visible;mso-wrap-style:square;mso-wrap-distance-left:0;mso-wrap-distance-top:0;mso-wrap-distance-right:0;mso-wrap-distance-bottom:0;mso-position-horizontal:absolute;mso-position-horizontal-relative:page;mso-position-vertical:absolute;mso-position-vertical-relative:text;v-text-anchor:top" coordsize="666750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" path="m,l7861,5841r965,521l13906,8343r1041,318l22504,9778r1092,em23583,9778r6619850,em6643420,9778r1093,l6645605,9728r7505,-1385l6654152,8026r5004,-2185l6660121,5333r6134,-4559l6667017,e" filled="f">
                <v:path arrowok="t"/>
                <w10:wrap type="topAndBottom" anchorx="page"/>
              </v:shape>
            </w:pict>
          </mc:Fallback>
        </mc:AlternateContent>
      </w:r>
    </w:p>
    <w:p w14:paraId="6D5D7930" w14:textId="77777777" w:rsidR="00763EB5" w:rsidRPr="00A25E28" w:rsidRDefault="00763EB5" w:rsidP="009C4B1E">
      <w:pPr>
        <w:spacing w:before="28" w:line="260" w:lineRule="exact"/>
        <w:ind w:left="740"/>
        <w:jc w:val="both"/>
        <w:rPr>
          <w:rFonts w:ascii="Abadi" w:eastAsia="Trebuchet MS" w:hAnsi="Abadi" w:cs="Trebuchet MS"/>
          <w:b/>
          <w:position w:val="-1"/>
          <w:sz w:val="24"/>
          <w:szCs w:val="24"/>
        </w:rPr>
      </w:pPr>
      <w:r w:rsidRPr="00A25E28">
        <w:rPr>
          <w:rFonts w:ascii="Abadi" w:eastAsia="Trebuchet MS" w:hAnsi="Abadi" w:cs="Trebuchet MS"/>
          <w:b/>
          <w:position w:val="-1"/>
          <w:sz w:val="24"/>
          <w:szCs w:val="24"/>
        </w:rPr>
        <w:t xml:space="preserve">List </w:t>
      </w:r>
      <w:r w:rsidRPr="00A25E28">
        <w:rPr>
          <w:rFonts w:ascii="Abadi" w:eastAsia="Trebuchet MS" w:hAnsi="Abadi" w:cs="Trebuchet MS"/>
          <w:b/>
          <w:spacing w:val="1"/>
          <w:position w:val="-1"/>
          <w:sz w:val="24"/>
          <w:szCs w:val="24"/>
        </w:rPr>
        <w:t>o</w:t>
      </w:r>
      <w:r w:rsidRPr="00A25E28">
        <w:rPr>
          <w:rFonts w:ascii="Abadi" w:eastAsia="Trebuchet MS" w:hAnsi="Abadi" w:cs="Trebuchet MS"/>
          <w:b/>
          <w:position w:val="-1"/>
          <w:sz w:val="24"/>
          <w:szCs w:val="24"/>
        </w:rPr>
        <w:t>f Su</w:t>
      </w:r>
      <w:r w:rsidRPr="00A25E28">
        <w:rPr>
          <w:rFonts w:ascii="Abadi" w:eastAsia="Trebuchet MS" w:hAnsi="Abadi" w:cs="Trebuchet MS"/>
          <w:b/>
          <w:spacing w:val="-1"/>
          <w:position w:val="-1"/>
          <w:sz w:val="24"/>
          <w:szCs w:val="24"/>
        </w:rPr>
        <w:t>ppl</w:t>
      </w:r>
      <w:r w:rsidRPr="00A25E28">
        <w:rPr>
          <w:rFonts w:ascii="Abadi" w:eastAsia="Trebuchet MS" w:hAnsi="Abadi" w:cs="Trebuchet MS"/>
          <w:b/>
          <w:position w:val="-1"/>
          <w:sz w:val="24"/>
          <w:szCs w:val="24"/>
        </w:rPr>
        <w:t>i</w:t>
      </w:r>
      <w:r w:rsidRPr="00A25E28">
        <w:rPr>
          <w:rFonts w:ascii="Abadi" w:eastAsia="Trebuchet MS" w:hAnsi="Abadi" w:cs="Trebuchet MS"/>
          <w:b/>
          <w:spacing w:val="-1"/>
          <w:position w:val="-1"/>
          <w:sz w:val="24"/>
          <w:szCs w:val="24"/>
        </w:rPr>
        <w:t>e</w:t>
      </w:r>
      <w:r w:rsidRPr="00A25E28">
        <w:rPr>
          <w:rFonts w:ascii="Abadi" w:eastAsia="Trebuchet MS" w:hAnsi="Abadi" w:cs="Trebuchet MS"/>
          <w:b/>
          <w:position w:val="-1"/>
          <w:sz w:val="24"/>
          <w:szCs w:val="24"/>
        </w:rPr>
        <w:t>s</w:t>
      </w:r>
      <w:r w:rsidRPr="00A25E28">
        <w:rPr>
          <w:rFonts w:ascii="Abadi" w:eastAsia="Trebuchet MS" w:hAnsi="Abadi" w:cs="Trebuchet MS"/>
          <w:b/>
          <w:spacing w:val="2"/>
          <w:position w:val="-1"/>
          <w:sz w:val="24"/>
          <w:szCs w:val="24"/>
        </w:rPr>
        <w:t xml:space="preserve"> </w:t>
      </w:r>
      <w:r w:rsidRPr="00A25E28">
        <w:rPr>
          <w:rFonts w:ascii="Abadi" w:eastAsia="Trebuchet MS" w:hAnsi="Abadi" w:cs="Trebuchet MS"/>
          <w:b/>
          <w:spacing w:val="-1"/>
          <w:position w:val="-1"/>
          <w:sz w:val="24"/>
          <w:szCs w:val="24"/>
        </w:rPr>
        <w:t>a</w:t>
      </w:r>
      <w:r w:rsidRPr="00A25E28">
        <w:rPr>
          <w:rFonts w:ascii="Abadi" w:eastAsia="Trebuchet MS" w:hAnsi="Abadi" w:cs="Trebuchet MS"/>
          <w:b/>
          <w:position w:val="-1"/>
          <w:sz w:val="24"/>
          <w:szCs w:val="24"/>
        </w:rPr>
        <w:t xml:space="preserve">nd </w:t>
      </w:r>
      <w:r w:rsidRPr="00A25E28">
        <w:rPr>
          <w:rFonts w:ascii="Abadi" w:eastAsia="Trebuchet MS" w:hAnsi="Abadi" w:cs="Trebuchet MS"/>
          <w:b/>
          <w:spacing w:val="2"/>
          <w:position w:val="-1"/>
          <w:sz w:val="24"/>
          <w:szCs w:val="24"/>
        </w:rPr>
        <w:t>P</w:t>
      </w:r>
      <w:r w:rsidRPr="00A25E28">
        <w:rPr>
          <w:rFonts w:ascii="Abadi" w:eastAsia="Trebuchet MS" w:hAnsi="Abadi" w:cs="Trebuchet MS"/>
          <w:b/>
          <w:position w:val="-1"/>
          <w:sz w:val="24"/>
          <w:szCs w:val="24"/>
        </w:rPr>
        <w:t>r</w:t>
      </w:r>
      <w:r w:rsidRPr="00A25E28">
        <w:rPr>
          <w:rFonts w:ascii="Abadi" w:eastAsia="Trebuchet MS" w:hAnsi="Abadi" w:cs="Trebuchet MS"/>
          <w:b/>
          <w:spacing w:val="1"/>
          <w:position w:val="-1"/>
          <w:sz w:val="24"/>
          <w:szCs w:val="24"/>
        </w:rPr>
        <w:t>i</w:t>
      </w:r>
      <w:r w:rsidRPr="00A25E28">
        <w:rPr>
          <w:rFonts w:ascii="Abadi" w:eastAsia="Trebuchet MS" w:hAnsi="Abadi" w:cs="Trebuchet MS"/>
          <w:b/>
          <w:position w:val="-1"/>
          <w:sz w:val="24"/>
          <w:szCs w:val="24"/>
        </w:rPr>
        <w:t>ce S</w:t>
      </w:r>
      <w:r w:rsidRPr="00A25E28">
        <w:rPr>
          <w:rFonts w:ascii="Abadi" w:eastAsia="Trebuchet MS" w:hAnsi="Abadi" w:cs="Trebuchet MS"/>
          <w:b/>
          <w:spacing w:val="-1"/>
          <w:position w:val="-1"/>
          <w:sz w:val="24"/>
          <w:szCs w:val="24"/>
        </w:rPr>
        <w:t>c</w:t>
      </w:r>
      <w:r w:rsidRPr="00A25E28">
        <w:rPr>
          <w:rFonts w:ascii="Abadi" w:eastAsia="Trebuchet MS" w:hAnsi="Abadi" w:cs="Trebuchet MS"/>
          <w:b/>
          <w:position w:val="-1"/>
          <w:sz w:val="24"/>
          <w:szCs w:val="24"/>
        </w:rPr>
        <w:t>h</w:t>
      </w:r>
      <w:r w:rsidRPr="00A25E28">
        <w:rPr>
          <w:rFonts w:ascii="Abadi" w:eastAsia="Trebuchet MS" w:hAnsi="Abadi" w:cs="Trebuchet MS"/>
          <w:b/>
          <w:spacing w:val="-2"/>
          <w:position w:val="-1"/>
          <w:sz w:val="24"/>
          <w:szCs w:val="24"/>
        </w:rPr>
        <w:t>e</w:t>
      </w:r>
      <w:r w:rsidRPr="00A25E28">
        <w:rPr>
          <w:rFonts w:ascii="Abadi" w:eastAsia="Trebuchet MS" w:hAnsi="Abadi" w:cs="Trebuchet MS"/>
          <w:b/>
          <w:spacing w:val="2"/>
          <w:position w:val="-1"/>
          <w:sz w:val="24"/>
          <w:szCs w:val="24"/>
        </w:rPr>
        <w:t>d</w:t>
      </w:r>
      <w:r w:rsidRPr="00A25E28">
        <w:rPr>
          <w:rFonts w:ascii="Abadi" w:eastAsia="Trebuchet MS" w:hAnsi="Abadi" w:cs="Trebuchet MS"/>
          <w:b/>
          <w:position w:val="-1"/>
          <w:sz w:val="24"/>
          <w:szCs w:val="24"/>
        </w:rPr>
        <w:t>u</w:t>
      </w:r>
      <w:r w:rsidRPr="00A25E28">
        <w:rPr>
          <w:rFonts w:ascii="Abadi" w:eastAsia="Trebuchet MS" w:hAnsi="Abadi" w:cs="Trebuchet MS"/>
          <w:b/>
          <w:spacing w:val="1"/>
          <w:position w:val="-1"/>
          <w:sz w:val="24"/>
          <w:szCs w:val="24"/>
        </w:rPr>
        <w:t>l</w:t>
      </w:r>
      <w:r w:rsidRPr="00A25E28">
        <w:rPr>
          <w:rFonts w:ascii="Abadi" w:eastAsia="Trebuchet MS" w:hAnsi="Abadi" w:cs="Trebuchet MS"/>
          <w:b/>
          <w:position w:val="-1"/>
          <w:sz w:val="24"/>
          <w:szCs w:val="24"/>
        </w:rPr>
        <w:t>e</w:t>
      </w:r>
      <w:r w:rsidRPr="00A25E28">
        <w:rPr>
          <w:rFonts w:ascii="Abadi" w:eastAsia="Trebuchet MS" w:hAnsi="Abadi" w:cs="Trebuchet MS"/>
          <w:b/>
          <w:spacing w:val="-1"/>
          <w:position w:val="-1"/>
          <w:sz w:val="24"/>
          <w:szCs w:val="24"/>
        </w:rPr>
        <w:t xml:space="preserve"> A</w:t>
      </w:r>
      <w:r w:rsidRPr="00A25E28">
        <w:rPr>
          <w:rFonts w:ascii="Abadi" w:eastAsia="Trebuchet MS" w:hAnsi="Abadi" w:cs="Trebuchet MS"/>
          <w:b/>
          <w:position w:val="-1"/>
          <w:sz w:val="24"/>
          <w:szCs w:val="24"/>
        </w:rPr>
        <w:t>utho</w:t>
      </w:r>
      <w:r w:rsidRPr="00A25E28">
        <w:rPr>
          <w:rFonts w:ascii="Abadi" w:eastAsia="Trebuchet MS" w:hAnsi="Abadi" w:cs="Trebuchet MS"/>
          <w:b/>
          <w:spacing w:val="1"/>
          <w:position w:val="-1"/>
          <w:sz w:val="24"/>
          <w:szCs w:val="24"/>
        </w:rPr>
        <w:t>r</w:t>
      </w:r>
      <w:r w:rsidRPr="00A25E28">
        <w:rPr>
          <w:rFonts w:ascii="Abadi" w:eastAsia="Trebuchet MS" w:hAnsi="Abadi" w:cs="Trebuchet MS"/>
          <w:b/>
          <w:position w:val="-1"/>
          <w:sz w:val="24"/>
          <w:szCs w:val="24"/>
        </w:rPr>
        <w:t>iz</w:t>
      </w:r>
      <w:r w:rsidRPr="00A25E28">
        <w:rPr>
          <w:rFonts w:ascii="Abadi" w:eastAsia="Trebuchet MS" w:hAnsi="Abadi" w:cs="Trebuchet MS"/>
          <w:b/>
          <w:spacing w:val="-1"/>
          <w:position w:val="-1"/>
          <w:sz w:val="24"/>
          <w:szCs w:val="24"/>
        </w:rPr>
        <w:t>e</w:t>
      </w:r>
      <w:r w:rsidRPr="00A25E28">
        <w:rPr>
          <w:rFonts w:ascii="Abadi" w:eastAsia="Trebuchet MS" w:hAnsi="Abadi" w:cs="Trebuchet MS"/>
          <w:b/>
          <w:position w:val="-1"/>
          <w:sz w:val="24"/>
          <w:szCs w:val="24"/>
        </w:rPr>
        <w:t>d B</w:t>
      </w:r>
      <w:r w:rsidRPr="00A25E28">
        <w:rPr>
          <w:rFonts w:ascii="Abadi" w:eastAsia="Trebuchet MS" w:hAnsi="Abadi" w:cs="Trebuchet MS"/>
          <w:b/>
          <w:spacing w:val="-1"/>
          <w:position w:val="-1"/>
          <w:sz w:val="24"/>
          <w:szCs w:val="24"/>
        </w:rPr>
        <w:t>y</w:t>
      </w:r>
      <w:r w:rsidRPr="00A25E28">
        <w:rPr>
          <w:rFonts w:ascii="Abadi" w:eastAsia="Trebuchet MS" w:hAnsi="Abadi" w:cs="Trebuchet MS"/>
          <w:b/>
          <w:position w:val="-1"/>
          <w:sz w:val="24"/>
          <w:szCs w:val="24"/>
        </w:rPr>
        <w:t>:</w:t>
      </w:r>
    </w:p>
    <w:p w14:paraId="35FF24D8" w14:textId="77777777" w:rsidR="00763EB5" w:rsidRPr="00A25E28" w:rsidRDefault="00763EB5" w:rsidP="009C4B1E">
      <w:pPr>
        <w:spacing w:before="28" w:line="260" w:lineRule="exact"/>
        <w:ind w:left="740"/>
        <w:jc w:val="both"/>
        <w:rPr>
          <w:rFonts w:ascii="Abadi" w:eastAsia="Trebuchet MS" w:hAnsi="Abadi" w:cs="Trebuchet MS"/>
          <w:sz w:val="24"/>
          <w:szCs w:val="24"/>
        </w:rPr>
      </w:pPr>
    </w:p>
    <w:p w14:paraId="6569F51A" w14:textId="77777777" w:rsidR="00763EB5" w:rsidRPr="00A25E28" w:rsidRDefault="00763EB5" w:rsidP="009C4B1E">
      <w:pPr>
        <w:spacing w:before="28" w:line="260" w:lineRule="exact"/>
        <w:ind w:left="740"/>
        <w:jc w:val="both"/>
        <w:rPr>
          <w:rFonts w:ascii="Abadi" w:eastAsia="Trebuchet MS" w:hAnsi="Abadi" w:cs="Trebuchet MS"/>
          <w:sz w:val="24"/>
          <w:szCs w:val="24"/>
        </w:rPr>
      </w:pPr>
      <w:r w:rsidRPr="00A25E28">
        <w:rPr>
          <w:rFonts w:ascii="Abadi" w:eastAsia="Trebuchet MS" w:hAnsi="Abadi" w:cs="Trebuchet MS"/>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gn</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  </w:t>
      </w:r>
      <w:r w:rsidRPr="00A25E28">
        <w:rPr>
          <w:rFonts w:ascii="Abadi" w:eastAsia="Trebuchet MS" w:hAnsi="Abadi" w:cs="Trebuchet MS"/>
          <w:spacing w:val="10"/>
          <w:sz w:val="24"/>
          <w:szCs w:val="24"/>
        </w:rPr>
        <w:t xml:space="preserve"> </w:t>
      </w:r>
      <w:r w:rsidRPr="00A25E28">
        <w:rPr>
          <w:rFonts w:ascii="Abadi" w:eastAsia="Trebuchet MS" w:hAnsi="Abadi" w:cs="Trebuchet MS"/>
          <w:sz w:val="24"/>
          <w:szCs w:val="24"/>
          <w:u w:val="single" w:color="000000"/>
        </w:rPr>
        <w:t xml:space="preserve"> </w:t>
      </w:r>
      <w:r w:rsidRPr="00A25E28">
        <w:rPr>
          <w:rFonts w:ascii="Abadi" w:eastAsia="Trebuchet MS" w:hAnsi="Abadi" w:cs="Trebuchet MS"/>
          <w:sz w:val="24"/>
          <w:szCs w:val="24"/>
          <w:u w:val="single" w:color="000000"/>
        </w:rPr>
        <w:tab/>
      </w:r>
      <w:r w:rsidRPr="00A25E28">
        <w:rPr>
          <w:rFonts w:ascii="Abadi" w:eastAsia="Trebuchet MS" w:hAnsi="Abadi" w:cs="Trebuchet MS"/>
          <w:sz w:val="24"/>
          <w:szCs w:val="24"/>
        </w:rPr>
        <w:t xml:space="preserve"> </w:t>
      </w:r>
    </w:p>
    <w:p w14:paraId="12E6F331" w14:textId="77777777" w:rsidR="00763EB5" w:rsidRPr="00A25E28" w:rsidRDefault="00763EB5" w:rsidP="009C4B1E">
      <w:pPr>
        <w:spacing w:before="28" w:line="260" w:lineRule="exact"/>
        <w:ind w:left="740"/>
        <w:jc w:val="both"/>
        <w:rPr>
          <w:rFonts w:ascii="Abadi" w:eastAsia="Trebuchet MS" w:hAnsi="Abadi" w:cs="Trebuchet MS"/>
          <w:sz w:val="24"/>
          <w:szCs w:val="24"/>
        </w:rPr>
      </w:pPr>
    </w:p>
    <w:p w14:paraId="1835366E" w14:textId="2CECC8FA" w:rsidR="00763EB5" w:rsidRPr="00A25E28" w:rsidRDefault="00763EB5" w:rsidP="009C4B1E">
      <w:pPr>
        <w:spacing w:before="28" w:line="260" w:lineRule="exact"/>
        <w:ind w:left="740"/>
        <w:jc w:val="both"/>
        <w:rPr>
          <w:rFonts w:ascii="Abadi" w:eastAsia="Trebuchet MS" w:hAnsi="Abadi" w:cs="Trebuchet MS"/>
          <w:sz w:val="24"/>
          <w:szCs w:val="24"/>
        </w:rPr>
      </w:pP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 xml:space="preserve">:    </w:t>
      </w:r>
      <w:r w:rsidRPr="00A25E28">
        <w:rPr>
          <w:rFonts w:ascii="Abadi" w:eastAsia="Trebuchet MS" w:hAnsi="Abadi" w:cs="Trebuchet MS"/>
          <w:spacing w:val="25"/>
          <w:sz w:val="24"/>
          <w:szCs w:val="24"/>
        </w:rPr>
        <w:t xml:space="preserve"> </w:t>
      </w:r>
      <w:r w:rsidRPr="00A25E28">
        <w:rPr>
          <w:rFonts w:ascii="Abadi" w:eastAsia="Trebuchet MS" w:hAnsi="Abadi" w:cs="Trebuchet MS"/>
          <w:sz w:val="24"/>
          <w:szCs w:val="24"/>
          <w:u w:val="single" w:color="000000"/>
        </w:rPr>
        <w:t xml:space="preserve"> </w:t>
      </w:r>
      <w:r w:rsidRPr="00A25E28">
        <w:rPr>
          <w:rFonts w:ascii="Abadi" w:eastAsia="Trebuchet MS" w:hAnsi="Abadi" w:cs="Trebuchet MS"/>
          <w:sz w:val="24"/>
          <w:szCs w:val="24"/>
          <w:u w:val="single" w:color="000000"/>
        </w:rPr>
        <w:tab/>
      </w:r>
    </w:p>
    <w:p w14:paraId="4C75EA22" w14:textId="77777777" w:rsidR="00763EB5" w:rsidRPr="00A25E28" w:rsidRDefault="00763EB5" w:rsidP="009C4B1E">
      <w:pPr>
        <w:spacing w:before="19" w:line="260" w:lineRule="exact"/>
        <w:jc w:val="both"/>
        <w:rPr>
          <w:rFonts w:ascii="Abadi" w:hAnsi="Abadi"/>
          <w:sz w:val="24"/>
          <w:szCs w:val="24"/>
        </w:rPr>
      </w:pPr>
    </w:p>
    <w:p w14:paraId="48E6F5EF" w14:textId="01752ADB" w:rsidR="00763EB5" w:rsidRPr="00A25E28" w:rsidRDefault="00763EB5" w:rsidP="00897431">
      <w:pPr>
        <w:tabs>
          <w:tab w:val="left" w:pos="5080"/>
        </w:tabs>
        <w:spacing w:line="260" w:lineRule="exact"/>
        <w:ind w:left="740" w:right="337"/>
        <w:jc w:val="both"/>
        <w:rPr>
          <w:rFonts w:ascii="Abadi" w:eastAsia="Trebuchet MS" w:hAnsi="Abadi" w:cs="Trebuchet MS"/>
          <w:sz w:val="24"/>
          <w:szCs w:val="24"/>
        </w:rPr>
      </w:pPr>
      <w:r w:rsidRPr="00A25E28">
        <w:rPr>
          <w:rFonts w:ascii="Abadi" w:hAnsi="Abadi"/>
          <w:noProof/>
          <w:sz w:val="24"/>
          <w:szCs w:val="24"/>
        </w:rPr>
        <mc:AlternateContent>
          <mc:Choice Requires="wpg">
            <w:drawing>
              <wp:anchor distT="0" distB="0" distL="114300" distR="114300" simplePos="0" relativeHeight="503316479" behindDoc="1" locked="0" layoutInCell="1" allowOverlap="1" wp14:anchorId="49C0327B" wp14:editId="58634481">
                <wp:simplePos x="0" y="0"/>
                <wp:positionH relativeFrom="page">
                  <wp:posOffset>3903345</wp:posOffset>
                </wp:positionH>
                <wp:positionV relativeFrom="paragraph">
                  <wp:posOffset>332105</wp:posOffset>
                </wp:positionV>
                <wp:extent cx="3273425" cy="0"/>
                <wp:effectExtent l="7620" t="12700" r="5080" b="6350"/>
                <wp:wrapNone/>
                <wp:docPr id="54335569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3425" cy="0"/>
                          <a:chOff x="6147" y="523"/>
                          <a:chExt cx="5155" cy="0"/>
                        </a:xfrm>
                      </wpg:grpSpPr>
                      <wps:wsp>
                        <wps:cNvPr id="77132805" name="Freeform 21"/>
                        <wps:cNvSpPr>
                          <a:spLocks/>
                        </wps:cNvSpPr>
                        <wps:spPr bwMode="auto">
                          <a:xfrm>
                            <a:off x="6147" y="523"/>
                            <a:ext cx="5155" cy="0"/>
                          </a:xfrm>
                          <a:custGeom>
                            <a:avLst/>
                            <a:gdLst>
                              <a:gd name="T0" fmla="+- 0 6147 6147"/>
                              <a:gd name="T1" fmla="*/ T0 w 5155"/>
                              <a:gd name="T2" fmla="+- 0 11302 6147"/>
                              <a:gd name="T3" fmla="*/ T2 w 5155"/>
                            </a:gdLst>
                            <a:ahLst/>
                            <a:cxnLst>
                              <a:cxn ang="0">
                                <a:pos x="T1" y="0"/>
                              </a:cxn>
                              <a:cxn ang="0">
                                <a:pos x="T3" y="0"/>
                              </a:cxn>
                            </a:cxnLst>
                            <a:rect l="0" t="0" r="r" b="b"/>
                            <a:pathLst>
                              <a:path w="5155">
                                <a:moveTo>
                                  <a:pt x="0" y="0"/>
                                </a:moveTo>
                                <a:lnTo>
                                  <a:pt x="5155"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F38CDF" id="Group 3" o:spid="_x0000_s1026" style="position:absolute;margin-left:307.35pt;margin-top:26.15pt;width:257.75pt;height:0;z-index:-1;mso-position-horizontal-relative:page" coordorigin="6147,523" coordsize="5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">
                <v:shape id="Freeform 21" o:spid="_x0000_s1027" style="position:absolute;left:6147;top:523;width:5155;height:0;visibility:visible;mso-wrap-style:square;v-text-anchor:top" coordsize="5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" path="m,l5155,e" filled="f" strokeweight=".26669mm">
                  <v:path arrowok="t" o:connecttype="custom" o:connectlocs="0,0;5155,0" o:connectangles="0,0"/>
                </v:shape>
                <w10:wrap anchorx="page"/>
              </v:group>
            </w:pict>
          </mc:Fallback>
        </mc:AlternateContent>
      </w:r>
      <w:r w:rsidRPr="00A25E28">
        <w:rPr>
          <w:rFonts w:ascii="Abadi" w:eastAsia="Trebuchet MS" w:hAnsi="Abadi" w:cs="Trebuchet MS"/>
          <w:sz w:val="24"/>
          <w:szCs w:val="24"/>
        </w:rPr>
        <w:t>A</w:t>
      </w:r>
      <w:r w:rsidRPr="00A25E28">
        <w:rPr>
          <w:rFonts w:ascii="Abadi" w:eastAsia="Trebuchet MS" w:hAnsi="Abadi" w:cs="Trebuchet MS"/>
          <w:spacing w:val="1"/>
          <w:sz w:val="24"/>
          <w:szCs w:val="24"/>
        </w:rPr>
        <w:t>uth</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z</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3"/>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 on</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f of: 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 xml:space="preserve">:   </w:t>
      </w:r>
    </w:p>
    <w:p w14:paraId="31E799E6" w14:textId="77777777" w:rsidR="00897431" w:rsidRPr="00A25E28" w:rsidRDefault="00763EB5" w:rsidP="00897431">
      <w:pPr>
        <w:tabs>
          <w:tab w:val="left" w:pos="4540"/>
        </w:tabs>
        <w:spacing w:before="70" w:line="260" w:lineRule="exact"/>
        <w:ind w:left="810" w:right="70"/>
        <w:jc w:val="both"/>
        <w:rPr>
          <w:rFonts w:ascii="Abadi" w:eastAsia="Trebuchet MS" w:hAnsi="Abadi" w:cs="Trebuchet MS"/>
          <w:i/>
          <w:sz w:val="24"/>
          <w:szCs w:val="24"/>
        </w:rPr>
      </w:pPr>
      <w:r w:rsidRPr="00A25E28">
        <w:rPr>
          <w:rFonts w:ascii="Abadi" w:eastAsia="Trebuchet MS" w:hAnsi="Abadi" w:cs="Trebuchet MS"/>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    </w:t>
      </w:r>
      <w:r w:rsidRPr="00A25E28">
        <w:rPr>
          <w:rFonts w:ascii="Abadi" w:eastAsia="Trebuchet MS" w:hAnsi="Abadi" w:cs="Trebuchet MS"/>
          <w:spacing w:val="-34"/>
          <w:sz w:val="24"/>
          <w:szCs w:val="24"/>
        </w:rPr>
        <w:t xml:space="preserve"> </w:t>
      </w:r>
      <w:r w:rsidRPr="00A25E28">
        <w:rPr>
          <w:rFonts w:ascii="Abadi" w:eastAsia="Trebuchet MS" w:hAnsi="Abadi" w:cs="Trebuchet MS"/>
          <w:sz w:val="24"/>
          <w:szCs w:val="24"/>
          <w:u w:val="single" w:color="000000"/>
        </w:rPr>
        <w:t xml:space="preserve"> </w:t>
      </w:r>
      <w:r w:rsidRPr="00A25E28">
        <w:rPr>
          <w:rFonts w:ascii="Abadi" w:eastAsia="Trebuchet MS" w:hAnsi="Abadi" w:cs="Trebuchet MS"/>
          <w:sz w:val="24"/>
          <w:szCs w:val="24"/>
          <w:u w:val="single" w:color="000000"/>
        </w:rPr>
        <w:tab/>
      </w:r>
      <w:r w:rsidRPr="00A25E28">
        <w:rPr>
          <w:rFonts w:ascii="Abadi" w:eastAsia="Trebuchet MS" w:hAnsi="Abadi" w:cs="Trebuchet MS"/>
          <w:sz w:val="24"/>
          <w:szCs w:val="24"/>
        </w:rPr>
        <w:t xml:space="preserve"> Da</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 xml:space="preserve">:     </w:t>
      </w:r>
      <w:r w:rsidRPr="00A25E28">
        <w:rPr>
          <w:rFonts w:ascii="Abadi" w:eastAsia="Trebuchet MS" w:hAnsi="Abadi" w:cs="Trebuchet MS"/>
          <w:spacing w:val="5"/>
          <w:sz w:val="24"/>
          <w:szCs w:val="24"/>
        </w:rPr>
        <w:t xml:space="preserve"> </w:t>
      </w:r>
      <w:r w:rsidRPr="00A25E28">
        <w:rPr>
          <w:rFonts w:ascii="Abadi" w:eastAsia="Trebuchet MS" w:hAnsi="Abadi" w:cs="Trebuchet MS"/>
          <w:sz w:val="24"/>
          <w:szCs w:val="24"/>
          <w:u w:val="single" w:color="000000"/>
        </w:rPr>
        <w:t xml:space="preserve"> </w:t>
      </w:r>
      <w:r w:rsidR="00897431" w:rsidRPr="00A25E28">
        <w:rPr>
          <w:rFonts w:ascii="Abadi" w:eastAsia="Trebuchet MS" w:hAnsi="Abadi" w:cs="Trebuchet MS"/>
          <w:i/>
          <w:sz w:val="24"/>
          <w:szCs w:val="24"/>
        </w:rPr>
        <w:t xml:space="preserve">                                                                                            </w:t>
      </w:r>
    </w:p>
    <w:p w14:paraId="53E31EB6" w14:textId="3BA04589" w:rsidR="00F94750" w:rsidRPr="00A25E28" w:rsidRDefault="00897431" w:rsidP="00897431">
      <w:pPr>
        <w:tabs>
          <w:tab w:val="left" w:pos="4540"/>
        </w:tabs>
        <w:spacing w:before="70" w:line="260" w:lineRule="exact"/>
        <w:ind w:left="810" w:right="70"/>
        <w:jc w:val="both"/>
        <w:rPr>
          <w:rFonts w:ascii="Abadi" w:eastAsia="Trebuchet MS" w:hAnsi="Abadi" w:cs="Trebuchet MS"/>
          <w:i/>
          <w:sz w:val="24"/>
          <w:szCs w:val="24"/>
        </w:rPr>
        <w:sectPr w:rsidR="00F94750" w:rsidRPr="00A25E28" w:rsidSect="008C3184">
          <w:pgSz w:w="11910" w:h="16840"/>
          <w:pgMar w:top="900" w:right="1470" w:bottom="280" w:left="580" w:header="720" w:footer="720" w:gutter="0"/>
          <w:cols w:space="720"/>
        </w:sectPr>
      </w:pPr>
      <w:r w:rsidRPr="00A25E28">
        <w:rPr>
          <w:rFonts w:ascii="Abadi" w:eastAsia="Trebuchet MS" w:hAnsi="Abadi" w:cs="Trebuchet MS"/>
          <w:i/>
          <w:sz w:val="24"/>
          <w:szCs w:val="24"/>
        </w:rPr>
        <w:t xml:space="preserve">                                                                                 </w:t>
      </w:r>
      <w:r w:rsidR="00763EB5" w:rsidRPr="00A25E28">
        <w:rPr>
          <w:rFonts w:ascii="Abadi" w:eastAsia="Trebuchet MS" w:hAnsi="Abadi" w:cs="Trebuchet MS"/>
          <w:i/>
          <w:sz w:val="24"/>
          <w:szCs w:val="24"/>
        </w:rPr>
        <w:t>(DD</w:t>
      </w:r>
      <w:r w:rsidR="00763EB5" w:rsidRPr="00A25E28">
        <w:rPr>
          <w:rFonts w:ascii="Abadi" w:eastAsia="Trebuchet MS" w:hAnsi="Abadi" w:cs="Trebuchet MS"/>
          <w:i/>
          <w:spacing w:val="-2"/>
          <w:sz w:val="24"/>
          <w:szCs w:val="24"/>
        </w:rPr>
        <w:t>/</w:t>
      </w:r>
      <w:r w:rsidR="00763EB5" w:rsidRPr="00A25E28">
        <w:rPr>
          <w:rFonts w:ascii="Abadi" w:eastAsia="Trebuchet MS" w:hAnsi="Abadi" w:cs="Trebuchet MS"/>
          <w:i/>
          <w:sz w:val="24"/>
          <w:szCs w:val="24"/>
        </w:rPr>
        <w:t>M</w:t>
      </w:r>
      <w:r w:rsidR="00763EB5" w:rsidRPr="00A25E28">
        <w:rPr>
          <w:rFonts w:ascii="Abadi" w:eastAsia="Trebuchet MS" w:hAnsi="Abadi" w:cs="Trebuchet MS"/>
          <w:i/>
          <w:spacing w:val="2"/>
          <w:sz w:val="24"/>
          <w:szCs w:val="24"/>
        </w:rPr>
        <w:t>M</w:t>
      </w:r>
      <w:r w:rsidR="00763EB5" w:rsidRPr="00A25E28">
        <w:rPr>
          <w:rFonts w:ascii="Abadi" w:eastAsia="Trebuchet MS" w:hAnsi="Abadi" w:cs="Trebuchet MS"/>
          <w:i/>
          <w:spacing w:val="-1"/>
          <w:sz w:val="24"/>
          <w:szCs w:val="24"/>
        </w:rPr>
        <w:t>/</w:t>
      </w:r>
      <w:r w:rsidR="00763EB5" w:rsidRPr="00A25E28">
        <w:rPr>
          <w:rFonts w:ascii="Abadi" w:eastAsia="Trebuchet MS" w:hAnsi="Abadi" w:cs="Trebuchet MS"/>
          <w:i/>
          <w:sz w:val="24"/>
          <w:szCs w:val="24"/>
        </w:rPr>
        <w:t>YY</w:t>
      </w:r>
      <w:r w:rsidR="005C3682" w:rsidRPr="00A25E28">
        <w:rPr>
          <w:rFonts w:ascii="Abadi" w:eastAsia="Trebuchet MS" w:hAnsi="Abadi" w:cs="Trebuchet MS"/>
          <w:i/>
          <w:sz w:val="24"/>
          <w:szCs w:val="24"/>
        </w:rPr>
        <w:t>Y</w:t>
      </w:r>
      <w:r w:rsidR="009C4B1E" w:rsidRPr="00A25E28">
        <w:rPr>
          <w:rFonts w:ascii="Abadi" w:eastAsia="Trebuchet MS" w:hAnsi="Abadi" w:cs="Trebuchet MS"/>
          <w:i/>
          <w:sz w:val="24"/>
          <w:szCs w:val="24"/>
        </w:rPr>
        <w:t>Y</w:t>
      </w:r>
    </w:p>
    <w:p w14:paraId="5CCC218A" w14:textId="77777777" w:rsidR="004D48C3" w:rsidRPr="00A25E28" w:rsidRDefault="004D48C3" w:rsidP="009C4B1E">
      <w:pPr>
        <w:spacing w:line="260" w:lineRule="exact"/>
        <w:jc w:val="both"/>
        <w:rPr>
          <w:rFonts w:ascii="Abadi" w:eastAsia="Trebuchet MS" w:hAnsi="Abadi" w:cs="Trebuchet MS"/>
          <w:b/>
          <w:spacing w:val="1"/>
          <w:sz w:val="24"/>
          <w:szCs w:val="24"/>
        </w:rPr>
      </w:pPr>
    </w:p>
    <w:p w14:paraId="1E2F9E26" w14:textId="77777777" w:rsidR="00F2578E" w:rsidRPr="00A25E28" w:rsidRDefault="00C25265" w:rsidP="009C4B1E">
      <w:pPr>
        <w:spacing w:line="260" w:lineRule="exact"/>
        <w:ind w:left="1027"/>
        <w:jc w:val="both"/>
        <w:rPr>
          <w:rFonts w:ascii="Abadi" w:eastAsia="Trebuchet MS" w:hAnsi="Abadi" w:cs="Trebuchet MS"/>
          <w:b/>
          <w:sz w:val="24"/>
          <w:szCs w:val="24"/>
        </w:rPr>
      </w:pPr>
      <w:r w:rsidRPr="00A25E28">
        <w:rPr>
          <w:rFonts w:ascii="Abadi" w:eastAsia="Trebuchet MS" w:hAnsi="Abadi" w:cs="Trebuchet MS"/>
          <w:b/>
          <w:spacing w:val="1"/>
          <w:sz w:val="24"/>
          <w:szCs w:val="24"/>
        </w:rPr>
        <w:t>P</w:t>
      </w:r>
      <w:r w:rsidRPr="00A25E28">
        <w:rPr>
          <w:rFonts w:ascii="Abadi" w:eastAsia="Trebuchet MS" w:hAnsi="Abadi" w:cs="Trebuchet MS"/>
          <w:b/>
          <w:sz w:val="24"/>
          <w:szCs w:val="24"/>
        </w:rPr>
        <w:t>A</w:t>
      </w:r>
      <w:r w:rsidRPr="00A25E28">
        <w:rPr>
          <w:rFonts w:ascii="Abadi" w:eastAsia="Trebuchet MS" w:hAnsi="Abadi" w:cs="Trebuchet MS"/>
          <w:b/>
          <w:spacing w:val="-1"/>
          <w:sz w:val="24"/>
          <w:szCs w:val="24"/>
        </w:rPr>
        <w:t>R</w:t>
      </w:r>
      <w:r w:rsidRPr="00A25E28">
        <w:rPr>
          <w:rFonts w:ascii="Abadi" w:eastAsia="Trebuchet MS" w:hAnsi="Abadi" w:cs="Trebuchet MS"/>
          <w:b/>
          <w:sz w:val="24"/>
          <w:szCs w:val="24"/>
        </w:rPr>
        <w:t>T</w:t>
      </w:r>
      <w:r w:rsidRPr="00A25E28">
        <w:rPr>
          <w:rFonts w:ascii="Abadi" w:eastAsia="Trebuchet MS" w:hAnsi="Abadi" w:cs="Trebuchet MS"/>
          <w:b/>
          <w:spacing w:val="-4"/>
          <w:sz w:val="24"/>
          <w:szCs w:val="24"/>
        </w:rPr>
        <w:t xml:space="preserve"> </w:t>
      </w:r>
      <w:r w:rsidRPr="00A25E28">
        <w:rPr>
          <w:rFonts w:ascii="Abadi" w:eastAsia="Trebuchet MS" w:hAnsi="Abadi" w:cs="Trebuchet MS"/>
          <w:b/>
          <w:spacing w:val="1"/>
          <w:sz w:val="24"/>
          <w:szCs w:val="24"/>
        </w:rPr>
        <w:t>2</w:t>
      </w:r>
      <w:r w:rsidRPr="00A25E28">
        <w:rPr>
          <w:rFonts w:ascii="Abadi" w:eastAsia="Trebuchet MS" w:hAnsi="Abadi" w:cs="Trebuchet MS"/>
          <w:b/>
          <w:sz w:val="24"/>
          <w:szCs w:val="24"/>
        </w:rPr>
        <w:t>:</w:t>
      </w:r>
      <w:r w:rsidRPr="00A25E28">
        <w:rPr>
          <w:rFonts w:ascii="Abadi" w:eastAsia="Trebuchet MS" w:hAnsi="Abadi" w:cs="Trebuchet MS"/>
          <w:b/>
          <w:spacing w:val="-14"/>
          <w:sz w:val="24"/>
          <w:szCs w:val="24"/>
        </w:rPr>
        <w:t xml:space="preserve"> </w:t>
      </w:r>
      <w:r w:rsidRPr="00A25E28">
        <w:rPr>
          <w:rFonts w:ascii="Abadi" w:eastAsia="Trebuchet MS" w:hAnsi="Abadi" w:cs="Trebuchet MS"/>
          <w:b/>
          <w:sz w:val="24"/>
          <w:szCs w:val="24"/>
        </w:rPr>
        <w:t>S</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A</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EMENT</w:t>
      </w:r>
      <w:r w:rsidRPr="00A25E28">
        <w:rPr>
          <w:rFonts w:ascii="Abadi" w:eastAsia="Trebuchet MS" w:hAnsi="Abadi" w:cs="Trebuchet MS"/>
          <w:b/>
          <w:spacing w:val="-11"/>
          <w:sz w:val="24"/>
          <w:szCs w:val="24"/>
        </w:rPr>
        <w:t xml:space="preserve"> </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F</w:t>
      </w:r>
      <w:r w:rsidRPr="00A25E28">
        <w:rPr>
          <w:rFonts w:ascii="Abadi" w:eastAsia="Trebuchet MS" w:hAnsi="Abadi" w:cs="Trebuchet MS"/>
          <w:b/>
          <w:spacing w:val="-1"/>
          <w:sz w:val="24"/>
          <w:szCs w:val="24"/>
        </w:rPr>
        <w:t xml:space="preserve"> </w:t>
      </w:r>
      <w:r w:rsidRPr="00A25E28">
        <w:rPr>
          <w:rFonts w:ascii="Abadi" w:eastAsia="Trebuchet MS" w:hAnsi="Abadi" w:cs="Trebuchet MS"/>
          <w:b/>
          <w:spacing w:val="2"/>
          <w:sz w:val="24"/>
          <w:szCs w:val="24"/>
        </w:rPr>
        <w:t>R</w:t>
      </w:r>
      <w:r w:rsidRPr="00A25E28">
        <w:rPr>
          <w:rFonts w:ascii="Abadi" w:eastAsia="Trebuchet MS" w:hAnsi="Abadi" w:cs="Trebuchet MS"/>
          <w:b/>
          <w:sz w:val="24"/>
          <w:szCs w:val="24"/>
        </w:rPr>
        <w:t>EQ</w:t>
      </w:r>
      <w:r w:rsidRPr="00A25E28">
        <w:rPr>
          <w:rFonts w:ascii="Abadi" w:eastAsia="Trebuchet MS" w:hAnsi="Abadi" w:cs="Trebuchet MS"/>
          <w:b/>
          <w:spacing w:val="1"/>
          <w:sz w:val="24"/>
          <w:szCs w:val="24"/>
        </w:rPr>
        <w:t>U</w:t>
      </w:r>
      <w:r w:rsidRPr="00A25E28">
        <w:rPr>
          <w:rFonts w:ascii="Abadi" w:eastAsia="Trebuchet MS" w:hAnsi="Abadi" w:cs="Trebuchet MS"/>
          <w:b/>
          <w:sz w:val="24"/>
          <w:szCs w:val="24"/>
        </w:rPr>
        <w:t>IREMEN</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S</w:t>
      </w:r>
    </w:p>
    <w:p w14:paraId="5AF4C104" w14:textId="77777777" w:rsidR="007F7A3E" w:rsidRPr="00A25E28" w:rsidRDefault="007F7A3E" w:rsidP="009C4B1E">
      <w:pPr>
        <w:spacing w:line="260" w:lineRule="exact"/>
        <w:ind w:left="1027"/>
        <w:jc w:val="both"/>
        <w:rPr>
          <w:rFonts w:ascii="Abadi" w:eastAsia="Trebuchet MS" w:hAnsi="Abadi" w:cs="Trebuchet MS"/>
          <w:sz w:val="24"/>
          <w:szCs w:val="24"/>
        </w:rPr>
      </w:pPr>
    </w:p>
    <w:p w14:paraId="23D2EAAD" w14:textId="77777777" w:rsidR="00F2578E" w:rsidRPr="00A25E28" w:rsidRDefault="00F2578E" w:rsidP="009C4B1E">
      <w:pPr>
        <w:spacing w:before="10" w:line="100" w:lineRule="exact"/>
        <w:jc w:val="both"/>
        <w:rPr>
          <w:rFonts w:ascii="Abadi" w:hAnsi="Abadi"/>
          <w:sz w:val="24"/>
          <w:szCs w:val="24"/>
        </w:rPr>
      </w:pPr>
    </w:p>
    <w:p w14:paraId="6D81C4A3" w14:textId="77777777" w:rsidR="00F2578E" w:rsidRPr="00A25E28" w:rsidRDefault="00C25265" w:rsidP="007F7A3E">
      <w:pPr>
        <w:ind w:left="-540" w:right="4813"/>
        <w:jc w:val="both"/>
        <w:rPr>
          <w:rFonts w:ascii="Abadi" w:eastAsia="Trebuchet MS" w:hAnsi="Abadi" w:cs="Trebuchet MS"/>
          <w:sz w:val="24"/>
          <w:szCs w:val="24"/>
        </w:rPr>
      </w:pPr>
      <w:r w:rsidRPr="00A25E28">
        <w:rPr>
          <w:rFonts w:ascii="Abadi" w:eastAsia="Trebuchet MS" w:hAnsi="Abadi" w:cs="Trebuchet MS"/>
          <w:b/>
          <w:sz w:val="24"/>
          <w:szCs w:val="24"/>
        </w:rPr>
        <w:t>S</w:t>
      </w:r>
      <w:r w:rsidRPr="00A25E28">
        <w:rPr>
          <w:rFonts w:ascii="Abadi" w:eastAsia="Trebuchet MS" w:hAnsi="Abadi" w:cs="Trebuchet MS"/>
          <w:b/>
          <w:spacing w:val="-1"/>
          <w:sz w:val="24"/>
          <w:szCs w:val="24"/>
        </w:rPr>
        <w:t>pe</w:t>
      </w:r>
      <w:r w:rsidRPr="00A25E28">
        <w:rPr>
          <w:rFonts w:ascii="Abadi" w:eastAsia="Trebuchet MS" w:hAnsi="Abadi" w:cs="Trebuchet MS"/>
          <w:b/>
          <w:sz w:val="24"/>
          <w:szCs w:val="24"/>
        </w:rPr>
        <w:t>cific</w:t>
      </w:r>
      <w:r w:rsidRPr="00A25E28">
        <w:rPr>
          <w:rFonts w:ascii="Abadi" w:eastAsia="Trebuchet MS" w:hAnsi="Abadi" w:cs="Trebuchet MS"/>
          <w:b/>
          <w:spacing w:val="-1"/>
          <w:sz w:val="24"/>
          <w:szCs w:val="24"/>
        </w:rPr>
        <w:t>a</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 xml:space="preserve">n </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 xml:space="preserve">nd </w:t>
      </w:r>
      <w:r w:rsidRPr="00A25E28">
        <w:rPr>
          <w:rFonts w:ascii="Abadi" w:eastAsia="Trebuchet MS" w:hAnsi="Abadi" w:cs="Trebuchet MS"/>
          <w:b/>
          <w:spacing w:val="-1"/>
          <w:sz w:val="24"/>
          <w:szCs w:val="24"/>
        </w:rPr>
        <w:t>C</w:t>
      </w:r>
      <w:r w:rsidRPr="00A25E28">
        <w:rPr>
          <w:rFonts w:ascii="Abadi" w:eastAsia="Trebuchet MS" w:hAnsi="Abadi" w:cs="Trebuchet MS"/>
          <w:b/>
          <w:spacing w:val="3"/>
          <w:sz w:val="24"/>
          <w:szCs w:val="24"/>
        </w:rPr>
        <w:t>o</w:t>
      </w:r>
      <w:r w:rsidRPr="00A25E28">
        <w:rPr>
          <w:rFonts w:ascii="Abadi" w:eastAsia="Trebuchet MS" w:hAnsi="Abadi" w:cs="Trebuchet MS"/>
          <w:b/>
          <w:sz w:val="24"/>
          <w:szCs w:val="24"/>
        </w:rPr>
        <w:t>mp</w:t>
      </w:r>
      <w:r w:rsidRPr="00A25E28">
        <w:rPr>
          <w:rFonts w:ascii="Abadi" w:eastAsia="Trebuchet MS" w:hAnsi="Abadi" w:cs="Trebuchet MS"/>
          <w:b/>
          <w:spacing w:val="-2"/>
          <w:sz w:val="24"/>
          <w:szCs w:val="24"/>
        </w:rPr>
        <w:t>l</w:t>
      </w:r>
      <w:r w:rsidRPr="00A25E28">
        <w:rPr>
          <w:rFonts w:ascii="Abadi" w:eastAsia="Trebuchet MS" w:hAnsi="Abadi" w:cs="Trebuchet MS"/>
          <w:b/>
          <w:sz w:val="24"/>
          <w:szCs w:val="24"/>
        </w:rPr>
        <w:t>ian</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e</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S</w:t>
      </w:r>
      <w:r w:rsidRPr="00A25E28">
        <w:rPr>
          <w:rFonts w:ascii="Abadi" w:eastAsia="Trebuchet MS" w:hAnsi="Abadi" w:cs="Trebuchet MS"/>
          <w:b/>
          <w:spacing w:val="1"/>
          <w:sz w:val="24"/>
          <w:szCs w:val="24"/>
        </w:rPr>
        <w:t>h</w:t>
      </w:r>
      <w:r w:rsidRPr="00A25E28">
        <w:rPr>
          <w:rFonts w:ascii="Abadi" w:eastAsia="Trebuchet MS" w:hAnsi="Abadi" w:cs="Trebuchet MS"/>
          <w:b/>
          <w:spacing w:val="-1"/>
          <w:sz w:val="24"/>
          <w:szCs w:val="24"/>
        </w:rPr>
        <w:t>ee</w:t>
      </w:r>
      <w:r w:rsidRPr="00A25E28">
        <w:rPr>
          <w:rFonts w:ascii="Abadi" w:eastAsia="Trebuchet MS" w:hAnsi="Abadi" w:cs="Trebuchet MS"/>
          <w:b/>
          <w:sz w:val="24"/>
          <w:szCs w:val="24"/>
        </w:rPr>
        <w:t>t</w:t>
      </w:r>
    </w:p>
    <w:p w14:paraId="2661A098" w14:textId="77777777" w:rsidR="00F2578E" w:rsidRPr="00A25E28" w:rsidRDefault="00F2578E" w:rsidP="007F7A3E">
      <w:pPr>
        <w:spacing w:before="10" w:line="100" w:lineRule="exact"/>
        <w:ind w:left="-540"/>
        <w:jc w:val="both"/>
        <w:rPr>
          <w:rFonts w:ascii="Abadi" w:hAnsi="Abadi"/>
          <w:sz w:val="24"/>
          <w:szCs w:val="24"/>
        </w:rPr>
      </w:pPr>
    </w:p>
    <w:p w14:paraId="0A5AB8F8" w14:textId="36EB67ED" w:rsidR="00F2578E" w:rsidRPr="00A25E28" w:rsidRDefault="00C25265" w:rsidP="007F7A3E">
      <w:pPr>
        <w:ind w:left="-540" w:right="1660"/>
        <w:jc w:val="both"/>
        <w:rPr>
          <w:rFonts w:ascii="Abadi" w:eastAsia="Trebuchet MS" w:hAnsi="Abadi" w:cs="Trebuchet MS"/>
          <w:sz w:val="24"/>
          <w:szCs w:val="24"/>
        </w:rPr>
      </w:pP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m</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 xml:space="preserve"> </w:t>
      </w:r>
      <w:r w:rsidRPr="00A25E28">
        <w:rPr>
          <w:rFonts w:ascii="Abadi" w:eastAsia="Trebuchet MS" w:hAnsi="Abadi" w:cs="Trebuchet MS"/>
          <w:b/>
          <w:spacing w:val="1"/>
          <w:sz w:val="24"/>
          <w:szCs w:val="24"/>
        </w:rPr>
        <w:t>B</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M</w:t>
      </w:r>
      <w:r w:rsidRPr="00A25E28">
        <w:rPr>
          <w:rFonts w:ascii="Abadi" w:eastAsia="Trebuchet MS" w:hAnsi="Abadi" w:cs="Trebuchet MS"/>
          <w:b/>
          <w:spacing w:val="1"/>
          <w:sz w:val="24"/>
          <w:szCs w:val="24"/>
        </w:rPr>
        <w:t>-0</w:t>
      </w:r>
      <w:r w:rsidR="00D0317B" w:rsidRPr="00A25E28">
        <w:rPr>
          <w:rFonts w:ascii="Abadi" w:eastAsia="Trebuchet MS" w:hAnsi="Abadi" w:cs="Trebuchet MS"/>
          <w:b/>
          <w:spacing w:val="1"/>
          <w:sz w:val="24"/>
          <w:szCs w:val="24"/>
        </w:rPr>
        <w:t>0</w:t>
      </w:r>
      <w:r w:rsidR="00763EB5" w:rsidRPr="00A25E28">
        <w:rPr>
          <w:rFonts w:ascii="Abadi" w:eastAsia="Trebuchet MS" w:hAnsi="Abadi" w:cs="Trebuchet MS"/>
          <w:b/>
          <w:spacing w:val="1"/>
          <w:sz w:val="24"/>
          <w:szCs w:val="24"/>
        </w:rPr>
        <w:t>41</w:t>
      </w:r>
      <w:r w:rsidRPr="00A25E28">
        <w:rPr>
          <w:rFonts w:ascii="Abadi" w:eastAsia="Trebuchet MS" w:hAnsi="Abadi" w:cs="Trebuchet MS"/>
          <w:b/>
          <w:spacing w:val="-2"/>
          <w:sz w:val="24"/>
          <w:szCs w:val="24"/>
        </w:rPr>
        <w:t>-</w:t>
      </w:r>
      <w:r w:rsidRPr="00A25E28">
        <w:rPr>
          <w:rFonts w:ascii="Abadi" w:eastAsia="Trebuchet MS" w:hAnsi="Abadi" w:cs="Trebuchet MS"/>
          <w:b/>
          <w:spacing w:val="1"/>
          <w:sz w:val="24"/>
          <w:szCs w:val="24"/>
        </w:rPr>
        <w:t>20</w:t>
      </w:r>
      <w:r w:rsidRPr="00A25E28">
        <w:rPr>
          <w:rFonts w:ascii="Abadi" w:eastAsia="Trebuchet MS" w:hAnsi="Abadi" w:cs="Trebuchet MS"/>
          <w:b/>
          <w:spacing w:val="-1"/>
          <w:sz w:val="24"/>
          <w:szCs w:val="24"/>
        </w:rPr>
        <w:t>2</w:t>
      </w:r>
      <w:r w:rsidR="00763EB5" w:rsidRPr="00A25E28">
        <w:rPr>
          <w:rFonts w:ascii="Abadi" w:eastAsia="Trebuchet MS" w:hAnsi="Abadi" w:cs="Trebuchet MS"/>
          <w:b/>
          <w:spacing w:val="-1"/>
          <w:sz w:val="24"/>
          <w:szCs w:val="24"/>
        </w:rPr>
        <w:t>4</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F</w:t>
      </w:r>
      <w:r w:rsidRPr="00A25E28">
        <w:rPr>
          <w:rFonts w:ascii="Abadi" w:eastAsia="Trebuchet MS" w:hAnsi="Abadi" w:cs="Trebuchet MS"/>
          <w:b/>
          <w:sz w:val="24"/>
          <w:szCs w:val="24"/>
        </w:rPr>
        <w:t>Q</w:t>
      </w:r>
    </w:p>
    <w:p w14:paraId="5576BC16" w14:textId="77777777" w:rsidR="00F2578E" w:rsidRPr="00A25E28" w:rsidRDefault="00F2578E" w:rsidP="009C4B1E">
      <w:pPr>
        <w:spacing w:before="10" w:line="100" w:lineRule="exact"/>
        <w:jc w:val="both"/>
        <w:rPr>
          <w:rFonts w:ascii="Abadi" w:hAnsi="Abadi"/>
          <w:sz w:val="24"/>
          <w:szCs w:val="24"/>
        </w:rPr>
      </w:pPr>
    </w:p>
    <w:p w14:paraId="471A8876" w14:textId="2D3703EA" w:rsidR="00F2578E" w:rsidRPr="00A25E28" w:rsidRDefault="00763EB5" w:rsidP="007F7A3E">
      <w:pPr>
        <w:ind w:left="-540" w:right="-800"/>
        <w:jc w:val="both"/>
        <w:rPr>
          <w:rFonts w:ascii="Abadi" w:eastAsia="Trebuchet MS" w:hAnsi="Abadi" w:cs="Trebuchet MS"/>
          <w:i/>
          <w:sz w:val="24"/>
          <w:szCs w:val="24"/>
        </w:rPr>
      </w:pPr>
      <w:r w:rsidRPr="00A25E28">
        <w:rPr>
          <w:rFonts w:ascii="Abadi" w:eastAsia="Trebuchet MS" w:hAnsi="Abadi" w:cs="Trebuchet MS"/>
          <w:i/>
          <w:sz w:val="24"/>
          <w:szCs w:val="24"/>
        </w:rPr>
        <w:t xml:space="preserve">Submit samples for each medical equipment submitted </w:t>
      </w:r>
      <w:r w:rsidR="00C25265" w:rsidRPr="00A25E28">
        <w:rPr>
          <w:rFonts w:ascii="Abadi" w:eastAsia="Trebuchet MS" w:hAnsi="Abadi" w:cs="Trebuchet MS"/>
          <w:i/>
          <w:sz w:val="24"/>
          <w:szCs w:val="24"/>
        </w:rPr>
        <w:t>C</w:t>
      </w:r>
      <w:r w:rsidR="00C25265" w:rsidRPr="00A25E28">
        <w:rPr>
          <w:rFonts w:ascii="Abadi" w:eastAsia="Trebuchet MS" w:hAnsi="Abadi" w:cs="Trebuchet MS"/>
          <w:i/>
          <w:spacing w:val="1"/>
          <w:sz w:val="24"/>
          <w:szCs w:val="24"/>
        </w:rPr>
        <w:t>o</w:t>
      </w:r>
      <w:r w:rsidR="00C25265" w:rsidRPr="00A25E28">
        <w:rPr>
          <w:rFonts w:ascii="Abadi" w:eastAsia="Trebuchet MS" w:hAnsi="Abadi" w:cs="Trebuchet MS"/>
          <w:i/>
          <w:sz w:val="24"/>
          <w:szCs w:val="24"/>
        </w:rPr>
        <w:t>mplete</w:t>
      </w:r>
      <w:r w:rsidR="00C25265" w:rsidRPr="00A25E28">
        <w:rPr>
          <w:rFonts w:ascii="Abadi" w:eastAsia="Trebuchet MS" w:hAnsi="Abadi" w:cs="Trebuchet MS"/>
          <w:i/>
          <w:spacing w:val="2"/>
          <w:sz w:val="24"/>
          <w:szCs w:val="24"/>
        </w:rPr>
        <w:t xml:space="preserve"> </w:t>
      </w:r>
      <w:r w:rsidR="00C25265" w:rsidRPr="00A25E28">
        <w:rPr>
          <w:rFonts w:ascii="Abadi" w:eastAsia="Trebuchet MS" w:hAnsi="Abadi" w:cs="Trebuchet MS"/>
          <w:i/>
          <w:spacing w:val="-1"/>
          <w:sz w:val="24"/>
          <w:szCs w:val="24"/>
        </w:rPr>
        <w:t>w</w:t>
      </w:r>
      <w:r w:rsidR="00C25265" w:rsidRPr="00A25E28">
        <w:rPr>
          <w:rFonts w:ascii="Abadi" w:eastAsia="Trebuchet MS" w:hAnsi="Abadi" w:cs="Trebuchet MS"/>
          <w:i/>
          <w:sz w:val="24"/>
          <w:szCs w:val="24"/>
        </w:rPr>
        <w:t>i</w:t>
      </w:r>
      <w:r w:rsidR="00C25265" w:rsidRPr="00A25E28">
        <w:rPr>
          <w:rFonts w:ascii="Abadi" w:eastAsia="Trebuchet MS" w:hAnsi="Abadi" w:cs="Trebuchet MS"/>
          <w:i/>
          <w:spacing w:val="1"/>
          <w:sz w:val="24"/>
          <w:szCs w:val="24"/>
        </w:rPr>
        <w:t>t</w:t>
      </w:r>
      <w:r w:rsidR="00C25265" w:rsidRPr="00A25E28">
        <w:rPr>
          <w:rFonts w:ascii="Abadi" w:eastAsia="Trebuchet MS" w:hAnsi="Abadi" w:cs="Trebuchet MS"/>
          <w:i/>
          <w:sz w:val="24"/>
          <w:szCs w:val="24"/>
        </w:rPr>
        <w:t>h</w:t>
      </w:r>
      <w:r w:rsidR="00C25265" w:rsidRPr="00A25E28">
        <w:rPr>
          <w:rFonts w:ascii="Abadi" w:eastAsia="Trebuchet MS" w:hAnsi="Abadi" w:cs="Trebuchet MS"/>
          <w:i/>
          <w:spacing w:val="2"/>
          <w:sz w:val="24"/>
          <w:szCs w:val="24"/>
        </w:rPr>
        <w:t xml:space="preserve"> </w:t>
      </w:r>
      <w:r w:rsidRPr="00A25E28">
        <w:rPr>
          <w:rFonts w:ascii="Abadi" w:eastAsia="Trebuchet MS" w:hAnsi="Abadi" w:cs="Trebuchet MS"/>
          <w:i/>
          <w:sz w:val="24"/>
          <w:szCs w:val="24"/>
        </w:rPr>
        <w:t>detailed</w:t>
      </w:r>
      <w:r w:rsidR="00C25265" w:rsidRPr="00A25E28">
        <w:rPr>
          <w:rFonts w:ascii="Abadi" w:eastAsia="Trebuchet MS" w:hAnsi="Abadi" w:cs="Trebuchet MS"/>
          <w:i/>
          <w:spacing w:val="2"/>
          <w:sz w:val="24"/>
          <w:szCs w:val="24"/>
        </w:rPr>
        <w:t xml:space="preserve"> </w:t>
      </w:r>
      <w:r w:rsidR="00C25265" w:rsidRPr="00A25E28">
        <w:rPr>
          <w:rFonts w:ascii="Abadi" w:eastAsia="Trebuchet MS" w:hAnsi="Abadi" w:cs="Trebuchet MS"/>
          <w:i/>
          <w:spacing w:val="-1"/>
          <w:sz w:val="24"/>
          <w:szCs w:val="24"/>
        </w:rPr>
        <w:t>s</w:t>
      </w:r>
      <w:r w:rsidR="00C25265" w:rsidRPr="00A25E28">
        <w:rPr>
          <w:rFonts w:ascii="Abadi" w:eastAsia="Trebuchet MS" w:hAnsi="Abadi" w:cs="Trebuchet MS"/>
          <w:i/>
          <w:sz w:val="24"/>
          <w:szCs w:val="24"/>
        </w:rPr>
        <w:t>pecif</w:t>
      </w:r>
      <w:r w:rsidR="00C25265" w:rsidRPr="00A25E28">
        <w:rPr>
          <w:rFonts w:ascii="Abadi" w:eastAsia="Trebuchet MS" w:hAnsi="Abadi" w:cs="Trebuchet MS"/>
          <w:i/>
          <w:spacing w:val="1"/>
          <w:sz w:val="24"/>
          <w:szCs w:val="24"/>
        </w:rPr>
        <w:t>i</w:t>
      </w:r>
      <w:r w:rsidR="00C25265" w:rsidRPr="00A25E28">
        <w:rPr>
          <w:rFonts w:ascii="Abadi" w:eastAsia="Trebuchet MS" w:hAnsi="Abadi" w:cs="Trebuchet MS"/>
          <w:i/>
          <w:sz w:val="24"/>
          <w:szCs w:val="24"/>
        </w:rPr>
        <w:t>c</w:t>
      </w:r>
      <w:r w:rsidR="00C25265" w:rsidRPr="00A25E28">
        <w:rPr>
          <w:rFonts w:ascii="Abadi" w:eastAsia="Trebuchet MS" w:hAnsi="Abadi" w:cs="Trebuchet MS"/>
          <w:i/>
          <w:spacing w:val="1"/>
          <w:sz w:val="24"/>
          <w:szCs w:val="24"/>
        </w:rPr>
        <w:t>a</w:t>
      </w:r>
      <w:r w:rsidR="00C25265" w:rsidRPr="00A25E28">
        <w:rPr>
          <w:rFonts w:ascii="Abadi" w:eastAsia="Trebuchet MS" w:hAnsi="Abadi" w:cs="Trebuchet MS"/>
          <w:i/>
          <w:sz w:val="24"/>
          <w:szCs w:val="24"/>
        </w:rPr>
        <w:t>t</w:t>
      </w:r>
      <w:r w:rsidR="00C25265" w:rsidRPr="00A25E28">
        <w:rPr>
          <w:rFonts w:ascii="Abadi" w:eastAsia="Trebuchet MS" w:hAnsi="Abadi" w:cs="Trebuchet MS"/>
          <w:i/>
          <w:spacing w:val="-2"/>
          <w:sz w:val="24"/>
          <w:szCs w:val="24"/>
        </w:rPr>
        <w:t>i</w:t>
      </w:r>
      <w:r w:rsidR="00C25265" w:rsidRPr="00A25E28">
        <w:rPr>
          <w:rFonts w:ascii="Abadi" w:eastAsia="Trebuchet MS" w:hAnsi="Abadi" w:cs="Trebuchet MS"/>
          <w:i/>
          <w:spacing w:val="1"/>
          <w:sz w:val="24"/>
          <w:szCs w:val="24"/>
        </w:rPr>
        <w:t>o</w:t>
      </w:r>
      <w:r w:rsidR="00C25265" w:rsidRPr="00A25E28">
        <w:rPr>
          <w:rFonts w:ascii="Abadi" w:eastAsia="Trebuchet MS" w:hAnsi="Abadi" w:cs="Trebuchet MS"/>
          <w:i/>
          <w:sz w:val="24"/>
          <w:szCs w:val="24"/>
        </w:rPr>
        <w:t>n</w:t>
      </w:r>
      <w:r w:rsidRPr="00A25E28">
        <w:rPr>
          <w:rFonts w:ascii="Abadi" w:eastAsia="Trebuchet MS" w:hAnsi="Abadi" w:cs="Trebuchet MS"/>
          <w:i/>
          <w:sz w:val="24"/>
          <w:szCs w:val="24"/>
        </w:rPr>
        <w:t>s</w:t>
      </w:r>
      <w:r w:rsidR="00C25265" w:rsidRPr="00A25E28">
        <w:rPr>
          <w:rFonts w:ascii="Abadi" w:eastAsia="Trebuchet MS" w:hAnsi="Abadi" w:cs="Trebuchet MS"/>
          <w:i/>
          <w:sz w:val="24"/>
          <w:szCs w:val="24"/>
        </w:rPr>
        <w:t xml:space="preserve"> </w:t>
      </w:r>
      <w:r w:rsidR="00C25265" w:rsidRPr="00A25E28">
        <w:rPr>
          <w:rFonts w:ascii="Abadi" w:eastAsia="Trebuchet MS" w:hAnsi="Abadi" w:cs="Trebuchet MS"/>
          <w:i/>
          <w:spacing w:val="1"/>
          <w:sz w:val="24"/>
          <w:szCs w:val="24"/>
        </w:rPr>
        <w:t>o</w:t>
      </w:r>
      <w:r w:rsidR="00C25265" w:rsidRPr="00A25E28">
        <w:rPr>
          <w:rFonts w:ascii="Abadi" w:eastAsia="Trebuchet MS" w:hAnsi="Abadi" w:cs="Trebuchet MS"/>
          <w:i/>
          <w:sz w:val="24"/>
          <w:szCs w:val="24"/>
        </w:rPr>
        <w:t>f</w:t>
      </w:r>
      <w:r w:rsidR="00C25265" w:rsidRPr="00A25E28">
        <w:rPr>
          <w:rFonts w:ascii="Abadi" w:eastAsia="Trebuchet MS" w:hAnsi="Abadi" w:cs="Trebuchet MS"/>
          <w:i/>
          <w:spacing w:val="2"/>
          <w:sz w:val="24"/>
          <w:szCs w:val="24"/>
        </w:rPr>
        <w:t xml:space="preserve"> </w:t>
      </w:r>
      <w:r w:rsidR="00C25265" w:rsidRPr="00A25E28">
        <w:rPr>
          <w:rFonts w:ascii="Abadi" w:eastAsia="Trebuchet MS" w:hAnsi="Abadi" w:cs="Trebuchet MS"/>
          <w:i/>
          <w:sz w:val="24"/>
          <w:szCs w:val="24"/>
        </w:rPr>
        <w:t>the</w:t>
      </w:r>
      <w:r w:rsidR="00C25265" w:rsidRPr="00A25E28">
        <w:rPr>
          <w:rFonts w:ascii="Abadi" w:eastAsia="Trebuchet MS" w:hAnsi="Abadi" w:cs="Trebuchet MS"/>
          <w:i/>
          <w:spacing w:val="2"/>
          <w:sz w:val="24"/>
          <w:szCs w:val="24"/>
        </w:rPr>
        <w:t xml:space="preserve"> </w:t>
      </w:r>
      <w:r w:rsidRPr="00A25E28">
        <w:rPr>
          <w:rFonts w:ascii="Abadi" w:eastAsia="Trebuchet MS" w:hAnsi="Abadi" w:cs="Trebuchet MS"/>
          <w:i/>
          <w:spacing w:val="2"/>
          <w:sz w:val="24"/>
          <w:szCs w:val="24"/>
        </w:rPr>
        <w:t>equipment</w:t>
      </w:r>
      <w:r w:rsidR="00C25265" w:rsidRPr="00A25E28">
        <w:rPr>
          <w:rFonts w:ascii="Abadi" w:eastAsia="Trebuchet MS" w:hAnsi="Abadi" w:cs="Trebuchet MS"/>
          <w:i/>
          <w:spacing w:val="1"/>
          <w:sz w:val="24"/>
          <w:szCs w:val="24"/>
        </w:rPr>
        <w:t xml:space="preserve"> o</w:t>
      </w:r>
      <w:r w:rsidR="00C25265" w:rsidRPr="00A25E28">
        <w:rPr>
          <w:rFonts w:ascii="Abadi" w:eastAsia="Trebuchet MS" w:hAnsi="Abadi" w:cs="Trebuchet MS"/>
          <w:i/>
          <w:sz w:val="24"/>
          <w:szCs w:val="24"/>
        </w:rPr>
        <w:t>f</w:t>
      </w:r>
      <w:r w:rsidR="00C25265" w:rsidRPr="00A25E28">
        <w:rPr>
          <w:rFonts w:ascii="Abadi" w:eastAsia="Trebuchet MS" w:hAnsi="Abadi" w:cs="Trebuchet MS"/>
          <w:i/>
          <w:spacing w:val="2"/>
          <w:sz w:val="24"/>
          <w:szCs w:val="24"/>
        </w:rPr>
        <w:t>f</w:t>
      </w:r>
      <w:r w:rsidR="00C25265" w:rsidRPr="00A25E28">
        <w:rPr>
          <w:rFonts w:ascii="Abadi" w:eastAsia="Trebuchet MS" w:hAnsi="Abadi" w:cs="Trebuchet MS"/>
          <w:i/>
          <w:sz w:val="24"/>
          <w:szCs w:val="24"/>
        </w:rPr>
        <w:t>er</w:t>
      </w:r>
      <w:r w:rsidR="00C25265" w:rsidRPr="00A25E28">
        <w:rPr>
          <w:rFonts w:ascii="Abadi" w:eastAsia="Trebuchet MS" w:hAnsi="Abadi" w:cs="Trebuchet MS"/>
          <w:i/>
          <w:spacing w:val="1"/>
          <w:sz w:val="24"/>
          <w:szCs w:val="24"/>
        </w:rPr>
        <w:t>e</w:t>
      </w:r>
      <w:r w:rsidR="00C25265" w:rsidRPr="00A25E28">
        <w:rPr>
          <w:rFonts w:ascii="Abadi" w:eastAsia="Trebuchet MS" w:hAnsi="Abadi" w:cs="Trebuchet MS"/>
          <w:i/>
          <w:sz w:val="24"/>
          <w:szCs w:val="24"/>
        </w:rPr>
        <w:t>d.</w:t>
      </w:r>
      <w:r w:rsidR="00C25265" w:rsidRPr="00A25E28">
        <w:rPr>
          <w:rFonts w:ascii="Abadi" w:eastAsia="Trebuchet MS" w:hAnsi="Abadi" w:cs="Trebuchet MS"/>
          <w:i/>
          <w:spacing w:val="3"/>
          <w:sz w:val="24"/>
          <w:szCs w:val="24"/>
        </w:rPr>
        <w:t xml:space="preserve"> </w:t>
      </w:r>
      <w:r w:rsidR="00C25265" w:rsidRPr="00A25E28">
        <w:rPr>
          <w:rFonts w:ascii="Abadi" w:eastAsia="Trebuchet MS" w:hAnsi="Abadi" w:cs="Trebuchet MS"/>
          <w:i/>
          <w:sz w:val="24"/>
          <w:szCs w:val="24"/>
        </w:rPr>
        <w:t>Att</w:t>
      </w:r>
      <w:r w:rsidR="00C25265" w:rsidRPr="00A25E28">
        <w:rPr>
          <w:rFonts w:ascii="Abadi" w:eastAsia="Trebuchet MS" w:hAnsi="Abadi" w:cs="Trebuchet MS"/>
          <w:i/>
          <w:spacing w:val="1"/>
          <w:sz w:val="24"/>
          <w:szCs w:val="24"/>
        </w:rPr>
        <w:t>a</w:t>
      </w:r>
      <w:r w:rsidR="00C25265" w:rsidRPr="00A25E28">
        <w:rPr>
          <w:rFonts w:ascii="Abadi" w:eastAsia="Trebuchet MS" w:hAnsi="Abadi" w:cs="Trebuchet MS"/>
          <w:i/>
          <w:spacing w:val="-2"/>
          <w:sz w:val="24"/>
          <w:szCs w:val="24"/>
        </w:rPr>
        <w:t>c</w:t>
      </w:r>
      <w:r w:rsidR="00C25265" w:rsidRPr="00A25E28">
        <w:rPr>
          <w:rFonts w:ascii="Abadi" w:eastAsia="Trebuchet MS" w:hAnsi="Abadi" w:cs="Trebuchet MS"/>
          <w:i/>
          <w:sz w:val="24"/>
          <w:szCs w:val="24"/>
        </w:rPr>
        <w:t>h det</w:t>
      </w:r>
      <w:r w:rsidR="00C25265" w:rsidRPr="00A25E28">
        <w:rPr>
          <w:rFonts w:ascii="Abadi" w:eastAsia="Trebuchet MS" w:hAnsi="Abadi" w:cs="Trebuchet MS"/>
          <w:i/>
          <w:spacing w:val="1"/>
          <w:sz w:val="24"/>
          <w:szCs w:val="24"/>
        </w:rPr>
        <w:t>a</w:t>
      </w:r>
      <w:r w:rsidR="00C25265" w:rsidRPr="00A25E28">
        <w:rPr>
          <w:rFonts w:ascii="Abadi" w:eastAsia="Trebuchet MS" w:hAnsi="Abadi" w:cs="Trebuchet MS"/>
          <w:i/>
          <w:sz w:val="24"/>
          <w:szCs w:val="24"/>
        </w:rPr>
        <w:t>i</w:t>
      </w:r>
      <w:r w:rsidR="00C25265" w:rsidRPr="00A25E28">
        <w:rPr>
          <w:rFonts w:ascii="Abadi" w:eastAsia="Trebuchet MS" w:hAnsi="Abadi" w:cs="Trebuchet MS"/>
          <w:i/>
          <w:spacing w:val="-2"/>
          <w:sz w:val="24"/>
          <w:szCs w:val="24"/>
        </w:rPr>
        <w:t>l</w:t>
      </w:r>
      <w:r w:rsidR="00C25265" w:rsidRPr="00A25E28">
        <w:rPr>
          <w:rFonts w:ascii="Abadi" w:eastAsia="Trebuchet MS" w:hAnsi="Abadi" w:cs="Trebuchet MS"/>
          <w:i/>
          <w:sz w:val="24"/>
          <w:szCs w:val="24"/>
        </w:rPr>
        <w:t>ed te</w:t>
      </w:r>
      <w:r w:rsidR="00C25265" w:rsidRPr="00A25E28">
        <w:rPr>
          <w:rFonts w:ascii="Abadi" w:eastAsia="Trebuchet MS" w:hAnsi="Abadi" w:cs="Trebuchet MS"/>
          <w:i/>
          <w:spacing w:val="2"/>
          <w:sz w:val="24"/>
          <w:szCs w:val="24"/>
        </w:rPr>
        <w:t>c</w:t>
      </w:r>
      <w:r w:rsidR="00C25265" w:rsidRPr="00A25E28">
        <w:rPr>
          <w:rFonts w:ascii="Abadi" w:eastAsia="Trebuchet MS" w:hAnsi="Abadi" w:cs="Trebuchet MS"/>
          <w:i/>
          <w:sz w:val="24"/>
          <w:szCs w:val="24"/>
        </w:rPr>
        <w:t>h</w:t>
      </w:r>
      <w:r w:rsidR="00C25265" w:rsidRPr="00A25E28">
        <w:rPr>
          <w:rFonts w:ascii="Abadi" w:eastAsia="Trebuchet MS" w:hAnsi="Abadi" w:cs="Trebuchet MS"/>
          <w:i/>
          <w:spacing w:val="-2"/>
          <w:sz w:val="24"/>
          <w:szCs w:val="24"/>
        </w:rPr>
        <w:t>n</w:t>
      </w:r>
      <w:r w:rsidR="00C25265" w:rsidRPr="00A25E28">
        <w:rPr>
          <w:rFonts w:ascii="Abadi" w:eastAsia="Trebuchet MS" w:hAnsi="Abadi" w:cs="Trebuchet MS"/>
          <w:i/>
          <w:sz w:val="24"/>
          <w:szCs w:val="24"/>
        </w:rPr>
        <w:t>ic</w:t>
      </w:r>
      <w:r w:rsidR="00C25265" w:rsidRPr="00A25E28">
        <w:rPr>
          <w:rFonts w:ascii="Abadi" w:eastAsia="Trebuchet MS" w:hAnsi="Abadi" w:cs="Trebuchet MS"/>
          <w:i/>
          <w:spacing w:val="2"/>
          <w:sz w:val="24"/>
          <w:szCs w:val="24"/>
        </w:rPr>
        <w:t>a</w:t>
      </w:r>
      <w:r w:rsidR="00C25265" w:rsidRPr="00A25E28">
        <w:rPr>
          <w:rFonts w:ascii="Abadi" w:eastAsia="Trebuchet MS" w:hAnsi="Abadi" w:cs="Trebuchet MS"/>
          <w:i/>
          <w:sz w:val="24"/>
          <w:szCs w:val="24"/>
        </w:rPr>
        <w:t>l lit</w:t>
      </w:r>
      <w:r w:rsidR="00C25265" w:rsidRPr="00A25E28">
        <w:rPr>
          <w:rFonts w:ascii="Abadi" w:eastAsia="Trebuchet MS" w:hAnsi="Abadi" w:cs="Trebuchet MS"/>
          <w:i/>
          <w:spacing w:val="-2"/>
          <w:sz w:val="24"/>
          <w:szCs w:val="24"/>
        </w:rPr>
        <w:t>e</w:t>
      </w:r>
      <w:r w:rsidR="00C25265" w:rsidRPr="00A25E28">
        <w:rPr>
          <w:rFonts w:ascii="Abadi" w:eastAsia="Trebuchet MS" w:hAnsi="Abadi" w:cs="Trebuchet MS"/>
          <w:i/>
          <w:sz w:val="24"/>
          <w:szCs w:val="24"/>
        </w:rPr>
        <w:t>r</w:t>
      </w:r>
      <w:r w:rsidR="00C25265" w:rsidRPr="00A25E28">
        <w:rPr>
          <w:rFonts w:ascii="Abadi" w:eastAsia="Trebuchet MS" w:hAnsi="Abadi" w:cs="Trebuchet MS"/>
          <w:i/>
          <w:spacing w:val="2"/>
          <w:sz w:val="24"/>
          <w:szCs w:val="24"/>
        </w:rPr>
        <w:t>a</w:t>
      </w:r>
      <w:r w:rsidR="00C25265" w:rsidRPr="00A25E28">
        <w:rPr>
          <w:rFonts w:ascii="Abadi" w:eastAsia="Trebuchet MS" w:hAnsi="Abadi" w:cs="Trebuchet MS"/>
          <w:i/>
          <w:sz w:val="24"/>
          <w:szCs w:val="24"/>
        </w:rPr>
        <w:t>t</w:t>
      </w:r>
      <w:r w:rsidR="00C25265" w:rsidRPr="00A25E28">
        <w:rPr>
          <w:rFonts w:ascii="Abadi" w:eastAsia="Trebuchet MS" w:hAnsi="Abadi" w:cs="Trebuchet MS"/>
          <w:i/>
          <w:spacing w:val="1"/>
          <w:sz w:val="24"/>
          <w:szCs w:val="24"/>
        </w:rPr>
        <w:t>u</w:t>
      </w:r>
      <w:r w:rsidR="00C25265" w:rsidRPr="00A25E28">
        <w:rPr>
          <w:rFonts w:ascii="Abadi" w:eastAsia="Trebuchet MS" w:hAnsi="Abadi" w:cs="Trebuchet MS"/>
          <w:i/>
          <w:spacing w:val="-2"/>
          <w:sz w:val="24"/>
          <w:szCs w:val="24"/>
        </w:rPr>
        <w:t>r</w:t>
      </w:r>
      <w:r w:rsidR="00C25265" w:rsidRPr="00A25E28">
        <w:rPr>
          <w:rFonts w:ascii="Abadi" w:eastAsia="Trebuchet MS" w:hAnsi="Abadi" w:cs="Trebuchet MS"/>
          <w:i/>
          <w:sz w:val="24"/>
          <w:szCs w:val="24"/>
        </w:rPr>
        <w:t xml:space="preserve">e </w:t>
      </w:r>
      <w:r w:rsidR="000F4B17">
        <w:rPr>
          <w:rFonts w:ascii="Abadi" w:eastAsia="Trebuchet MS" w:hAnsi="Abadi" w:cs="Trebuchet MS"/>
          <w:i/>
          <w:sz w:val="24"/>
          <w:szCs w:val="24"/>
        </w:rPr>
        <w:t>on</w:t>
      </w:r>
      <w:r w:rsidRPr="00A25E28">
        <w:rPr>
          <w:rFonts w:ascii="Abadi" w:eastAsia="Trebuchet MS" w:hAnsi="Abadi" w:cs="Trebuchet MS"/>
          <w:i/>
          <w:sz w:val="24"/>
          <w:szCs w:val="24"/>
        </w:rPr>
        <w:t xml:space="preserve"> the equipment</w:t>
      </w:r>
      <w:r w:rsidR="00C25265" w:rsidRPr="00A25E28">
        <w:rPr>
          <w:rFonts w:ascii="Abadi" w:eastAsia="Trebuchet MS" w:hAnsi="Abadi" w:cs="Trebuchet MS"/>
          <w:i/>
          <w:sz w:val="24"/>
          <w:szCs w:val="24"/>
        </w:rPr>
        <w:t>.</w:t>
      </w:r>
      <w:r w:rsidR="00C25265" w:rsidRPr="00A25E28">
        <w:rPr>
          <w:rFonts w:ascii="Abadi" w:eastAsia="Trebuchet MS" w:hAnsi="Abadi" w:cs="Trebuchet MS"/>
          <w:i/>
          <w:spacing w:val="1"/>
          <w:sz w:val="24"/>
          <w:szCs w:val="24"/>
        </w:rPr>
        <w:t xml:space="preserve"> </w:t>
      </w:r>
      <w:r w:rsidR="00C25265" w:rsidRPr="00A25E28">
        <w:rPr>
          <w:rFonts w:ascii="Abadi" w:eastAsia="Trebuchet MS" w:hAnsi="Abadi" w:cs="Trebuchet MS"/>
          <w:i/>
          <w:sz w:val="24"/>
          <w:szCs w:val="24"/>
        </w:rPr>
        <w:t>A</w:t>
      </w:r>
      <w:r w:rsidR="00C25265" w:rsidRPr="00A25E28">
        <w:rPr>
          <w:rFonts w:ascii="Abadi" w:eastAsia="Trebuchet MS" w:hAnsi="Abadi" w:cs="Trebuchet MS"/>
          <w:i/>
          <w:spacing w:val="-2"/>
          <w:sz w:val="24"/>
          <w:szCs w:val="24"/>
        </w:rPr>
        <w:t>u</w:t>
      </w:r>
      <w:r w:rsidR="00C25265" w:rsidRPr="00A25E28">
        <w:rPr>
          <w:rFonts w:ascii="Abadi" w:eastAsia="Trebuchet MS" w:hAnsi="Abadi" w:cs="Trebuchet MS"/>
          <w:i/>
          <w:sz w:val="24"/>
          <w:szCs w:val="24"/>
        </w:rPr>
        <w:t>th</w:t>
      </w:r>
      <w:r w:rsidR="00C25265" w:rsidRPr="00A25E28">
        <w:rPr>
          <w:rFonts w:ascii="Abadi" w:eastAsia="Trebuchet MS" w:hAnsi="Abadi" w:cs="Trebuchet MS"/>
          <w:i/>
          <w:spacing w:val="1"/>
          <w:sz w:val="24"/>
          <w:szCs w:val="24"/>
        </w:rPr>
        <w:t>o</w:t>
      </w:r>
      <w:r w:rsidR="00C25265" w:rsidRPr="00A25E28">
        <w:rPr>
          <w:rFonts w:ascii="Abadi" w:eastAsia="Trebuchet MS" w:hAnsi="Abadi" w:cs="Trebuchet MS"/>
          <w:i/>
          <w:sz w:val="24"/>
          <w:szCs w:val="24"/>
        </w:rPr>
        <w:t>r</w:t>
      </w:r>
      <w:r w:rsidR="00C25265" w:rsidRPr="00A25E28">
        <w:rPr>
          <w:rFonts w:ascii="Abadi" w:eastAsia="Trebuchet MS" w:hAnsi="Abadi" w:cs="Trebuchet MS"/>
          <w:i/>
          <w:spacing w:val="1"/>
          <w:sz w:val="24"/>
          <w:szCs w:val="24"/>
        </w:rPr>
        <w:t>i</w:t>
      </w:r>
      <w:r w:rsidR="00D0317B" w:rsidRPr="00A25E28">
        <w:rPr>
          <w:rFonts w:ascii="Abadi" w:eastAsia="Trebuchet MS" w:hAnsi="Abadi" w:cs="Trebuchet MS"/>
          <w:i/>
          <w:spacing w:val="-1"/>
          <w:sz w:val="24"/>
          <w:szCs w:val="24"/>
        </w:rPr>
        <w:t>z</w:t>
      </w:r>
      <w:r w:rsidR="00C25265" w:rsidRPr="00A25E28">
        <w:rPr>
          <w:rFonts w:ascii="Abadi" w:eastAsia="Trebuchet MS" w:hAnsi="Abadi" w:cs="Trebuchet MS"/>
          <w:i/>
          <w:sz w:val="24"/>
          <w:szCs w:val="24"/>
        </w:rPr>
        <w:t xml:space="preserve">e the </w:t>
      </w:r>
      <w:r w:rsidR="00C25265" w:rsidRPr="00A25E28">
        <w:rPr>
          <w:rFonts w:ascii="Abadi" w:eastAsia="Trebuchet MS" w:hAnsi="Abadi" w:cs="Trebuchet MS"/>
          <w:i/>
          <w:spacing w:val="-1"/>
          <w:sz w:val="24"/>
          <w:szCs w:val="24"/>
        </w:rPr>
        <w:t>s</w:t>
      </w:r>
      <w:r w:rsidR="00C25265" w:rsidRPr="00A25E28">
        <w:rPr>
          <w:rFonts w:ascii="Abadi" w:eastAsia="Trebuchet MS" w:hAnsi="Abadi" w:cs="Trebuchet MS"/>
          <w:i/>
          <w:sz w:val="24"/>
          <w:szCs w:val="24"/>
        </w:rPr>
        <w:t>peci</w:t>
      </w:r>
      <w:r w:rsidR="00C25265" w:rsidRPr="00A25E28">
        <w:rPr>
          <w:rFonts w:ascii="Abadi" w:eastAsia="Trebuchet MS" w:hAnsi="Abadi" w:cs="Trebuchet MS"/>
          <w:i/>
          <w:spacing w:val="-2"/>
          <w:sz w:val="24"/>
          <w:szCs w:val="24"/>
        </w:rPr>
        <w:t>f</w:t>
      </w:r>
      <w:r w:rsidR="00C25265" w:rsidRPr="00A25E28">
        <w:rPr>
          <w:rFonts w:ascii="Abadi" w:eastAsia="Trebuchet MS" w:hAnsi="Abadi" w:cs="Trebuchet MS"/>
          <w:i/>
          <w:sz w:val="24"/>
          <w:szCs w:val="24"/>
        </w:rPr>
        <w:t>ic</w:t>
      </w:r>
      <w:r w:rsidR="00C25265" w:rsidRPr="00A25E28">
        <w:rPr>
          <w:rFonts w:ascii="Abadi" w:eastAsia="Trebuchet MS" w:hAnsi="Abadi" w:cs="Trebuchet MS"/>
          <w:i/>
          <w:spacing w:val="2"/>
          <w:sz w:val="24"/>
          <w:szCs w:val="24"/>
        </w:rPr>
        <w:t>a</w:t>
      </w:r>
      <w:r w:rsidR="00C25265" w:rsidRPr="00A25E28">
        <w:rPr>
          <w:rFonts w:ascii="Abadi" w:eastAsia="Trebuchet MS" w:hAnsi="Abadi" w:cs="Trebuchet MS"/>
          <w:i/>
          <w:sz w:val="24"/>
          <w:szCs w:val="24"/>
        </w:rPr>
        <w:t>t</w:t>
      </w:r>
      <w:r w:rsidR="00C25265" w:rsidRPr="00A25E28">
        <w:rPr>
          <w:rFonts w:ascii="Abadi" w:eastAsia="Trebuchet MS" w:hAnsi="Abadi" w:cs="Trebuchet MS"/>
          <w:i/>
          <w:spacing w:val="-2"/>
          <w:sz w:val="24"/>
          <w:szCs w:val="24"/>
        </w:rPr>
        <w:t>i</w:t>
      </w:r>
      <w:r w:rsidR="00C25265" w:rsidRPr="00A25E28">
        <w:rPr>
          <w:rFonts w:ascii="Abadi" w:eastAsia="Trebuchet MS" w:hAnsi="Abadi" w:cs="Trebuchet MS"/>
          <w:i/>
          <w:spacing w:val="1"/>
          <w:sz w:val="24"/>
          <w:szCs w:val="24"/>
        </w:rPr>
        <w:t>o</w:t>
      </w:r>
      <w:r w:rsidR="00C25265" w:rsidRPr="00A25E28">
        <w:rPr>
          <w:rFonts w:ascii="Abadi" w:eastAsia="Trebuchet MS" w:hAnsi="Abadi" w:cs="Trebuchet MS"/>
          <w:i/>
          <w:sz w:val="24"/>
          <w:szCs w:val="24"/>
        </w:rPr>
        <w:t>n</w:t>
      </w:r>
      <w:r w:rsidR="00C25265" w:rsidRPr="00A25E28">
        <w:rPr>
          <w:rFonts w:ascii="Abadi" w:eastAsia="Trebuchet MS" w:hAnsi="Abadi" w:cs="Trebuchet MS"/>
          <w:i/>
          <w:spacing w:val="1"/>
          <w:sz w:val="24"/>
          <w:szCs w:val="24"/>
        </w:rPr>
        <w:t xml:space="preserve"> o</w:t>
      </w:r>
      <w:r w:rsidR="00C25265" w:rsidRPr="00A25E28">
        <w:rPr>
          <w:rFonts w:ascii="Abadi" w:eastAsia="Trebuchet MS" w:hAnsi="Abadi" w:cs="Trebuchet MS"/>
          <w:i/>
          <w:sz w:val="24"/>
          <w:szCs w:val="24"/>
        </w:rPr>
        <w:t>ffe</w:t>
      </w:r>
      <w:r w:rsidR="00C25265" w:rsidRPr="00A25E28">
        <w:rPr>
          <w:rFonts w:ascii="Abadi" w:eastAsia="Trebuchet MS" w:hAnsi="Abadi" w:cs="Trebuchet MS"/>
          <w:i/>
          <w:spacing w:val="1"/>
          <w:sz w:val="24"/>
          <w:szCs w:val="24"/>
        </w:rPr>
        <w:t>r</w:t>
      </w:r>
      <w:r w:rsidR="00C25265" w:rsidRPr="00A25E28">
        <w:rPr>
          <w:rFonts w:ascii="Abadi" w:eastAsia="Trebuchet MS" w:hAnsi="Abadi" w:cs="Trebuchet MS"/>
          <w:i/>
          <w:spacing w:val="-2"/>
          <w:sz w:val="24"/>
          <w:szCs w:val="24"/>
        </w:rPr>
        <w:t>e</w:t>
      </w:r>
      <w:r w:rsidR="00C25265" w:rsidRPr="00A25E28">
        <w:rPr>
          <w:rFonts w:ascii="Abadi" w:eastAsia="Trebuchet MS" w:hAnsi="Abadi" w:cs="Trebuchet MS"/>
          <w:i/>
          <w:sz w:val="24"/>
          <w:szCs w:val="24"/>
        </w:rPr>
        <w:t xml:space="preserve">d </w:t>
      </w:r>
      <w:r w:rsidR="00C25265" w:rsidRPr="00A25E28">
        <w:rPr>
          <w:rFonts w:ascii="Abadi" w:eastAsia="Trebuchet MS" w:hAnsi="Abadi" w:cs="Trebuchet MS"/>
          <w:i/>
          <w:spacing w:val="-2"/>
          <w:sz w:val="24"/>
          <w:szCs w:val="24"/>
        </w:rPr>
        <w:t>i</w:t>
      </w:r>
      <w:r w:rsidR="00C25265" w:rsidRPr="00A25E28">
        <w:rPr>
          <w:rFonts w:ascii="Abadi" w:eastAsia="Trebuchet MS" w:hAnsi="Abadi" w:cs="Trebuchet MS"/>
          <w:i/>
          <w:sz w:val="24"/>
          <w:szCs w:val="24"/>
        </w:rPr>
        <w:t xml:space="preserve">n the </w:t>
      </w:r>
      <w:r w:rsidR="00C25265" w:rsidRPr="00A25E28">
        <w:rPr>
          <w:rFonts w:ascii="Abadi" w:eastAsia="Trebuchet MS" w:hAnsi="Abadi" w:cs="Trebuchet MS"/>
          <w:i/>
          <w:spacing w:val="-1"/>
          <w:sz w:val="24"/>
          <w:szCs w:val="24"/>
        </w:rPr>
        <w:t>s</w:t>
      </w:r>
      <w:r w:rsidR="00C25265" w:rsidRPr="00A25E28">
        <w:rPr>
          <w:rFonts w:ascii="Abadi" w:eastAsia="Trebuchet MS" w:hAnsi="Abadi" w:cs="Trebuchet MS"/>
          <w:i/>
          <w:sz w:val="24"/>
          <w:szCs w:val="24"/>
        </w:rPr>
        <w:t>ig</w:t>
      </w:r>
      <w:r w:rsidR="00C25265" w:rsidRPr="00A25E28">
        <w:rPr>
          <w:rFonts w:ascii="Abadi" w:eastAsia="Trebuchet MS" w:hAnsi="Abadi" w:cs="Trebuchet MS"/>
          <w:i/>
          <w:spacing w:val="1"/>
          <w:sz w:val="24"/>
          <w:szCs w:val="24"/>
        </w:rPr>
        <w:t>na</w:t>
      </w:r>
      <w:r w:rsidR="00C25265" w:rsidRPr="00A25E28">
        <w:rPr>
          <w:rFonts w:ascii="Abadi" w:eastAsia="Trebuchet MS" w:hAnsi="Abadi" w:cs="Trebuchet MS"/>
          <w:i/>
          <w:sz w:val="24"/>
          <w:szCs w:val="24"/>
        </w:rPr>
        <w:t>t</w:t>
      </w:r>
      <w:r w:rsidR="00C25265" w:rsidRPr="00A25E28">
        <w:rPr>
          <w:rFonts w:ascii="Abadi" w:eastAsia="Trebuchet MS" w:hAnsi="Abadi" w:cs="Trebuchet MS"/>
          <w:i/>
          <w:spacing w:val="-2"/>
          <w:sz w:val="24"/>
          <w:szCs w:val="24"/>
        </w:rPr>
        <w:t>u</w:t>
      </w:r>
      <w:r w:rsidR="00C25265" w:rsidRPr="00A25E28">
        <w:rPr>
          <w:rFonts w:ascii="Abadi" w:eastAsia="Trebuchet MS" w:hAnsi="Abadi" w:cs="Trebuchet MS"/>
          <w:i/>
          <w:sz w:val="24"/>
          <w:szCs w:val="24"/>
        </w:rPr>
        <w:t>re</w:t>
      </w:r>
      <w:r w:rsidR="00C25265" w:rsidRPr="00A25E28">
        <w:rPr>
          <w:rFonts w:ascii="Abadi" w:eastAsia="Trebuchet MS" w:hAnsi="Abadi" w:cs="Trebuchet MS"/>
          <w:i/>
          <w:spacing w:val="1"/>
          <w:sz w:val="24"/>
          <w:szCs w:val="24"/>
        </w:rPr>
        <w:t xml:space="preserve"> </w:t>
      </w:r>
      <w:r w:rsidR="00C25265" w:rsidRPr="00A25E28">
        <w:rPr>
          <w:rFonts w:ascii="Abadi" w:eastAsia="Trebuchet MS" w:hAnsi="Abadi" w:cs="Trebuchet MS"/>
          <w:i/>
          <w:sz w:val="24"/>
          <w:szCs w:val="24"/>
        </w:rPr>
        <w:t>bl</w:t>
      </w:r>
      <w:r w:rsidR="00C25265" w:rsidRPr="00A25E28">
        <w:rPr>
          <w:rFonts w:ascii="Abadi" w:eastAsia="Trebuchet MS" w:hAnsi="Abadi" w:cs="Trebuchet MS"/>
          <w:i/>
          <w:spacing w:val="1"/>
          <w:sz w:val="24"/>
          <w:szCs w:val="24"/>
        </w:rPr>
        <w:t>o</w:t>
      </w:r>
      <w:r w:rsidR="00C25265" w:rsidRPr="00A25E28">
        <w:rPr>
          <w:rFonts w:ascii="Abadi" w:eastAsia="Trebuchet MS" w:hAnsi="Abadi" w:cs="Trebuchet MS"/>
          <w:i/>
          <w:sz w:val="24"/>
          <w:szCs w:val="24"/>
        </w:rPr>
        <w:t>ck</w:t>
      </w:r>
      <w:r w:rsidR="00C25265" w:rsidRPr="00A25E28">
        <w:rPr>
          <w:rFonts w:ascii="Abadi" w:eastAsia="Trebuchet MS" w:hAnsi="Abadi" w:cs="Trebuchet MS"/>
          <w:i/>
          <w:spacing w:val="-1"/>
          <w:sz w:val="24"/>
          <w:szCs w:val="24"/>
        </w:rPr>
        <w:t xml:space="preserve"> </w:t>
      </w:r>
      <w:r w:rsidR="00C25265" w:rsidRPr="00A25E28">
        <w:rPr>
          <w:rFonts w:ascii="Abadi" w:eastAsia="Trebuchet MS" w:hAnsi="Abadi" w:cs="Trebuchet MS"/>
          <w:i/>
          <w:sz w:val="24"/>
          <w:szCs w:val="24"/>
        </w:rPr>
        <w:t>b</w:t>
      </w:r>
      <w:r w:rsidR="00C25265" w:rsidRPr="00A25E28">
        <w:rPr>
          <w:rFonts w:ascii="Abadi" w:eastAsia="Trebuchet MS" w:hAnsi="Abadi" w:cs="Trebuchet MS"/>
          <w:i/>
          <w:spacing w:val="-1"/>
          <w:sz w:val="24"/>
          <w:szCs w:val="24"/>
        </w:rPr>
        <w:t>e</w:t>
      </w:r>
      <w:r w:rsidR="00C25265" w:rsidRPr="00A25E28">
        <w:rPr>
          <w:rFonts w:ascii="Abadi" w:eastAsia="Trebuchet MS" w:hAnsi="Abadi" w:cs="Trebuchet MS"/>
          <w:i/>
          <w:sz w:val="24"/>
          <w:szCs w:val="24"/>
        </w:rPr>
        <w:t>lo</w:t>
      </w:r>
      <w:r w:rsidR="00C25265" w:rsidRPr="00A25E28">
        <w:rPr>
          <w:rFonts w:ascii="Abadi" w:eastAsia="Trebuchet MS" w:hAnsi="Abadi" w:cs="Trebuchet MS"/>
          <w:i/>
          <w:spacing w:val="-1"/>
          <w:sz w:val="24"/>
          <w:szCs w:val="24"/>
        </w:rPr>
        <w:t>w</w:t>
      </w:r>
      <w:r w:rsidR="00C25265" w:rsidRPr="00A25E28">
        <w:rPr>
          <w:rFonts w:ascii="Abadi" w:eastAsia="Trebuchet MS" w:hAnsi="Abadi" w:cs="Trebuchet MS"/>
          <w:i/>
          <w:sz w:val="24"/>
          <w:szCs w:val="24"/>
        </w:rPr>
        <w:t>.</w:t>
      </w:r>
    </w:p>
    <w:p w14:paraId="5338AB80" w14:textId="77777777" w:rsidR="007F7A3E" w:rsidRPr="00A25E28" w:rsidRDefault="00763EB5" w:rsidP="007F7A3E">
      <w:pPr>
        <w:ind w:left="-540" w:right="-800"/>
        <w:jc w:val="both"/>
        <w:rPr>
          <w:rFonts w:ascii="Abadi" w:eastAsia="Trebuchet MS" w:hAnsi="Abadi" w:cs="Trebuchet MS"/>
          <w:i/>
          <w:sz w:val="24"/>
          <w:szCs w:val="24"/>
        </w:rPr>
      </w:pPr>
      <w:r w:rsidRPr="00A25E28">
        <w:rPr>
          <w:rFonts w:ascii="Abadi" w:eastAsia="Trebuchet MS" w:hAnsi="Abadi" w:cs="Trebuchet MS"/>
          <w:i/>
          <w:sz w:val="24"/>
          <w:szCs w:val="24"/>
        </w:rPr>
        <w:t>Mark the samples with the bidder’s name.</w:t>
      </w:r>
    </w:p>
    <w:p w14:paraId="7B9E2FC5" w14:textId="77777777" w:rsidR="007F7A3E" w:rsidRPr="00A25E28" w:rsidRDefault="007F7A3E" w:rsidP="007F7A3E">
      <w:pPr>
        <w:ind w:left="-540" w:right="-800"/>
        <w:jc w:val="both"/>
        <w:rPr>
          <w:rFonts w:ascii="Abadi" w:eastAsia="Trebuchet MS" w:hAnsi="Abadi" w:cs="Trebuchet MS"/>
          <w:i/>
          <w:sz w:val="24"/>
          <w:szCs w:val="24"/>
        </w:rPr>
      </w:pPr>
    </w:p>
    <w:p w14:paraId="351C3784" w14:textId="40183460" w:rsidR="004D48C3" w:rsidRPr="00A25E28" w:rsidRDefault="00C25265" w:rsidP="007F7A3E">
      <w:pPr>
        <w:ind w:left="-540" w:right="-800"/>
        <w:jc w:val="both"/>
        <w:rPr>
          <w:rFonts w:ascii="Abadi" w:eastAsia="Trebuchet MS" w:hAnsi="Abadi" w:cs="Trebuchet MS"/>
          <w:i/>
          <w:sz w:val="24"/>
          <w:szCs w:val="24"/>
        </w:rPr>
      </w:pPr>
      <w:r w:rsidRPr="00A25E28">
        <w:rPr>
          <w:rFonts w:ascii="Abadi" w:eastAsia="Trebuchet MS" w:hAnsi="Abadi" w:cs="Trebuchet MS"/>
          <w:b/>
          <w:position w:val="-1"/>
          <w:sz w:val="24"/>
          <w:szCs w:val="24"/>
        </w:rPr>
        <w:t>S</w:t>
      </w:r>
      <w:r w:rsidRPr="00A25E28">
        <w:rPr>
          <w:rFonts w:ascii="Abadi" w:eastAsia="Trebuchet MS" w:hAnsi="Abadi" w:cs="Trebuchet MS"/>
          <w:b/>
          <w:spacing w:val="-1"/>
          <w:position w:val="-1"/>
          <w:sz w:val="24"/>
          <w:szCs w:val="24"/>
        </w:rPr>
        <w:t>pe</w:t>
      </w:r>
      <w:r w:rsidRPr="00A25E28">
        <w:rPr>
          <w:rFonts w:ascii="Abadi" w:eastAsia="Trebuchet MS" w:hAnsi="Abadi" w:cs="Trebuchet MS"/>
          <w:b/>
          <w:position w:val="-1"/>
          <w:sz w:val="24"/>
          <w:szCs w:val="24"/>
        </w:rPr>
        <w:t>cific</w:t>
      </w:r>
      <w:r w:rsidRPr="00A25E28">
        <w:rPr>
          <w:rFonts w:ascii="Abadi" w:eastAsia="Trebuchet MS" w:hAnsi="Abadi" w:cs="Trebuchet MS"/>
          <w:b/>
          <w:spacing w:val="-1"/>
          <w:position w:val="-1"/>
          <w:sz w:val="24"/>
          <w:szCs w:val="24"/>
        </w:rPr>
        <w:t>a</w:t>
      </w:r>
      <w:r w:rsidRPr="00A25E28">
        <w:rPr>
          <w:rFonts w:ascii="Abadi" w:eastAsia="Trebuchet MS" w:hAnsi="Abadi" w:cs="Trebuchet MS"/>
          <w:b/>
          <w:spacing w:val="1"/>
          <w:position w:val="-1"/>
          <w:sz w:val="24"/>
          <w:szCs w:val="24"/>
        </w:rPr>
        <w:t>t</w:t>
      </w:r>
      <w:r w:rsidRPr="00A25E28">
        <w:rPr>
          <w:rFonts w:ascii="Abadi" w:eastAsia="Trebuchet MS" w:hAnsi="Abadi" w:cs="Trebuchet MS"/>
          <w:b/>
          <w:position w:val="-1"/>
          <w:sz w:val="24"/>
          <w:szCs w:val="24"/>
        </w:rPr>
        <w:t>i</w:t>
      </w:r>
      <w:r w:rsidRPr="00A25E28">
        <w:rPr>
          <w:rFonts w:ascii="Abadi" w:eastAsia="Trebuchet MS" w:hAnsi="Abadi" w:cs="Trebuchet MS"/>
          <w:b/>
          <w:spacing w:val="1"/>
          <w:position w:val="-1"/>
          <w:sz w:val="24"/>
          <w:szCs w:val="24"/>
        </w:rPr>
        <w:t>o</w:t>
      </w:r>
      <w:r w:rsidRPr="00A25E28">
        <w:rPr>
          <w:rFonts w:ascii="Abadi" w:eastAsia="Trebuchet MS" w:hAnsi="Abadi" w:cs="Trebuchet MS"/>
          <w:b/>
          <w:position w:val="-1"/>
          <w:sz w:val="24"/>
          <w:szCs w:val="24"/>
        </w:rPr>
        <w:t xml:space="preserve">n </w:t>
      </w:r>
      <w:r w:rsidRPr="00A25E28">
        <w:rPr>
          <w:rFonts w:ascii="Abadi" w:eastAsia="Trebuchet MS" w:hAnsi="Abadi" w:cs="Trebuchet MS"/>
          <w:b/>
          <w:spacing w:val="-1"/>
          <w:position w:val="-1"/>
          <w:sz w:val="24"/>
          <w:szCs w:val="24"/>
        </w:rPr>
        <w:t>a</w:t>
      </w:r>
      <w:r w:rsidRPr="00A25E28">
        <w:rPr>
          <w:rFonts w:ascii="Abadi" w:eastAsia="Trebuchet MS" w:hAnsi="Abadi" w:cs="Trebuchet MS"/>
          <w:b/>
          <w:position w:val="-1"/>
          <w:sz w:val="24"/>
          <w:szCs w:val="24"/>
        </w:rPr>
        <w:t xml:space="preserve">nd </w:t>
      </w:r>
      <w:r w:rsidRPr="00A25E28">
        <w:rPr>
          <w:rFonts w:ascii="Abadi" w:eastAsia="Trebuchet MS" w:hAnsi="Abadi" w:cs="Trebuchet MS"/>
          <w:b/>
          <w:spacing w:val="-1"/>
          <w:position w:val="-1"/>
          <w:sz w:val="24"/>
          <w:szCs w:val="24"/>
        </w:rPr>
        <w:t>C</w:t>
      </w:r>
      <w:r w:rsidRPr="00A25E28">
        <w:rPr>
          <w:rFonts w:ascii="Abadi" w:eastAsia="Trebuchet MS" w:hAnsi="Abadi" w:cs="Trebuchet MS"/>
          <w:b/>
          <w:spacing w:val="3"/>
          <w:position w:val="-1"/>
          <w:sz w:val="24"/>
          <w:szCs w:val="24"/>
        </w:rPr>
        <w:t>o</w:t>
      </w:r>
      <w:r w:rsidRPr="00A25E28">
        <w:rPr>
          <w:rFonts w:ascii="Abadi" w:eastAsia="Trebuchet MS" w:hAnsi="Abadi" w:cs="Trebuchet MS"/>
          <w:b/>
          <w:position w:val="-1"/>
          <w:sz w:val="24"/>
          <w:szCs w:val="24"/>
        </w:rPr>
        <w:t>mp</w:t>
      </w:r>
      <w:r w:rsidRPr="00A25E28">
        <w:rPr>
          <w:rFonts w:ascii="Abadi" w:eastAsia="Trebuchet MS" w:hAnsi="Abadi" w:cs="Trebuchet MS"/>
          <w:b/>
          <w:spacing w:val="-2"/>
          <w:position w:val="-1"/>
          <w:sz w:val="24"/>
          <w:szCs w:val="24"/>
        </w:rPr>
        <w:t>l</w:t>
      </w:r>
      <w:r w:rsidRPr="00A25E28">
        <w:rPr>
          <w:rFonts w:ascii="Abadi" w:eastAsia="Trebuchet MS" w:hAnsi="Abadi" w:cs="Trebuchet MS"/>
          <w:b/>
          <w:position w:val="-1"/>
          <w:sz w:val="24"/>
          <w:szCs w:val="24"/>
        </w:rPr>
        <w:t>ian</w:t>
      </w:r>
      <w:r w:rsidRPr="00A25E28">
        <w:rPr>
          <w:rFonts w:ascii="Abadi" w:eastAsia="Trebuchet MS" w:hAnsi="Abadi" w:cs="Trebuchet MS"/>
          <w:b/>
          <w:spacing w:val="-1"/>
          <w:position w:val="-1"/>
          <w:sz w:val="24"/>
          <w:szCs w:val="24"/>
        </w:rPr>
        <w:t>c</w:t>
      </w:r>
      <w:r w:rsidRPr="00A25E28">
        <w:rPr>
          <w:rFonts w:ascii="Abadi" w:eastAsia="Trebuchet MS" w:hAnsi="Abadi" w:cs="Trebuchet MS"/>
          <w:b/>
          <w:position w:val="-1"/>
          <w:sz w:val="24"/>
          <w:szCs w:val="24"/>
        </w:rPr>
        <w:t>e</w:t>
      </w:r>
      <w:r w:rsidRPr="00A25E28">
        <w:rPr>
          <w:rFonts w:ascii="Abadi" w:eastAsia="Trebuchet MS" w:hAnsi="Abadi" w:cs="Trebuchet MS"/>
          <w:b/>
          <w:spacing w:val="1"/>
          <w:position w:val="-1"/>
          <w:sz w:val="24"/>
          <w:szCs w:val="24"/>
        </w:rPr>
        <w:t xml:space="preserve"> </w:t>
      </w:r>
      <w:r w:rsidRPr="00A25E28">
        <w:rPr>
          <w:rFonts w:ascii="Abadi" w:eastAsia="Trebuchet MS" w:hAnsi="Abadi" w:cs="Trebuchet MS"/>
          <w:b/>
          <w:position w:val="-1"/>
          <w:sz w:val="24"/>
          <w:szCs w:val="24"/>
        </w:rPr>
        <w:t>S</w:t>
      </w:r>
      <w:r w:rsidRPr="00A25E28">
        <w:rPr>
          <w:rFonts w:ascii="Abadi" w:eastAsia="Trebuchet MS" w:hAnsi="Abadi" w:cs="Trebuchet MS"/>
          <w:b/>
          <w:spacing w:val="1"/>
          <w:position w:val="-1"/>
          <w:sz w:val="24"/>
          <w:szCs w:val="24"/>
        </w:rPr>
        <w:t>h</w:t>
      </w:r>
      <w:r w:rsidRPr="00A25E28">
        <w:rPr>
          <w:rFonts w:ascii="Abadi" w:eastAsia="Trebuchet MS" w:hAnsi="Abadi" w:cs="Trebuchet MS"/>
          <w:b/>
          <w:spacing w:val="-1"/>
          <w:position w:val="-1"/>
          <w:sz w:val="24"/>
          <w:szCs w:val="24"/>
        </w:rPr>
        <w:t>ee</w:t>
      </w:r>
      <w:r w:rsidRPr="00A25E28">
        <w:rPr>
          <w:rFonts w:ascii="Abadi" w:eastAsia="Trebuchet MS" w:hAnsi="Abadi" w:cs="Trebuchet MS"/>
          <w:b/>
          <w:position w:val="-1"/>
          <w:sz w:val="24"/>
          <w:szCs w:val="24"/>
        </w:rPr>
        <w:t xml:space="preserve">t </w:t>
      </w:r>
      <w:r w:rsidR="00763EB5" w:rsidRPr="00A25E28">
        <w:rPr>
          <w:rFonts w:ascii="Abadi" w:eastAsia="Trebuchet MS" w:hAnsi="Abadi" w:cs="Trebuchet MS"/>
          <w:b/>
          <w:spacing w:val="-1"/>
          <w:position w:val="-1"/>
          <w:sz w:val="24"/>
          <w:szCs w:val="24"/>
        </w:rPr>
        <w:t>A</w:t>
      </w:r>
      <w:r w:rsidR="00763EB5" w:rsidRPr="00A25E28">
        <w:rPr>
          <w:rFonts w:ascii="Abadi" w:eastAsia="Trebuchet MS" w:hAnsi="Abadi" w:cs="Trebuchet MS"/>
          <w:b/>
          <w:position w:val="-1"/>
          <w:sz w:val="24"/>
          <w:szCs w:val="24"/>
        </w:rPr>
        <w:t>ut</w:t>
      </w:r>
      <w:r w:rsidR="00763EB5" w:rsidRPr="00A25E28">
        <w:rPr>
          <w:rFonts w:ascii="Abadi" w:eastAsia="Trebuchet MS" w:hAnsi="Abadi" w:cs="Trebuchet MS"/>
          <w:b/>
          <w:spacing w:val="1"/>
          <w:position w:val="-1"/>
          <w:sz w:val="24"/>
          <w:szCs w:val="24"/>
        </w:rPr>
        <w:t>ho</w:t>
      </w:r>
      <w:r w:rsidR="00763EB5" w:rsidRPr="00A25E28">
        <w:rPr>
          <w:rFonts w:ascii="Abadi" w:eastAsia="Trebuchet MS" w:hAnsi="Abadi" w:cs="Trebuchet MS"/>
          <w:b/>
          <w:position w:val="-1"/>
          <w:sz w:val="24"/>
          <w:szCs w:val="24"/>
        </w:rPr>
        <w:t>r</w:t>
      </w:r>
      <w:r w:rsidR="00763EB5" w:rsidRPr="00A25E28">
        <w:rPr>
          <w:rFonts w:ascii="Abadi" w:eastAsia="Trebuchet MS" w:hAnsi="Abadi" w:cs="Trebuchet MS"/>
          <w:b/>
          <w:spacing w:val="1"/>
          <w:position w:val="-1"/>
          <w:sz w:val="24"/>
          <w:szCs w:val="24"/>
        </w:rPr>
        <w:t>i</w:t>
      </w:r>
      <w:r w:rsidR="00763EB5" w:rsidRPr="00A25E28">
        <w:rPr>
          <w:rFonts w:ascii="Abadi" w:eastAsia="Trebuchet MS" w:hAnsi="Abadi" w:cs="Trebuchet MS"/>
          <w:b/>
          <w:position w:val="-1"/>
          <w:sz w:val="24"/>
          <w:szCs w:val="24"/>
        </w:rPr>
        <w:t>z</w:t>
      </w:r>
      <w:r w:rsidR="00763EB5" w:rsidRPr="00A25E28">
        <w:rPr>
          <w:rFonts w:ascii="Abadi" w:eastAsia="Trebuchet MS" w:hAnsi="Abadi" w:cs="Trebuchet MS"/>
          <w:b/>
          <w:spacing w:val="-1"/>
          <w:position w:val="-1"/>
          <w:sz w:val="24"/>
          <w:szCs w:val="24"/>
        </w:rPr>
        <w:t>e</w:t>
      </w:r>
      <w:r w:rsidR="00763EB5" w:rsidRPr="00A25E28">
        <w:rPr>
          <w:rFonts w:ascii="Abadi" w:eastAsia="Trebuchet MS" w:hAnsi="Abadi" w:cs="Trebuchet MS"/>
          <w:b/>
          <w:position w:val="-1"/>
          <w:sz w:val="24"/>
          <w:szCs w:val="24"/>
        </w:rPr>
        <w:t>d</w:t>
      </w:r>
      <w:r w:rsidRPr="00A25E28">
        <w:rPr>
          <w:rFonts w:ascii="Abadi" w:eastAsia="Trebuchet MS" w:hAnsi="Abadi" w:cs="Trebuchet MS"/>
          <w:b/>
          <w:position w:val="-1"/>
          <w:sz w:val="24"/>
          <w:szCs w:val="24"/>
        </w:rPr>
        <w:t xml:space="preserve"> B</w:t>
      </w:r>
      <w:r w:rsidRPr="00A25E28">
        <w:rPr>
          <w:rFonts w:ascii="Abadi" w:eastAsia="Trebuchet MS" w:hAnsi="Abadi" w:cs="Trebuchet MS"/>
          <w:b/>
          <w:spacing w:val="-1"/>
          <w:position w:val="-1"/>
          <w:sz w:val="24"/>
          <w:szCs w:val="24"/>
        </w:rPr>
        <w:t>y</w:t>
      </w:r>
      <w:r w:rsidRPr="00A25E28">
        <w:rPr>
          <w:rFonts w:ascii="Abadi" w:eastAsia="Trebuchet MS" w:hAnsi="Abadi" w:cs="Trebuchet MS"/>
          <w:b/>
          <w:position w:val="-1"/>
          <w:sz w:val="24"/>
          <w:szCs w:val="24"/>
        </w:rPr>
        <w:t>:</w:t>
      </w:r>
    </w:p>
    <w:p w14:paraId="33F57BA8" w14:textId="77777777" w:rsidR="007F7A3E" w:rsidRPr="00A25E28" w:rsidRDefault="007F7A3E" w:rsidP="009C4B1E">
      <w:pPr>
        <w:spacing w:before="28" w:line="260" w:lineRule="exact"/>
        <w:ind w:left="100"/>
        <w:jc w:val="both"/>
        <w:rPr>
          <w:rFonts w:ascii="Abadi" w:eastAsia="Trebuchet MS" w:hAnsi="Abadi" w:cs="Trebuchet MS"/>
          <w:position w:val="-1"/>
          <w:sz w:val="24"/>
          <w:szCs w:val="24"/>
        </w:rPr>
      </w:pPr>
    </w:p>
    <w:p w14:paraId="168A923B" w14:textId="3100F78C" w:rsidR="004D48C3" w:rsidRPr="00A25E28" w:rsidRDefault="00C25265" w:rsidP="009C4B1E">
      <w:pPr>
        <w:spacing w:before="28" w:line="260" w:lineRule="exact"/>
        <w:ind w:left="100"/>
        <w:jc w:val="both"/>
        <w:rPr>
          <w:rFonts w:ascii="Abadi" w:eastAsia="Trebuchet MS" w:hAnsi="Abadi" w:cs="Trebuchet MS"/>
          <w:position w:val="-1"/>
          <w:sz w:val="24"/>
          <w:szCs w:val="24"/>
          <w:u w:val="single" w:color="000000"/>
        </w:rPr>
      </w:pPr>
      <w:r w:rsidRPr="00A25E28">
        <w:rPr>
          <w:rFonts w:ascii="Abadi" w:eastAsia="Trebuchet MS" w:hAnsi="Abadi" w:cs="Trebuchet MS"/>
          <w:position w:val="-1"/>
          <w:sz w:val="24"/>
          <w:szCs w:val="24"/>
        </w:rPr>
        <w:t>S</w:t>
      </w:r>
      <w:r w:rsidRPr="00A25E28">
        <w:rPr>
          <w:rFonts w:ascii="Abadi" w:eastAsia="Trebuchet MS" w:hAnsi="Abadi" w:cs="Trebuchet MS"/>
          <w:spacing w:val="1"/>
          <w:position w:val="-1"/>
          <w:sz w:val="24"/>
          <w:szCs w:val="24"/>
        </w:rPr>
        <w:t>i</w:t>
      </w:r>
      <w:r w:rsidRPr="00A25E28">
        <w:rPr>
          <w:rFonts w:ascii="Abadi" w:eastAsia="Trebuchet MS" w:hAnsi="Abadi" w:cs="Trebuchet MS"/>
          <w:position w:val="-1"/>
          <w:sz w:val="24"/>
          <w:szCs w:val="24"/>
        </w:rPr>
        <w:t>gn</w:t>
      </w:r>
      <w:r w:rsidRPr="00A25E28">
        <w:rPr>
          <w:rFonts w:ascii="Abadi" w:eastAsia="Trebuchet MS" w:hAnsi="Abadi" w:cs="Trebuchet MS"/>
          <w:spacing w:val="1"/>
          <w:position w:val="-1"/>
          <w:sz w:val="24"/>
          <w:szCs w:val="24"/>
        </w:rPr>
        <w:t>a</w:t>
      </w:r>
      <w:r w:rsidRPr="00A25E28">
        <w:rPr>
          <w:rFonts w:ascii="Abadi" w:eastAsia="Trebuchet MS" w:hAnsi="Abadi" w:cs="Trebuchet MS"/>
          <w:spacing w:val="-2"/>
          <w:position w:val="-1"/>
          <w:sz w:val="24"/>
          <w:szCs w:val="24"/>
        </w:rPr>
        <w:t>t</w:t>
      </w:r>
      <w:r w:rsidRPr="00A25E28">
        <w:rPr>
          <w:rFonts w:ascii="Abadi" w:eastAsia="Trebuchet MS" w:hAnsi="Abadi" w:cs="Trebuchet MS"/>
          <w:spacing w:val="1"/>
          <w:position w:val="-1"/>
          <w:sz w:val="24"/>
          <w:szCs w:val="24"/>
        </w:rPr>
        <w:t>u</w:t>
      </w:r>
      <w:r w:rsidRPr="00A25E28">
        <w:rPr>
          <w:rFonts w:ascii="Abadi" w:eastAsia="Trebuchet MS" w:hAnsi="Abadi" w:cs="Trebuchet MS"/>
          <w:position w:val="-1"/>
          <w:sz w:val="24"/>
          <w:szCs w:val="24"/>
        </w:rPr>
        <w:t>re</w:t>
      </w:r>
      <w:r w:rsidR="007F7A3E" w:rsidRPr="00A25E28">
        <w:rPr>
          <w:rFonts w:ascii="Abadi" w:eastAsia="Trebuchet MS" w:hAnsi="Abadi" w:cs="Trebuchet MS"/>
          <w:position w:val="-1"/>
          <w:sz w:val="24"/>
          <w:szCs w:val="24"/>
        </w:rPr>
        <w:t xml:space="preserve">: </w:t>
      </w:r>
      <w:r w:rsidRPr="00A25E28">
        <w:rPr>
          <w:rFonts w:ascii="Abadi" w:eastAsia="Trebuchet MS" w:hAnsi="Abadi" w:cs="Trebuchet MS"/>
          <w:position w:val="-1"/>
          <w:sz w:val="24"/>
          <w:szCs w:val="24"/>
        </w:rPr>
        <w:t xml:space="preserve">  </w:t>
      </w:r>
      <w:r w:rsidRPr="00A25E28">
        <w:rPr>
          <w:rFonts w:ascii="Abadi" w:eastAsia="Trebuchet MS" w:hAnsi="Abadi" w:cs="Trebuchet MS"/>
          <w:spacing w:val="13"/>
          <w:position w:val="-1"/>
          <w:sz w:val="24"/>
          <w:szCs w:val="24"/>
        </w:rPr>
        <w:t xml:space="preserve"> </w:t>
      </w:r>
      <w:r w:rsidRPr="00A25E28">
        <w:rPr>
          <w:rFonts w:ascii="Abadi" w:eastAsia="Trebuchet MS" w:hAnsi="Abadi" w:cs="Trebuchet MS"/>
          <w:position w:val="-1"/>
          <w:sz w:val="24"/>
          <w:szCs w:val="24"/>
          <w:u w:val="single" w:color="000000"/>
        </w:rPr>
        <w:t xml:space="preserve"> </w:t>
      </w:r>
      <w:r w:rsidR="007F7A3E" w:rsidRPr="00A25E28">
        <w:rPr>
          <w:rFonts w:ascii="Abadi" w:eastAsia="Trebuchet MS" w:hAnsi="Abadi" w:cs="Trebuchet MS"/>
          <w:position w:val="-1"/>
          <w:sz w:val="24"/>
          <w:szCs w:val="24"/>
          <w:u w:val="single" w:color="000000"/>
        </w:rPr>
        <w:t>___________________</w:t>
      </w:r>
      <w:r w:rsidRPr="00A25E28">
        <w:rPr>
          <w:rFonts w:ascii="Abadi" w:eastAsia="Trebuchet MS" w:hAnsi="Abadi" w:cs="Trebuchet MS"/>
          <w:position w:val="-1"/>
          <w:sz w:val="24"/>
          <w:szCs w:val="24"/>
          <w:u w:val="single" w:color="000000"/>
        </w:rPr>
        <w:tab/>
      </w:r>
    </w:p>
    <w:p w14:paraId="68890807" w14:textId="77777777" w:rsidR="007F7A3E" w:rsidRPr="00A25E28" w:rsidRDefault="007F7A3E" w:rsidP="009C4B1E">
      <w:pPr>
        <w:spacing w:before="28" w:line="260" w:lineRule="exact"/>
        <w:ind w:left="100"/>
        <w:jc w:val="both"/>
        <w:rPr>
          <w:rFonts w:ascii="Abadi" w:eastAsia="Trebuchet MS" w:hAnsi="Abadi" w:cs="Trebuchet MS"/>
          <w:position w:val="-1"/>
          <w:sz w:val="24"/>
          <w:szCs w:val="24"/>
        </w:rPr>
      </w:pPr>
    </w:p>
    <w:p w14:paraId="5D189BA7" w14:textId="0048B600" w:rsidR="004D48C3" w:rsidRPr="00A25E28" w:rsidRDefault="00C25265" w:rsidP="009C4B1E">
      <w:pPr>
        <w:spacing w:before="28" w:line="260" w:lineRule="exact"/>
        <w:ind w:left="100"/>
        <w:jc w:val="both"/>
        <w:rPr>
          <w:rFonts w:ascii="Abadi" w:eastAsia="Trebuchet MS" w:hAnsi="Abadi" w:cs="Trebuchet MS"/>
          <w:position w:val="-1"/>
          <w:sz w:val="24"/>
          <w:szCs w:val="24"/>
          <w:u w:val="single" w:color="000000"/>
        </w:rPr>
      </w:pPr>
      <w:r w:rsidRPr="00A25E28">
        <w:rPr>
          <w:rFonts w:ascii="Abadi" w:eastAsia="Trebuchet MS" w:hAnsi="Abadi" w:cs="Trebuchet MS"/>
          <w:position w:val="-1"/>
          <w:sz w:val="24"/>
          <w:szCs w:val="24"/>
        </w:rPr>
        <w:t>N</w:t>
      </w:r>
      <w:r w:rsidRPr="00A25E28">
        <w:rPr>
          <w:rFonts w:ascii="Abadi" w:eastAsia="Trebuchet MS" w:hAnsi="Abadi" w:cs="Trebuchet MS"/>
          <w:spacing w:val="1"/>
          <w:position w:val="-1"/>
          <w:sz w:val="24"/>
          <w:szCs w:val="24"/>
        </w:rPr>
        <w:t>a</w:t>
      </w:r>
      <w:r w:rsidRPr="00A25E28">
        <w:rPr>
          <w:rFonts w:ascii="Abadi" w:eastAsia="Trebuchet MS" w:hAnsi="Abadi" w:cs="Trebuchet MS"/>
          <w:position w:val="-1"/>
          <w:sz w:val="24"/>
          <w:szCs w:val="24"/>
        </w:rPr>
        <w:t>m</w:t>
      </w:r>
      <w:r w:rsidRPr="00A25E28">
        <w:rPr>
          <w:rFonts w:ascii="Abadi" w:eastAsia="Trebuchet MS" w:hAnsi="Abadi" w:cs="Trebuchet MS"/>
          <w:spacing w:val="1"/>
          <w:position w:val="-1"/>
          <w:sz w:val="24"/>
          <w:szCs w:val="24"/>
        </w:rPr>
        <w:t>e</w:t>
      </w:r>
      <w:r w:rsidRPr="00A25E28">
        <w:rPr>
          <w:rFonts w:ascii="Abadi" w:eastAsia="Trebuchet MS" w:hAnsi="Abadi" w:cs="Trebuchet MS"/>
          <w:position w:val="-1"/>
          <w:sz w:val="24"/>
          <w:szCs w:val="24"/>
        </w:rPr>
        <w:t xml:space="preserve">:   </w:t>
      </w:r>
      <w:r w:rsidRPr="00A25E28">
        <w:rPr>
          <w:rFonts w:ascii="Abadi" w:eastAsia="Trebuchet MS" w:hAnsi="Abadi" w:cs="Trebuchet MS"/>
          <w:spacing w:val="-23"/>
          <w:position w:val="-1"/>
          <w:sz w:val="24"/>
          <w:szCs w:val="24"/>
        </w:rPr>
        <w:t xml:space="preserve"> </w:t>
      </w:r>
      <w:r w:rsidRPr="00A25E28">
        <w:rPr>
          <w:rFonts w:ascii="Abadi" w:eastAsia="Trebuchet MS" w:hAnsi="Abadi" w:cs="Trebuchet MS"/>
          <w:position w:val="-1"/>
          <w:sz w:val="24"/>
          <w:szCs w:val="24"/>
          <w:u w:val="single" w:color="000000"/>
        </w:rPr>
        <w:t xml:space="preserve"> </w:t>
      </w:r>
      <w:r w:rsidR="007F7A3E" w:rsidRPr="00A25E28">
        <w:rPr>
          <w:rFonts w:ascii="Abadi" w:eastAsia="Trebuchet MS" w:hAnsi="Abadi" w:cs="Trebuchet MS"/>
          <w:position w:val="-1"/>
          <w:sz w:val="24"/>
          <w:szCs w:val="24"/>
          <w:u w:val="single" w:color="000000"/>
        </w:rPr>
        <w:t>______________________</w:t>
      </w:r>
      <w:r w:rsidRPr="00A25E28">
        <w:rPr>
          <w:rFonts w:ascii="Abadi" w:eastAsia="Trebuchet MS" w:hAnsi="Abadi" w:cs="Trebuchet MS"/>
          <w:position w:val="-1"/>
          <w:sz w:val="24"/>
          <w:szCs w:val="24"/>
          <w:u w:val="single" w:color="000000"/>
        </w:rPr>
        <w:tab/>
      </w:r>
    </w:p>
    <w:p w14:paraId="70CDC853" w14:textId="77777777" w:rsidR="007F7A3E" w:rsidRPr="00A25E28" w:rsidRDefault="007F7A3E" w:rsidP="009C4B1E">
      <w:pPr>
        <w:tabs>
          <w:tab w:val="left" w:pos="4340"/>
        </w:tabs>
        <w:spacing w:before="7" w:line="260" w:lineRule="exact"/>
        <w:jc w:val="both"/>
        <w:rPr>
          <w:rFonts w:ascii="Abadi" w:eastAsia="Trebuchet MS" w:hAnsi="Abadi" w:cs="Trebuchet MS"/>
          <w:sz w:val="24"/>
          <w:szCs w:val="24"/>
        </w:rPr>
      </w:pPr>
    </w:p>
    <w:p w14:paraId="141834AE" w14:textId="547631F6" w:rsidR="00F2578E" w:rsidRPr="00A25E28" w:rsidRDefault="007F7A3E" w:rsidP="009C4B1E">
      <w:pPr>
        <w:tabs>
          <w:tab w:val="left" w:pos="4340"/>
        </w:tabs>
        <w:spacing w:before="7" w:line="260" w:lineRule="exact"/>
        <w:jc w:val="both"/>
        <w:rPr>
          <w:rFonts w:ascii="Abadi" w:eastAsia="Trebuchet MS" w:hAnsi="Abadi" w:cs="Trebuchet MS"/>
          <w:sz w:val="24"/>
          <w:szCs w:val="24"/>
        </w:rPr>
      </w:pPr>
      <w:r w:rsidRPr="00A25E28">
        <w:rPr>
          <w:rFonts w:ascii="Abadi" w:eastAsia="Trebuchet MS" w:hAnsi="Abadi" w:cs="Trebuchet MS"/>
          <w:sz w:val="24"/>
          <w:szCs w:val="24"/>
        </w:rPr>
        <w:t xml:space="preserve"> </w:t>
      </w:r>
      <w:r w:rsidR="00C25265" w:rsidRPr="00A25E28">
        <w:rPr>
          <w:rFonts w:ascii="Abadi" w:eastAsia="Trebuchet MS" w:hAnsi="Abadi" w:cs="Trebuchet MS"/>
          <w:sz w:val="24"/>
          <w:szCs w:val="24"/>
        </w:rPr>
        <w:t>P</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it</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on</w:t>
      </w:r>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13"/>
          <w:sz w:val="24"/>
          <w:szCs w:val="24"/>
        </w:rPr>
        <w:t xml:space="preserve"> </w:t>
      </w:r>
      <w:r w:rsidR="00C25265" w:rsidRPr="00A25E28">
        <w:rPr>
          <w:rFonts w:ascii="Abadi" w:eastAsia="Trebuchet MS" w:hAnsi="Abadi" w:cs="Trebuchet MS"/>
          <w:sz w:val="24"/>
          <w:szCs w:val="24"/>
          <w:u w:val="single" w:color="000000"/>
        </w:rPr>
        <w:t xml:space="preserve"> </w:t>
      </w:r>
      <w:r w:rsidR="00C25265" w:rsidRPr="00A25E28">
        <w:rPr>
          <w:rFonts w:ascii="Abadi" w:eastAsia="Trebuchet MS" w:hAnsi="Abadi" w:cs="Trebuchet MS"/>
          <w:sz w:val="24"/>
          <w:szCs w:val="24"/>
          <w:u w:val="single" w:color="000000"/>
        </w:rPr>
        <w:tab/>
      </w:r>
    </w:p>
    <w:p w14:paraId="7FA9B6F9" w14:textId="77777777" w:rsidR="00F2578E" w:rsidRPr="00A25E28" w:rsidRDefault="00F2578E" w:rsidP="009C4B1E">
      <w:pPr>
        <w:spacing w:before="18" w:line="260" w:lineRule="exact"/>
        <w:jc w:val="both"/>
        <w:rPr>
          <w:rFonts w:ascii="Abadi" w:hAnsi="Abadi"/>
          <w:sz w:val="24"/>
          <w:szCs w:val="24"/>
        </w:rPr>
      </w:pPr>
    </w:p>
    <w:p w14:paraId="67318B8D" w14:textId="77777777" w:rsidR="007F7A3E" w:rsidRPr="00A25E28" w:rsidRDefault="007F7A3E" w:rsidP="007F7A3E">
      <w:pPr>
        <w:spacing w:line="260" w:lineRule="exact"/>
        <w:ind w:left="100"/>
        <w:jc w:val="both"/>
        <w:rPr>
          <w:rFonts w:ascii="Abadi" w:eastAsia="Trebuchet MS" w:hAnsi="Abadi" w:cs="Trebuchet MS"/>
          <w:position w:val="-1"/>
          <w:sz w:val="24"/>
          <w:szCs w:val="24"/>
        </w:rPr>
      </w:pPr>
      <w:r w:rsidRPr="00A25E28">
        <w:rPr>
          <w:rFonts w:ascii="Abadi" w:eastAsia="Trebuchet MS" w:hAnsi="Abadi" w:cs="Trebuchet MS"/>
          <w:position w:val="-1"/>
          <w:sz w:val="24"/>
          <w:szCs w:val="24"/>
        </w:rPr>
        <w:t>A</w:t>
      </w:r>
      <w:r w:rsidRPr="00A25E28">
        <w:rPr>
          <w:rFonts w:ascii="Abadi" w:eastAsia="Trebuchet MS" w:hAnsi="Abadi" w:cs="Trebuchet MS"/>
          <w:spacing w:val="1"/>
          <w:position w:val="-1"/>
          <w:sz w:val="24"/>
          <w:szCs w:val="24"/>
        </w:rPr>
        <w:t>uth</w:t>
      </w:r>
      <w:r w:rsidRPr="00A25E28">
        <w:rPr>
          <w:rFonts w:ascii="Abadi" w:eastAsia="Trebuchet MS" w:hAnsi="Abadi" w:cs="Trebuchet MS"/>
          <w:spacing w:val="-2"/>
          <w:position w:val="-1"/>
          <w:sz w:val="24"/>
          <w:szCs w:val="24"/>
        </w:rPr>
        <w:t>o</w:t>
      </w:r>
      <w:r w:rsidRPr="00A25E28">
        <w:rPr>
          <w:rFonts w:ascii="Abadi" w:eastAsia="Trebuchet MS" w:hAnsi="Abadi" w:cs="Trebuchet MS"/>
          <w:position w:val="-1"/>
          <w:sz w:val="24"/>
          <w:szCs w:val="24"/>
        </w:rPr>
        <w:t>r</w:t>
      </w:r>
      <w:r w:rsidRPr="00A25E28">
        <w:rPr>
          <w:rFonts w:ascii="Abadi" w:eastAsia="Trebuchet MS" w:hAnsi="Abadi" w:cs="Trebuchet MS"/>
          <w:spacing w:val="1"/>
          <w:position w:val="-1"/>
          <w:sz w:val="24"/>
          <w:szCs w:val="24"/>
        </w:rPr>
        <w:t>i</w:t>
      </w:r>
      <w:r w:rsidRPr="00A25E28">
        <w:rPr>
          <w:rFonts w:ascii="Abadi" w:eastAsia="Trebuchet MS" w:hAnsi="Abadi" w:cs="Trebuchet MS"/>
          <w:spacing w:val="-1"/>
          <w:position w:val="-1"/>
          <w:sz w:val="24"/>
          <w:szCs w:val="24"/>
        </w:rPr>
        <w:t>z</w:t>
      </w:r>
      <w:r w:rsidRPr="00A25E28">
        <w:rPr>
          <w:rFonts w:ascii="Abadi" w:eastAsia="Trebuchet MS" w:hAnsi="Abadi" w:cs="Trebuchet MS"/>
          <w:spacing w:val="1"/>
          <w:position w:val="-1"/>
          <w:sz w:val="24"/>
          <w:szCs w:val="24"/>
        </w:rPr>
        <w:t>e</w:t>
      </w:r>
      <w:r w:rsidRPr="00A25E28">
        <w:rPr>
          <w:rFonts w:ascii="Abadi" w:eastAsia="Trebuchet MS" w:hAnsi="Abadi" w:cs="Trebuchet MS"/>
          <w:position w:val="-1"/>
          <w:sz w:val="24"/>
          <w:szCs w:val="24"/>
        </w:rPr>
        <w:t>d</w:t>
      </w:r>
      <w:r w:rsidR="00C25265" w:rsidRPr="00A25E28">
        <w:rPr>
          <w:rFonts w:ascii="Abadi" w:eastAsia="Trebuchet MS" w:hAnsi="Abadi" w:cs="Trebuchet MS"/>
          <w:position w:val="-1"/>
          <w:sz w:val="24"/>
          <w:szCs w:val="24"/>
        </w:rPr>
        <w:t xml:space="preserve"> </w:t>
      </w:r>
      <w:r w:rsidR="00C25265" w:rsidRPr="00A25E28">
        <w:rPr>
          <w:rFonts w:ascii="Abadi" w:eastAsia="Trebuchet MS" w:hAnsi="Abadi" w:cs="Trebuchet MS"/>
          <w:spacing w:val="-3"/>
          <w:position w:val="-1"/>
          <w:sz w:val="24"/>
          <w:szCs w:val="24"/>
        </w:rPr>
        <w:t>f</w:t>
      </w:r>
      <w:r w:rsidR="00C25265" w:rsidRPr="00A25E28">
        <w:rPr>
          <w:rFonts w:ascii="Abadi" w:eastAsia="Trebuchet MS" w:hAnsi="Abadi" w:cs="Trebuchet MS"/>
          <w:spacing w:val="1"/>
          <w:position w:val="-1"/>
          <w:sz w:val="24"/>
          <w:szCs w:val="24"/>
        </w:rPr>
        <w:t>o</w:t>
      </w:r>
      <w:r w:rsidR="00C25265" w:rsidRPr="00A25E28">
        <w:rPr>
          <w:rFonts w:ascii="Abadi" w:eastAsia="Trebuchet MS" w:hAnsi="Abadi" w:cs="Trebuchet MS"/>
          <w:position w:val="-1"/>
          <w:sz w:val="24"/>
          <w:szCs w:val="24"/>
        </w:rPr>
        <w:t xml:space="preserve">r </w:t>
      </w:r>
      <w:r w:rsidR="00C25265" w:rsidRPr="00A25E28">
        <w:rPr>
          <w:rFonts w:ascii="Abadi" w:eastAsia="Trebuchet MS" w:hAnsi="Abadi" w:cs="Trebuchet MS"/>
          <w:spacing w:val="1"/>
          <w:position w:val="-1"/>
          <w:sz w:val="24"/>
          <w:szCs w:val="24"/>
        </w:rPr>
        <w:t>a</w:t>
      </w:r>
      <w:r w:rsidR="00C25265" w:rsidRPr="00A25E28">
        <w:rPr>
          <w:rFonts w:ascii="Abadi" w:eastAsia="Trebuchet MS" w:hAnsi="Abadi" w:cs="Trebuchet MS"/>
          <w:spacing w:val="-2"/>
          <w:position w:val="-1"/>
          <w:sz w:val="24"/>
          <w:szCs w:val="24"/>
        </w:rPr>
        <w:t>n</w:t>
      </w:r>
      <w:r w:rsidR="00C25265" w:rsidRPr="00A25E28">
        <w:rPr>
          <w:rFonts w:ascii="Abadi" w:eastAsia="Trebuchet MS" w:hAnsi="Abadi" w:cs="Trebuchet MS"/>
          <w:position w:val="-1"/>
          <w:sz w:val="24"/>
          <w:szCs w:val="24"/>
        </w:rPr>
        <w:t>d on</w:t>
      </w:r>
      <w:r w:rsidR="00C25265" w:rsidRPr="00A25E28">
        <w:rPr>
          <w:rFonts w:ascii="Abadi" w:eastAsia="Trebuchet MS" w:hAnsi="Abadi" w:cs="Trebuchet MS"/>
          <w:spacing w:val="-1"/>
          <w:position w:val="-1"/>
          <w:sz w:val="24"/>
          <w:szCs w:val="24"/>
        </w:rPr>
        <w:t xml:space="preserve"> </w:t>
      </w:r>
      <w:r w:rsidR="00C25265" w:rsidRPr="00A25E28">
        <w:rPr>
          <w:rFonts w:ascii="Abadi" w:eastAsia="Trebuchet MS" w:hAnsi="Abadi" w:cs="Trebuchet MS"/>
          <w:position w:val="-1"/>
          <w:sz w:val="24"/>
          <w:szCs w:val="24"/>
        </w:rPr>
        <w:t>b</w:t>
      </w:r>
      <w:r w:rsidR="00C25265" w:rsidRPr="00A25E28">
        <w:rPr>
          <w:rFonts w:ascii="Abadi" w:eastAsia="Trebuchet MS" w:hAnsi="Abadi" w:cs="Trebuchet MS"/>
          <w:spacing w:val="1"/>
          <w:position w:val="-1"/>
          <w:sz w:val="24"/>
          <w:szCs w:val="24"/>
        </w:rPr>
        <w:t>e</w:t>
      </w:r>
      <w:r w:rsidR="00C25265" w:rsidRPr="00A25E28">
        <w:rPr>
          <w:rFonts w:ascii="Abadi" w:eastAsia="Trebuchet MS" w:hAnsi="Abadi" w:cs="Trebuchet MS"/>
          <w:spacing w:val="-2"/>
          <w:position w:val="-1"/>
          <w:sz w:val="24"/>
          <w:szCs w:val="24"/>
        </w:rPr>
        <w:t>h</w:t>
      </w:r>
      <w:r w:rsidR="00C25265" w:rsidRPr="00A25E28">
        <w:rPr>
          <w:rFonts w:ascii="Abadi" w:eastAsia="Trebuchet MS" w:hAnsi="Abadi" w:cs="Trebuchet MS"/>
          <w:spacing w:val="1"/>
          <w:position w:val="-1"/>
          <w:sz w:val="24"/>
          <w:szCs w:val="24"/>
        </w:rPr>
        <w:t>a</w:t>
      </w:r>
      <w:r w:rsidR="00C25265" w:rsidRPr="00A25E28">
        <w:rPr>
          <w:rFonts w:ascii="Abadi" w:eastAsia="Trebuchet MS" w:hAnsi="Abadi" w:cs="Trebuchet MS"/>
          <w:spacing w:val="-1"/>
          <w:position w:val="-1"/>
          <w:sz w:val="24"/>
          <w:szCs w:val="24"/>
        </w:rPr>
        <w:t>l</w:t>
      </w:r>
      <w:r w:rsidR="00C25265" w:rsidRPr="00A25E28">
        <w:rPr>
          <w:rFonts w:ascii="Abadi" w:eastAsia="Trebuchet MS" w:hAnsi="Abadi" w:cs="Trebuchet MS"/>
          <w:position w:val="-1"/>
          <w:sz w:val="24"/>
          <w:szCs w:val="24"/>
        </w:rPr>
        <w:t>f of:</w:t>
      </w:r>
      <w:r w:rsidRPr="00A25E28">
        <w:rPr>
          <w:rFonts w:ascii="Abadi" w:eastAsia="Trebuchet MS" w:hAnsi="Abadi" w:cs="Trebuchet MS"/>
          <w:position w:val="-1"/>
          <w:sz w:val="24"/>
          <w:szCs w:val="24"/>
        </w:rPr>
        <w:t xml:space="preserve"> </w:t>
      </w:r>
    </w:p>
    <w:p w14:paraId="55BA8999" w14:textId="77777777" w:rsidR="007F7A3E" w:rsidRPr="00A25E28" w:rsidRDefault="007F7A3E" w:rsidP="007F7A3E">
      <w:pPr>
        <w:spacing w:line="260" w:lineRule="exact"/>
        <w:ind w:left="100"/>
        <w:jc w:val="both"/>
        <w:rPr>
          <w:rFonts w:ascii="Abadi" w:eastAsia="Trebuchet MS" w:hAnsi="Abadi" w:cs="Trebuchet MS"/>
          <w:position w:val="-1"/>
          <w:sz w:val="24"/>
          <w:szCs w:val="24"/>
        </w:rPr>
      </w:pPr>
    </w:p>
    <w:p w14:paraId="437B5748" w14:textId="5AE5B225" w:rsidR="00F2578E" w:rsidRPr="00A25E28" w:rsidRDefault="00C25265" w:rsidP="007F7A3E">
      <w:pPr>
        <w:spacing w:line="260" w:lineRule="exact"/>
        <w:ind w:left="100"/>
        <w:jc w:val="both"/>
        <w:rPr>
          <w:rFonts w:ascii="Abadi" w:eastAsia="Trebuchet MS" w:hAnsi="Abadi" w:cs="Trebuchet MS"/>
          <w:sz w:val="24"/>
          <w:szCs w:val="24"/>
        </w:rPr>
      </w:pPr>
      <w:r w:rsidRPr="00A25E28">
        <w:rPr>
          <w:rFonts w:ascii="Abadi" w:eastAsia="Trebuchet MS" w:hAnsi="Abadi" w:cs="Trebuchet MS"/>
          <w:sz w:val="24"/>
          <w:szCs w:val="24"/>
        </w:rPr>
        <w:t>Da</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 xml:space="preserve">:    </w:t>
      </w:r>
      <w:r w:rsidRPr="00A25E28">
        <w:rPr>
          <w:rFonts w:ascii="Abadi" w:eastAsia="Trebuchet MS" w:hAnsi="Abadi" w:cs="Trebuchet MS"/>
          <w:spacing w:val="15"/>
          <w:sz w:val="24"/>
          <w:szCs w:val="24"/>
        </w:rPr>
        <w:t xml:space="preserve"> </w:t>
      </w:r>
      <w:r w:rsidRPr="00A25E28">
        <w:rPr>
          <w:rFonts w:ascii="Abadi" w:eastAsia="Trebuchet MS" w:hAnsi="Abadi" w:cs="Trebuchet MS"/>
          <w:sz w:val="24"/>
          <w:szCs w:val="24"/>
          <w:u w:val="single" w:color="000000"/>
        </w:rPr>
        <w:t xml:space="preserve"> </w:t>
      </w:r>
      <w:r w:rsidR="007F7A3E" w:rsidRPr="00A25E28">
        <w:rPr>
          <w:rFonts w:ascii="Abadi" w:eastAsia="Trebuchet MS" w:hAnsi="Abadi" w:cs="Trebuchet MS"/>
          <w:sz w:val="24"/>
          <w:szCs w:val="24"/>
          <w:u w:val="single" w:color="000000"/>
        </w:rPr>
        <w:t>______________________</w:t>
      </w:r>
      <w:r w:rsidRPr="00A25E28">
        <w:rPr>
          <w:rFonts w:ascii="Abadi" w:eastAsia="Trebuchet MS" w:hAnsi="Abadi" w:cs="Trebuchet MS"/>
          <w:sz w:val="24"/>
          <w:szCs w:val="24"/>
          <w:u w:val="single" w:color="000000"/>
        </w:rPr>
        <w:tab/>
      </w:r>
    </w:p>
    <w:p w14:paraId="6DD03208" w14:textId="77777777" w:rsidR="00F2578E" w:rsidRPr="00A25E28" w:rsidRDefault="00C25265" w:rsidP="009C4B1E">
      <w:pPr>
        <w:spacing w:line="260" w:lineRule="exact"/>
        <w:ind w:left="965"/>
        <w:jc w:val="both"/>
        <w:rPr>
          <w:rFonts w:ascii="Abadi" w:eastAsia="Trebuchet MS" w:hAnsi="Abadi" w:cs="Trebuchet MS"/>
          <w:i/>
          <w:sz w:val="24"/>
          <w:szCs w:val="24"/>
        </w:rPr>
      </w:pPr>
      <w:r w:rsidRPr="00A25E28">
        <w:rPr>
          <w:rFonts w:ascii="Abadi" w:eastAsia="Trebuchet MS" w:hAnsi="Abadi" w:cs="Trebuchet MS"/>
          <w:i/>
          <w:sz w:val="24"/>
          <w:szCs w:val="24"/>
        </w:rPr>
        <w:t>(DD</w:t>
      </w:r>
      <w:r w:rsidRPr="00A25E28">
        <w:rPr>
          <w:rFonts w:ascii="Abadi" w:eastAsia="Trebuchet MS" w:hAnsi="Abadi" w:cs="Trebuchet MS"/>
          <w:i/>
          <w:spacing w:val="-2"/>
          <w:sz w:val="24"/>
          <w:szCs w:val="24"/>
        </w:rPr>
        <w:t>/</w:t>
      </w:r>
      <w:r w:rsidRPr="00A25E28">
        <w:rPr>
          <w:rFonts w:ascii="Abadi" w:eastAsia="Trebuchet MS" w:hAnsi="Abadi" w:cs="Trebuchet MS"/>
          <w:i/>
          <w:sz w:val="24"/>
          <w:szCs w:val="24"/>
        </w:rPr>
        <w:t>M</w:t>
      </w:r>
      <w:r w:rsidRPr="00A25E28">
        <w:rPr>
          <w:rFonts w:ascii="Abadi" w:eastAsia="Trebuchet MS" w:hAnsi="Abadi" w:cs="Trebuchet MS"/>
          <w:i/>
          <w:spacing w:val="2"/>
          <w:sz w:val="24"/>
          <w:szCs w:val="24"/>
        </w:rPr>
        <w:t>M</w:t>
      </w:r>
      <w:r w:rsidRPr="00A25E28">
        <w:rPr>
          <w:rFonts w:ascii="Abadi" w:eastAsia="Trebuchet MS" w:hAnsi="Abadi" w:cs="Trebuchet MS"/>
          <w:i/>
          <w:spacing w:val="-1"/>
          <w:sz w:val="24"/>
          <w:szCs w:val="24"/>
        </w:rPr>
        <w:t>/</w:t>
      </w:r>
      <w:r w:rsidRPr="00A25E28">
        <w:rPr>
          <w:rFonts w:ascii="Abadi" w:eastAsia="Trebuchet MS" w:hAnsi="Abadi" w:cs="Trebuchet MS"/>
          <w:i/>
          <w:sz w:val="24"/>
          <w:szCs w:val="24"/>
        </w:rPr>
        <w:t>YY)</w:t>
      </w:r>
    </w:p>
    <w:p w14:paraId="671C44AE" w14:textId="77777777" w:rsidR="004D48C3" w:rsidRPr="00A25E28" w:rsidRDefault="004D48C3" w:rsidP="009C4B1E">
      <w:pPr>
        <w:spacing w:line="260" w:lineRule="exact"/>
        <w:ind w:left="965"/>
        <w:jc w:val="both"/>
        <w:rPr>
          <w:rFonts w:ascii="Abadi" w:hAnsi="Abadi"/>
          <w:sz w:val="24"/>
          <w:szCs w:val="24"/>
        </w:rPr>
      </w:pPr>
    </w:p>
    <w:p w14:paraId="4283B714" w14:textId="77777777" w:rsidR="004D48C3" w:rsidRPr="00A25E28" w:rsidRDefault="000B47BA" w:rsidP="009C4B1E">
      <w:pPr>
        <w:tabs>
          <w:tab w:val="left" w:pos="9120"/>
        </w:tabs>
        <w:spacing w:before="28"/>
        <w:ind w:left="100"/>
        <w:jc w:val="both"/>
        <w:rPr>
          <w:rFonts w:ascii="Abadi" w:eastAsia="Trebuchet MS" w:hAnsi="Abadi" w:cs="Trebuchet MS"/>
          <w:sz w:val="24"/>
          <w:szCs w:val="24"/>
          <w:u w:val="single" w:color="000000"/>
        </w:rPr>
      </w:pPr>
      <w:r>
        <w:rPr>
          <w:rFonts w:ascii="Abadi" w:hAnsi="Abadi"/>
          <w:sz w:val="24"/>
          <w:szCs w:val="24"/>
        </w:rPr>
        <w:pict w14:anchorId="1D8CAC99">
          <v:group id="_x0000_s2060" style="position:absolute;left:0;text-align:left;margin-left:524.25pt;margin-top:-41.9pt;width:18.9pt;height:0;z-index:-1444;mso-position-horizontal-relative:page" coordorigin="10485,-838" coordsize="378,0">
            <v:shape id="_x0000_s2061" style="position:absolute;left:10485;top:-838;width:378;height:0" coordorigin="10485,-838" coordsize="378,0" path="m10485,-838r378,e" filled="f" strokeweight=".26669mm">
              <v:path arrowok="t"/>
            </v:shape>
            <w10:wrap anchorx="page"/>
          </v:group>
        </w:pict>
      </w:r>
      <w:r w:rsidR="00C25265" w:rsidRPr="00A25E28">
        <w:rPr>
          <w:rFonts w:ascii="Abadi" w:eastAsia="Trebuchet MS" w:hAnsi="Abadi" w:cs="Trebuchet MS"/>
          <w:sz w:val="24"/>
          <w:szCs w:val="24"/>
        </w:rPr>
        <w:t>C</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mp</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 xml:space="preserve">y   </w:t>
      </w:r>
      <w:r w:rsidR="00C25265" w:rsidRPr="00A25E28">
        <w:rPr>
          <w:rFonts w:ascii="Abadi" w:eastAsia="Trebuchet MS" w:hAnsi="Abadi" w:cs="Trebuchet MS"/>
          <w:spacing w:val="-27"/>
          <w:sz w:val="24"/>
          <w:szCs w:val="24"/>
        </w:rPr>
        <w:t xml:space="preserve"> </w:t>
      </w:r>
      <w:r w:rsidR="00C25265" w:rsidRPr="00A25E28">
        <w:rPr>
          <w:rFonts w:ascii="Abadi" w:eastAsia="Trebuchet MS" w:hAnsi="Abadi" w:cs="Trebuchet MS"/>
          <w:sz w:val="24"/>
          <w:szCs w:val="24"/>
          <w:u w:val="single" w:color="000000"/>
        </w:rPr>
        <w:t xml:space="preserve"> </w:t>
      </w:r>
      <w:r w:rsidR="00C25265" w:rsidRPr="00A25E28">
        <w:rPr>
          <w:rFonts w:ascii="Abadi" w:eastAsia="Trebuchet MS" w:hAnsi="Abadi" w:cs="Trebuchet MS"/>
          <w:sz w:val="24"/>
          <w:szCs w:val="24"/>
          <w:u w:val="single" w:color="000000"/>
        </w:rPr>
        <w:tab/>
      </w:r>
    </w:p>
    <w:p w14:paraId="03488BBD"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666BCD28"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33172321"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63D2502B"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26A9AA8E"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76E8CEE5"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6CA00890"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7C5CB1FB"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214C54C8"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7CD25A14"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40411E59"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3EC10A5F"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3A8F7634"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6E3B4EB4"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69EE63A1"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7E90620B"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324BB011" w14:textId="77777777" w:rsidR="00763EB5" w:rsidRPr="00A25E28" w:rsidRDefault="00763EB5" w:rsidP="009C4B1E">
      <w:pPr>
        <w:tabs>
          <w:tab w:val="left" w:pos="9120"/>
        </w:tabs>
        <w:spacing w:before="28"/>
        <w:ind w:left="100"/>
        <w:jc w:val="both"/>
        <w:rPr>
          <w:rFonts w:ascii="Abadi" w:eastAsia="Trebuchet MS" w:hAnsi="Abadi" w:cs="Trebuchet MS"/>
          <w:b/>
          <w:spacing w:val="1"/>
          <w:sz w:val="24"/>
          <w:szCs w:val="24"/>
        </w:rPr>
      </w:pPr>
    </w:p>
    <w:p w14:paraId="61F4A550" w14:textId="77777777" w:rsidR="005C3682" w:rsidRPr="00A25E28" w:rsidRDefault="005C3682" w:rsidP="009C4B1E">
      <w:pPr>
        <w:tabs>
          <w:tab w:val="left" w:pos="9120"/>
        </w:tabs>
        <w:spacing w:before="28"/>
        <w:ind w:left="100"/>
        <w:jc w:val="both"/>
        <w:rPr>
          <w:rFonts w:ascii="Abadi" w:eastAsia="Trebuchet MS" w:hAnsi="Abadi" w:cs="Trebuchet MS"/>
          <w:b/>
          <w:spacing w:val="1"/>
          <w:sz w:val="24"/>
          <w:szCs w:val="24"/>
        </w:rPr>
      </w:pPr>
    </w:p>
    <w:p w14:paraId="48F32BA5" w14:textId="77777777" w:rsidR="005C3682" w:rsidRPr="00A25E28" w:rsidRDefault="005C3682" w:rsidP="009C4B1E">
      <w:pPr>
        <w:tabs>
          <w:tab w:val="left" w:pos="9120"/>
        </w:tabs>
        <w:spacing w:before="28"/>
        <w:ind w:left="100"/>
        <w:jc w:val="both"/>
        <w:rPr>
          <w:rFonts w:ascii="Abadi" w:eastAsia="Trebuchet MS" w:hAnsi="Abadi" w:cs="Trebuchet MS"/>
          <w:b/>
          <w:spacing w:val="1"/>
          <w:sz w:val="24"/>
          <w:szCs w:val="24"/>
        </w:rPr>
      </w:pPr>
    </w:p>
    <w:p w14:paraId="52135B5F" w14:textId="0DDD05B3" w:rsidR="00F2578E" w:rsidRPr="00A25E28" w:rsidRDefault="00C25265" w:rsidP="009C4B1E">
      <w:pPr>
        <w:tabs>
          <w:tab w:val="left" w:pos="9120"/>
        </w:tabs>
        <w:spacing w:before="28"/>
        <w:ind w:left="100"/>
        <w:jc w:val="both"/>
        <w:rPr>
          <w:rFonts w:ascii="Abadi" w:eastAsia="Trebuchet MS" w:hAnsi="Abadi" w:cs="Trebuchet MS"/>
          <w:sz w:val="24"/>
          <w:szCs w:val="24"/>
        </w:rPr>
      </w:pPr>
      <w:r w:rsidRPr="00A25E28">
        <w:rPr>
          <w:rFonts w:ascii="Abadi" w:eastAsia="Trebuchet MS" w:hAnsi="Abadi" w:cs="Trebuchet MS"/>
          <w:b/>
          <w:spacing w:val="1"/>
          <w:sz w:val="24"/>
          <w:szCs w:val="24"/>
        </w:rPr>
        <w:t>P</w:t>
      </w:r>
      <w:r w:rsidR="007F7A3E" w:rsidRPr="00A25E28">
        <w:rPr>
          <w:rFonts w:ascii="Abadi" w:eastAsia="Trebuchet MS" w:hAnsi="Abadi" w:cs="Trebuchet MS"/>
          <w:b/>
          <w:spacing w:val="-1"/>
          <w:sz w:val="24"/>
          <w:szCs w:val="24"/>
        </w:rPr>
        <w:t>ART</w:t>
      </w:r>
      <w:r w:rsidRPr="00A25E28">
        <w:rPr>
          <w:rFonts w:ascii="Abadi" w:eastAsia="Trebuchet MS" w:hAnsi="Abadi" w:cs="Trebuchet MS"/>
          <w:b/>
          <w:sz w:val="24"/>
          <w:szCs w:val="24"/>
        </w:rPr>
        <w:t>3:</w:t>
      </w:r>
      <w:r w:rsidRPr="00A25E28">
        <w:rPr>
          <w:rFonts w:ascii="Abadi" w:eastAsia="Trebuchet MS" w:hAnsi="Abadi" w:cs="Trebuchet MS"/>
          <w:b/>
          <w:spacing w:val="1"/>
          <w:sz w:val="24"/>
          <w:szCs w:val="24"/>
        </w:rPr>
        <w:t xml:space="preserve"> </w:t>
      </w:r>
      <w:r w:rsidR="007F7A3E" w:rsidRPr="00A25E28">
        <w:rPr>
          <w:rFonts w:ascii="Abadi" w:eastAsia="Trebuchet MS" w:hAnsi="Abadi" w:cs="Trebuchet MS"/>
          <w:b/>
          <w:sz w:val="24"/>
          <w:szCs w:val="24"/>
        </w:rPr>
        <w:t>CONTRACT/AGREMENT</w:t>
      </w:r>
    </w:p>
    <w:p w14:paraId="4BA534EF" w14:textId="77777777" w:rsidR="00F2578E" w:rsidRPr="00A25E28" w:rsidRDefault="00F2578E" w:rsidP="009C4B1E">
      <w:pPr>
        <w:spacing w:before="10" w:line="100" w:lineRule="exact"/>
        <w:jc w:val="both"/>
        <w:rPr>
          <w:rFonts w:ascii="Abadi" w:hAnsi="Abadi"/>
          <w:sz w:val="24"/>
          <w:szCs w:val="24"/>
        </w:rPr>
      </w:pPr>
    </w:p>
    <w:p w14:paraId="1BECA478" w14:textId="50C8E574" w:rsidR="00F2578E" w:rsidRPr="00A25E28" w:rsidRDefault="00C25265" w:rsidP="007F7A3E">
      <w:pPr>
        <w:ind w:left="-360"/>
        <w:jc w:val="both"/>
        <w:rPr>
          <w:rFonts w:ascii="Abadi" w:eastAsia="Trebuchet MS" w:hAnsi="Abadi" w:cs="Trebuchet MS"/>
          <w:sz w:val="24"/>
          <w:szCs w:val="24"/>
        </w:rPr>
      </w:pPr>
      <w:r w:rsidRPr="00A25E28">
        <w:rPr>
          <w:rFonts w:ascii="Abadi" w:eastAsia="Trebuchet MS" w:hAnsi="Abadi" w:cs="Trebuchet MS"/>
          <w:b/>
          <w:sz w:val="24"/>
          <w:szCs w:val="24"/>
        </w:rPr>
        <w:t>S</w:t>
      </w:r>
      <w:r w:rsidRPr="00A25E28">
        <w:rPr>
          <w:rFonts w:ascii="Abadi" w:eastAsia="Trebuchet MS" w:hAnsi="Abadi" w:cs="Trebuchet MS"/>
          <w:b/>
          <w:spacing w:val="-1"/>
          <w:sz w:val="24"/>
          <w:szCs w:val="24"/>
        </w:rPr>
        <w:t>pe</w:t>
      </w:r>
      <w:r w:rsidRPr="00A25E28">
        <w:rPr>
          <w:rFonts w:ascii="Abadi" w:eastAsia="Trebuchet MS" w:hAnsi="Abadi" w:cs="Trebuchet MS"/>
          <w:b/>
          <w:sz w:val="24"/>
          <w:szCs w:val="24"/>
        </w:rPr>
        <w:t>ci</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l</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Condi</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ns of Con</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ract</w:t>
      </w:r>
    </w:p>
    <w:p w14:paraId="606E5BCB" w14:textId="77777777" w:rsidR="00F2578E" w:rsidRPr="00A25E28" w:rsidRDefault="00F2578E" w:rsidP="009C4B1E">
      <w:pPr>
        <w:spacing w:before="10" w:line="100" w:lineRule="exact"/>
        <w:jc w:val="both"/>
        <w:rPr>
          <w:rFonts w:ascii="Abadi" w:hAnsi="Abadi"/>
          <w:sz w:val="24"/>
          <w:szCs w:val="24"/>
        </w:rPr>
      </w:pPr>
    </w:p>
    <w:p w14:paraId="04C4708A" w14:textId="2D2D3CF8" w:rsidR="00F2578E" w:rsidRPr="00A25E28" w:rsidRDefault="00C25265" w:rsidP="007F7A3E">
      <w:pPr>
        <w:ind w:left="-360" w:right="-890"/>
        <w:jc w:val="both"/>
        <w:rPr>
          <w:rFonts w:ascii="Abadi" w:eastAsia="Trebuchet MS" w:hAnsi="Abadi" w:cs="Trebuchet MS"/>
          <w:b/>
          <w:sz w:val="24"/>
          <w:szCs w:val="24"/>
        </w:rPr>
      </w:pP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m</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4"/>
          <w:sz w:val="24"/>
          <w:szCs w:val="24"/>
        </w:rPr>
        <w:t xml:space="preserve"> </w:t>
      </w:r>
      <w:r w:rsidRPr="00A25E28">
        <w:rPr>
          <w:rFonts w:ascii="Abadi" w:eastAsia="Trebuchet MS" w:hAnsi="Abadi" w:cs="Trebuchet MS"/>
          <w:b/>
          <w:spacing w:val="1"/>
          <w:sz w:val="24"/>
          <w:szCs w:val="24"/>
        </w:rPr>
        <w:t>B</w:t>
      </w:r>
      <w:r w:rsidRPr="00A25E28">
        <w:rPr>
          <w:rFonts w:ascii="Abadi" w:eastAsia="Trebuchet MS" w:hAnsi="Abadi" w:cs="Trebuchet MS"/>
          <w:b/>
          <w:spacing w:val="-3"/>
          <w:sz w:val="24"/>
          <w:szCs w:val="24"/>
        </w:rPr>
        <w:t>C</w:t>
      </w:r>
      <w:r w:rsidRPr="00A25E28">
        <w:rPr>
          <w:rFonts w:ascii="Abadi" w:eastAsia="Trebuchet MS" w:hAnsi="Abadi" w:cs="Trebuchet MS"/>
          <w:b/>
          <w:spacing w:val="1"/>
          <w:sz w:val="24"/>
          <w:szCs w:val="24"/>
        </w:rPr>
        <w:t>M-</w:t>
      </w:r>
      <w:r w:rsidRPr="00A25E28">
        <w:rPr>
          <w:rFonts w:ascii="Abadi" w:eastAsia="Trebuchet MS" w:hAnsi="Abadi" w:cs="Trebuchet MS"/>
          <w:b/>
          <w:spacing w:val="-1"/>
          <w:sz w:val="24"/>
          <w:szCs w:val="24"/>
        </w:rPr>
        <w:t>0</w:t>
      </w:r>
      <w:r w:rsidR="00D0317B" w:rsidRPr="00A25E28">
        <w:rPr>
          <w:rFonts w:ascii="Abadi" w:eastAsia="Trebuchet MS" w:hAnsi="Abadi" w:cs="Trebuchet MS"/>
          <w:b/>
          <w:spacing w:val="-1"/>
          <w:sz w:val="24"/>
          <w:szCs w:val="24"/>
        </w:rPr>
        <w:t>0</w:t>
      </w:r>
      <w:r w:rsidR="00763EB5" w:rsidRPr="00A25E28">
        <w:rPr>
          <w:rFonts w:ascii="Abadi" w:eastAsia="Trebuchet MS" w:hAnsi="Abadi" w:cs="Trebuchet MS"/>
          <w:b/>
          <w:spacing w:val="-1"/>
          <w:sz w:val="24"/>
          <w:szCs w:val="24"/>
        </w:rPr>
        <w:t>41</w:t>
      </w:r>
      <w:r w:rsidRPr="00A25E28">
        <w:rPr>
          <w:rFonts w:ascii="Abadi" w:eastAsia="Trebuchet MS" w:hAnsi="Abadi" w:cs="Trebuchet MS"/>
          <w:b/>
          <w:spacing w:val="-2"/>
          <w:sz w:val="24"/>
          <w:szCs w:val="24"/>
        </w:rPr>
        <w:t>-</w:t>
      </w:r>
      <w:r w:rsidRPr="00A25E28">
        <w:rPr>
          <w:rFonts w:ascii="Abadi" w:eastAsia="Trebuchet MS" w:hAnsi="Abadi" w:cs="Trebuchet MS"/>
          <w:b/>
          <w:spacing w:val="1"/>
          <w:sz w:val="24"/>
          <w:szCs w:val="24"/>
        </w:rPr>
        <w:t>20</w:t>
      </w:r>
      <w:r w:rsidRPr="00A25E28">
        <w:rPr>
          <w:rFonts w:ascii="Abadi" w:eastAsia="Trebuchet MS" w:hAnsi="Abadi" w:cs="Trebuchet MS"/>
          <w:b/>
          <w:spacing w:val="-1"/>
          <w:sz w:val="24"/>
          <w:szCs w:val="24"/>
        </w:rPr>
        <w:t>2</w:t>
      </w:r>
      <w:r w:rsidR="00763EB5" w:rsidRPr="00A25E28">
        <w:rPr>
          <w:rFonts w:ascii="Abadi" w:eastAsia="Trebuchet MS" w:hAnsi="Abadi" w:cs="Trebuchet MS"/>
          <w:b/>
          <w:spacing w:val="-1"/>
          <w:sz w:val="24"/>
          <w:szCs w:val="24"/>
        </w:rPr>
        <w:t>4</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F</w:t>
      </w:r>
      <w:r w:rsidRPr="00A25E28">
        <w:rPr>
          <w:rFonts w:ascii="Abadi" w:eastAsia="Trebuchet MS" w:hAnsi="Abadi" w:cs="Trebuchet MS"/>
          <w:b/>
          <w:sz w:val="24"/>
          <w:szCs w:val="24"/>
        </w:rPr>
        <w:t>Q</w:t>
      </w:r>
    </w:p>
    <w:p w14:paraId="6A79B81D" w14:textId="77777777" w:rsidR="007F7A3E" w:rsidRPr="00A25E28" w:rsidRDefault="007F7A3E" w:rsidP="007F7A3E">
      <w:pPr>
        <w:ind w:left="-360" w:right="-890"/>
        <w:jc w:val="both"/>
        <w:rPr>
          <w:rFonts w:ascii="Abadi" w:eastAsia="Trebuchet MS" w:hAnsi="Abadi" w:cs="Trebuchet MS"/>
          <w:sz w:val="24"/>
          <w:szCs w:val="24"/>
        </w:rPr>
      </w:pPr>
    </w:p>
    <w:p w14:paraId="7F1DFFEC" w14:textId="77777777" w:rsidR="00F2578E" w:rsidRPr="00A25E28" w:rsidRDefault="00F2578E" w:rsidP="007F7A3E">
      <w:pPr>
        <w:spacing w:before="10" w:line="100" w:lineRule="exact"/>
        <w:ind w:left="-360" w:right="-890"/>
        <w:jc w:val="both"/>
        <w:rPr>
          <w:rFonts w:ascii="Abadi" w:hAnsi="Abadi"/>
          <w:sz w:val="24"/>
          <w:szCs w:val="24"/>
        </w:rPr>
      </w:pPr>
    </w:p>
    <w:p w14:paraId="3CEFFDDD" w14:textId="77777777" w:rsidR="00F2578E" w:rsidRPr="00A25E28" w:rsidRDefault="00C25265" w:rsidP="007F7A3E">
      <w:pPr>
        <w:tabs>
          <w:tab w:val="left" w:pos="8060"/>
        </w:tabs>
        <w:ind w:left="-360" w:right="-890"/>
        <w:jc w:val="both"/>
        <w:rPr>
          <w:rFonts w:ascii="Abadi" w:eastAsia="Trebuchet MS" w:hAnsi="Abadi" w:cs="Trebuchet MS"/>
          <w:sz w:val="24"/>
          <w:szCs w:val="24"/>
          <w:u w:val="single" w:color="000000"/>
        </w:rPr>
      </w:pPr>
      <w:r w:rsidRPr="00A25E28">
        <w:rPr>
          <w:rFonts w:ascii="Abadi" w:eastAsia="Trebuchet MS" w:hAnsi="Abadi" w:cs="Trebuchet MS"/>
          <w:sz w:val="24"/>
          <w:szCs w:val="24"/>
        </w:rPr>
        <w:t>P</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de</w:t>
      </w:r>
      <w:r w:rsidRPr="00A25E28">
        <w:rPr>
          <w:rFonts w:ascii="Abadi" w:eastAsia="Trebuchet MS" w:hAnsi="Abadi" w:cs="Trebuchet MS"/>
          <w:sz w:val="24"/>
          <w:szCs w:val="24"/>
        </w:rPr>
        <w:t xml:space="preserve">r </w:t>
      </w:r>
      <w:r w:rsidRPr="00A25E28">
        <w:rPr>
          <w:rFonts w:ascii="Abadi" w:eastAsia="Trebuchet MS" w:hAnsi="Abadi" w:cs="Trebuchet MS"/>
          <w:spacing w:val="-3"/>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mb</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 xml:space="preserve">:   </w:t>
      </w:r>
      <w:r w:rsidRPr="00A25E28">
        <w:rPr>
          <w:rFonts w:ascii="Abadi" w:eastAsia="Trebuchet MS" w:hAnsi="Abadi" w:cs="Trebuchet MS"/>
          <w:spacing w:val="-14"/>
          <w:sz w:val="24"/>
          <w:szCs w:val="24"/>
        </w:rPr>
        <w:t xml:space="preserve"> </w:t>
      </w:r>
      <w:r w:rsidRPr="00A25E28">
        <w:rPr>
          <w:rFonts w:ascii="Abadi" w:eastAsia="Trebuchet MS" w:hAnsi="Abadi" w:cs="Trebuchet MS"/>
          <w:sz w:val="24"/>
          <w:szCs w:val="24"/>
          <w:u w:val="single" w:color="000000"/>
        </w:rPr>
        <w:t xml:space="preserve"> </w:t>
      </w:r>
      <w:r w:rsidRPr="00A25E28">
        <w:rPr>
          <w:rFonts w:ascii="Abadi" w:eastAsia="Trebuchet MS" w:hAnsi="Abadi" w:cs="Trebuchet MS"/>
          <w:sz w:val="24"/>
          <w:szCs w:val="24"/>
          <w:u w:val="single" w:color="000000"/>
        </w:rPr>
        <w:tab/>
      </w:r>
    </w:p>
    <w:p w14:paraId="0E9EAEA2" w14:textId="77777777" w:rsidR="007F7A3E" w:rsidRPr="00A25E28" w:rsidRDefault="007F7A3E" w:rsidP="007F7A3E">
      <w:pPr>
        <w:tabs>
          <w:tab w:val="left" w:pos="8060"/>
        </w:tabs>
        <w:ind w:left="-360" w:right="-890"/>
        <w:jc w:val="both"/>
        <w:rPr>
          <w:rFonts w:ascii="Abadi" w:eastAsia="Trebuchet MS" w:hAnsi="Abadi" w:cs="Trebuchet MS"/>
          <w:sz w:val="24"/>
          <w:szCs w:val="24"/>
        </w:rPr>
      </w:pPr>
    </w:p>
    <w:p w14:paraId="5DEAEE4F" w14:textId="77777777" w:rsidR="00F2578E" w:rsidRPr="00A25E28" w:rsidRDefault="00C25265" w:rsidP="007F7A3E">
      <w:pPr>
        <w:spacing w:before="1" w:line="280" w:lineRule="exact"/>
        <w:ind w:left="-360" w:right="-890"/>
        <w:jc w:val="both"/>
        <w:rPr>
          <w:rFonts w:ascii="Abadi" w:eastAsia="Trebuchet MS" w:hAnsi="Abadi" w:cs="Trebuchet MS"/>
          <w:i/>
          <w:sz w:val="24"/>
          <w:szCs w:val="24"/>
        </w:rPr>
      </w:pPr>
      <w:r w:rsidRPr="00A25E28">
        <w:rPr>
          <w:rFonts w:ascii="Abadi" w:eastAsia="Trebuchet MS" w:hAnsi="Abadi" w:cs="Trebuchet MS"/>
          <w:i/>
          <w:sz w:val="24"/>
          <w:szCs w:val="24"/>
        </w:rPr>
        <w:t>[Pur</w:t>
      </w:r>
      <w:r w:rsidRPr="00A25E28">
        <w:rPr>
          <w:rFonts w:ascii="Abadi" w:eastAsia="Trebuchet MS" w:hAnsi="Abadi" w:cs="Trebuchet MS"/>
          <w:i/>
          <w:spacing w:val="1"/>
          <w:sz w:val="24"/>
          <w:szCs w:val="24"/>
        </w:rPr>
        <w:t>c</w:t>
      </w:r>
      <w:r w:rsidRPr="00A25E28">
        <w:rPr>
          <w:rFonts w:ascii="Abadi" w:eastAsia="Trebuchet MS" w:hAnsi="Abadi" w:cs="Trebuchet MS"/>
          <w:i/>
          <w:sz w:val="24"/>
          <w:szCs w:val="24"/>
        </w:rPr>
        <w:t>h</w:t>
      </w:r>
      <w:r w:rsidRPr="00A25E28">
        <w:rPr>
          <w:rFonts w:ascii="Abadi" w:eastAsia="Trebuchet MS" w:hAnsi="Abadi" w:cs="Trebuchet MS"/>
          <w:i/>
          <w:spacing w:val="1"/>
          <w:sz w:val="24"/>
          <w:szCs w:val="24"/>
        </w:rPr>
        <w:t>a</w:t>
      </w:r>
      <w:r w:rsidRPr="00A25E28">
        <w:rPr>
          <w:rFonts w:ascii="Abadi" w:eastAsia="Trebuchet MS" w:hAnsi="Abadi" w:cs="Trebuchet MS"/>
          <w:i/>
          <w:spacing w:val="-1"/>
          <w:sz w:val="24"/>
          <w:szCs w:val="24"/>
        </w:rPr>
        <w:t>s</w:t>
      </w:r>
      <w:r w:rsidRPr="00A25E28">
        <w:rPr>
          <w:rFonts w:ascii="Abadi" w:eastAsia="Trebuchet MS" w:hAnsi="Abadi" w:cs="Trebuchet MS"/>
          <w:i/>
          <w:sz w:val="24"/>
          <w:szCs w:val="24"/>
        </w:rPr>
        <w:t>e</w:t>
      </w:r>
      <w:r w:rsidRPr="00A25E28">
        <w:rPr>
          <w:rFonts w:ascii="Abadi" w:eastAsia="Trebuchet MS" w:hAnsi="Abadi" w:cs="Trebuchet MS"/>
          <w:i/>
          <w:spacing w:val="60"/>
          <w:sz w:val="24"/>
          <w:szCs w:val="24"/>
        </w:rPr>
        <w:t xml:space="preserve"> </w:t>
      </w:r>
      <w:r w:rsidRPr="00A25E28">
        <w:rPr>
          <w:rFonts w:ascii="Abadi" w:eastAsia="Trebuchet MS" w:hAnsi="Abadi" w:cs="Trebuchet MS"/>
          <w:i/>
          <w:spacing w:val="-1"/>
          <w:sz w:val="24"/>
          <w:szCs w:val="24"/>
        </w:rPr>
        <w:t>O</w:t>
      </w:r>
      <w:r w:rsidRPr="00A25E28">
        <w:rPr>
          <w:rFonts w:ascii="Abadi" w:eastAsia="Trebuchet MS" w:hAnsi="Abadi" w:cs="Trebuchet MS"/>
          <w:i/>
          <w:spacing w:val="-2"/>
          <w:sz w:val="24"/>
          <w:szCs w:val="24"/>
        </w:rPr>
        <w:t>r</w:t>
      </w:r>
      <w:r w:rsidRPr="00A25E28">
        <w:rPr>
          <w:rFonts w:ascii="Abadi" w:eastAsia="Trebuchet MS" w:hAnsi="Abadi" w:cs="Trebuchet MS"/>
          <w:i/>
          <w:sz w:val="24"/>
          <w:szCs w:val="24"/>
        </w:rPr>
        <w:t>der</w:t>
      </w:r>
      <w:r w:rsidRPr="00A25E28">
        <w:rPr>
          <w:rFonts w:ascii="Abadi" w:eastAsia="Trebuchet MS" w:hAnsi="Abadi" w:cs="Trebuchet MS"/>
          <w:i/>
          <w:spacing w:val="58"/>
          <w:sz w:val="24"/>
          <w:szCs w:val="24"/>
        </w:rPr>
        <w:t xml:space="preserve"> </w:t>
      </w:r>
      <w:r w:rsidRPr="00A25E28">
        <w:rPr>
          <w:rFonts w:ascii="Abadi" w:eastAsia="Trebuchet MS" w:hAnsi="Abadi" w:cs="Trebuchet MS"/>
          <w:i/>
          <w:sz w:val="24"/>
          <w:szCs w:val="24"/>
        </w:rPr>
        <w:t>Se</w:t>
      </w:r>
      <w:r w:rsidRPr="00A25E28">
        <w:rPr>
          <w:rFonts w:ascii="Abadi" w:eastAsia="Trebuchet MS" w:hAnsi="Abadi" w:cs="Trebuchet MS"/>
          <w:i/>
          <w:spacing w:val="-1"/>
          <w:sz w:val="24"/>
          <w:szCs w:val="24"/>
        </w:rPr>
        <w:t>r</w:t>
      </w:r>
      <w:r w:rsidRPr="00A25E28">
        <w:rPr>
          <w:rFonts w:ascii="Abadi" w:eastAsia="Trebuchet MS" w:hAnsi="Abadi" w:cs="Trebuchet MS"/>
          <w:i/>
          <w:spacing w:val="-2"/>
          <w:sz w:val="24"/>
          <w:szCs w:val="24"/>
        </w:rPr>
        <w:t>i</w:t>
      </w:r>
      <w:r w:rsidRPr="00A25E28">
        <w:rPr>
          <w:rFonts w:ascii="Abadi" w:eastAsia="Trebuchet MS" w:hAnsi="Abadi" w:cs="Trebuchet MS"/>
          <w:i/>
          <w:spacing w:val="1"/>
          <w:sz w:val="24"/>
          <w:szCs w:val="24"/>
        </w:rPr>
        <w:t>a</w:t>
      </w:r>
      <w:r w:rsidRPr="00A25E28">
        <w:rPr>
          <w:rFonts w:ascii="Abadi" w:eastAsia="Trebuchet MS" w:hAnsi="Abadi" w:cs="Trebuchet MS"/>
          <w:i/>
          <w:sz w:val="24"/>
          <w:szCs w:val="24"/>
        </w:rPr>
        <w:t>l</w:t>
      </w:r>
      <w:r w:rsidRPr="00A25E28">
        <w:rPr>
          <w:rFonts w:ascii="Abadi" w:eastAsia="Trebuchet MS" w:hAnsi="Abadi" w:cs="Trebuchet MS"/>
          <w:i/>
          <w:spacing w:val="59"/>
          <w:sz w:val="24"/>
          <w:szCs w:val="24"/>
        </w:rPr>
        <w:t xml:space="preserve"> </w:t>
      </w:r>
      <w:r w:rsidRPr="00A25E28">
        <w:rPr>
          <w:rFonts w:ascii="Abadi" w:eastAsia="Trebuchet MS" w:hAnsi="Abadi" w:cs="Trebuchet MS"/>
          <w:i/>
          <w:sz w:val="24"/>
          <w:szCs w:val="24"/>
        </w:rPr>
        <w:t>N</w:t>
      </w:r>
      <w:r w:rsidRPr="00A25E28">
        <w:rPr>
          <w:rFonts w:ascii="Abadi" w:eastAsia="Trebuchet MS" w:hAnsi="Abadi" w:cs="Trebuchet MS"/>
          <w:i/>
          <w:spacing w:val="1"/>
          <w:sz w:val="24"/>
          <w:szCs w:val="24"/>
        </w:rPr>
        <w:t>u</w:t>
      </w:r>
      <w:r w:rsidRPr="00A25E28">
        <w:rPr>
          <w:rFonts w:ascii="Abadi" w:eastAsia="Trebuchet MS" w:hAnsi="Abadi" w:cs="Trebuchet MS"/>
          <w:i/>
          <w:spacing w:val="-2"/>
          <w:sz w:val="24"/>
          <w:szCs w:val="24"/>
        </w:rPr>
        <w:t>m</w:t>
      </w:r>
      <w:r w:rsidRPr="00A25E28">
        <w:rPr>
          <w:rFonts w:ascii="Abadi" w:eastAsia="Trebuchet MS" w:hAnsi="Abadi" w:cs="Trebuchet MS"/>
          <w:i/>
          <w:sz w:val="24"/>
          <w:szCs w:val="24"/>
        </w:rPr>
        <w:t>ber</w:t>
      </w:r>
      <w:r w:rsidRPr="00A25E28">
        <w:rPr>
          <w:rFonts w:ascii="Abadi" w:eastAsia="Trebuchet MS" w:hAnsi="Abadi" w:cs="Trebuchet MS"/>
          <w:i/>
          <w:spacing w:val="60"/>
          <w:sz w:val="24"/>
          <w:szCs w:val="24"/>
        </w:rPr>
        <w:t xml:space="preserve"> </w:t>
      </w:r>
      <w:r w:rsidRPr="00A25E28">
        <w:rPr>
          <w:rFonts w:ascii="Abadi" w:eastAsia="Trebuchet MS" w:hAnsi="Abadi" w:cs="Trebuchet MS"/>
          <w:i/>
          <w:spacing w:val="-2"/>
          <w:sz w:val="24"/>
          <w:szCs w:val="24"/>
        </w:rPr>
        <w:t>t</w:t>
      </w:r>
      <w:r w:rsidRPr="00A25E28">
        <w:rPr>
          <w:rFonts w:ascii="Abadi" w:eastAsia="Trebuchet MS" w:hAnsi="Abadi" w:cs="Trebuchet MS"/>
          <w:i/>
          <w:sz w:val="24"/>
          <w:szCs w:val="24"/>
        </w:rPr>
        <w:t>o</w:t>
      </w:r>
      <w:r w:rsidRPr="00A25E28">
        <w:rPr>
          <w:rFonts w:ascii="Abadi" w:eastAsia="Trebuchet MS" w:hAnsi="Abadi" w:cs="Trebuchet MS"/>
          <w:i/>
          <w:spacing w:val="60"/>
          <w:sz w:val="24"/>
          <w:szCs w:val="24"/>
        </w:rPr>
        <w:t xml:space="preserve"> </w:t>
      </w:r>
      <w:r w:rsidRPr="00A25E28">
        <w:rPr>
          <w:rFonts w:ascii="Abadi" w:eastAsia="Trebuchet MS" w:hAnsi="Abadi" w:cs="Trebuchet MS"/>
          <w:i/>
          <w:spacing w:val="-2"/>
          <w:sz w:val="24"/>
          <w:szCs w:val="24"/>
        </w:rPr>
        <w:t>b</w:t>
      </w:r>
      <w:r w:rsidRPr="00A25E28">
        <w:rPr>
          <w:rFonts w:ascii="Abadi" w:eastAsia="Trebuchet MS" w:hAnsi="Abadi" w:cs="Trebuchet MS"/>
          <w:i/>
          <w:sz w:val="24"/>
          <w:szCs w:val="24"/>
        </w:rPr>
        <w:t>e</w:t>
      </w:r>
      <w:r w:rsidRPr="00A25E28">
        <w:rPr>
          <w:rFonts w:ascii="Abadi" w:eastAsia="Trebuchet MS" w:hAnsi="Abadi" w:cs="Trebuchet MS"/>
          <w:i/>
          <w:spacing w:val="60"/>
          <w:sz w:val="24"/>
          <w:szCs w:val="24"/>
        </w:rPr>
        <w:t xml:space="preserve"> </w:t>
      </w:r>
      <w:r w:rsidRPr="00A25E28">
        <w:rPr>
          <w:rFonts w:ascii="Abadi" w:eastAsia="Trebuchet MS" w:hAnsi="Abadi" w:cs="Trebuchet MS"/>
          <w:i/>
          <w:sz w:val="24"/>
          <w:szCs w:val="24"/>
        </w:rPr>
        <w:t>c</w:t>
      </w:r>
      <w:r w:rsidRPr="00A25E28">
        <w:rPr>
          <w:rFonts w:ascii="Abadi" w:eastAsia="Trebuchet MS" w:hAnsi="Abadi" w:cs="Trebuchet MS"/>
          <w:i/>
          <w:spacing w:val="-2"/>
          <w:sz w:val="24"/>
          <w:szCs w:val="24"/>
        </w:rPr>
        <w:t>o</w:t>
      </w:r>
      <w:r w:rsidRPr="00A25E28">
        <w:rPr>
          <w:rFonts w:ascii="Abadi" w:eastAsia="Trebuchet MS" w:hAnsi="Abadi" w:cs="Trebuchet MS"/>
          <w:i/>
          <w:sz w:val="24"/>
          <w:szCs w:val="24"/>
        </w:rPr>
        <w:t>mpleted</w:t>
      </w:r>
      <w:r w:rsidRPr="00A25E28">
        <w:rPr>
          <w:rFonts w:ascii="Abadi" w:eastAsia="Trebuchet MS" w:hAnsi="Abadi" w:cs="Trebuchet MS"/>
          <w:i/>
          <w:spacing w:val="57"/>
          <w:sz w:val="24"/>
          <w:szCs w:val="24"/>
        </w:rPr>
        <w:t xml:space="preserve"> </w:t>
      </w:r>
      <w:r w:rsidRPr="00A25E28">
        <w:rPr>
          <w:rFonts w:ascii="Abadi" w:eastAsia="Trebuchet MS" w:hAnsi="Abadi" w:cs="Trebuchet MS"/>
          <w:i/>
          <w:sz w:val="24"/>
          <w:szCs w:val="24"/>
        </w:rPr>
        <w:t>in</w:t>
      </w:r>
      <w:r w:rsidRPr="00A25E28">
        <w:rPr>
          <w:rFonts w:ascii="Abadi" w:eastAsia="Trebuchet MS" w:hAnsi="Abadi" w:cs="Trebuchet MS"/>
          <w:i/>
          <w:spacing w:val="61"/>
          <w:sz w:val="24"/>
          <w:szCs w:val="24"/>
        </w:rPr>
        <w:t xml:space="preserve"> </w:t>
      </w:r>
      <w:r w:rsidRPr="00A25E28">
        <w:rPr>
          <w:rFonts w:ascii="Abadi" w:eastAsia="Trebuchet MS" w:hAnsi="Abadi" w:cs="Trebuchet MS"/>
          <w:i/>
          <w:spacing w:val="-2"/>
          <w:sz w:val="24"/>
          <w:szCs w:val="24"/>
        </w:rPr>
        <w:t>t</w:t>
      </w:r>
      <w:r w:rsidRPr="00A25E28">
        <w:rPr>
          <w:rFonts w:ascii="Abadi" w:eastAsia="Trebuchet MS" w:hAnsi="Abadi" w:cs="Trebuchet MS"/>
          <w:i/>
          <w:sz w:val="24"/>
          <w:szCs w:val="24"/>
        </w:rPr>
        <w:t>he</w:t>
      </w:r>
      <w:r w:rsidRPr="00A25E28">
        <w:rPr>
          <w:rFonts w:ascii="Abadi" w:eastAsia="Trebuchet MS" w:hAnsi="Abadi" w:cs="Trebuchet MS"/>
          <w:i/>
          <w:spacing w:val="57"/>
          <w:sz w:val="24"/>
          <w:szCs w:val="24"/>
        </w:rPr>
        <w:t xml:space="preserve"> </w:t>
      </w:r>
      <w:r w:rsidRPr="00A25E28">
        <w:rPr>
          <w:rFonts w:ascii="Abadi" w:eastAsia="Trebuchet MS" w:hAnsi="Abadi" w:cs="Trebuchet MS"/>
          <w:i/>
          <w:sz w:val="24"/>
          <w:szCs w:val="24"/>
        </w:rPr>
        <w:t>ev</w:t>
      </w:r>
      <w:r w:rsidRPr="00A25E28">
        <w:rPr>
          <w:rFonts w:ascii="Abadi" w:eastAsia="Trebuchet MS" w:hAnsi="Abadi" w:cs="Trebuchet MS"/>
          <w:i/>
          <w:spacing w:val="1"/>
          <w:sz w:val="24"/>
          <w:szCs w:val="24"/>
        </w:rPr>
        <w:t>e</w:t>
      </w:r>
      <w:r w:rsidRPr="00A25E28">
        <w:rPr>
          <w:rFonts w:ascii="Abadi" w:eastAsia="Trebuchet MS" w:hAnsi="Abadi" w:cs="Trebuchet MS"/>
          <w:i/>
          <w:spacing w:val="-2"/>
          <w:sz w:val="24"/>
          <w:szCs w:val="24"/>
        </w:rPr>
        <w:t>n</w:t>
      </w:r>
      <w:r w:rsidRPr="00A25E28">
        <w:rPr>
          <w:rFonts w:ascii="Abadi" w:eastAsia="Trebuchet MS" w:hAnsi="Abadi" w:cs="Trebuchet MS"/>
          <w:i/>
          <w:sz w:val="24"/>
          <w:szCs w:val="24"/>
        </w:rPr>
        <w:t>t</w:t>
      </w:r>
      <w:r w:rsidRPr="00A25E28">
        <w:rPr>
          <w:rFonts w:ascii="Abadi" w:eastAsia="Trebuchet MS" w:hAnsi="Abadi" w:cs="Trebuchet MS"/>
          <w:i/>
          <w:spacing w:val="59"/>
          <w:sz w:val="24"/>
          <w:szCs w:val="24"/>
        </w:rPr>
        <w:t xml:space="preserve"> </w:t>
      </w:r>
      <w:r w:rsidRPr="00A25E28">
        <w:rPr>
          <w:rFonts w:ascii="Abadi" w:eastAsia="Trebuchet MS" w:hAnsi="Abadi" w:cs="Trebuchet MS"/>
          <w:i/>
          <w:spacing w:val="1"/>
          <w:sz w:val="24"/>
          <w:szCs w:val="24"/>
        </w:rPr>
        <w:t>o</w:t>
      </w:r>
      <w:r w:rsidRPr="00A25E28">
        <w:rPr>
          <w:rFonts w:ascii="Abadi" w:eastAsia="Trebuchet MS" w:hAnsi="Abadi" w:cs="Trebuchet MS"/>
          <w:i/>
          <w:sz w:val="24"/>
          <w:szCs w:val="24"/>
        </w:rPr>
        <w:t>f</w:t>
      </w:r>
      <w:r w:rsidRPr="00A25E28">
        <w:rPr>
          <w:rFonts w:ascii="Abadi" w:eastAsia="Trebuchet MS" w:hAnsi="Abadi" w:cs="Trebuchet MS"/>
          <w:i/>
          <w:spacing w:val="59"/>
          <w:sz w:val="24"/>
          <w:szCs w:val="24"/>
        </w:rPr>
        <w:t xml:space="preserve"> </w:t>
      </w:r>
      <w:r w:rsidRPr="00A25E28">
        <w:rPr>
          <w:rFonts w:ascii="Abadi" w:eastAsia="Trebuchet MS" w:hAnsi="Abadi" w:cs="Trebuchet MS"/>
          <w:i/>
          <w:spacing w:val="1"/>
          <w:sz w:val="24"/>
          <w:szCs w:val="24"/>
        </w:rPr>
        <w:t>a</w:t>
      </w:r>
      <w:r w:rsidRPr="00A25E28">
        <w:rPr>
          <w:rFonts w:ascii="Abadi" w:eastAsia="Trebuchet MS" w:hAnsi="Abadi" w:cs="Trebuchet MS"/>
          <w:i/>
          <w:spacing w:val="-1"/>
          <w:sz w:val="24"/>
          <w:szCs w:val="24"/>
        </w:rPr>
        <w:t>wa</w:t>
      </w:r>
      <w:r w:rsidRPr="00A25E28">
        <w:rPr>
          <w:rFonts w:ascii="Abadi" w:eastAsia="Trebuchet MS" w:hAnsi="Abadi" w:cs="Trebuchet MS"/>
          <w:i/>
          <w:sz w:val="24"/>
          <w:szCs w:val="24"/>
        </w:rPr>
        <w:t>rd</w:t>
      </w:r>
      <w:r w:rsidRPr="00A25E28">
        <w:rPr>
          <w:rFonts w:ascii="Abadi" w:eastAsia="Trebuchet MS" w:hAnsi="Abadi" w:cs="Trebuchet MS"/>
          <w:i/>
          <w:spacing w:val="58"/>
          <w:sz w:val="24"/>
          <w:szCs w:val="24"/>
        </w:rPr>
        <w:t xml:space="preserve"> </w:t>
      </w:r>
      <w:r w:rsidRPr="00A25E28">
        <w:rPr>
          <w:rFonts w:ascii="Abadi" w:eastAsia="Trebuchet MS" w:hAnsi="Abadi" w:cs="Trebuchet MS"/>
          <w:i/>
          <w:spacing w:val="1"/>
          <w:sz w:val="24"/>
          <w:szCs w:val="24"/>
        </w:rPr>
        <w:t>o</w:t>
      </w:r>
      <w:r w:rsidRPr="00A25E28">
        <w:rPr>
          <w:rFonts w:ascii="Abadi" w:eastAsia="Trebuchet MS" w:hAnsi="Abadi" w:cs="Trebuchet MS"/>
          <w:i/>
          <w:sz w:val="24"/>
          <w:szCs w:val="24"/>
        </w:rPr>
        <w:t>f c</w:t>
      </w:r>
      <w:r w:rsidRPr="00A25E28">
        <w:rPr>
          <w:rFonts w:ascii="Abadi" w:eastAsia="Trebuchet MS" w:hAnsi="Abadi" w:cs="Trebuchet MS"/>
          <w:i/>
          <w:spacing w:val="1"/>
          <w:sz w:val="24"/>
          <w:szCs w:val="24"/>
        </w:rPr>
        <w:t>on</w:t>
      </w:r>
      <w:r w:rsidRPr="00A25E28">
        <w:rPr>
          <w:rFonts w:ascii="Abadi" w:eastAsia="Trebuchet MS" w:hAnsi="Abadi" w:cs="Trebuchet MS"/>
          <w:i/>
          <w:sz w:val="24"/>
          <w:szCs w:val="24"/>
        </w:rPr>
        <w:t>tr</w:t>
      </w:r>
      <w:r w:rsidRPr="00A25E28">
        <w:rPr>
          <w:rFonts w:ascii="Abadi" w:eastAsia="Trebuchet MS" w:hAnsi="Abadi" w:cs="Trebuchet MS"/>
          <w:i/>
          <w:spacing w:val="2"/>
          <w:sz w:val="24"/>
          <w:szCs w:val="24"/>
        </w:rPr>
        <w:t>a</w:t>
      </w:r>
      <w:r w:rsidRPr="00A25E28">
        <w:rPr>
          <w:rFonts w:ascii="Abadi" w:eastAsia="Trebuchet MS" w:hAnsi="Abadi" w:cs="Trebuchet MS"/>
          <w:i/>
          <w:spacing w:val="-2"/>
          <w:sz w:val="24"/>
          <w:szCs w:val="24"/>
        </w:rPr>
        <w:t>c</w:t>
      </w:r>
      <w:r w:rsidRPr="00A25E28">
        <w:rPr>
          <w:rFonts w:ascii="Abadi" w:eastAsia="Trebuchet MS" w:hAnsi="Abadi" w:cs="Trebuchet MS"/>
          <w:i/>
          <w:sz w:val="24"/>
          <w:szCs w:val="24"/>
        </w:rPr>
        <w:t>t o</w:t>
      </w:r>
      <w:r w:rsidRPr="00A25E28">
        <w:rPr>
          <w:rFonts w:ascii="Abadi" w:eastAsia="Trebuchet MS" w:hAnsi="Abadi" w:cs="Trebuchet MS"/>
          <w:i/>
          <w:spacing w:val="1"/>
          <w:sz w:val="24"/>
          <w:szCs w:val="24"/>
        </w:rPr>
        <w:t>n</w:t>
      </w:r>
      <w:r w:rsidRPr="00A25E28">
        <w:rPr>
          <w:rFonts w:ascii="Abadi" w:eastAsia="Trebuchet MS" w:hAnsi="Abadi" w:cs="Trebuchet MS"/>
          <w:i/>
          <w:sz w:val="24"/>
          <w:szCs w:val="24"/>
        </w:rPr>
        <w:t>ly]</w:t>
      </w:r>
    </w:p>
    <w:p w14:paraId="46C24E34" w14:textId="77777777" w:rsidR="007F7A3E" w:rsidRPr="00A25E28" w:rsidRDefault="007F7A3E" w:rsidP="007F7A3E">
      <w:pPr>
        <w:spacing w:before="1" w:line="280" w:lineRule="exact"/>
        <w:ind w:left="-360" w:right="-890"/>
        <w:jc w:val="both"/>
        <w:rPr>
          <w:rFonts w:ascii="Abadi" w:eastAsia="Trebuchet MS" w:hAnsi="Abadi" w:cs="Trebuchet MS"/>
          <w:sz w:val="24"/>
          <w:szCs w:val="24"/>
        </w:rPr>
      </w:pPr>
    </w:p>
    <w:p w14:paraId="18C5438A" w14:textId="77777777" w:rsidR="00F2578E" w:rsidRPr="00A25E28" w:rsidRDefault="00F2578E" w:rsidP="009C4B1E">
      <w:pPr>
        <w:spacing w:line="120" w:lineRule="exact"/>
        <w:jc w:val="both"/>
        <w:rPr>
          <w:rFonts w:ascii="Abadi" w:hAnsi="Abadi"/>
          <w:sz w:val="24"/>
          <w:szCs w:val="24"/>
        </w:rPr>
      </w:pPr>
    </w:p>
    <w:p w14:paraId="62BCBBC1" w14:textId="7640A9FE" w:rsidR="00F2578E" w:rsidRPr="00A25E28" w:rsidRDefault="000B47BA" w:rsidP="007F7A3E">
      <w:pPr>
        <w:spacing w:line="260" w:lineRule="exact"/>
        <w:ind w:left="-360" w:right="-1070"/>
        <w:jc w:val="both"/>
        <w:rPr>
          <w:rFonts w:ascii="Abadi" w:eastAsia="Trebuchet MS" w:hAnsi="Abadi" w:cs="Trebuchet MS"/>
          <w:sz w:val="24"/>
          <w:szCs w:val="24"/>
        </w:rPr>
      </w:pPr>
      <w:r>
        <w:rPr>
          <w:rFonts w:ascii="Abadi" w:hAnsi="Abadi"/>
          <w:sz w:val="24"/>
          <w:szCs w:val="24"/>
        </w:rPr>
        <w:pict w14:anchorId="24808CAC">
          <v:group id="_x0000_s2055" style="position:absolute;left:0;text-align:left;margin-left:60.55pt;margin-top:34.05pt;width:2.3pt;height:484.9pt;z-index:-1443;mso-position-horizontal-relative:page" coordorigin="1211,681" coordsize="46,9698">
            <v:shape id="_x0000_s2057" style="position:absolute;left:1248;top:702;width:0;height:9655" coordorigin="1248,702" coordsize="0,9655" path="m1248,702r,9655e" filled="f" strokeweight=".29775mm">
              <v:path arrowok="t"/>
            </v:shape>
            <v:shape id="_x0000_s2056" style="position:absolute;left:1219;top:689;width:0;height:9682" coordorigin="1219,689" coordsize="0,9682" path="m1219,689r,9682e" filled="f" strokeweight=".82pt">
              <v:path arrowok="t"/>
            </v:shape>
            <w10:wrap anchorx="page"/>
          </v:group>
        </w:pict>
      </w:r>
      <w:r w:rsidR="00C25265" w:rsidRPr="00A25E28">
        <w:rPr>
          <w:rFonts w:ascii="Abadi" w:eastAsia="Trebuchet MS" w:hAnsi="Abadi" w:cs="Trebuchet MS"/>
          <w:sz w:val="24"/>
          <w:szCs w:val="24"/>
        </w:rPr>
        <w:t>The</w:t>
      </w:r>
      <w:r w:rsidR="00C25265" w:rsidRPr="00A25E28">
        <w:rPr>
          <w:rFonts w:ascii="Abadi" w:eastAsia="Trebuchet MS" w:hAnsi="Abadi" w:cs="Trebuchet MS"/>
          <w:spacing w:val="53"/>
          <w:sz w:val="24"/>
          <w:szCs w:val="24"/>
        </w:rPr>
        <w:t xml:space="preserve"> </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au</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e</w:t>
      </w:r>
      <w:r w:rsidR="00C25265" w:rsidRPr="00A25E28">
        <w:rPr>
          <w:rFonts w:ascii="Abadi" w:eastAsia="Trebuchet MS" w:hAnsi="Abadi" w:cs="Trebuchet MS"/>
          <w:spacing w:val="53"/>
          <w:sz w:val="24"/>
          <w:szCs w:val="24"/>
        </w:rPr>
        <w:t xml:space="preserve"> </w:t>
      </w:r>
      <w:r w:rsidR="00C25265" w:rsidRPr="00A25E28">
        <w:rPr>
          <w:rFonts w:ascii="Abadi" w:eastAsia="Trebuchet MS" w:hAnsi="Abadi" w:cs="Trebuchet MS"/>
          <w:spacing w:val="1"/>
          <w:sz w:val="24"/>
          <w:szCs w:val="24"/>
        </w:rPr>
        <w:t>nu</w:t>
      </w:r>
      <w:r w:rsidR="00C25265" w:rsidRPr="00A25E28">
        <w:rPr>
          <w:rFonts w:ascii="Abadi" w:eastAsia="Trebuchet MS" w:hAnsi="Abadi" w:cs="Trebuchet MS"/>
          <w:spacing w:val="-2"/>
          <w:sz w:val="24"/>
          <w:szCs w:val="24"/>
        </w:rPr>
        <w:t>m</w:t>
      </w:r>
      <w:r w:rsidR="00C25265" w:rsidRPr="00A25E28">
        <w:rPr>
          <w:rFonts w:ascii="Abadi" w:eastAsia="Trebuchet MS" w:hAnsi="Abadi" w:cs="Trebuchet MS"/>
          <w:sz w:val="24"/>
          <w:szCs w:val="24"/>
        </w:rPr>
        <w:t>b</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rs</w:t>
      </w:r>
      <w:r w:rsidR="00C25265" w:rsidRPr="00A25E28">
        <w:rPr>
          <w:rFonts w:ascii="Abadi" w:eastAsia="Trebuchet MS" w:hAnsi="Abadi" w:cs="Trebuchet MS"/>
          <w:spacing w:val="51"/>
          <w:sz w:val="24"/>
          <w:szCs w:val="24"/>
        </w:rPr>
        <w:t xml:space="preserve"> </w:t>
      </w:r>
      <w:r w:rsidR="00C25265" w:rsidRPr="00A25E28">
        <w:rPr>
          <w:rFonts w:ascii="Abadi" w:eastAsia="Trebuchet MS" w:hAnsi="Abadi" w:cs="Trebuchet MS"/>
          <w:sz w:val="24"/>
          <w:szCs w:val="24"/>
        </w:rPr>
        <w:t>giv</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n</w:t>
      </w:r>
      <w:r w:rsidR="00C25265" w:rsidRPr="00A25E28">
        <w:rPr>
          <w:rFonts w:ascii="Abadi" w:eastAsia="Trebuchet MS" w:hAnsi="Abadi" w:cs="Trebuchet MS"/>
          <w:spacing w:val="53"/>
          <w:sz w:val="24"/>
          <w:szCs w:val="24"/>
        </w:rPr>
        <w:t xml:space="preserve"> </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n</w:t>
      </w:r>
      <w:r w:rsidR="00C25265" w:rsidRPr="00A25E28">
        <w:rPr>
          <w:rFonts w:ascii="Abadi" w:eastAsia="Trebuchet MS" w:hAnsi="Abadi" w:cs="Trebuchet MS"/>
          <w:spacing w:val="53"/>
          <w:sz w:val="24"/>
          <w:szCs w:val="24"/>
        </w:rPr>
        <w:t xml:space="preserve"> </w:t>
      </w:r>
      <w:r w:rsidR="00C25265" w:rsidRPr="00A25E28">
        <w:rPr>
          <w:rFonts w:ascii="Abadi" w:eastAsia="Trebuchet MS" w:hAnsi="Abadi" w:cs="Trebuchet MS"/>
          <w:spacing w:val="1"/>
          <w:sz w:val="24"/>
          <w:szCs w:val="24"/>
        </w:rPr>
        <w:t>th</w:t>
      </w:r>
      <w:r w:rsidR="00C25265" w:rsidRPr="00A25E28">
        <w:rPr>
          <w:rFonts w:ascii="Abadi" w:eastAsia="Trebuchet MS" w:hAnsi="Abadi" w:cs="Trebuchet MS"/>
          <w:sz w:val="24"/>
          <w:szCs w:val="24"/>
        </w:rPr>
        <w:t>e</w:t>
      </w:r>
      <w:r w:rsidR="00C25265" w:rsidRPr="00A25E28">
        <w:rPr>
          <w:rFonts w:ascii="Abadi" w:eastAsia="Trebuchet MS" w:hAnsi="Abadi" w:cs="Trebuchet MS"/>
          <w:spacing w:val="53"/>
          <w:sz w:val="24"/>
          <w:szCs w:val="24"/>
        </w:rPr>
        <w:t xml:space="preserve"> </w:t>
      </w:r>
      <w:r w:rsidR="00C25265" w:rsidRPr="00A25E28">
        <w:rPr>
          <w:rFonts w:ascii="Abadi" w:eastAsia="Trebuchet MS" w:hAnsi="Abadi" w:cs="Trebuchet MS"/>
          <w:sz w:val="24"/>
          <w:szCs w:val="24"/>
        </w:rPr>
        <w:t>f</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t</w:t>
      </w:r>
      <w:r w:rsidR="00C25265" w:rsidRPr="00A25E28">
        <w:rPr>
          <w:rFonts w:ascii="Abadi" w:eastAsia="Trebuchet MS" w:hAnsi="Abadi" w:cs="Trebuchet MS"/>
          <w:spacing w:val="53"/>
          <w:sz w:val="24"/>
          <w:szCs w:val="24"/>
        </w:rPr>
        <w:t xml:space="preserve"> </w:t>
      </w:r>
      <w:r w:rsidR="00C25265" w:rsidRPr="00A25E28">
        <w:rPr>
          <w:rFonts w:ascii="Abadi" w:eastAsia="Trebuchet MS" w:hAnsi="Abadi" w:cs="Trebuchet MS"/>
          <w:spacing w:val="1"/>
          <w:sz w:val="24"/>
          <w:szCs w:val="24"/>
        </w:rPr>
        <w:t>co</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z w:val="24"/>
          <w:szCs w:val="24"/>
        </w:rPr>
        <w:t>mn</w:t>
      </w:r>
      <w:r w:rsidR="00C25265" w:rsidRPr="00A25E28">
        <w:rPr>
          <w:rFonts w:ascii="Abadi" w:eastAsia="Trebuchet MS" w:hAnsi="Abadi" w:cs="Trebuchet MS"/>
          <w:spacing w:val="53"/>
          <w:sz w:val="24"/>
          <w:szCs w:val="24"/>
        </w:rPr>
        <w:t xml:space="preserve"> </w:t>
      </w:r>
      <w:r w:rsidR="00C25265" w:rsidRPr="00A25E28">
        <w:rPr>
          <w:rFonts w:ascii="Abadi" w:eastAsia="Trebuchet MS" w:hAnsi="Abadi" w:cs="Trebuchet MS"/>
          <w:spacing w:val="1"/>
          <w:sz w:val="24"/>
          <w:szCs w:val="24"/>
        </w:rPr>
        <w:t>co</w:t>
      </w:r>
      <w:r w:rsidR="00C25265" w:rsidRPr="00A25E28">
        <w:rPr>
          <w:rFonts w:ascii="Abadi" w:eastAsia="Trebuchet MS" w:hAnsi="Abadi" w:cs="Trebuchet MS"/>
          <w:sz w:val="24"/>
          <w:szCs w:val="24"/>
        </w:rPr>
        <w:t>r</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p</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z w:val="24"/>
          <w:szCs w:val="24"/>
        </w:rPr>
        <w:t>d</w:t>
      </w:r>
      <w:r w:rsidR="00C25265" w:rsidRPr="00A25E28">
        <w:rPr>
          <w:rFonts w:ascii="Abadi" w:eastAsia="Trebuchet MS" w:hAnsi="Abadi" w:cs="Trebuchet MS"/>
          <w:spacing w:val="53"/>
          <w:sz w:val="24"/>
          <w:szCs w:val="24"/>
        </w:rPr>
        <w:t xml:space="preserve"> </w:t>
      </w:r>
      <w:r w:rsidR="00C25265" w:rsidRPr="00A25E28">
        <w:rPr>
          <w:rFonts w:ascii="Abadi" w:eastAsia="Trebuchet MS" w:hAnsi="Abadi" w:cs="Trebuchet MS"/>
          <w:spacing w:val="-1"/>
          <w:sz w:val="24"/>
          <w:szCs w:val="24"/>
        </w:rPr>
        <w:t>w</w:t>
      </w:r>
      <w:r w:rsidR="00C25265" w:rsidRPr="00A25E28">
        <w:rPr>
          <w:rFonts w:ascii="Abadi" w:eastAsia="Trebuchet MS" w:hAnsi="Abadi" w:cs="Trebuchet MS"/>
          <w:spacing w:val="1"/>
          <w:sz w:val="24"/>
          <w:szCs w:val="24"/>
        </w:rPr>
        <w:t>it</w:t>
      </w:r>
      <w:r w:rsidR="00C25265" w:rsidRPr="00A25E28">
        <w:rPr>
          <w:rFonts w:ascii="Abadi" w:eastAsia="Trebuchet MS" w:hAnsi="Abadi" w:cs="Trebuchet MS"/>
          <w:sz w:val="24"/>
          <w:szCs w:val="24"/>
        </w:rPr>
        <w:t>h</w:t>
      </w:r>
      <w:r w:rsidR="00C25265" w:rsidRPr="00A25E28">
        <w:rPr>
          <w:rFonts w:ascii="Abadi" w:eastAsia="Trebuchet MS" w:hAnsi="Abadi" w:cs="Trebuchet MS"/>
          <w:spacing w:val="51"/>
          <w:sz w:val="24"/>
          <w:szCs w:val="24"/>
        </w:rPr>
        <w:t xml:space="preserve"> </w:t>
      </w:r>
      <w:r w:rsidR="00C25265" w:rsidRPr="00A25E28">
        <w:rPr>
          <w:rFonts w:ascii="Abadi" w:eastAsia="Trebuchet MS" w:hAnsi="Abadi" w:cs="Trebuchet MS"/>
          <w:spacing w:val="1"/>
          <w:sz w:val="24"/>
          <w:szCs w:val="24"/>
        </w:rPr>
        <w:t>th</w:t>
      </w:r>
      <w:r w:rsidR="00C25265" w:rsidRPr="00A25E28">
        <w:rPr>
          <w:rFonts w:ascii="Abadi" w:eastAsia="Trebuchet MS" w:hAnsi="Abadi" w:cs="Trebuchet MS"/>
          <w:sz w:val="24"/>
          <w:szCs w:val="24"/>
        </w:rPr>
        <w:t>e</w:t>
      </w:r>
      <w:r w:rsidR="00C25265" w:rsidRPr="00A25E28">
        <w:rPr>
          <w:rFonts w:ascii="Abadi" w:eastAsia="Trebuchet MS" w:hAnsi="Abadi" w:cs="Trebuchet MS"/>
          <w:spacing w:val="53"/>
          <w:sz w:val="24"/>
          <w:szCs w:val="24"/>
        </w:rPr>
        <w:t xml:space="preserve"> </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v</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z w:val="24"/>
          <w:szCs w:val="24"/>
        </w:rPr>
        <w:t xml:space="preserve">t </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au</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e</w:t>
      </w:r>
      <w:r w:rsidR="00C25265" w:rsidRPr="00A25E28">
        <w:rPr>
          <w:rFonts w:ascii="Abadi" w:eastAsia="Trebuchet MS" w:hAnsi="Abadi" w:cs="Trebuchet MS"/>
          <w:spacing w:val="1"/>
          <w:sz w:val="24"/>
          <w:szCs w:val="24"/>
        </w:rPr>
        <w:t xml:space="preserve"> </w:t>
      </w:r>
      <w:r w:rsidR="00C25265" w:rsidRPr="00A25E28">
        <w:rPr>
          <w:rFonts w:ascii="Abadi" w:eastAsia="Trebuchet MS" w:hAnsi="Abadi" w:cs="Trebuchet MS"/>
          <w:sz w:val="24"/>
          <w:szCs w:val="24"/>
        </w:rPr>
        <w:t>n</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pacing w:val="-2"/>
          <w:sz w:val="24"/>
          <w:szCs w:val="24"/>
        </w:rPr>
        <w:t>m</w:t>
      </w:r>
      <w:r w:rsidR="00C25265" w:rsidRPr="00A25E28">
        <w:rPr>
          <w:rFonts w:ascii="Abadi" w:eastAsia="Trebuchet MS" w:hAnsi="Abadi" w:cs="Trebuchet MS"/>
          <w:sz w:val="24"/>
          <w:szCs w:val="24"/>
        </w:rPr>
        <w:t>b</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 xml:space="preserve">r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f</w:t>
      </w:r>
      <w:r w:rsidR="00C25265" w:rsidRPr="00A25E28">
        <w:rPr>
          <w:rFonts w:ascii="Abadi" w:eastAsia="Trebuchet MS" w:hAnsi="Abadi" w:cs="Trebuchet MS"/>
          <w:spacing w:val="-3"/>
          <w:sz w:val="24"/>
          <w:szCs w:val="24"/>
        </w:rPr>
        <w:t xml:space="preserve"> </w:t>
      </w:r>
      <w:r w:rsidR="00C25265" w:rsidRPr="00A25E28">
        <w:rPr>
          <w:rFonts w:ascii="Abadi" w:eastAsia="Trebuchet MS" w:hAnsi="Abadi" w:cs="Trebuchet MS"/>
          <w:spacing w:val="1"/>
          <w:sz w:val="24"/>
          <w:szCs w:val="24"/>
        </w:rPr>
        <w:t>th</w:t>
      </w:r>
      <w:r w:rsidR="00C25265" w:rsidRPr="00A25E28">
        <w:rPr>
          <w:rFonts w:ascii="Abadi" w:eastAsia="Trebuchet MS" w:hAnsi="Abadi" w:cs="Trebuchet MS"/>
          <w:sz w:val="24"/>
          <w:szCs w:val="24"/>
        </w:rPr>
        <w:t>e</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Ge</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z w:val="24"/>
          <w:szCs w:val="24"/>
        </w:rPr>
        <w:t>l</w:t>
      </w:r>
      <w:r w:rsidR="00C25265" w:rsidRPr="00A25E28">
        <w:rPr>
          <w:rFonts w:ascii="Abadi" w:eastAsia="Trebuchet MS" w:hAnsi="Abadi" w:cs="Trebuchet MS"/>
          <w:spacing w:val="3"/>
          <w:sz w:val="24"/>
          <w:szCs w:val="24"/>
        </w:rPr>
        <w:t xml:space="preserve"> </w:t>
      </w:r>
      <w:r w:rsidR="00C25265" w:rsidRPr="00A25E28">
        <w:rPr>
          <w:rFonts w:ascii="Abadi" w:eastAsia="Trebuchet MS" w:hAnsi="Abadi" w:cs="Trebuchet MS"/>
          <w:sz w:val="24"/>
          <w:szCs w:val="24"/>
        </w:rPr>
        <w:t>C</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z w:val="24"/>
          <w:szCs w:val="24"/>
        </w:rPr>
        <w:t>d</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ti</w:t>
      </w:r>
      <w:r w:rsidR="00C25265" w:rsidRPr="00A25E28">
        <w:rPr>
          <w:rFonts w:ascii="Abadi" w:eastAsia="Trebuchet MS" w:hAnsi="Abadi" w:cs="Trebuchet MS"/>
          <w:spacing w:val="-2"/>
          <w:sz w:val="24"/>
          <w:szCs w:val="24"/>
        </w:rPr>
        <w:t>o</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s</w:t>
      </w:r>
      <w:r w:rsidR="00C25265" w:rsidRPr="00A25E28">
        <w:rPr>
          <w:rFonts w:ascii="Abadi" w:eastAsia="Trebuchet MS" w:hAnsi="Abadi" w:cs="Trebuchet MS"/>
          <w:spacing w:val="-1"/>
          <w:sz w:val="24"/>
          <w:szCs w:val="24"/>
        </w:rPr>
        <w:t xml:space="preserve"> </w:t>
      </w:r>
      <w:r w:rsidR="00C25265" w:rsidRPr="00A25E28">
        <w:rPr>
          <w:rFonts w:ascii="Abadi" w:eastAsia="Trebuchet MS" w:hAnsi="Abadi" w:cs="Trebuchet MS"/>
          <w:sz w:val="24"/>
          <w:szCs w:val="24"/>
        </w:rPr>
        <w:t>of C</w:t>
      </w:r>
      <w:r w:rsidR="00C25265" w:rsidRPr="00A25E28">
        <w:rPr>
          <w:rFonts w:ascii="Abadi" w:eastAsia="Trebuchet MS" w:hAnsi="Abadi" w:cs="Trebuchet MS"/>
          <w:spacing w:val="1"/>
          <w:sz w:val="24"/>
          <w:szCs w:val="24"/>
        </w:rPr>
        <w:t>ont</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z w:val="24"/>
          <w:szCs w:val="24"/>
        </w:rPr>
        <w:t>.</w:t>
      </w:r>
    </w:p>
    <w:p w14:paraId="7D7BC4E9" w14:textId="77777777" w:rsidR="00F2578E" w:rsidRPr="00A25E28" w:rsidRDefault="00F2578E" w:rsidP="009C4B1E">
      <w:pPr>
        <w:spacing w:before="4" w:line="160" w:lineRule="exact"/>
        <w:jc w:val="both"/>
        <w:rPr>
          <w:rFonts w:ascii="Abadi" w:hAnsi="Abadi"/>
          <w:sz w:val="24"/>
          <w:szCs w:val="24"/>
        </w:rPr>
      </w:pPr>
    </w:p>
    <w:tbl>
      <w:tblPr>
        <w:tblW w:w="10440" w:type="dxa"/>
        <w:tblInd w:w="-450" w:type="dxa"/>
        <w:tblLayout w:type="fixed"/>
        <w:tblCellMar>
          <w:left w:w="0" w:type="dxa"/>
          <w:right w:w="0" w:type="dxa"/>
        </w:tblCellMar>
        <w:tblLook w:val="01E0" w:firstRow="1" w:lastRow="1" w:firstColumn="1" w:lastColumn="1" w:noHBand="0" w:noVBand="0"/>
      </w:tblPr>
      <w:tblGrid>
        <w:gridCol w:w="1902"/>
        <w:gridCol w:w="669"/>
        <w:gridCol w:w="918"/>
        <w:gridCol w:w="6951"/>
      </w:tblGrid>
      <w:tr w:rsidR="00F2578E" w:rsidRPr="00A25E28" w14:paraId="59635E00" w14:textId="77777777" w:rsidTr="00F74E17">
        <w:trPr>
          <w:trHeight w:hRule="exact" w:val="720"/>
        </w:trPr>
        <w:tc>
          <w:tcPr>
            <w:tcW w:w="1902" w:type="dxa"/>
            <w:tcBorders>
              <w:top w:val="single" w:sz="7" w:space="0" w:color="000000"/>
              <w:left w:val="nil"/>
              <w:bottom w:val="single" w:sz="7" w:space="0" w:color="000000"/>
              <w:right w:val="nil"/>
            </w:tcBorders>
            <w:shd w:val="clear" w:color="auto" w:fill="auto"/>
          </w:tcPr>
          <w:p w14:paraId="103E0AC5" w14:textId="77777777" w:rsidR="00F2578E" w:rsidRPr="00A25E28" w:rsidRDefault="00F2578E" w:rsidP="009C4B1E">
            <w:pPr>
              <w:spacing w:before="8" w:line="120" w:lineRule="exact"/>
              <w:jc w:val="both"/>
              <w:rPr>
                <w:rFonts w:ascii="Abadi" w:eastAsia="Trebuchet MS" w:hAnsi="Abadi" w:cs="Trebuchet MS"/>
                <w:b/>
                <w:sz w:val="24"/>
                <w:szCs w:val="24"/>
              </w:rPr>
            </w:pPr>
          </w:p>
          <w:p w14:paraId="372FDF3D" w14:textId="77777777" w:rsidR="00F2578E" w:rsidRPr="00A25E28" w:rsidRDefault="00C25265" w:rsidP="009C4B1E">
            <w:pPr>
              <w:spacing w:line="260" w:lineRule="exact"/>
              <w:ind w:left="130" w:right="128"/>
              <w:jc w:val="both"/>
              <w:rPr>
                <w:rFonts w:ascii="Abadi" w:eastAsia="Trebuchet MS" w:hAnsi="Abadi" w:cs="Trebuchet MS"/>
                <w:b/>
                <w:sz w:val="24"/>
                <w:szCs w:val="24"/>
              </w:rPr>
            </w:pPr>
            <w:r w:rsidRPr="00A25E28">
              <w:rPr>
                <w:rFonts w:ascii="Abadi" w:eastAsia="Trebuchet MS" w:hAnsi="Abadi" w:cs="Trebuchet MS"/>
                <w:b/>
                <w:sz w:val="24"/>
                <w:szCs w:val="24"/>
              </w:rPr>
              <w:t>Subject   and reference</w:t>
            </w:r>
          </w:p>
        </w:tc>
        <w:tc>
          <w:tcPr>
            <w:tcW w:w="669" w:type="dxa"/>
            <w:tcBorders>
              <w:top w:val="single" w:sz="7" w:space="0" w:color="000000"/>
              <w:left w:val="nil"/>
              <w:bottom w:val="single" w:sz="7" w:space="0" w:color="000000"/>
              <w:right w:val="nil"/>
            </w:tcBorders>
            <w:shd w:val="clear" w:color="auto" w:fill="auto"/>
          </w:tcPr>
          <w:p w14:paraId="4293FF6D" w14:textId="77777777" w:rsidR="00F2578E" w:rsidRPr="00A25E28" w:rsidRDefault="00F2578E" w:rsidP="009C4B1E">
            <w:pPr>
              <w:spacing w:before="5" w:line="120" w:lineRule="exact"/>
              <w:jc w:val="both"/>
              <w:rPr>
                <w:rFonts w:ascii="Abadi" w:eastAsia="Trebuchet MS" w:hAnsi="Abadi" w:cs="Trebuchet MS"/>
                <w:b/>
                <w:sz w:val="24"/>
                <w:szCs w:val="24"/>
              </w:rPr>
            </w:pPr>
          </w:p>
          <w:p w14:paraId="42BAD163" w14:textId="77777777" w:rsidR="00F2578E" w:rsidRPr="00A25E28" w:rsidRDefault="00C25265" w:rsidP="009C4B1E">
            <w:pPr>
              <w:ind w:left="86"/>
              <w:jc w:val="both"/>
              <w:rPr>
                <w:rFonts w:ascii="Abadi" w:eastAsia="Trebuchet MS" w:hAnsi="Abadi" w:cs="Trebuchet MS"/>
                <w:b/>
                <w:sz w:val="24"/>
                <w:szCs w:val="24"/>
              </w:rPr>
            </w:pPr>
            <w:r w:rsidRPr="00A25E28">
              <w:rPr>
                <w:rFonts w:ascii="Abadi" w:eastAsia="Trebuchet MS" w:hAnsi="Abadi" w:cs="Trebuchet MS"/>
                <w:b/>
                <w:sz w:val="24"/>
                <w:szCs w:val="24"/>
              </w:rPr>
              <w:t>GCC</w:t>
            </w:r>
          </w:p>
        </w:tc>
        <w:tc>
          <w:tcPr>
            <w:tcW w:w="918" w:type="dxa"/>
            <w:tcBorders>
              <w:top w:val="single" w:sz="7" w:space="0" w:color="000000"/>
              <w:left w:val="nil"/>
              <w:bottom w:val="single" w:sz="7" w:space="0" w:color="000000"/>
              <w:right w:val="nil"/>
            </w:tcBorders>
            <w:shd w:val="clear" w:color="auto" w:fill="auto"/>
          </w:tcPr>
          <w:p w14:paraId="13FFA62C" w14:textId="07C196BD" w:rsidR="00F2578E" w:rsidRPr="00A25E28" w:rsidRDefault="00F2578E" w:rsidP="009C4B1E">
            <w:pPr>
              <w:spacing w:before="5" w:line="120" w:lineRule="exact"/>
              <w:jc w:val="both"/>
              <w:rPr>
                <w:rFonts w:ascii="Abadi" w:eastAsia="Trebuchet MS" w:hAnsi="Abadi" w:cs="Trebuchet MS"/>
                <w:b/>
                <w:sz w:val="24"/>
                <w:szCs w:val="24"/>
              </w:rPr>
            </w:pPr>
          </w:p>
          <w:p w14:paraId="5196AC57" w14:textId="7DF014FE" w:rsidR="00F2578E" w:rsidRPr="00A25E28" w:rsidRDefault="00C25265" w:rsidP="009C4B1E">
            <w:pPr>
              <w:ind w:left="129"/>
              <w:jc w:val="both"/>
              <w:rPr>
                <w:rFonts w:ascii="Abadi" w:eastAsia="Trebuchet MS" w:hAnsi="Abadi" w:cs="Trebuchet MS"/>
                <w:b/>
                <w:sz w:val="24"/>
                <w:szCs w:val="24"/>
              </w:rPr>
            </w:pPr>
            <w:r w:rsidRPr="00A25E28">
              <w:rPr>
                <w:rFonts w:ascii="Abadi" w:eastAsia="Trebuchet MS" w:hAnsi="Abadi" w:cs="Trebuchet MS"/>
                <w:b/>
                <w:sz w:val="24"/>
                <w:szCs w:val="24"/>
              </w:rPr>
              <w:t>clause</w:t>
            </w:r>
          </w:p>
        </w:tc>
        <w:tc>
          <w:tcPr>
            <w:tcW w:w="6951" w:type="dxa"/>
            <w:tcBorders>
              <w:top w:val="single" w:sz="7" w:space="0" w:color="000000"/>
              <w:left w:val="nil"/>
              <w:bottom w:val="single" w:sz="7" w:space="0" w:color="000000"/>
              <w:right w:val="single" w:sz="7" w:space="0" w:color="000000"/>
            </w:tcBorders>
            <w:shd w:val="clear" w:color="auto" w:fill="auto"/>
          </w:tcPr>
          <w:p w14:paraId="1C5E74F4" w14:textId="77777777" w:rsidR="00F2578E" w:rsidRPr="00A25E28" w:rsidRDefault="00F2578E" w:rsidP="009C4B1E">
            <w:pPr>
              <w:spacing w:before="5" w:line="120" w:lineRule="exact"/>
              <w:jc w:val="both"/>
              <w:rPr>
                <w:rFonts w:ascii="Abadi" w:eastAsia="Trebuchet MS" w:hAnsi="Abadi" w:cs="Trebuchet MS"/>
                <w:b/>
                <w:sz w:val="24"/>
                <w:szCs w:val="24"/>
              </w:rPr>
            </w:pPr>
          </w:p>
          <w:p w14:paraId="6EB964F8" w14:textId="77777777" w:rsidR="00F2578E" w:rsidRPr="00A25E28" w:rsidRDefault="00C25265" w:rsidP="009C4B1E">
            <w:pPr>
              <w:ind w:left="130"/>
              <w:jc w:val="both"/>
              <w:rPr>
                <w:rFonts w:ascii="Abadi" w:eastAsia="Trebuchet MS" w:hAnsi="Abadi" w:cs="Trebuchet MS"/>
                <w:b/>
                <w:sz w:val="24"/>
                <w:szCs w:val="24"/>
              </w:rPr>
            </w:pPr>
            <w:r w:rsidRPr="00A25E28">
              <w:rPr>
                <w:rFonts w:ascii="Abadi" w:eastAsia="Trebuchet MS" w:hAnsi="Abadi" w:cs="Trebuchet MS"/>
                <w:b/>
                <w:sz w:val="24"/>
                <w:szCs w:val="24"/>
              </w:rPr>
              <w:t>Special Conditions</w:t>
            </w:r>
          </w:p>
        </w:tc>
      </w:tr>
      <w:tr w:rsidR="00F2578E" w:rsidRPr="00A25E28" w14:paraId="6AF30BB1" w14:textId="77777777" w:rsidTr="00F74E17">
        <w:trPr>
          <w:trHeight w:hRule="exact" w:val="353"/>
        </w:trPr>
        <w:tc>
          <w:tcPr>
            <w:tcW w:w="3489" w:type="dxa"/>
            <w:gridSpan w:val="3"/>
            <w:tcBorders>
              <w:top w:val="single" w:sz="7" w:space="0" w:color="000000"/>
              <w:left w:val="nil"/>
              <w:bottom w:val="nil"/>
              <w:right w:val="nil"/>
            </w:tcBorders>
            <w:shd w:val="clear" w:color="auto" w:fill="auto"/>
          </w:tcPr>
          <w:p w14:paraId="541A1305" w14:textId="377C9C99" w:rsidR="00F2578E" w:rsidRPr="00A25E28" w:rsidRDefault="00C25265" w:rsidP="009C4B1E">
            <w:pPr>
              <w:spacing w:before="76"/>
              <w:ind w:left="130"/>
              <w:jc w:val="both"/>
              <w:rPr>
                <w:rFonts w:ascii="Abadi" w:eastAsia="Trebuchet MS" w:hAnsi="Abadi" w:cs="Trebuchet MS"/>
                <w:sz w:val="24"/>
                <w:szCs w:val="24"/>
              </w:rPr>
            </w:pPr>
            <w:proofErr w:type="gramStart"/>
            <w:r w:rsidRPr="00A25E28">
              <w:rPr>
                <w:rFonts w:ascii="Abadi" w:eastAsia="Trebuchet MS" w:hAnsi="Abadi" w:cs="Trebuchet MS"/>
                <w:b/>
                <w:sz w:val="24"/>
                <w:szCs w:val="24"/>
              </w:rPr>
              <w:t>E</w:t>
            </w:r>
            <w:r w:rsidRPr="00A25E28">
              <w:rPr>
                <w:rFonts w:ascii="Abadi" w:eastAsia="Trebuchet MS" w:hAnsi="Abadi" w:cs="Trebuchet MS"/>
                <w:b/>
                <w:spacing w:val="-1"/>
                <w:sz w:val="24"/>
                <w:szCs w:val="24"/>
              </w:rPr>
              <w:t>l</w:t>
            </w:r>
            <w:r w:rsidRPr="00A25E28">
              <w:rPr>
                <w:rFonts w:ascii="Abadi" w:eastAsia="Trebuchet MS" w:hAnsi="Abadi" w:cs="Trebuchet MS"/>
                <w:b/>
                <w:sz w:val="24"/>
                <w:szCs w:val="24"/>
              </w:rPr>
              <w:t>igib</w:t>
            </w:r>
            <w:r w:rsidRPr="00A25E28">
              <w:rPr>
                <w:rFonts w:ascii="Abadi" w:eastAsia="Trebuchet MS" w:hAnsi="Abadi" w:cs="Trebuchet MS"/>
                <w:b/>
                <w:spacing w:val="-1"/>
                <w:sz w:val="24"/>
                <w:szCs w:val="24"/>
              </w:rPr>
              <w:t>l</w:t>
            </w:r>
            <w:r w:rsidRPr="00A25E28">
              <w:rPr>
                <w:rFonts w:ascii="Abadi" w:eastAsia="Trebuchet MS" w:hAnsi="Abadi" w:cs="Trebuchet MS"/>
                <w:b/>
                <w:sz w:val="24"/>
                <w:szCs w:val="24"/>
              </w:rPr>
              <w:t>e  Coun</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i</w:t>
            </w:r>
            <w:r w:rsidRPr="00A25E28">
              <w:rPr>
                <w:rFonts w:ascii="Abadi" w:eastAsia="Trebuchet MS" w:hAnsi="Abadi" w:cs="Trebuchet MS"/>
                <w:b/>
                <w:spacing w:val="-1"/>
                <w:sz w:val="24"/>
                <w:szCs w:val="24"/>
              </w:rPr>
              <w:t>e</w:t>
            </w:r>
            <w:r w:rsidRPr="00A25E28">
              <w:rPr>
                <w:rFonts w:ascii="Abadi" w:eastAsia="Trebuchet MS" w:hAnsi="Abadi" w:cs="Trebuchet MS"/>
                <w:b/>
                <w:spacing w:val="1"/>
                <w:sz w:val="24"/>
                <w:szCs w:val="24"/>
              </w:rPr>
              <w:t>s</w:t>
            </w:r>
            <w:proofErr w:type="gramEnd"/>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w:t>
            </w:r>
          </w:p>
        </w:tc>
        <w:tc>
          <w:tcPr>
            <w:tcW w:w="6951" w:type="dxa"/>
            <w:tcBorders>
              <w:top w:val="single" w:sz="7" w:space="0" w:color="000000"/>
              <w:left w:val="nil"/>
              <w:bottom w:val="nil"/>
              <w:right w:val="single" w:sz="7" w:space="0" w:color="000000"/>
            </w:tcBorders>
            <w:shd w:val="clear" w:color="auto" w:fill="auto"/>
          </w:tcPr>
          <w:p w14:paraId="07588BAC" w14:textId="77777777" w:rsidR="00F2578E" w:rsidRPr="00A25E28" w:rsidRDefault="00C25265" w:rsidP="009C4B1E">
            <w:pPr>
              <w:spacing w:before="76"/>
              <w:ind w:left="130"/>
              <w:jc w:val="both"/>
              <w:rPr>
                <w:rFonts w:ascii="Abadi" w:eastAsia="Trebuchet MS" w:hAnsi="Abadi" w:cs="Trebuchet MS"/>
                <w:sz w:val="24"/>
                <w:szCs w:val="24"/>
              </w:rPr>
            </w:pPr>
            <w:r w:rsidRPr="00A25E28">
              <w:rPr>
                <w:rFonts w:ascii="Abadi" w:eastAsia="Trebuchet MS" w:hAnsi="Abadi" w:cs="Trebuchet MS"/>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count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s</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e</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un</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s</w:t>
            </w:r>
            <w:r w:rsidRPr="00A25E28">
              <w:rPr>
                <w:rFonts w:ascii="Abadi" w:eastAsia="Trebuchet MS" w:hAnsi="Abadi" w:cs="Trebuchet MS"/>
                <w:spacing w:val="10"/>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12"/>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w</w:t>
            </w:r>
          </w:p>
        </w:tc>
      </w:tr>
      <w:tr w:rsidR="00F2578E" w:rsidRPr="00A25E28" w14:paraId="7673B2A9" w14:textId="77777777" w:rsidTr="00F74E17">
        <w:trPr>
          <w:trHeight w:hRule="exact" w:val="835"/>
        </w:trPr>
        <w:tc>
          <w:tcPr>
            <w:tcW w:w="1902" w:type="dxa"/>
            <w:tcBorders>
              <w:top w:val="nil"/>
              <w:left w:val="nil"/>
              <w:bottom w:val="nil"/>
              <w:right w:val="nil"/>
            </w:tcBorders>
            <w:shd w:val="clear" w:color="auto" w:fill="auto"/>
          </w:tcPr>
          <w:p w14:paraId="091466B6" w14:textId="77777777" w:rsidR="00F2578E" w:rsidRPr="00A25E28" w:rsidRDefault="00C25265" w:rsidP="009C4B1E">
            <w:pPr>
              <w:spacing w:line="260" w:lineRule="exact"/>
              <w:ind w:left="130"/>
              <w:jc w:val="both"/>
              <w:rPr>
                <w:rFonts w:ascii="Abadi" w:eastAsia="Trebuchet MS" w:hAnsi="Abadi" w:cs="Trebuchet MS"/>
                <w:sz w:val="24"/>
                <w:szCs w:val="24"/>
              </w:rPr>
            </w:pPr>
            <w:r w:rsidRPr="00A25E28">
              <w:rPr>
                <w:rFonts w:ascii="Abadi" w:eastAsia="Trebuchet MS" w:hAnsi="Abadi" w:cs="Trebuchet MS"/>
                <w:b/>
                <w:spacing w:val="1"/>
                <w:sz w:val="24"/>
                <w:szCs w:val="24"/>
              </w:rPr>
              <w:t>1</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1</w:t>
            </w:r>
            <w:r w:rsidRPr="00A25E28">
              <w:rPr>
                <w:rFonts w:ascii="Abadi" w:eastAsia="Trebuchet MS" w:hAnsi="Abadi" w:cs="Trebuchet MS"/>
                <w:b/>
                <w:sz w:val="24"/>
                <w:szCs w:val="24"/>
              </w:rPr>
              <w:t>(g)</w:t>
            </w:r>
          </w:p>
        </w:tc>
        <w:tc>
          <w:tcPr>
            <w:tcW w:w="669" w:type="dxa"/>
            <w:tcBorders>
              <w:top w:val="nil"/>
              <w:left w:val="nil"/>
              <w:bottom w:val="nil"/>
              <w:right w:val="nil"/>
            </w:tcBorders>
            <w:shd w:val="clear" w:color="auto" w:fill="auto"/>
          </w:tcPr>
          <w:p w14:paraId="6EB50CAF" w14:textId="77777777" w:rsidR="00F2578E" w:rsidRPr="00A25E28" w:rsidRDefault="00F2578E" w:rsidP="009C4B1E">
            <w:pPr>
              <w:jc w:val="both"/>
              <w:rPr>
                <w:rFonts w:ascii="Abadi" w:hAnsi="Abadi"/>
                <w:sz w:val="24"/>
                <w:szCs w:val="24"/>
              </w:rPr>
            </w:pPr>
          </w:p>
        </w:tc>
        <w:tc>
          <w:tcPr>
            <w:tcW w:w="918" w:type="dxa"/>
            <w:tcBorders>
              <w:top w:val="nil"/>
              <w:left w:val="nil"/>
              <w:bottom w:val="nil"/>
              <w:right w:val="nil"/>
            </w:tcBorders>
            <w:shd w:val="clear" w:color="auto" w:fill="auto"/>
          </w:tcPr>
          <w:p w14:paraId="32B49B19" w14:textId="77777777" w:rsidR="00F2578E" w:rsidRPr="00A25E28" w:rsidRDefault="00F2578E" w:rsidP="009C4B1E">
            <w:pPr>
              <w:jc w:val="both"/>
              <w:rPr>
                <w:rFonts w:ascii="Abadi" w:hAnsi="Abadi"/>
                <w:sz w:val="24"/>
                <w:szCs w:val="24"/>
              </w:rPr>
            </w:pPr>
          </w:p>
        </w:tc>
        <w:tc>
          <w:tcPr>
            <w:tcW w:w="6951" w:type="dxa"/>
            <w:tcBorders>
              <w:top w:val="nil"/>
              <w:left w:val="nil"/>
              <w:bottom w:val="nil"/>
              <w:right w:val="single" w:sz="7" w:space="0" w:color="000000"/>
            </w:tcBorders>
            <w:shd w:val="clear" w:color="auto" w:fill="auto"/>
          </w:tcPr>
          <w:p w14:paraId="55AEDBEE" w14:textId="77777777" w:rsidR="00F2578E" w:rsidRPr="00A25E28" w:rsidRDefault="00C25265" w:rsidP="009C4B1E">
            <w:pPr>
              <w:spacing w:line="260" w:lineRule="exact"/>
              <w:ind w:left="130"/>
              <w:jc w:val="both"/>
              <w:rPr>
                <w:rFonts w:ascii="Abadi" w:eastAsia="Trebuchet MS" w:hAnsi="Abadi" w:cs="Trebuchet MS"/>
                <w:sz w:val="24"/>
                <w:szCs w:val="24"/>
              </w:rPr>
            </w:pP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5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ia</w:t>
            </w:r>
            <w:r w:rsidRPr="00A25E28">
              <w:rPr>
                <w:rFonts w:ascii="Abadi" w:eastAsia="Trebuchet MS" w:hAnsi="Abadi" w:cs="Trebuchet MS"/>
                <w:sz w:val="24"/>
                <w:szCs w:val="24"/>
              </w:rPr>
              <w:t>l</w:t>
            </w:r>
            <w:r w:rsidRPr="00A25E28">
              <w:rPr>
                <w:rFonts w:ascii="Abadi" w:eastAsia="Trebuchet MS" w:hAnsi="Abadi" w:cs="Trebuchet MS"/>
                <w:spacing w:val="51"/>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gu</w:t>
            </w:r>
            <w:r w:rsidRPr="00A25E28">
              <w:rPr>
                <w:rFonts w:ascii="Abadi" w:eastAsia="Trebuchet MS" w:hAnsi="Abadi" w:cs="Trebuchet MS"/>
                <w:spacing w:val="-1"/>
                <w:sz w:val="24"/>
                <w:szCs w:val="24"/>
              </w:rPr>
              <w:t>la</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w:t>
            </w:r>
            <w:r w:rsidRPr="00A25E28">
              <w:rPr>
                <w:rFonts w:ascii="Abadi" w:eastAsia="Trebuchet MS" w:hAnsi="Abadi" w:cs="Trebuchet MS"/>
                <w:spacing w:val="50"/>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53"/>
                <w:sz w:val="24"/>
                <w:szCs w:val="24"/>
              </w:rPr>
              <w:t xml:space="preserve"> </w:t>
            </w:r>
            <w:r w:rsidRPr="00A25E28">
              <w:rPr>
                <w:rFonts w:ascii="Abadi" w:eastAsia="Trebuchet MS" w:hAnsi="Abadi" w:cs="Trebuchet MS"/>
                <w:spacing w:val="1"/>
                <w:sz w:val="24"/>
                <w:szCs w:val="24"/>
              </w:rPr>
              <w:t>Go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t</w:t>
            </w:r>
            <w:r w:rsidRPr="00A25E28">
              <w:rPr>
                <w:rFonts w:ascii="Abadi" w:eastAsia="Trebuchet MS" w:hAnsi="Abadi" w:cs="Trebuchet MS"/>
                <w:spacing w:val="5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50"/>
                <w:sz w:val="24"/>
                <w:szCs w:val="24"/>
              </w:rPr>
              <w:t xml:space="preserve">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an</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a</w:t>
            </w:r>
          </w:p>
          <w:p w14:paraId="30382F1A" w14:textId="429064A9" w:rsidR="00F2578E" w:rsidRPr="00A25E28" w:rsidRDefault="00C25265" w:rsidP="009C4B1E">
            <w:pPr>
              <w:spacing w:before="2" w:line="260" w:lineRule="exact"/>
              <w:ind w:left="130" w:right="59"/>
              <w:jc w:val="both"/>
              <w:rPr>
                <w:rFonts w:ascii="Abadi" w:eastAsia="Trebuchet MS" w:hAnsi="Abadi" w:cs="Trebuchet MS"/>
                <w:sz w:val="24"/>
                <w:szCs w:val="24"/>
              </w:rPr>
            </w:pP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s</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z w:val="24"/>
                <w:szCs w:val="24"/>
              </w:rPr>
              <w:t>m</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ia</w:t>
            </w:r>
            <w:r w:rsidRPr="00A25E28">
              <w:rPr>
                <w:rFonts w:ascii="Abadi" w:eastAsia="Trebuchet MS" w:hAnsi="Abadi" w:cs="Trebuchet MS"/>
                <w:sz w:val="24"/>
                <w:szCs w:val="24"/>
              </w:rPr>
              <w:t>l</w:t>
            </w:r>
            <w:r w:rsidRPr="00A25E28">
              <w:rPr>
                <w:rFonts w:ascii="Abadi" w:eastAsia="Trebuchet MS" w:hAnsi="Abadi" w:cs="Trebuchet MS"/>
                <w:spacing w:val="8"/>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s</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h</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o</w:t>
            </w:r>
            <w:r w:rsidRPr="00A25E28">
              <w:rPr>
                <w:rFonts w:ascii="Abadi" w:eastAsia="Trebuchet MS" w:hAnsi="Abadi" w:cs="Trebuchet MS"/>
                <w:spacing w:val="8"/>
                <w:sz w:val="24"/>
                <w:szCs w:val="24"/>
              </w:rPr>
              <w:t>u</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ry</w:t>
            </w:r>
            <w:r w:rsidRPr="00A25E28">
              <w:rPr>
                <w:rFonts w:ascii="Abadi" w:eastAsia="Trebuchet MS" w:hAnsi="Abadi" w:cs="Trebuchet MS"/>
                <w:spacing w:val="11"/>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 by</w:t>
            </w:r>
            <w:r w:rsidRPr="00A25E28">
              <w:rPr>
                <w:rFonts w:ascii="Abadi" w:eastAsia="Trebuchet MS" w:hAnsi="Abadi" w:cs="Trebuchet MS"/>
                <w:spacing w:val="66"/>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n</w:t>
            </w:r>
            <w:r w:rsidRPr="00A25E28">
              <w:rPr>
                <w:rFonts w:ascii="Abadi" w:eastAsia="Trebuchet MS" w:hAnsi="Abadi" w:cs="Trebuchet MS"/>
                <w:spacing w:val="67"/>
                <w:sz w:val="24"/>
                <w:szCs w:val="24"/>
              </w:rPr>
              <w:t xml:space="preserve"> </w:t>
            </w:r>
            <w:r w:rsidRPr="00A25E28">
              <w:rPr>
                <w:rFonts w:ascii="Abadi" w:eastAsia="Trebuchet MS" w:hAnsi="Abadi" w:cs="Trebuchet MS"/>
                <w:spacing w:val="1"/>
                <w:sz w:val="24"/>
                <w:szCs w:val="24"/>
              </w:rPr>
              <w:t>ac</w:t>
            </w:r>
            <w:r w:rsidRPr="00A25E28">
              <w:rPr>
                <w:rFonts w:ascii="Abadi" w:eastAsia="Trebuchet MS" w:hAnsi="Abadi" w:cs="Trebuchet MS"/>
                <w:sz w:val="24"/>
                <w:szCs w:val="24"/>
              </w:rPr>
              <w:t>t</w:t>
            </w:r>
            <w:r w:rsidRPr="00A25E28">
              <w:rPr>
                <w:rFonts w:ascii="Abadi" w:eastAsia="Trebuchet MS" w:hAnsi="Abadi" w:cs="Trebuchet MS"/>
                <w:spacing w:val="67"/>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67"/>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an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67"/>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h</w:t>
            </w:r>
            <w:r w:rsidRPr="00A25E28">
              <w:rPr>
                <w:rFonts w:ascii="Abadi" w:eastAsia="Trebuchet MS" w:hAnsi="Abadi" w:cs="Trebuchet MS"/>
                <w:spacing w:val="67"/>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67"/>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ci</w:t>
            </w:r>
            <w:r w:rsidRPr="00A25E28">
              <w:rPr>
                <w:rFonts w:ascii="Abadi" w:eastAsia="Trebuchet MS" w:hAnsi="Abadi" w:cs="Trebuchet MS"/>
                <w:spacing w:val="-1"/>
                <w:sz w:val="24"/>
                <w:szCs w:val="24"/>
              </w:rPr>
              <w:t>si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65"/>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67"/>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007F7A3E" w:rsidRPr="00A25E28">
              <w:rPr>
                <w:rFonts w:ascii="Abadi" w:eastAsia="Trebuchet MS" w:hAnsi="Abadi" w:cs="Trebuchet MS"/>
                <w:sz w:val="24"/>
                <w:szCs w:val="24"/>
              </w:rPr>
              <w:t xml:space="preserve"> </w:t>
            </w:r>
          </w:p>
        </w:tc>
      </w:tr>
      <w:tr w:rsidR="00F2578E" w:rsidRPr="00A25E28" w14:paraId="330EF425" w14:textId="77777777" w:rsidTr="00F74E17">
        <w:trPr>
          <w:trHeight w:hRule="exact" w:val="278"/>
        </w:trPr>
        <w:tc>
          <w:tcPr>
            <w:tcW w:w="1902" w:type="dxa"/>
            <w:tcBorders>
              <w:top w:val="nil"/>
              <w:left w:val="nil"/>
              <w:bottom w:val="nil"/>
              <w:right w:val="nil"/>
            </w:tcBorders>
            <w:shd w:val="clear" w:color="auto" w:fill="auto"/>
          </w:tcPr>
          <w:p w14:paraId="4F9A02C4" w14:textId="77777777" w:rsidR="00F2578E" w:rsidRPr="00A25E28" w:rsidRDefault="00F2578E" w:rsidP="009C4B1E">
            <w:pPr>
              <w:jc w:val="both"/>
              <w:rPr>
                <w:rFonts w:ascii="Abadi" w:hAnsi="Abadi"/>
                <w:sz w:val="24"/>
                <w:szCs w:val="24"/>
              </w:rPr>
            </w:pPr>
          </w:p>
        </w:tc>
        <w:tc>
          <w:tcPr>
            <w:tcW w:w="669" w:type="dxa"/>
            <w:tcBorders>
              <w:top w:val="nil"/>
              <w:left w:val="nil"/>
              <w:bottom w:val="nil"/>
              <w:right w:val="nil"/>
            </w:tcBorders>
            <w:shd w:val="clear" w:color="auto" w:fill="auto"/>
          </w:tcPr>
          <w:p w14:paraId="6268FF54" w14:textId="77777777" w:rsidR="00F2578E" w:rsidRPr="00A25E28" w:rsidRDefault="00F2578E" w:rsidP="009C4B1E">
            <w:pPr>
              <w:jc w:val="both"/>
              <w:rPr>
                <w:rFonts w:ascii="Abadi" w:hAnsi="Abadi"/>
                <w:sz w:val="24"/>
                <w:szCs w:val="24"/>
              </w:rPr>
            </w:pPr>
          </w:p>
        </w:tc>
        <w:tc>
          <w:tcPr>
            <w:tcW w:w="918" w:type="dxa"/>
            <w:tcBorders>
              <w:top w:val="nil"/>
              <w:left w:val="nil"/>
              <w:bottom w:val="nil"/>
              <w:right w:val="nil"/>
            </w:tcBorders>
            <w:shd w:val="clear" w:color="auto" w:fill="auto"/>
          </w:tcPr>
          <w:p w14:paraId="71182975" w14:textId="77777777" w:rsidR="00F2578E" w:rsidRPr="00A25E28" w:rsidRDefault="00F2578E" w:rsidP="009C4B1E">
            <w:pPr>
              <w:jc w:val="both"/>
              <w:rPr>
                <w:rFonts w:ascii="Abadi" w:hAnsi="Abadi"/>
                <w:sz w:val="24"/>
                <w:szCs w:val="24"/>
              </w:rPr>
            </w:pPr>
          </w:p>
        </w:tc>
        <w:tc>
          <w:tcPr>
            <w:tcW w:w="6951" w:type="dxa"/>
            <w:tcBorders>
              <w:top w:val="nil"/>
              <w:left w:val="nil"/>
              <w:bottom w:val="nil"/>
              <w:right w:val="single" w:sz="7" w:space="0" w:color="000000"/>
            </w:tcBorders>
            <w:shd w:val="clear" w:color="auto" w:fill="auto"/>
          </w:tcPr>
          <w:p w14:paraId="46FB5594" w14:textId="38728162" w:rsidR="00F2578E" w:rsidRPr="00A25E28" w:rsidRDefault="00C25265" w:rsidP="009C4B1E">
            <w:pPr>
              <w:spacing w:line="260" w:lineRule="exact"/>
              <w:ind w:left="130"/>
              <w:jc w:val="both"/>
              <w:rPr>
                <w:rFonts w:ascii="Abadi" w:eastAsia="Trebuchet MS" w:hAnsi="Abadi" w:cs="Trebuchet MS"/>
                <w:sz w:val="24"/>
                <w:szCs w:val="24"/>
              </w:rPr>
            </w:pPr>
            <w:r w:rsidRPr="00A25E28">
              <w:rPr>
                <w:rFonts w:ascii="Abadi" w:eastAsia="Trebuchet MS" w:hAnsi="Abadi" w:cs="Trebuchet MS"/>
                <w:sz w:val="24"/>
                <w:szCs w:val="24"/>
              </w:rPr>
              <w:t>U</w:t>
            </w:r>
            <w:r w:rsidRPr="00A25E28">
              <w:rPr>
                <w:rFonts w:ascii="Abadi" w:eastAsia="Trebuchet MS" w:hAnsi="Abadi" w:cs="Trebuchet MS"/>
                <w:spacing w:val="1"/>
                <w:sz w:val="24"/>
                <w:szCs w:val="24"/>
              </w:rPr>
              <w:t>ni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23"/>
                <w:sz w:val="24"/>
                <w:szCs w:val="24"/>
              </w:rPr>
              <w:t xml:space="preserve"> </w:t>
            </w:r>
            <w:r w:rsidRPr="00A25E28">
              <w:rPr>
                <w:rFonts w:ascii="Abadi" w:eastAsia="Trebuchet MS" w:hAnsi="Abadi" w:cs="Trebuchet MS"/>
                <w:sz w:val="24"/>
                <w:szCs w:val="24"/>
              </w:rPr>
              <w:t>Nat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 xml:space="preserve">s  </w:t>
            </w:r>
            <w:r w:rsidRPr="00A25E28">
              <w:rPr>
                <w:rFonts w:ascii="Abadi" w:eastAsia="Trebuchet MS" w:hAnsi="Abadi" w:cs="Trebuchet MS"/>
                <w:spacing w:val="22"/>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 xml:space="preserve">y  </w:t>
            </w:r>
            <w:r w:rsidRPr="00A25E28">
              <w:rPr>
                <w:rFonts w:ascii="Abadi" w:eastAsia="Trebuchet MS" w:hAnsi="Abadi" w:cs="Trebuchet MS"/>
                <w:spacing w:val="22"/>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un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l  </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ta</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n  </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un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007F7A3E" w:rsidRPr="00A25E28">
              <w:rPr>
                <w:rFonts w:ascii="Abadi" w:eastAsia="Trebuchet MS" w:hAnsi="Abadi" w:cs="Trebuchet MS"/>
                <w:sz w:val="24"/>
                <w:szCs w:val="24"/>
              </w:rPr>
              <w:t xml:space="preserve"> </w:t>
            </w:r>
          </w:p>
        </w:tc>
      </w:tr>
      <w:tr w:rsidR="00F2578E" w:rsidRPr="00A25E28" w14:paraId="5A25872B" w14:textId="77777777" w:rsidTr="00F74E17">
        <w:trPr>
          <w:trHeight w:hRule="exact" w:val="1179"/>
        </w:trPr>
        <w:tc>
          <w:tcPr>
            <w:tcW w:w="1902" w:type="dxa"/>
            <w:tcBorders>
              <w:top w:val="nil"/>
              <w:left w:val="nil"/>
              <w:bottom w:val="single" w:sz="7" w:space="0" w:color="000000"/>
              <w:right w:val="nil"/>
            </w:tcBorders>
            <w:shd w:val="clear" w:color="auto" w:fill="auto"/>
          </w:tcPr>
          <w:p w14:paraId="5FB90010" w14:textId="77777777" w:rsidR="00F2578E" w:rsidRPr="00A25E28" w:rsidRDefault="00F2578E" w:rsidP="009C4B1E">
            <w:pPr>
              <w:jc w:val="both"/>
              <w:rPr>
                <w:rFonts w:ascii="Abadi" w:hAnsi="Abadi"/>
                <w:sz w:val="24"/>
                <w:szCs w:val="24"/>
              </w:rPr>
            </w:pPr>
          </w:p>
        </w:tc>
        <w:tc>
          <w:tcPr>
            <w:tcW w:w="669" w:type="dxa"/>
            <w:tcBorders>
              <w:top w:val="nil"/>
              <w:left w:val="nil"/>
              <w:bottom w:val="single" w:sz="7" w:space="0" w:color="000000"/>
              <w:right w:val="nil"/>
            </w:tcBorders>
            <w:shd w:val="clear" w:color="auto" w:fill="auto"/>
          </w:tcPr>
          <w:p w14:paraId="574450BC" w14:textId="77777777" w:rsidR="00F2578E" w:rsidRPr="00A25E28" w:rsidRDefault="00F2578E" w:rsidP="009C4B1E">
            <w:pPr>
              <w:jc w:val="both"/>
              <w:rPr>
                <w:rFonts w:ascii="Abadi" w:hAnsi="Abadi"/>
                <w:sz w:val="24"/>
                <w:szCs w:val="24"/>
              </w:rPr>
            </w:pPr>
          </w:p>
        </w:tc>
        <w:tc>
          <w:tcPr>
            <w:tcW w:w="918" w:type="dxa"/>
            <w:tcBorders>
              <w:top w:val="nil"/>
              <w:left w:val="nil"/>
              <w:bottom w:val="single" w:sz="7" w:space="0" w:color="000000"/>
              <w:right w:val="nil"/>
            </w:tcBorders>
            <w:shd w:val="clear" w:color="auto" w:fill="auto"/>
          </w:tcPr>
          <w:p w14:paraId="72DA1DDA" w14:textId="77777777" w:rsidR="00F2578E" w:rsidRPr="00A25E28" w:rsidRDefault="00F2578E" w:rsidP="009C4B1E">
            <w:pPr>
              <w:jc w:val="both"/>
              <w:rPr>
                <w:rFonts w:ascii="Abadi" w:hAnsi="Abadi"/>
                <w:sz w:val="24"/>
                <w:szCs w:val="24"/>
              </w:rPr>
            </w:pPr>
          </w:p>
        </w:tc>
        <w:tc>
          <w:tcPr>
            <w:tcW w:w="6951" w:type="dxa"/>
            <w:tcBorders>
              <w:top w:val="nil"/>
              <w:left w:val="nil"/>
              <w:bottom w:val="single" w:sz="7" w:space="0" w:color="000000"/>
              <w:right w:val="single" w:sz="7" w:space="0" w:color="000000"/>
            </w:tcBorders>
            <w:shd w:val="clear" w:color="auto" w:fill="auto"/>
          </w:tcPr>
          <w:p w14:paraId="34B82111" w14:textId="484709A0" w:rsidR="00F2578E" w:rsidRPr="00A25E28" w:rsidRDefault="007F7A3E" w:rsidP="007F7A3E">
            <w:pPr>
              <w:spacing w:line="260" w:lineRule="exact"/>
              <w:jc w:val="both"/>
              <w:rPr>
                <w:rFonts w:ascii="Abadi" w:eastAsia="Trebuchet MS" w:hAnsi="Abadi" w:cs="Trebuchet MS"/>
                <w:sz w:val="24"/>
                <w:szCs w:val="24"/>
              </w:rPr>
            </w:pPr>
            <w:r w:rsidRPr="00A25E28">
              <w:rPr>
                <w:rFonts w:ascii="Abadi" w:eastAsia="Trebuchet MS" w:hAnsi="Abadi" w:cs="Trebuchet MS"/>
                <w:sz w:val="24"/>
                <w:szCs w:val="24"/>
              </w:rPr>
              <w:t xml:space="preserve">  </w:t>
            </w:r>
            <w:r w:rsidR="00C25265" w:rsidRPr="00A25E28">
              <w:rPr>
                <w:rFonts w:ascii="Abadi" w:eastAsia="Trebuchet MS" w:hAnsi="Abadi" w:cs="Trebuchet MS"/>
                <w:sz w:val="24"/>
                <w:szCs w:val="24"/>
              </w:rPr>
              <w:t>C</w:t>
            </w:r>
            <w:r w:rsidR="00C25265" w:rsidRPr="00A25E28">
              <w:rPr>
                <w:rFonts w:ascii="Abadi" w:eastAsia="Trebuchet MS" w:hAnsi="Abadi" w:cs="Trebuchet MS"/>
                <w:spacing w:val="1"/>
                <w:sz w:val="24"/>
                <w:szCs w:val="24"/>
              </w:rPr>
              <w:t>ha</w:t>
            </w:r>
            <w:r w:rsidR="00C25265" w:rsidRPr="00A25E28">
              <w:rPr>
                <w:rFonts w:ascii="Abadi" w:eastAsia="Trebuchet MS" w:hAnsi="Abadi" w:cs="Trebuchet MS"/>
                <w:spacing w:val="-2"/>
                <w:sz w:val="24"/>
                <w:szCs w:val="24"/>
              </w:rPr>
              <w:t>p</w:t>
            </w:r>
            <w:r w:rsidR="00C25265" w:rsidRPr="00A25E28">
              <w:rPr>
                <w:rFonts w:ascii="Abadi" w:eastAsia="Trebuchet MS" w:hAnsi="Abadi" w:cs="Trebuchet MS"/>
                <w:spacing w:val="1"/>
                <w:sz w:val="24"/>
                <w:szCs w:val="24"/>
              </w:rPr>
              <w:t>te</w:t>
            </w:r>
            <w:r w:rsidR="00C25265" w:rsidRPr="00A25E28">
              <w:rPr>
                <w:rFonts w:ascii="Abadi" w:eastAsia="Trebuchet MS" w:hAnsi="Abadi" w:cs="Trebuchet MS"/>
                <w:sz w:val="24"/>
                <w:szCs w:val="24"/>
              </w:rPr>
              <w:t>r</w:t>
            </w:r>
            <w:r w:rsidR="00C25265" w:rsidRPr="00A25E28">
              <w:rPr>
                <w:rFonts w:ascii="Abadi" w:eastAsia="Trebuchet MS" w:hAnsi="Abadi" w:cs="Trebuchet MS"/>
                <w:spacing w:val="40"/>
                <w:sz w:val="24"/>
                <w:szCs w:val="24"/>
              </w:rPr>
              <w:t xml:space="preserve"> </w:t>
            </w:r>
            <w:r w:rsidR="00C25265" w:rsidRPr="00A25E28">
              <w:rPr>
                <w:rFonts w:ascii="Abadi" w:eastAsia="Trebuchet MS" w:hAnsi="Abadi" w:cs="Trebuchet MS"/>
                <w:sz w:val="24"/>
                <w:szCs w:val="24"/>
              </w:rPr>
              <w:t>VII</w:t>
            </w:r>
            <w:r w:rsidR="00C25265" w:rsidRPr="00A25E28">
              <w:rPr>
                <w:rFonts w:ascii="Abadi" w:eastAsia="Trebuchet MS" w:hAnsi="Abadi" w:cs="Trebuchet MS"/>
                <w:spacing w:val="41"/>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f</w:t>
            </w:r>
            <w:r w:rsidR="00C25265" w:rsidRPr="00A25E28">
              <w:rPr>
                <w:rFonts w:ascii="Abadi" w:eastAsia="Trebuchet MS" w:hAnsi="Abadi" w:cs="Trebuchet MS"/>
                <w:spacing w:val="40"/>
                <w:sz w:val="24"/>
                <w:szCs w:val="24"/>
              </w:rPr>
              <w:t xml:space="preserve"> </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pacing w:val="-2"/>
                <w:sz w:val="24"/>
                <w:szCs w:val="24"/>
              </w:rPr>
              <w:t>h</w:t>
            </w:r>
            <w:r w:rsidR="00C25265" w:rsidRPr="00A25E28">
              <w:rPr>
                <w:rFonts w:ascii="Abadi" w:eastAsia="Trebuchet MS" w:hAnsi="Abadi" w:cs="Trebuchet MS"/>
                <w:sz w:val="24"/>
                <w:szCs w:val="24"/>
              </w:rPr>
              <w:t>e</w:t>
            </w:r>
            <w:r w:rsidR="00C25265" w:rsidRPr="00A25E28">
              <w:rPr>
                <w:rFonts w:ascii="Abadi" w:eastAsia="Trebuchet MS" w:hAnsi="Abadi" w:cs="Trebuchet MS"/>
                <w:spacing w:val="41"/>
                <w:sz w:val="24"/>
                <w:szCs w:val="24"/>
              </w:rPr>
              <w:t xml:space="preserve"> </w:t>
            </w:r>
            <w:r w:rsidR="00C25265" w:rsidRPr="00A25E28">
              <w:rPr>
                <w:rFonts w:ascii="Abadi" w:eastAsia="Trebuchet MS" w:hAnsi="Abadi" w:cs="Trebuchet MS"/>
                <w:sz w:val="24"/>
                <w:szCs w:val="24"/>
              </w:rPr>
              <w:t>C</w:t>
            </w:r>
            <w:r w:rsidR="00C25265" w:rsidRPr="00A25E28">
              <w:rPr>
                <w:rFonts w:ascii="Abadi" w:eastAsia="Trebuchet MS" w:hAnsi="Abadi" w:cs="Trebuchet MS"/>
                <w:spacing w:val="-1"/>
                <w:sz w:val="24"/>
                <w:szCs w:val="24"/>
              </w:rPr>
              <w:t>h</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r</w:t>
            </w:r>
            <w:r w:rsidR="00C25265" w:rsidRPr="00A25E28">
              <w:rPr>
                <w:rFonts w:ascii="Abadi" w:eastAsia="Trebuchet MS" w:hAnsi="Abadi" w:cs="Trebuchet MS"/>
                <w:spacing w:val="40"/>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f</w:t>
            </w:r>
            <w:r w:rsidR="00C25265" w:rsidRPr="00A25E28">
              <w:rPr>
                <w:rFonts w:ascii="Abadi" w:eastAsia="Trebuchet MS" w:hAnsi="Abadi" w:cs="Trebuchet MS"/>
                <w:spacing w:val="40"/>
                <w:sz w:val="24"/>
                <w:szCs w:val="24"/>
              </w:rPr>
              <w:t xml:space="preserve"> </w:t>
            </w:r>
            <w:r w:rsidR="00C25265" w:rsidRPr="00A25E28">
              <w:rPr>
                <w:rFonts w:ascii="Abadi" w:eastAsia="Trebuchet MS" w:hAnsi="Abadi" w:cs="Trebuchet MS"/>
                <w:spacing w:val="1"/>
                <w:sz w:val="24"/>
                <w:szCs w:val="24"/>
              </w:rPr>
              <w:t>th</w:t>
            </w:r>
            <w:r w:rsidR="00C25265" w:rsidRPr="00A25E28">
              <w:rPr>
                <w:rFonts w:ascii="Abadi" w:eastAsia="Trebuchet MS" w:hAnsi="Abadi" w:cs="Trebuchet MS"/>
                <w:sz w:val="24"/>
                <w:szCs w:val="24"/>
              </w:rPr>
              <w:t>e</w:t>
            </w:r>
            <w:r w:rsidR="00C25265" w:rsidRPr="00A25E28">
              <w:rPr>
                <w:rFonts w:ascii="Abadi" w:eastAsia="Trebuchet MS" w:hAnsi="Abadi" w:cs="Trebuchet MS"/>
                <w:spacing w:val="41"/>
                <w:sz w:val="24"/>
                <w:szCs w:val="24"/>
              </w:rPr>
              <w:t xml:space="preserve"> </w:t>
            </w:r>
            <w:r w:rsidR="00C25265" w:rsidRPr="00A25E28">
              <w:rPr>
                <w:rFonts w:ascii="Abadi" w:eastAsia="Trebuchet MS" w:hAnsi="Abadi" w:cs="Trebuchet MS"/>
                <w:sz w:val="24"/>
                <w:szCs w:val="24"/>
              </w:rPr>
              <w:t>U</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te</w:t>
            </w:r>
            <w:r w:rsidR="00C25265" w:rsidRPr="00A25E28">
              <w:rPr>
                <w:rFonts w:ascii="Abadi" w:eastAsia="Trebuchet MS" w:hAnsi="Abadi" w:cs="Trebuchet MS"/>
                <w:sz w:val="24"/>
                <w:szCs w:val="24"/>
              </w:rPr>
              <w:t>d</w:t>
            </w:r>
            <w:r w:rsidR="00C25265" w:rsidRPr="00A25E28">
              <w:rPr>
                <w:rFonts w:ascii="Abadi" w:eastAsia="Trebuchet MS" w:hAnsi="Abadi" w:cs="Trebuchet MS"/>
                <w:spacing w:val="41"/>
                <w:sz w:val="24"/>
                <w:szCs w:val="24"/>
              </w:rPr>
              <w:t xml:space="preserve"> </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pacing w:val="1"/>
                <w:sz w:val="24"/>
                <w:szCs w:val="24"/>
              </w:rPr>
              <w:t>at</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on</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w:t>
            </w:r>
          </w:p>
          <w:p w14:paraId="16D9602C" w14:textId="77777777" w:rsidR="00F2578E" w:rsidRPr="00A25E28" w:rsidRDefault="00C25265" w:rsidP="009C4B1E">
            <w:pPr>
              <w:spacing w:line="260" w:lineRule="exact"/>
              <w:ind w:left="130"/>
              <w:jc w:val="both"/>
              <w:rPr>
                <w:rFonts w:ascii="Abadi" w:eastAsia="Trebuchet MS" w:hAnsi="Abadi" w:cs="Trebuchet MS"/>
                <w:sz w:val="24"/>
                <w:szCs w:val="24"/>
              </w:rPr>
            </w:pP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2"/>
                <w:sz w:val="24"/>
                <w:szCs w:val="24"/>
              </w:rPr>
              <w:t>G</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1"/>
                <w:sz w:val="24"/>
                <w:szCs w:val="24"/>
              </w:rPr>
              <w:t xml:space="preserve"> </w:t>
            </w:r>
            <w:r w:rsidRPr="00A25E28">
              <w:rPr>
                <w:rFonts w:ascii="Abadi" w:eastAsia="Trebuchet MS" w:hAnsi="Abadi" w:cs="Trebuchet MS"/>
                <w:sz w:val="24"/>
                <w:szCs w:val="24"/>
              </w:rPr>
              <w:t>U</w:t>
            </w:r>
            <w:r w:rsidRPr="00A25E28">
              <w:rPr>
                <w:rFonts w:ascii="Abadi" w:eastAsia="Trebuchet MS" w:hAnsi="Abadi" w:cs="Trebuchet MS"/>
                <w:spacing w:val="-2"/>
                <w:sz w:val="24"/>
                <w:szCs w:val="24"/>
              </w:rPr>
              <w:t>g</w:t>
            </w:r>
            <w:r w:rsidRPr="00A25E28">
              <w:rPr>
                <w:rFonts w:ascii="Abadi" w:eastAsia="Trebuchet MS" w:hAnsi="Abadi" w:cs="Trebuchet MS"/>
                <w:spacing w:val="1"/>
                <w:sz w:val="24"/>
                <w:szCs w:val="24"/>
              </w:rPr>
              <w:t>an</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a</w:t>
            </w:r>
            <w:r w:rsidRPr="00A25E28">
              <w:rPr>
                <w:rFonts w:ascii="Abadi" w:eastAsia="Trebuchet MS" w:hAnsi="Abadi" w:cs="Trebuchet MS"/>
                <w:spacing w:val="2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hi</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s</w:t>
            </w:r>
            <w:r w:rsidRPr="00A25E28">
              <w:rPr>
                <w:rFonts w:ascii="Abadi" w:eastAsia="Trebuchet MS" w:hAnsi="Abadi" w:cs="Trebuchet MS"/>
                <w:spacing w:val="20"/>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Pr="00A25E28">
              <w:rPr>
                <w:rFonts w:ascii="Abadi" w:eastAsia="Trebuchet MS" w:hAnsi="Abadi" w:cs="Trebuchet MS"/>
                <w:spacing w:val="20"/>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rt</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f</w:t>
            </w:r>
          </w:p>
          <w:p w14:paraId="2C4B270A" w14:textId="10D5658B" w:rsidR="00F2578E" w:rsidRPr="00A25E28" w:rsidRDefault="00C25265" w:rsidP="009C4B1E">
            <w:pPr>
              <w:spacing w:before="1" w:line="280" w:lineRule="exact"/>
              <w:ind w:left="130" w:right="66"/>
              <w:jc w:val="both"/>
              <w:rPr>
                <w:rFonts w:ascii="Abadi" w:eastAsia="Trebuchet MS" w:hAnsi="Abadi" w:cs="Trebuchet MS"/>
                <w:sz w:val="24"/>
                <w:szCs w:val="24"/>
              </w:rPr>
            </w:pPr>
            <w:r w:rsidRPr="00A25E28">
              <w:rPr>
                <w:rFonts w:ascii="Abadi" w:eastAsia="Trebuchet MS" w:hAnsi="Abadi" w:cs="Trebuchet MS"/>
                <w:sz w:val="24"/>
                <w:szCs w:val="24"/>
              </w:rPr>
              <w:t>Supp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s fr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m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oun</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 xml:space="preserve">ry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 p</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ent</w:t>
            </w:r>
            <w:r w:rsidRPr="00A25E28">
              <w:rPr>
                <w:rFonts w:ascii="Abadi" w:eastAsia="Trebuchet MS" w:hAnsi="Abadi" w:cs="Trebuchet MS"/>
                <w:sz w:val="24"/>
                <w:szCs w:val="24"/>
              </w:rPr>
              <w:t xml:space="preserve">s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 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or e</w:t>
            </w:r>
            <w:r w:rsidRPr="00A25E28">
              <w:rPr>
                <w:rFonts w:ascii="Abadi" w:eastAsia="Trebuchet MS" w:hAnsi="Abadi" w:cs="Trebuchet MS"/>
                <w:spacing w:val="1"/>
                <w:sz w:val="24"/>
                <w:szCs w:val="24"/>
              </w:rPr>
              <w:t>nt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000F4B17">
              <w:rPr>
                <w:rFonts w:ascii="Abadi" w:eastAsia="Trebuchet MS" w:hAnsi="Abadi" w:cs="Trebuchet MS"/>
                <w:spacing w:val="1"/>
                <w:sz w:val="24"/>
                <w:szCs w:val="24"/>
              </w:rPr>
              <w:t>there</w:t>
            </w:r>
            <w:r w:rsidRPr="00A25E28">
              <w:rPr>
                <w:rFonts w:ascii="Abadi" w:eastAsia="Trebuchet MS" w:hAnsi="Abadi" w:cs="Trebuchet MS"/>
                <w:sz w:val="24"/>
                <w:szCs w:val="24"/>
              </w:rPr>
              <w:t>.</w:t>
            </w:r>
          </w:p>
        </w:tc>
      </w:tr>
      <w:tr w:rsidR="00F2578E" w:rsidRPr="00A25E28" w14:paraId="63834DA3" w14:textId="77777777" w:rsidTr="00F74E17">
        <w:trPr>
          <w:trHeight w:hRule="exact" w:val="691"/>
        </w:trPr>
        <w:tc>
          <w:tcPr>
            <w:tcW w:w="3489" w:type="dxa"/>
            <w:gridSpan w:val="3"/>
            <w:tcBorders>
              <w:top w:val="single" w:sz="7" w:space="0" w:color="000000"/>
              <w:left w:val="nil"/>
              <w:bottom w:val="single" w:sz="7" w:space="0" w:color="000000"/>
              <w:right w:val="nil"/>
            </w:tcBorders>
            <w:shd w:val="clear" w:color="auto" w:fill="auto"/>
          </w:tcPr>
          <w:p w14:paraId="6CBF62F9" w14:textId="77777777" w:rsidR="00F2578E" w:rsidRPr="00A25E28" w:rsidRDefault="00C25265" w:rsidP="009C4B1E">
            <w:pPr>
              <w:spacing w:before="59"/>
              <w:ind w:left="130"/>
              <w:jc w:val="both"/>
              <w:rPr>
                <w:rFonts w:ascii="Abadi" w:eastAsia="Trebuchet MS" w:hAnsi="Abadi" w:cs="Trebuchet MS"/>
                <w:sz w:val="24"/>
                <w:szCs w:val="24"/>
              </w:rPr>
            </w:pPr>
            <w:r w:rsidRPr="00A25E28">
              <w:rPr>
                <w:rFonts w:ascii="Abadi" w:eastAsia="Trebuchet MS" w:hAnsi="Abadi" w:cs="Trebuchet MS"/>
                <w:b/>
                <w:sz w:val="24"/>
                <w:szCs w:val="24"/>
              </w:rPr>
              <w:t>Si</w:t>
            </w:r>
            <w:r w:rsidRPr="00A25E28">
              <w:rPr>
                <w:rFonts w:ascii="Abadi" w:eastAsia="Trebuchet MS" w:hAnsi="Abadi" w:cs="Trebuchet MS"/>
                <w:b/>
                <w:spacing w:val="1"/>
                <w:sz w:val="24"/>
                <w:szCs w:val="24"/>
              </w:rPr>
              <w:t>t</w:t>
            </w:r>
            <w:r w:rsidRPr="00A25E28">
              <w:rPr>
                <w:rFonts w:ascii="Abadi" w:eastAsia="Trebuchet MS" w:hAnsi="Abadi" w:cs="Trebuchet MS"/>
                <w:b/>
                <w:spacing w:val="-1"/>
                <w:sz w:val="24"/>
                <w:szCs w:val="24"/>
              </w:rPr>
              <w:t>e</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 1</w:t>
            </w:r>
            <w:r w:rsidRPr="00A25E28">
              <w:rPr>
                <w:rFonts w:ascii="Abadi" w:eastAsia="Trebuchet MS" w:hAnsi="Abadi" w:cs="Trebuchet MS"/>
                <w:b/>
                <w:spacing w:val="1"/>
                <w:sz w:val="24"/>
                <w:szCs w:val="24"/>
              </w:rPr>
              <w:t>.1</w:t>
            </w:r>
            <w:r w:rsidRPr="00A25E28">
              <w:rPr>
                <w:rFonts w:ascii="Abadi" w:eastAsia="Trebuchet MS" w:hAnsi="Abadi" w:cs="Trebuchet MS"/>
                <w:b/>
                <w:sz w:val="24"/>
                <w:szCs w:val="24"/>
              </w:rPr>
              <w:t>(o)</w:t>
            </w:r>
          </w:p>
        </w:tc>
        <w:tc>
          <w:tcPr>
            <w:tcW w:w="6951" w:type="dxa"/>
            <w:tcBorders>
              <w:top w:val="single" w:sz="7" w:space="0" w:color="000000"/>
              <w:left w:val="nil"/>
              <w:bottom w:val="single" w:sz="7" w:space="0" w:color="000000"/>
              <w:right w:val="single" w:sz="7" w:space="0" w:color="000000"/>
            </w:tcBorders>
            <w:shd w:val="clear" w:color="auto" w:fill="auto"/>
          </w:tcPr>
          <w:p w14:paraId="0544C8F2" w14:textId="66F693C1" w:rsidR="00F2578E" w:rsidRPr="00A25E28" w:rsidRDefault="00C25265" w:rsidP="009C4B1E">
            <w:pPr>
              <w:spacing w:before="59"/>
              <w:ind w:left="130"/>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58"/>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58"/>
                <w:sz w:val="24"/>
                <w:szCs w:val="24"/>
              </w:rPr>
              <w:t xml:space="preserve"> </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57"/>
                <w:sz w:val="24"/>
                <w:szCs w:val="24"/>
              </w:rPr>
              <w:t xml:space="preserve"> </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ry</w:t>
            </w:r>
            <w:r w:rsidRPr="00A25E28">
              <w:rPr>
                <w:rFonts w:ascii="Abadi" w:eastAsia="Trebuchet MS" w:hAnsi="Abadi" w:cs="Trebuchet MS"/>
                <w:spacing w:val="54"/>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57"/>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58"/>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pp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s</w:t>
            </w:r>
            <w:r w:rsidRPr="00A25E28">
              <w:rPr>
                <w:rFonts w:ascii="Abadi" w:eastAsia="Trebuchet MS" w:hAnsi="Abadi" w:cs="Trebuchet MS"/>
                <w:spacing w:val="53"/>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s </w:t>
            </w:r>
            <w:r w:rsidRPr="00A25E28">
              <w:rPr>
                <w:rFonts w:ascii="Abadi" w:eastAsia="Trebuchet MS" w:hAnsi="Abadi" w:cs="Trebuchet MS"/>
                <w:b/>
                <w:spacing w:val="1"/>
                <w:sz w:val="24"/>
                <w:szCs w:val="24"/>
              </w:rPr>
              <w:t>B</w:t>
            </w:r>
            <w:r w:rsidRPr="00A25E28">
              <w:rPr>
                <w:rFonts w:ascii="Abadi" w:eastAsia="Trebuchet MS" w:hAnsi="Abadi" w:cs="Trebuchet MS"/>
                <w:b/>
                <w:spacing w:val="-1"/>
                <w:sz w:val="24"/>
                <w:szCs w:val="24"/>
              </w:rPr>
              <w:t>ayl</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r</w:t>
            </w:r>
          </w:p>
          <w:p w14:paraId="3ADDA157" w14:textId="31B0CEC7" w:rsidR="00F2578E" w:rsidRPr="00A25E28" w:rsidRDefault="007F7A3E" w:rsidP="009C4B1E">
            <w:pPr>
              <w:spacing w:line="260" w:lineRule="exact"/>
              <w:ind w:left="130"/>
              <w:jc w:val="both"/>
              <w:rPr>
                <w:rFonts w:ascii="Abadi" w:eastAsia="Trebuchet MS" w:hAnsi="Abadi" w:cs="Trebuchet MS"/>
                <w:sz w:val="24"/>
                <w:szCs w:val="24"/>
              </w:rPr>
            </w:pPr>
            <w:r w:rsidRPr="00A25E28">
              <w:rPr>
                <w:rFonts w:ascii="Abadi" w:eastAsia="Trebuchet MS" w:hAnsi="Abadi" w:cs="Trebuchet MS"/>
                <w:b/>
                <w:sz w:val="24"/>
                <w:szCs w:val="24"/>
              </w:rPr>
              <w:t xml:space="preserve">Foundation </w:t>
            </w:r>
            <w:r w:rsidR="00C25265" w:rsidRPr="00A25E28">
              <w:rPr>
                <w:rFonts w:ascii="Abadi" w:eastAsia="Trebuchet MS" w:hAnsi="Abadi" w:cs="Trebuchet MS"/>
                <w:b/>
                <w:sz w:val="24"/>
                <w:szCs w:val="24"/>
              </w:rPr>
              <w:t>Ugan</w:t>
            </w:r>
            <w:r w:rsidR="00C25265" w:rsidRPr="00A25E28">
              <w:rPr>
                <w:rFonts w:ascii="Abadi" w:eastAsia="Trebuchet MS" w:hAnsi="Abadi" w:cs="Trebuchet MS"/>
                <w:b/>
                <w:spacing w:val="-1"/>
                <w:sz w:val="24"/>
                <w:szCs w:val="24"/>
              </w:rPr>
              <w:t>d</w:t>
            </w:r>
            <w:r w:rsidR="00C25265" w:rsidRPr="00A25E28">
              <w:rPr>
                <w:rFonts w:ascii="Abadi" w:eastAsia="Trebuchet MS" w:hAnsi="Abadi" w:cs="Trebuchet MS"/>
                <w:b/>
                <w:sz w:val="24"/>
                <w:szCs w:val="24"/>
              </w:rPr>
              <w:t>a C</w:t>
            </w:r>
            <w:r w:rsidR="00C25265" w:rsidRPr="00A25E28">
              <w:rPr>
                <w:rFonts w:ascii="Abadi" w:eastAsia="Trebuchet MS" w:hAnsi="Abadi" w:cs="Trebuchet MS"/>
                <w:b/>
                <w:spacing w:val="-1"/>
                <w:sz w:val="24"/>
                <w:szCs w:val="24"/>
              </w:rPr>
              <w:t>O</w:t>
            </w:r>
            <w:r w:rsidR="00C25265" w:rsidRPr="00A25E28">
              <w:rPr>
                <w:rFonts w:ascii="Abadi" w:eastAsia="Trebuchet MS" w:hAnsi="Abadi" w:cs="Trebuchet MS"/>
                <w:b/>
                <w:sz w:val="24"/>
                <w:szCs w:val="24"/>
              </w:rPr>
              <w:t>E</w:t>
            </w:r>
            <w:r w:rsidR="00C25265" w:rsidRPr="00A25E28">
              <w:rPr>
                <w:rFonts w:ascii="Abadi" w:eastAsia="Trebuchet MS" w:hAnsi="Abadi" w:cs="Trebuchet MS"/>
                <w:b/>
                <w:spacing w:val="72"/>
                <w:sz w:val="24"/>
                <w:szCs w:val="24"/>
              </w:rPr>
              <w:t xml:space="preserve"> </w:t>
            </w:r>
            <w:r w:rsidR="00C25265" w:rsidRPr="00A25E28">
              <w:rPr>
                <w:rFonts w:ascii="Abadi" w:eastAsia="Trebuchet MS" w:hAnsi="Abadi" w:cs="Trebuchet MS"/>
                <w:b/>
                <w:spacing w:val="1"/>
                <w:sz w:val="24"/>
                <w:szCs w:val="24"/>
              </w:rPr>
              <w:t>M</w:t>
            </w:r>
            <w:r w:rsidR="00C25265" w:rsidRPr="00A25E28">
              <w:rPr>
                <w:rFonts w:ascii="Abadi" w:eastAsia="Trebuchet MS" w:hAnsi="Abadi" w:cs="Trebuchet MS"/>
                <w:b/>
                <w:spacing w:val="2"/>
                <w:sz w:val="24"/>
                <w:szCs w:val="24"/>
              </w:rPr>
              <w:t>u</w:t>
            </w:r>
            <w:r w:rsidR="00C25265" w:rsidRPr="00A25E28">
              <w:rPr>
                <w:rFonts w:ascii="Abadi" w:eastAsia="Trebuchet MS" w:hAnsi="Abadi" w:cs="Trebuchet MS"/>
                <w:b/>
                <w:spacing w:val="-1"/>
                <w:sz w:val="24"/>
                <w:szCs w:val="24"/>
              </w:rPr>
              <w:t>la</w:t>
            </w:r>
            <w:r w:rsidR="00C25265" w:rsidRPr="00A25E28">
              <w:rPr>
                <w:rFonts w:ascii="Abadi" w:eastAsia="Trebuchet MS" w:hAnsi="Abadi" w:cs="Trebuchet MS"/>
                <w:b/>
                <w:sz w:val="24"/>
                <w:szCs w:val="24"/>
              </w:rPr>
              <w:t>go</w:t>
            </w:r>
          </w:p>
        </w:tc>
      </w:tr>
      <w:tr w:rsidR="00F2578E" w:rsidRPr="00A25E28" w14:paraId="7C085D06" w14:textId="77777777" w:rsidTr="00F74E17">
        <w:trPr>
          <w:trHeight w:hRule="exact" w:val="350"/>
        </w:trPr>
        <w:tc>
          <w:tcPr>
            <w:tcW w:w="1902" w:type="dxa"/>
            <w:tcBorders>
              <w:top w:val="single" w:sz="7" w:space="0" w:color="000000"/>
              <w:left w:val="nil"/>
              <w:bottom w:val="nil"/>
              <w:right w:val="nil"/>
            </w:tcBorders>
            <w:shd w:val="clear" w:color="auto" w:fill="auto"/>
          </w:tcPr>
          <w:p w14:paraId="3F46478C" w14:textId="00799D03" w:rsidR="00F2578E" w:rsidRPr="00A25E28" w:rsidRDefault="00C25265" w:rsidP="009C4B1E">
            <w:pPr>
              <w:spacing w:before="59"/>
              <w:ind w:left="130"/>
              <w:jc w:val="both"/>
              <w:rPr>
                <w:rFonts w:ascii="Abadi" w:eastAsia="Trebuchet MS" w:hAnsi="Abadi" w:cs="Trebuchet MS"/>
                <w:sz w:val="24"/>
                <w:szCs w:val="24"/>
              </w:rPr>
            </w:pPr>
            <w:r w:rsidRPr="00A25E28">
              <w:rPr>
                <w:rFonts w:ascii="Abadi" w:eastAsia="Trebuchet MS" w:hAnsi="Abadi" w:cs="Trebuchet MS"/>
                <w:b/>
                <w:sz w:val="24"/>
                <w:szCs w:val="24"/>
              </w:rPr>
              <w:t>Inc</w:t>
            </w:r>
            <w:r w:rsidRPr="00A25E28">
              <w:rPr>
                <w:rFonts w:ascii="Abadi" w:eastAsia="Trebuchet MS" w:hAnsi="Abadi" w:cs="Trebuchet MS"/>
                <w:b/>
                <w:spacing w:val="1"/>
                <w:sz w:val="24"/>
                <w:szCs w:val="24"/>
              </w:rPr>
              <w:t>ot</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m</w:t>
            </w:r>
            <w:r w:rsidRPr="00A25E28">
              <w:rPr>
                <w:rFonts w:ascii="Abadi" w:eastAsia="Trebuchet MS" w:hAnsi="Abadi" w:cs="Trebuchet MS"/>
                <w:b/>
                <w:sz w:val="24"/>
                <w:szCs w:val="24"/>
              </w:rPr>
              <w:t>s</w:t>
            </w:r>
            <w:r w:rsidR="007F7A3E" w:rsidRPr="00A25E28">
              <w:rPr>
                <w:rFonts w:ascii="Abadi" w:eastAsia="Trebuchet MS" w:hAnsi="Abadi" w:cs="Trebuchet MS"/>
                <w:b/>
                <w:sz w:val="24"/>
                <w:szCs w:val="24"/>
              </w:rPr>
              <w:t xml:space="preserve"> </w:t>
            </w:r>
          </w:p>
        </w:tc>
        <w:tc>
          <w:tcPr>
            <w:tcW w:w="669" w:type="dxa"/>
            <w:tcBorders>
              <w:top w:val="single" w:sz="7" w:space="0" w:color="000000"/>
              <w:left w:val="nil"/>
              <w:bottom w:val="nil"/>
              <w:right w:val="nil"/>
            </w:tcBorders>
            <w:shd w:val="clear" w:color="auto" w:fill="auto"/>
          </w:tcPr>
          <w:p w14:paraId="06339DD4" w14:textId="77777777" w:rsidR="00F2578E" w:rsidRPr="00A25E28" w:rsidRDefault="00C25265" w:rsidP="007F7A3E">
            <w:pPr>
              <w:spacing w:before="59"/>
              <w:ind w:right="-72"/>
              <w:jc w:val="both"/>
              <w:rPr>
                <w:rFonts w:ascii="Abadi" w:eastAsia="Trebuchet MS" w:hAnsi="Abadi" w:cs="Trebuchet MS"/>
                <w:sz w:val="24"/>
                <w:szCs w:val="24"/>
              </w:rPr>
            </w:pPr>
            <w:r w:rsidRPr="00A25E28">
              <w:rPr>
                <w:rFonts w:ascii="Abadi" w:eastAsia="Trebuchet MS" w:hAnsi="Abadi" w:cs="Trebuchet MS"/>
                <w:b/>
                <w:sz w:val="24"/>
                <w:szCs w:val="24"/>
              </w:rPr>
              <w:t>Edi</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i</w:t>
            </w:r>
          </w:p>
        </w:tc>
        <w:tc>
          <w:tcPr>
            <w:tcW w:w="918" w:type="dxa"/>
            <w:tcBorders>
              <w:top w:val="single" w:sz="7" w:space="0" w:color="000000"/>
              <w:left w:val="nil"/>
              <w:bottom w:val="nil"/>
              <w:right w:val="nil"/>
            </w:tcBorders>
            <w:shd w:val="clear" w:color="auto" w:fill="auto"/>
          </w:tcPr>
          <w:p w14:paraId="053A8AF0" w14:textId="397A8B0D" w:rsidR="00F2578E" w:rsidRPr="00A25E28" w:rsidRDefault="00C25265" w:rsidP="009C4B1E">
            <w:pPr>
              <w:spacing w:before="59"/>
              <w:ind w:left="14"/>
              <w:jc w:val="both"/>
              <w:rPr>
                <w:rFonts w:ascii="Abadi" w:eastAsia="Trebuchet MS" w:hAnsi="Abadi" w:cs="Trebuchet MS"/>
                <w:sz w:val="24"/>
                <w:szCs w:val="24"/>
              </w:rPr>
            </w:pPr>
            <w:r w:rsidRPr="00A25E28">
              <w:rPr>
                <w:rFonts w:ascii="Abadi" w:eastAsia="Trebuchet MS" w:hAnsi="Abadi" w:cs="Trebuchet MS"/>
                <w:b/>
                <w:spacing w:val="1"/>
                <w:sz w:val="24"/>
                <w:szCs w:val="24"/>
              </w:rPr>
              <w:t>o</w:t>
            </w:r>
            <w:r w:rsidRPr="00A25E28">
              <w:rPr>
                <w:rFonts w:ascii="Abadi" w:eastAsia="Trebuchet MS" w:hAnsi="Abadi" w:cs="Trebuchet MS"/>
                <w:b/>
                <w:spacing w:val="2"/>
                <w:sz w:val="24"/>
                <w:szCs w:val="24"/>
              </w:rPr>
              <w:t>n</w:t>
            </w:r>
            <w:r w:rsidR="00F74E17" w:rsidRPr="00A25E28">
              <w:rPr>
                <w:rFonts w:ascii="Abadi" w:eastAsia="Trebuchet MS" w:hAnsi="Abadi" w:cs="Trebuchet MS"/>
                <w:b/>
                <w:spacing w:val="2"/>
                <w:sz w:val="24"/>
                <w:szCs w:val="24"/>
              </w:rPr>
              <w:t xml:space="preserve"> </w:t>
            </w:r>
            <w:r w:rsidRPr="00A25E28">
              <w:rPr>
                <w:rFonts w:ascii="Abadi" w:eastAsia="Trebuchet MS" w:hAnsi="Abadi" w:cs="Trebuchet MS"/>
                <w:b/>
                <w:spacing w:val="1"/>
                <w:sz w:val="24"/>
                <w:szCs w:val="24"/>
              </w:rPr>
              <w:t>-</w:t>
            </w:r>
            <w:r w:rsidR="00F74E17"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w:t>
            </w:r>
          </w:p>
        </w:tc>
        <w:tc>
          <w:tcPr>
            <w:tcW w:w="6951" w:type="dxa"/>
            <w:vMerge w:val="restart"/>
            <w:tcBorders>
              <w:top w:val="single" w:sz="7" w:space="0" w:color="000000"/>
              <w:left w:val="nil"/>
              <w:right w:val="single" w:sz="7" w:space="0" w:color="000000"/>
            </w:tcBorders>
            <w:shd w:val="clear" w:color="auto" w:fill="auto"/>
          </w:tcPr>
          <w:p w14:paraId="31F0C027" w14:textId="59E34632" w:rsidR="00F2578E" w:rsidRPr="00A25E28" w:rsidRDefault="00C25265" w:rsidP="009C4B1E">
            <w:pPr>
              <w:spacing w:before="62" w:line="260" w:lineRule="exact"/>
              <w:ind w:left="130" w:right="66"/>
              <w:jc w:val="both"/>
              <w:rPr>
                <w:rFonts w:ascii="Abadi" w:eastAsia="Trebuchet MS" w:hAnsi="Abadi" w:cs="Trebuchet MS"/>
                <w:sz w:val="24"/>
                <w:szCs w:val="24"/>
              </w:rPr>
            </w:pPr>
            <w:r w:rsidRPr="00A25E28">
              <w:rPr>
                <w:rFonts w:ascii="Abadi" w:eastAsia="Trebuchet MS" w:hAnsi="Abadi" w:cs="Trebuchet MS"/>
                <w:sz w:val="24"/>
                <w:szCs w:val="24"/>
              </w:rPr>
              <w:t>I</w:t>
            </w:r>
            <w:r w:rsidRPr="00A25E28">
              <w:rPr>
                <w:rFonts w:ascii="Abadi" w:eastAsia="Trebuchet MS" w:hAnsi="Abadi" w:cs="Trebuchet MS"/>
                <w:spacing w:val="1"/>
                <w:sz w:val="24"/>
                <w:szCs w:val="24"/>
              </w:rPr>
              <w:t>nc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rms</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z w:val="24"/>
                <w:szCs w:val="24"/>
              </w:rPr>
              <w:t>e</w:t>
            </w:r>
            <w:r w:rsidRPr="00A25E28">
              <w:rPr>
                <w:rFonts w:ascii="Abadi" w:eastAsia="Trebuchet MS" w:hAnsi="Abadi" w:cs="Trebuchet MS"/>
                <w:spacing w:val="5"/>
                <w:sz w:val="24"/>
                <w:szCs w:val="24"/>
              </w:rPr>
              <w:t xml:space="preserve"> </w:t>
            </w:r>
            <w:r w:rsidRPr="00A25E28">
              <w:rPr>
                <w:rFonts w:ascii="Abadi" w:eastAsia="Trebuchet MS" w:hAnsi="Abadi" w:cs="Trebuchet MS"/>
                <w:sz w:val="24"/>
                <w:szCs w:val="24"/>
              </w:rPr>
              <w:t>go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5"/>
                <w:sz w:val="24"/>
                <w:szCs w:val="24"/>
              </w:rPr>
              <w:t xml:space="preserve"> </w:t>
            </w:r>
            <w:r w:rsidRPr="00A25E28">
              <w:rPr>
                <w:rFonts w:ascii="Abadi" w:eastAsia="Trebuchet MS" w:hAnsi="Abadi" w:cs="Trebuchet MS"/>
                <w:sz w:val="24"/>
                <w:szCs w:val="24"/>
              </w:rPr>
              <w:t>by</w:t>
            </w:r>
            <w:r w:rsidRPr="00A25E28">
              <w:rPr>
                <w:rFonts w:ascii="Abadi" w:eastAsia="Trebuchet MS" w:hAnsi="Abadi" w:cs="Trebuchet MS"/>
                <w:spacing w:val="1"/>
                <w:sz w:val="24"/>
                <w:szCs w:val="24"/>
              </w:rPr>
              <w:t xml:space="preserve"> 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es</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 I</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rms</w:t>
            </w:r>
            <w:r w:rsidRPr="00A25E28">
              <w:rPr>
                <w:rFonts w:ascii="Abadi" w:eastAsia="Trebuchet MS" w:hAnsi="Abadi" w:cs="Trebuchet MS"/>
                <w:spacing w:val="-1"/>
                <w:sz w:val="24"/>
                <w:szCs w:val="24"/>
              </w:rPr>
              <w:t xml:space="preserve"> 20</w:t>
            </w:r>
            <w:r w:rsidR="00E153B6" w:rsidRPr="00A25E28">
              <w:rPr>
                <w:rFonts w:ascii="Abadi" w:eastAsia="Trebuchet MS" w:hAnsi="Abadi" w:cs="Trebuchet MS"/>
                <w:spacing w:val="-1"/>
                <w:sz w:val="24"/>
                <w:szCs w:val="24"/>
              </w:rPr>
              <w:t>2</w:t>
            </w:r>
            <w:r w:rsidRPr="00A25E28">
              <w:rPr>
                <w:rFonts w:ascii="Abadi" w:eastAsia="Trebuchet MS" w:hAnsi="Abadi" w:cs="Trebuchet MS"/>
                <w:spacing w:val="-1"/>
                <w:sz w:val="24"/>
                <w:szCs w:val="24"/>
              </w:rPr>
              <w:t>0</w:t>
            </w:r>
            <w:r w:rsidRPr="00A25E28">
              <w:rPr>
                <w:rFonts w:ascii="Abadi" w:eastAsia="Trebuchet MS" w:hAnsi="Abadi" w:cs="Trebuchet MS"/>
                <w:sz w:val="24"/>
                <w:szCs w:val="24"/>
              </w:rPr>
              <w:t>.</w:t>
            </w:r>
          </w:p>
        </w:tc>
      </w:tr>
      <w:tr w:rsidR="00F2578E" w:rsidRPr="00A25E28" w14:paraId="3B082B33" w14:textId="77777777" w:rsidTr="00F74E17">
        <w:trPr>
          <w:trHeight w:hRule="exact" w:val="344"/>
        </w:trPr>
        <w:tc>
          <w:tcPr>
            <w:tcW w:w="1902" w:type="dxa"/>
            <w:tcBorders>
              <w:top w:val="nil"/>
              <w:left w:val="nil"/>
              <w:bottom w:val="single" w:sz="7" w:space="0" w:color="000000"/>
              <w:right w:val="nil"/>
            </w:tcBorders>
            <w:shd w:val="clear" w:color="auto" w:fill="auto"/>
          </w:tcPr>
          <w:p w14:paraId="67E5AC9C" w14:textId="77777777" w:rsidR="00F2578E" w:rsidRPr="00A25E28" w:rsidRDefault="00C25265" w:rsidP="009C4B1E">
            <w:pPr>
              <w:spacing w:line="260" w:lineRule="exact"/>
              <w:ind w:left="130"/>
              <w:jc w:val="both"/>
              <w:rPr>
                <w:rFonts w:ascii="Abadi" w:eastAsia="Trebuchet MS" w:hAnsi="Abadi" w:cs="Trebuchet MS"/>
                <w:sz w:val="24"/>
                <w:szCs w:val="24"/>
              </w:rPr>
            </w:pPr>
            <w:r w:rsidRPr="00A25E28">
              <w:rPr>
                <w:rFonts w:ascii="Abadi" w:eastAsia="Trebuchet MS" w:hAnsi="Abadi" w:cs="Trebuchet MS"/>
                <w:b/>
                <w:spacing w:val="1"/>
                <w:sz w:val="24"/>
                <w:szCs w:val="24"/>
              </w:rPr>
              <w:t>4</w:t>
            </w:r>
            <w:r w:rsidRPr="00A25E28">
              <w:rPr>
                <w:rFonts w:ascii="Abadi" w:eastAsia="Trebuchet MS" w:hAnsi="Abadi" w:cs="Trebuchet MS"/>
                <w:b/>
                <w:sz w:val="24"/>
                <w:szCs w:val="24"/>
              </w:rPr>
              <w:t>.</w:t>
            </w:r>
            <w:r w:rsidRPr="00A25E28">
              <w:rPr>
                <w:rFonts w:ascii="Abadi" w:eastAsia="Trebuchet MS" w:hAnsi="Abadi" w:cs="Trebuchet MS"/>
                <w:b/>
                <w:spacing w:val="1"/>
                <w:sz w:val="24"/>
                <w:szCs w:val="24"/>
              </w:rPr>
              <w:t>2</w:t>
            </w:r>
            <w:r w:rsidRPr="00A25E28">
              <w:rPr>
                <w:rFonts w:ascii="Abadi" w:eastAsia="Trebuchet MS" w:hAnsi="Abadi" w:cs="Trebuchet MS"/>
                <w:b/>
                <w:sz w:val="24"/>
                <w:szCs w:val="24"/>
              </w:rPr>
              <w:t>(b)</w:t>
            </w:r>
          </w:p>
        </w:tc>
        <w:tc>
          <w:tcPr>
            <w:tcW w:w="669" w:type="dxa"/>
            <w:tcBorders>
              <w:top w:val="nil"/>
              <w:left w:val="nil"/>
              <w:bottom w:val="single" w:sz="7" w:space="0" w:color="000000"/>
              <w:right w:val="nil"/>
            </w:tcBorders>
            <w:shd w:val="clear" w:color="auto" w:fill="auto"/>
          </w:tcPr>
          <w:p w14:paraId="711BB935" w14:textId="77777777" w:rsidR="00F2578E" w:rsidRPr="00A25E28" w:rsidRDefault="00F2578E" w:rsidP="009C4B1E">
            <w:pPr>
              <w:jc w:val="both"/>
              <w:rPr>
                <w:rFonts w:ascii="Abadi" w:hAnsi="Abadi"/>
                <w:sz w:val="24"/>
                <w:szCs w:val="24"/>
              </w:rPr>
            </w:pPr>
          </w:p>
        </w:tc>
        <w:tc>
          <w:tcPr>
            <w:tcW w:w="918" w:type="dxa"/>
            <w:tcBorders>
              <w:top w:val="nil"/>
              <w:left w:val="nil"/>
              <w:bottom w:val="single" w:sz="7" w:space="0" w:color="000000"/>
              <w:right w:val="nil"/>
            </w:tcBorders>
            <w:shd w:val="clear" w:color="auto" w:fill="auto"/>
          </w:tcPr>
          <w:p w14:paraId="4F9D0C9B" w14:textId="77777777" w:rsidR="00F2578E" w:rsidRPr="00A25E28" w:rsidRDefault="00F2578E" w:rsidP="009C4B1E">
            <w:pPr>
              <w:jc w:val="both"/>
              <w:rPr>
                <w:rFonts w:ascii="Abadi" w:hAnsi="Abadi"/>
                <w:sz w:val="24"/>
                <w:szCs w:val="24"/>
              </w:rPr>
            </w:pPr>
          </w:p>
        </w:tc>
        <w:tc>
          <w:tcPr>
            <w:tcW w:w="6951" w:type="dxa"/>
            <w:vMerge/>
            <w:tcBorders>
              <w:left w:val="nil"/>
              <w:bottom w:val="single" w:sz="7" w:space="0" w:color="000000"/>
              <w:right w:val="single" w:sz="7" w:space="0" w:color="000000"/>
            </w:tcBorders>
            <w:shd w:val="clear" w:color="auto" w:fill="auto"/>
          </w:tcPr>
          <w:p w14:paraId="56F974F1" w14:textId="77777777" w:rsidR="00F2578E" w:rsidRPr="00A25E28" w:rsidRDefault="00F2578E" w:rsidP="009C4B1E">
            <w:pPr>
              <w:jc w:val="both"/>
              <w:rPr>
                <w:rFonts w:ascii="Abadi" w:hAnsi="Abadi"/>
                <w:sz w:val="24"/>
                <w:szCs w:val="24"/>
              </w:rPr>
            </w:pPr>
          </w:p>
        </w:tc>
      </w:tr>
      <w:tr w:rsidR="00F2578E" w:rsidRPr="00A25E28" w14:paraId="263EC5B7" w14:textId="77777777" w:rsidTr="00F74E17">
        <w:trPr>
          <w:trHeight w:hRule="exact" w:val="380"/>
        </w:trPr>
        <w:tc>
          <w:tcPr>
            <w:tcW w:w="3489" w:type="dxa"/>
            <w:gridSpan w:val="3"/>
            <w:tcBorders>
              <w:top w:val="single" w:sz="7" w:space="0" w:color="000000"/>
              <w:left w:val="nil"/>
              <w:bottom w:val="nil"/>
              <w:right w:val="nil"/>
            </w:tcBorders>
            <w:shd w:val="clear" w:color="auto" w:fill="auto"/>
          </w:tcPr>
          <w:p w14:paraId="436E21B6" w14:textId="65FF2E3E" w:rsidR="00F2578E" w:rsidRPr="00A25E28" w:rsidRDefault="00C25265" w:rsidP="009C4B1E">
            <w:pPr>
              <w:spacing w:before="59"/>
              <w:ind w:left="130"/>
              <w:jc w:val="both"/>
              <w:rPr>
                <w:rFonts w:ascii="Abadi" w:eastAsia="Trebuchet MS" w:hAnsi="Abadi" w:cs="Trebuchet MS"/>
                <w:sz w:val="24"/>
                <w:szCs w:val="24"/>
              </w:rPr>
            </w:pPr>
            <w:r w:rsidRPr="00A25E28">
              <w:rPr>
                <w:rFonts w:ascii="Abadi" w:eastAsia="Trebuchet MS" w:hAnsi="Abadi" w:cs="Trebuchet MS"/>
                <w:b/>
                <w:sz w:val="24"/>
                <w:szCs w:val="24"/>
              </w:rPr>
              <w:t>N</w:t>
            </w:r>
            <w:r w:rsidRPr="00A25E28">
              <w:rPr>
                <w:rFonts w:ascii="Abadi" w:eastAsia="Trebuchet MS" w:hAnsi="Abadi" w:cs="Trebuchet MS"/>
                <w:b/>
                <w:spacing w:val="1"/>
                <w:sz w:val="24"/>
                <w:szCs w:val="24"/>
              </w:rPr>
              <w:t>ot</w:t>
            </w:r>
            <w:r w:rsidRPr="00A25E28">
              <w:rPr>
                <w:rFonts w:ascii="Abadi" w:eastAsia="Trebuchet MS" w:hAnsi="Abadi" w:cs="Trebuchet MS"/>
                <w:b/>
                <w:sz w:val="24"/>
                <w:szCs w:val="24"/>
              </w:rPr>
              <w:t>ic</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s</w:t>
            </w:r>
            <w:r w:rsidR="007F7A3E" w:rsidRPr="00A25E28">
              <w:rPr>
                <w:rFonts w:ascii="Abadi" w:eastAsia="Trebuchet MS" w:hAnsi="Abadi" w:cs="Trebuchet MS"/>
                <w:b/>
                <w:sz w:val="24"/>
                <w:szCs w:val="24"/>
              </w:rPr>
              <w:t xml:space="preserve"> G</w:t>
            </w:r>
            <w:r w:rsidR="007F7A3E" w:rsidRPr="00A25E28">
              <w:rPr>
                <w:rFonts w:ascii="Abadi" w:eastAsia="Trebuchet MS" w:hAnsi="Abadi" w:cs="Trebuchet MS"/>
                <w:b/>
                <w:spacing w:val="-1"/>
                <w:sz w:val="24"/>
                <w:szCs w:val="24"/>
              </w:rPr>
              <w:t>C</w:t>
            </w:r>
            <w:r w:rsidR="007F7A3E" w:rsidRPr="00A25E28">
              <w:rPr>
                <w:rFonts w:ascii="Abadi" w:eastAsia="Trebuchet MS" w:hAnsi="Abadi" w:cs="Trebuchet MS"/>
                <w:b/>
                <w:sz w:val="24"/>
                <w:szCs w:val="24"/>
              </w:rPr>
              <w:t>C 8</w:t>
            </w:r>
            <w:r w:rsidR="007F7A3E" w:rsidRPr="00A25E28">
              <w:rPr>
                <w:rFonts w:ascii="Abadi" w:eastAsia="Trebuchet MS" w:hAnsi="Abadi" w:cs="Trebuchet MS"/>
                <w:b/>
                <w:spacing w:val="1"/>
                <w:sz w:val="24"/>
                <w:szCs w:val="24"/>
              </w:rPr>
              <w:t>.</w:t>
            </w:r>
            <w:r w:rsidR="007F7A3E" w:rsidRPr="00A25E28">
              <w:rPr>
                <w:rFonts w:ascii="Abadi" w:eastAsia="Trebuchet MS" w:hAnsi="Abadi" w:cs="Trebuchet MS"/>
                <w:b/>
                <w:sz w:val="24"/>
                <w:szCs w:val="24"/>
              </w:rPr>
              <w:t>1</w:t>
            </w:r>
          </w:p>
        </w:tc>
        <w:tc>
          <w:tcPr>
            <w:tcW w:w="6951" w:type="dxa"/>
            <w:vMerge w:val="restart"/>
            <w:tcBorders>
              <w:top w:val="single" w:sz="7" w:space="0" w:color="000000"/>
              <w:left w:val="nil"/>
              <w:right w:val="single" w:sz="7" w:space="0" w:color="000000"/>
            </w:tcBorders>
            <w:shd w:val="clear" w:color="auto" w:fill="auto"/>
          </w:tcPr>
          <w:p w14:paraId="73102951" w14:textId="0EA718B6" w:rsidR="00F2578E" w:rsidRPr="00A25E28" w:rsidRDefault="00C25265" w:rsidP="009C4B1E">
            <w:pPr>
              <w:spacing w:before="59" w:line="291" w:lineRule="auto"/>
              <w:ind w:left="130" w:right="70"/>
              <w:jc w:val="both"/>
              <w:rPr>
                <w:rFonts w:ascii="Abadi" w:eastAsia="Trebuchet MS" w:hAnsi="Abadi" w:cs="Trebuchet MS"/>
                <w:sz w:val="24"/>
                <w:szCs w:val="24"/>
              </w:rPr>
            </w:pPr>
            <w:r w:rsidRPr="00A25E28">
              <w:rPr>
                <w:rFonts w:ascii="Abadi" w:eastAsia="Trebuchet MS" w:hAnsi="Abadi" w:cs="Trebuchet MS"/>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ot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t to</w:t>
            </w:r>
            <w:r w:rsidRPr="00A25E28">
              <w:rPr>
                <w:rFonts w:ascii="Abadi" w:eastAsia="Trebuchet MS" w:hAnsi="Abadi" w:cs="Trebuchet MS"/>
                <w:spacing w:val="4"/>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3"/>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 a</w:t>
            </w:r>
            <w:r w:rsidRPr="00A25E28">
              <w:rPr>
                <w:rFonts w:ascii="Abadi" w:eastAsia="Trebuchet MS" w:hAnsi="Abadi" w:cs="Trebuchet MS"/>
                <w:spacing w:val="-1"/>
                <w:sz w:val="24"/>
                <w:szCs w:val="24"/>
              </w:rPr>
              <w:t>d</w:t>
            </w:r>
            <w:r w:rsidRPr="00A25E28">
              <w:rPr>
                <w:rFonts w:ascii="Abadi" w:eastAsia="Trebuchet MS" w:hAnsi="Abadi" w:cs="Trebuchet MS"/>
                <w:sz w:val="24"/>
                <w:szCs w:val="24"/>
              </w:rPr>
              <w:t>dr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7"/>
                <w:sz w:val="24"/>
                <w:szCs w:val="24"/>
              </w:rPr>
              <w:t xml:space="preserve"> </w:t>
            </w:r>
            <w:r w:rsidRPr="00A25E28">
              <w:rPr>
                <w:rFonts w:ascii="Abadi" w:eastAsia="Trebuchet MS" w:hAnsi="Abadi" w:cs="Trebuchet MS"/>
                <w:spacing w:val="1"/>
                <w:sz w:val="24"/>
                <w:szCs w:val="24"/>
              </w:rPr>
              <w:t>Ba</w:t>
            </w:r>
            <w:r w:rsidRPr="00A25E28">
              <w:rPr>
                <w:rFonts w:ascii="Abadi" w:eastAsia="Trebuchet MS" w:hAnsi="Abadi" w:cs="Trebuchet MS"/>
                <w:spacing w:val="-1"/>
                <w:sz w:val="24"/>
                <w:szCs w:val="24"/>
              </w:rPr>
              <w:t>yl</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7"/>
                <w:sz w:val="24"/>
                <w:szCs w:val="24"/>
              </w:rPr>
              <w:t xml:space="preserve"> </w:t>
            </w:r>
            <w:r w:rsidR="00A25E28">
              <w:rPr>
                <w:rFonts w:ascii="Abadi" w:eastAsia="Trebuchet MS" w:hAnsi="Abadi" w:cs="Trebuchet MS"/>
                <w:spacing w:val="7"/>
                <w:sz w:val="24"/>
                <w:szCs w:val="24"/>
              </w:rPr>
              <w:t xml:space="preserve">Foundation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da,</w:t>
            </w:r>
            <w:r w:rsidR="000F4B17">
              <w:rPr>
                <w:rFonts w:ascii="Abadi" w:eastAsia="Trebuchet MS" w:hAnsi="Abadi" w:cs="Trebuchet MS"/>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8"/>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dd</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hal</w:t>
            </w:r>
            <w:r w:rsidRPr="00A25E28">
              <w:rPr>
                <w:rFonts w:ascii="Abadi" w:eastAsia="Trebuchet MS" w:hAnsi="Abadi" w:cs="Trebuchet MS"/>
                <w:sz w:val="24"/>
                <w:szCs w:val="24"/>
              </w:rPr>
              <w:t>l</w:t>
            </w:r>
            <w:r w:rsidRPr="00A25E28">
              <w:rPr>
                <w:rFonts w:ascii="Abadi" w:eastAsia="Trebuchet MS" w:hAnsi="Abadi" w:cs="Trebuchet MS"/>
                <w:spacing w:val="6"/>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8"/>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s</w:t>
            </w:r>
            <w:r w:rsidRPr="00A25E28">
              <w:rPr>
                <w:rFonts w:ascii="Abadi" w:eastAsia="Trebuchet MS" w:hAnsi="Abadi" w:cs="Trebuchet MS"/>
                <w:spacing w:val="6"/>
                <w:sz w:val="24"/>
                <w:szCs w:val="24"/>
              </w:rPr>
              <w:t xml:space="preserve"> </w:t>
            </w:r>
            <w:r w:rsidRPr="00A25E28">
              <w:rPr>
                <w:rFonts w:ascii="Abadi" w:eastAsia="Trebuchet MS" w:hAnsi="Abadi" w:cs="Trebuchet MS"/>
                <w:spacing w:val="2"/>
                <w:sz w:val="24"/>
                <w:szCs w:val="24"/>
              </w:rPr>
              <w:t>g</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n</w:t>
            </w:r>
            <w:r w:rsidRPr="00A25E28">
              <w:rPr>
                <w:rFonts w:ascii="Abadi" w:eastAsia="Trebuchet MS" w:hAnsi="Abadi" w:cs="Trebuchet MS"/>
                <w:spacing w:val="7"/>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p>
          <w:p w14:paraId="4E0DFF56" w14:textId="3B6BAA2D" w:rsidR="00F2578E" w:rsidRPr="00A25E28" w:rsidRDefault="00C25265" w:rsidP="009C4B1E">
            <w:pPr>
              <w:spacing w:line="200" w:lineRule="exact"/>
              <w:ind w:left="130" w:right="1584"/>
              <w:jc w:val="both"/>
              <w:rPr>
                <w:rFonts w:ascii="Abadi" w:eastAsia="Trebuchet MS" w:hAnsi="Abadi" w:cs="Trebuchet MS"/>
                <w:sz w:val="24"/>
                <w:szCs w:val="24"/>
              </w:rPr>
            </w:pPr>
            <w:r w:rsidRPr="00A25E28">
              <w:rPr>
                <w:rFonts w:ascii="Abadi" w:eastAsia="Trebuchet MS" w:hAnsi="Abadi" w:cs="Trebuchet MS"/>
                <w:spacing w:val="1"/>
                <w:position w:val="1"/>
                <w:sz w:val="24"/>
                <w:szCs w:val="24"/>
              </w:rPr>
              <w:t>th</w:t>
            </w:r>
            <w:r w:rsidRPr="00A25E28">
              <w:rPr>
                <w:rFonts w:ascii="Abadi" w:eastAsia="Trebuchet MS" w:hAnsi="Abadi" w:cs="Trebuchet MS"/>
                <w:position w:val="1"/>
                <w:sz w:val="24"/>
                <w:szCs w:val="24"/>
              </w:rPr>
              <w:t>e</w:t>
            </w:r>
            <w:r w:rsidRPr="00A25E28">
              <w:rPr>
                <w:rFonts w:ascii="Abadi" w:eastAsia="Trebuchet MS" w:hAnsi="Abadi" w:cs="Trebuchet MS"/>
                <w:spacing w:val="1"/>
                <w:position w:val="1"/>
                <w:sz w:val="24"/>
                <w:szCs w:val="24"/>
              </w:rPr>
              <w:t xml:space="preserve"> </w:t>
            </w:r>
            <w:r w:rsidRPr="00A25E28">
              <w:rPr>
                <w:rFonts w:ascii="Abadi" w:eastAsia="Trebuchet MS" w:hAnsi="Abadi" w:cs="Trebuchet MS"/>
                <w:spacing w:val="-3"/>
                <w:position w:val="1"/>
                <w:sz w:val="24"/>
                <w:szCs w:val="24"/>
              </w:rPr>
              <w:t>f</w:t>
            </w:r>
            <w:r w:rsidRPr="00A25E28">
              <w:rPr>
                <w:rFonts w:ascii="Abadi" w:eastAsia="Trebuchet MS" w:hAnsi="Abadi" w:cs="Trebuchet MS"/>
                <w:spacing w:val="1"/>
                <w:position w:val="1"/>
                <w:sz w:val="24"/>
                <w:szCs w:val="24"/>
              </w:rPr>
              <w:t>i</w:t>
            </w:r>
            <w:r w:rsidRPr="00A25E28">
              <w:rPr>
                <w:rFonts w:ascii="Abadi" w:eastAsia="Trebuchet MS" w:hAnsi="Abadi" w:cs="Trebuchet MS"/>
                <w:position w:val="1"/>
                <w:sz w:val="24"/>
                <w:szCs w:val="24"/>
              </w:rPr>
              <w:t>r</w:t>
            </w:r>
            <w:r w:rsidRPr="00A25E28">
              <w:rPr>
                <w:rFonts w:ascii="Abadi" w:eastAsia="Trebuchet MS" w:hAnsi="Abadi" w:cs="Trebuchet MS"/>
                <w:spacing w:val="-1"/>
                <w:position w:val="1"/>
                <w:sz w:val="24"/>
                <w:szCs w:val="24"/>
              </w:rPr>
              <w:t>s</w:t>
            </w:r>
            <w:r w:rsidRPr="00A25E28">
              <w:rPr>
                <w:rFonts w:ascii="Abadi" w:eastAsia="Trebuchet MS" w:hAnsi="Abadi" w:cs="Trebuchet MS"/>
                <w:position w:val="1"/>
                <w:sz w:val="24"/>
                <w:szCs w:val="24"/>
              </w:rPr>
              <w:t>t p</w:t>
            </w:r>
            <w:r w:rsidRPr="00A25E28">
              <w:rPr>
                <w:rFonts w:ascii="Abadi" w:eastAsia="Trebuchet MS" w:hAnsi="Abadi" w:cs="Trebuchet MS"/>
                <w:spacing w:val="1"/>
                <w:position w:val="1"/>
                <w:sz w:val="24"/>
                <w:szCs w:val="24"/>
              </w:rPr>
              <w:t>a</w:t>
            </w:r>
            <w:r w:rsidRPr="00A25E28">
              <w:rPr>
                <w:rFonts w:ascii="Abadi" w:eastAsia="Trebuchet MS" w:hAnsi="Abadi" w:cs="Trebuchet MS"/>
                <w:position w:val="1"/>
                <w:sz w:val="24"/>
                <w:szCs w:val="24"/>
              </w:rPr>
              <w:t>ge</w:t>
            </w:r>
            <w:r w:rsidRPr="00A25E28">
              <w:rPr>
                <w:rFonts w:ascii="Abadi" w:eastAsia="Trebuchet MS" w:hAnsi="Abadi" w:cs="Trebuchet MS"/>
                <w:spacing w:val="-2"/>
                <w:position w:val="1"/>
                <w:sz w:val="24"/>
                <w:szCs w:val="24"/>
              </w:rPr>
              <w:t xml:space="preserve"> </w:t>
            </w:r>
            <w:r w:rsidRPr="00A25E28">
              <w:rPr>
                <w:rFonts w:ascii="Abadi" w:eastAsia="Trebuchet MS" w:hAnsi="Abadi" w:cs="Trebuchet MS"/>
                <w:spacing w:val="1"/>
                <w:position w:val="1"/>
                <w:sz w:val="24"/>
                <w:szCs w:val="24"/>
              </w:rPr>
              <w:t>o</w:t>
            </w:r>
            <w:r w:rsidRPr="00A25E28">
              <w:rPr>
                <w:rFonts w:ascii="Abadi" w:eastAsia="Trebuchet MS" w:hAnsi="Abadi" w:cs="Trebuchet MS"/>
                <w:position w:val="1"/>
                <w:sz w:val="24"/>
                <w:szCs w:val="24"/>
              </w:rPr>
              <w:t>f t</w:t>
            </w:r>
            <w:r w:rsidRPr="00A25E28">
              <w:rPr>
                <w:rFonts w:ascii="Abadi" w:eastAsia="Trebuchet MS" w:hAnsi="Abadi" w:cs="Trebuchet MS"/>
                <w:spacing w:val="-2"/>
                <w:position w:val="1"/>
                <w:sz w:val="24"/>
                <w:szCs w:val="24"/>
              </w:rPr>
              <w:t>h</w:t>
            </w:r>
            <w:r w:rsidRPr="00A25E28">
              <w:rPr>
                <w:rFonts w:ascii="Abadi" w:eastAsia="Trebuchet MS" w:hAnsi="Abadi" w:cs="Trebuchet MS"/>
                <w:spacing w:val="1"/>
                <w:position w:val="1"/>
                <w:sz w:val="24"/>
                <w:szCs w:val="24"/>
              </w:rPr>
              <w:t>i</w:t>
            </w:r>
            <w:r w:rsidRPr="00A25E28">
              <w:rPr>
                <w:rFonts w:ascii="Abadi" w:eastAsia="Trebuchet MS" w:hAnsi="Abadi" w:cs="Trebuchet MS"/>
                <w:position w:val="1"/>
                <w:sz w:val="24"/>
                <w:szCs w:val="24"/>
              </w:rPr>
              <w:t>s</w:t>
            </w:r>
            <w:r w:rsidRPr="00A25E28">
              <w:rPr>
                <w:rFonts w:ascii="Abadi" w:eastAsia="Trebuchet MS" w:hAnsi="Abadi" w:cs="Trebuchet MS"/>
                <w:spacing w:val="-1"/>
                <w:position w:val="1"/>
                <w:sz w:val="24"/>
                <w:szCs w:val="24"/>
              </w:rPr>
              <w:t xml:space="preserve"> </w:t>
            </w:r>
            <w:r w:rsidRPr="00A25E28">
              <w:rPr>
                <w:rFonts w:ascii="Abadi" w:eastAsia="Trebuchet MS" w:hAnsi="Abadi" w:cs="Trebuchet MS"/>
                <w:position w:val="1"/>
                <w:sz w:val="24"/>
                <w:szCs w:val="24"/>
              </w:rPr>
              <w:t>P</w:t>
            </w:r>
            <w:r w:rsidRPr="00A25E28">
              <w:rPr>
                <w:rFonts w:ascii="Abadi" w:eastAsia="Trebuchet MS" w:hAnsi="Abadi" w:cs="Trebuchet MS"/>
                <w:spacing w:val="1"/>
                <w:position w:val="1"/>
                <w:sz w:val="24"/>
                <w:szCs w:val="24"/>
              </w:rPr>
              <w:t>u</w:t>
            </w:r>
            <w:r w:rsidRPr="00A25E28">
              <w:rPr>
                <w:rFonts w:ascii="Abadi" w:eastAsia="Trebuchet MS" w:hAnsi="Abadi" w:cs="Trebuchet MS"/>
                <w:position w:val="1"/>
                <w:sz w:val="24"/>
                <w:szCs w:val="24"/>
              </w:rPr>
              <w:t>r</w:t>
            </w:r>
            <w:r w:rsidRPr="00A25E28">
              <w:rPr>
                <w:rFonts w:ascii="Abadi" w:eastAsia="Trebuchet MS" w:hAnsi="Abadi" w:cs="Trebuchet MS"/>
                <w:spacing w:val="1"/>
                <w:position w:val="1"/>
                <w:sz w:val="24"/>
                <w:szCs w:val="24"/>
              </w:rPr>
              <w:t>c</w:t>
            </w:r>
            <w:r w:rsidRPr="00A25E28">
              <w:rPr>
                <w:rFonts w:ascii="Abadi" w:eastAsia="Trebuchet MS" w:hAnsi="Abadi" w:cs="Trebuchet MS"/>
                <w:spacing w:val="-2"/>
                <w:position w:val="1"/>
                <w:sz w:val="24"/>
                <w:szCs w:val="24"/>
              </w:rPr>
              <w:t>h</w:t>
            </w:r>
            <w:r w:rsidRPr="00A25E28">
              <w:rPr>
                <w:rFonts w:ascii="Abadi" w:eastAsia="Trebuchet MS" w:hAnsi="Abadi" w:cs="Trebuchet MS"/>
                <w:spacing w:val="1"/>
                <w:position w:val="1"/>
                <w:sz w:val="24"/>
                <w:szCs w:val="24"/>
              </w:rPr>
              <w:t>a</w:t>
            </w:r>
            <w:r w:rsidRPr="00A25E28">
              <w:rPr>
                <w:rFonts w:ascii="Abadi" w:eastAsia="Trebuchet MS" w:hAnsi="Abadi" w:cs="Trebuchet MS"/>
                <w:spacing w:val="-1"/>
                <w:position w:val="1"/>
                <w:sz w:val="24"/>
                <w:szCs w:val="24"/>
              </w:rPr>
              <w:t>s</w:t>
            </w:r>
            <w:r w:rsidRPr="00A25E28">
              <w:rPr>
                <w:rFonts w:ascii="Abadi" w:eastAsia="Trebuchet MS" w:hAnsi="Abadi" w:cs="Trebuchet MS"/>
                <w:position w:val="1"/>
                <w:sz w:val="24"/>
                <w:szCs w:val="24"/>
              </w:rPr>
              <w:t>e</w:t>
            </w:r>
            <w:r w:rsidRPr="00A25E28">
              <w:rPr>
                <w:rFonts w:ascii="Abadi" w:eastAsia="Trebuchet MS" w:hAnsi="Abadi" w:cs="Trebuchet MS"/>
                <w:spacing w:val="1"/>
                <w:position w:val="1"/>
                <w:sz w:val="24"/>
                <w:szCs w:val="24"/>
              </w:rPr>
              <w:t xml:space="preserve"> </w:t>
            </w:r>
            <w:r w:rsidRPr="00A25E28">
              <w:rPr>
                <w:rFonts w:ascii="Abadi" w:eastAsia="Trebuchet MS" w:hAnsi="Abadi" w:cs="Trebuchet MS"/>
                <w:spacing w:val="-1"/>
                <w:position w:val="1"/>
                <w:sz w:val="24"/>
                <w:szCs w:val="24"/>
              </w:rPr>
              <w:t>O</w:t>
            </w:r>
            <w:r w:rsidRPr="00A25E28">
              <w:rPr>
                <w:rFonts w:ascii="Abadi" w:eastAsia="Trebuchet MS" w:hAnsi="Abadi" w:cs="Trebuchet MS"/>
                <w:position w:val="1"/>
                <w:sz w:val="24"/>
                <w:szCs w:val="24"/>
              </w:rPr>
              <w:t>r</w:t>
            </w:r>
            <w:r w:rsidRPr="00A25E28">
              <w:rPr>
                <w:rFonts w:ascii="Abadi" w:eastAsia="Trebuchet MS" w:hAnsi="Abadi" w:cs="Trebuchet MS"/>
                <w:spacing w:val="1"/>
                <w:position w:val="1"/>
                <w:sz w:val="24"/>
                <w:szCs w:val="24"/>
              </w:rPr>
              <w:t>de</w:t>
            </w:r>
            <w:r w:rsidRPr="00A25E28">
              <w:rPr>
                <w:rFonts w:ascii="Abadi" w:eastAsia="Trebuchet MS" w:hAnsi="Abadi" w:cs="Trebuchet MS"/>
                <w:position w:val="1"/>
                <w:sz w:val="24"/>
                <w:szCs w:val="24"/>
              </w:rPr>
              <w:t>r.</w:t>
            </w:r>
          </w:p>
          <w:p w14:paraId="0A096A46" w14:textId="77777777" w:rsidR="00F2578E" w:rsidRPr="00A25E28" w:rsidRDefault="00C25265" w:rsidP="009C4B1E">
            <w:pPr>
              <w:spacing w:before="62" w:line="260" w:lineRule="exact"/>
              <w:ind w:left="130" w:right="67"/>
              <w:jc w:val="both"/>
              <w:rPr>
                <w:rFonts w:ascii="Abadi" w:eastAsia="Trebuchet MS" w:hAnsi="Abadi" w:cs="Trebuchet MS"/>
                <w:sz w:val="24"/>
                <w:szCs w:val="24"/>
              </w:rPr>
            </w:pPr>
            <w:r w:rsidRPr="00A25E28">
              <w:rPr>
                <w:rFonts w:ascii="Abadi" w:eastAsia="Trebuchet MS" w:hAnsi="Abadi" w:cs="Trebuchet MS"/>
                <w:spacing w:val="-1"/>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dr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giv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 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ge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de</w:t>
            </w:r>
            <w:r w:rsidRPr="00A25E28">
              <w:rPr>
                <w:rFonts w:ascii="Abadi" w:eastAsia="Trebuchet MS" w:hAnsi="Abadi" w:cs="Trebuchet MS"/>
                <w:sz w:val="24"/>
                <w:szCs w:val="24"/>
              </w:rPr>
              <w:t>r.</w:t>
            </w:r>
          </w:p>
        </w:tc>
      </w:tr>
      <w:tr w:rsidR="00F2578E" w:rsidRPr="00A25E28" w14:paraId="22369D07" w14:textId="77777777" w:rsidTr="00F74E17">
        <w:trPr>
          <w:trHeight w:hRule="exact" w:val="1547"/>
        </w:trPr>
        <w:tc>
          <w:tcPr>
            <w:tcW w:w="3489" w:type="dxa"/>
            <w:gridSpan w:val="3"/>
            <w:tcBorders>
              <w:top w:val="nil"/>
              <w:left w:val="nil"/>
              <w:bottom w:val="single" w:sz="7" w:space="0" w:color="000000"/>
              <w:right w:val="nil"/>
            </w:tcBorders>
            <w:shd w:val="clear" w:color="auto" w:fill="auto"/>
          </w:tcPr>
          <w:p w14:paraId="5133BF7E" w14:textId="5F2BFA52" w:rsidR="00F2578E" w:rsidRPr="00A25E28" w:rsidRDefault="00F2578E" w:rsidP="009C4B1E">
            <w:pPr>
              <w:spacing w:before="18"/>
              <w:ind w:left="130"/>
              <w:jc w:val="both"/>
              <w:rPr>
                <w:rFonts w:ascii="Abadi" w:eastAsia="Trebuchet MS" w:hAnsi="Abadi" w:cs="Trebuchet MS"/>
                <w:sz w:val="24"/>
                <w:szCs w:val="24"/>
              </w:rPr>
            </w:pPr>
          </w:p>
        </w:tc>
        <w:tc>
          <w:tcPr>
            <w:tcW w:w="6951" w:type="dxa"/>
            <w:vMerge/>
            <w:tcBorders>
              <w:left w:val="nil"/>
              <w:bottom w:val="single" w:sz="7" w:space="0" w:color="000000"/>
              <w:right w:val="single" w:sz="7" w:space="0" w:color="000000"/>
            </w:tcBorders>
            <w:shd w:val="clear" w:color="auto" w:fill="auto"/>
          </w:tcPr>
          <w:p w14:paraId="49461F96" w14:textId="77777777" w:rsidR="00F2578E" w:rsidRPr="00A25E28" w:rsidRDefault="00F2578E" w:rsidP="009C4B1E">
            <w:pPr>
              <w:jc w:val="both"/>
              <w:rPr>
                <w:rFonts w:ascii="Abadi" w:hAnsi="Abadi"/>
                <w:sz w:val="24"/>
                <w:szCs w:val="24"/>
              </w:rPr>
            </w:pPr>
          </w:p>
        </w:tc>
      </w:tr>
      <w:tr w:rsidR="00F2578E" w:rsidRPr="00A25E28" w14:paraId="0AA8FE24" w14:textId="77777777" w:rsidTr="00F74E17">
        <w:trPr>
          <w:trHeight w:hRule="exact" w:val="350"/>
        </w:trPr>
        <w:tc>
          <w:tcPr>
            <w:tcW w:w="1902" w:type="dxa"/>
            <w:tcBorders>
              <w:top w:val="single" w:sz="7" w:space="0" w:color="000000"/>
              <w:left w:val="nil"/>
              <w:bottom w:val="nil"/>
              <w:right w:val="nil"/>
            </w:tcBorders>
            <w:shd w:val="clear" w:color="auto" w:fill="auto"/>
          </w:tcPr>
          <w:p w14:paraId="2432DFB9" w14:textId="77777777" w:rsidR="00F2578E" w:rsidRPr="00A25E28" w:rsidRDefault="00C25265" w:rsidP="009C4B1E">
            <w:pPr>
              <w:spacing w:before="59"/>
              <w:ind w:left="130"/>
              <w:jc w:val="both"/>
              <w:rPr>
                <w:rFonts w:ascii="Abadi" w:eastAsia="Trebuchet MS" w:hAnsi="Abadi" w:cs="Trebuchet MS"/>
                <w:sz w:val="24"/>
                <w:szCs w:val="24"/>
              </w:rPr>
            </w:pPr>
            <w:r w:rsidRPr="00A25E28">
              <w:rPr>
                <w:rFonts w:ascii="Abadi" w:eastAsia="Trebuchet MS" w:hAnsi="Abadi" w:cs="Trebuchet MS"/>
                <w:b/>
                <w:sz w:val="24"/>
                <w:szCs w:val="24"/>
              </w:rPr>
              <w:t>D</w:t>
            </w:r>
            <w:r w:rsidRPr="00A25E28">
              <w:rPr>
                <w:rFonts w:ascii="Abadi" w:eastAsia="Trebuchet MS" w:hAnsi="Abadi" w:cs="Trebuchet MS"/>
                <w:b/>
                <w:spacing w:val="-2"/>
                <w:sz w:val="24"/>
                <w:szCs w:val="24"/>
              </w:rPr>
              <w:t>e</w:t>
            </w:r>
            <w:r w:rsidRPr="00A25E28">
              <w:rPr>
                <w:rFonts w:ascii="Abadi" w:eastAsia="Trebuchet MS" w:hAnsi="Abadi" w:cs="Trebuchet MS"/>
                <w:b/>
                <w:spacing w:val="-1"/>
                <w:sz w:val="24"/>
                <w:szCs w:val="24"/>
              </w:rPr>
              <w:t>l</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v</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 xml:space="preserve">ry  </w:t>
            </w:r>
            <w:r w:rsidRPr="00A25E28">
              <w:rPr>
                <w:rFonts w:ascii="Abadi" w:eastAsia="Trebuchet MS" w:hAnsi="Abadi" w:cs="Trebuchet MS"/>
                <w:b/>
                <w:spacing w:val="44"/>
                <w:sz w:val="24"/>
                <w:szCs w:val="24"/>
              </w:rPr>
              <w:t xml:space="preserve"> </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nd</w:t>
            </w:r>
          </w:p>
        </w:tc>
        <w:tc>
          <w:tcPr>
            <w:tcW w:w="1587" w:type="dxa"/>
            <w:gridSpan w:val="2"/>
            <w:tcBorders>
              <w:top w:val="single" w:sz="7" w:space="0" w:color="000000"/>
              <w:left w:val="nil"/>
              <w:bottom w:val="nil"/>
              <w:right w:val="nil"/>
            </w:tcBorders>
            <w:shd w:val="clear" w:color="auto" w:fill="auto"/>
          </w:tcPr>
          <w:p w14:paraId="4EBD8F4D" w14:textId="77777777" w:rsidR="00F2578E" w:rsidRPr="00A25E28" w:rsidRDefault="00C25265" w:rsidP="009C4B1E">
            <w:pPr>
              <w:spacing w:before="59"/>
              <w:ind w:left="175"/>
              <w:jc w:val="both"/>
              <w:rPr>
                <w:rFonts w:ascii="Abadi" w:eastAsia="Trebuchet MS" w:hAnsi="Abadi" w:cs="Trebuchet MS"/>
                <w:sz w:val="24"/>
                <w:szCs w:val="24"/>
              </w:rPr>
            </w:pPr>
            <w:r w:rsidRPr="00A25E28">
              <w:rPr>
                <w:rFonts w:ascii="Abadi" w:eastAsia="Trebuchet MS" w:hAnsi="Abadi" w:cs="Trebuchet MS"/>
                <w:b/>
                <w:sz w:val="24"/>
                <w:szCs w:val="24"/>
              </w:rPr>
              <w:t>Doc</w:t>
            </w:r>
            <w:r w:rsidRPr="00A25E28">
              <w:rPr>
                <w:rFonts w:ascii="Abadi" w:eastAsia="Trebuchet MS" w:hAnsi="Abadi" w:cs="Trebuchet MS"/>
                <w:b/>
                <w:spacing w:val="2"/>
                <w:sz w:val="24"/>
                <w:szCs w:val="24"/>
              </w:rPr>
              <w:t>u</w:t>
            </w:r>
            <w:r w:rsidRPr="00A25E28">
              <w:rPr>
                <w:rFonts w:ascii="Abadi" w:eastAsia="Trebuchet MS" w:hAnsi="Abadi" w:cs="Trebuchet MS"/>
                <w:b/>
                <w:sz w:val="24"/>
                <w:szCs w:val="24"/>
              </w:rPr>
              <w:t>m</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n</w:t>
            </w:r>
            <w:r w:rsidRPr="00A25E28">
              <w:rPr>
                <w:rFonts w:ascii="Abadi" w:eastAsia="Trebuchet MS" w:hAnsi="Abadi" w:cs="Trebuchet MS"/>
                <w:b/>
                <w:spacing w:val="1"/>
                <w:sz w:val="24"/>
                <w:szCs w:val="24"/>
              </w:rPr>
              <w:t>t</w:t>
            </w:r>
            <w:r w:rsidRPr="00A25E28">
              <w:rPr>
                <w:rFonts w:ascii="Abadi" w:eastAsia="Trebuchet MS" w:hAnsi="Abadi" w:cs="Trebuchet MS"/>
                <w:b/>
                <w:spacing w:val="2"/>
                <w:sz w:val="24"/>
                <w:szCs w:val="24"/>
              </w:rPr>
              <w:t>s</w:t>
            </w:r>
            <w:r w:rsidRPr="00A25E28">
              <w:rPr>
                <w:rFonts w:ascii="Abadi" w:eastAsia="Trebuchet MS" w:hAnsi="Abadi" w:cs="Trebuchet MS"/>
                <w:b/>
                <w:sz w:val="24"/>
                <w:szCs w:val="24"/>
              </w:rPr>
              <w:t>-</w:t>
            </w:r>
          </w:p>
        </w:tc>
        <w:tc>
          <w:tcPr>
            <w:tcW w:w="6951" w:type="dxa"/>
            <w:tcBorders>
              <w:top w:val="single" w:sz="7" w:space="0" w:color="000000"/>
              <w:left w:val="nil"/>
              <w:bottom w:val="nil"/>
              <w:right w:val="single" w:sz="7" w:space="0" w:color="000000"/>
            </w:tcBorders>
            <w:shd w:val="clear" w:color="auto" w:fill="auto"/>
          </w:tcPr>
          <w:p w14:paraId="592F67AB" w14:textId="5BCB6F7E" w:rsidR="00F2578E" w:rsidRPr="00A25E28" w:rsidRDefault="00C25265" w:rsidP="009C4B1E">
            <w:pPr>
              <w:spacing w:before="59"/>
              <w:ind w:left="130"/>
              <w:jc w:val="both"/>
              <w:rPr>
                <w:rFonts w:ascii="Abadi" w:eastAsia="Trebuchet MS" w:hAnsi="Abadi" w:cs="Trebuchet MS"/>
                <w:sz w:val="24"/>
                <w:szCs w:val="24"/>
              </w:rPr>
            </w:pPr>
            <w:proofErr w:type="gramStart"/>
            <w:r w:rsidRPr="00A25E28">
              <w:rPr>
                <w:rFonts w:ascii="Abadi" w:eastAsia="Trebuchet MS" w:hAnsi="Abadi" w:cs="Trebuchet MS"/>
                <w:sz w:val="24"/>
                <w:szCs w:val="24"/>
              </w:rPr>
              <w:t xml:space="preserve">The </w:t>
            </w:r>
            <w:r w:rsidRPr="00A25E28">
              <w:rPr>
                <w:rFonts w:ascii="Abadi" w:eastAsia="Trebuchet MS" w:hAnsi="Abadi" w:cs="Trebuchet MS"/>
                <w:spacing w:val="7"/>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pp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s</w:t>
            </w:r>
            <w:proofErr w:type="gramEnd"/>
            <w:r w:rsidRPr="00A25E28">
              <w:rPr>
                <w:rFonts w:ascii="Abadi" w:eastAsia="Trebuchet MS" w:hAnsi="Abadi" w:cs="Trebuchet MS"/>
                <w:sz w:val="24"/>
                <w:szCs w:val="24"/>
              </w:rPr>
              <w:t xml:space="preserve"> </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 xml:space="preserve">e </w:t>
            </w:r>
            <w:r w:rsidRPr="00A25E28">
              <w:rPr>
                <w:rFonts w:ascii="Abadi" w:eastAsia="Trebuchet MS" w:hAnsi="Abadi" w:cs="Trebuchet MS"/>
                <w:spacing w:val="7"/>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o </w:t>
            </w:r>
            <w:r w:rsidRPr="00A25E28">
              <w:rPr>
                <w:rFonts w:ascii="Abadi" w:eastAsia="Trebuchet MS" w:hAnsi="Abadi" w:cs="Trebuchet MS"/>
                <w:spacing w:val="5"/>
                <w:sz w:val="24"/>
                <w:szCs w:val="24"/>
              </w:rPr>
              <w:t xml:space="preserve"> </w:t>
            </w:r>
            <w:r w:rsidRPr="00A25E28">
              <w:rPr>
                <w:rFonts w:ascii="Abadi" w:eastAsia="Trebuchet MS" w:hAnsi="Abadi" w:cs="Trebuchet MS"/>
                <w:sz w:val="24"/>
                <w:szCs w:val="24"/>
              </w:rPr>
              <w:t xml:space="preserve">be </w:t>
            </w:r>
            <w:r w:rsidRPr="00A25E28">
              <w:rPr>
                <w:rFonts w:ascii="Abadi" w:eastAsia="Trebuchet MS" w:hAnsi="Abadi" w:cs="Trebuchet MS"/>
                <w:spacing w:val="7"/>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7"/>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in</w:t>
            </w:r>
            <w:r w:rsidR="000F4B17">
              <w:rPr>
                <w:rFonts w:ascii="Abadi" w:eastAsia="Trebuchet MS" w:hAnsi="Abadi" w:cs="Trebuchet MS"/>
                <w:sz w:val="24"/>
                <w:szCs w:val="24"/>
              </w:rPr>
              <w:t xml:space="preserve"> </w:t>
            </w:r>
            <w:r w:rsidRPr="00A25E28">
              <w:rPr>
                <w:rFonts w:ascii="Abadi" w:eastAsia="Trebuchet MS" w:hAnsi="Abadi" w:cs="Trebuchet MS"/>
                <w:b/>
                <w:spacing w:val="-1"/>
                <w:sz w:val="24"/>
                <w:szCs w:val="24"/>
              </w:rPr>
              <w:t>F</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ur</w:t>
            </w:r>
          </w:p>
        </w:tc>
      </w:tr>
      <w:tr w:rsidR="00F2578E" w:rsidRPr="00A25E28" w14:paraId="5F48654F" w14:textId="77777777" w:rsidTr="00F74E17">
        <w:trPr>
          <w:trHeight w:hRule="exact" w:val="308"/>
        </w:trPr>
        <w:tc>
          <w:tcPr>
            <w:tcW w:w="1902" w:type="dxa"/>
            <w:tcBorders>
              <w:top w:val="nil"/>
              <w:left w:val="nil"/>
              <w:bottom w:val="nil"/>
              <w:right w:val="nil"/>
            </w:tcBorders>
            <w:shd w:val="clear" w:color="auto" w:fill="auto"/>
          </w:tcPr>
          <w:p w14:paraId="102A5797" w14:textId="77777777" w:rsidR="00F2578E" w:rsidRPr="00A25E28" w:rsidRDefault="00C25265" w:rsidP="009C4B1E">
            <w:pPr>
              <w:spacing w:line="260" w:lineRule="exact"/>
              <w:ind w:left="130"/>
              <w:jc w:val="both"/>
              <w:rPr>
                <w:rFonts w:ascii="Abadi" w:eastAsia="Trebuchet MS" w:hAnsi="Abadi" w:cs="Trebuchet MS"/>
                <w:sz w:val="24"/>
                <w:szCs w:val="24"/>
              </w:rPr>
            </w:pP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 1</w:t>
            </w:r>
            <w:r w:rsidRPr="00A25E28">
              <w:rPr>
                <w:rFonts w:ascii="Abadi" w:eastAsia="Trebuchet MS" w:hAnsi="Abadi" w:cs="Trebuchet MS"/>
                <w:b/>
                <w:spacing w:val="1"/>
                <w:sz w:val="24"/>
                <w:szCs w:val="24"/>
              </w:rPr>
              <w:t>2.1</w:t>
            </w:r>
          </w:p>
        </w:tc>
        <w:tc>
          <w:tcPr>
            <w:tcW w:w="669" w:type="dxa"/>
            <w:tcBorders>
              <w:top w:val="nil"/>
              <w:left w:val="nil"/>
              <w:bottom w:val="nil"/>
              <w:right w:val="nil"/>
            </w:tcBorders>
            <w:shd w:val="clear" w:color="auto" w:fill="auto"/>
          </w:tcPr>
          <w:p w14:paraId="436EEB49" w14:textId="77777777" w:rsidR="00F2578E" w:rsidRPr="00A25E28" w:rsidRDefault="00F2578E" w:rsidP="009C4B1E">
            <w:pPr>
              <w:jc w:val="both"/>
              <w:rPr>
                <w:rFonts w:ascii="Abadi" w:hAnsi="Abadi"/>
                <w:sz w:val="24"/>
                <w:szCs w:val="24"/>
              </w:rPr>
            </w:pPr>
          </w:p>
        </w:tc>
        <w:tc>
          <w:tcPr>
            <w:tcW w:w="918" w:type="dxa"/>
            <w:tcBorders>
              <w:top w:val="nil"/>
              <w:left w:val="nil"/>
              <w:bottom w:val="nil"/>
              <w:right w:val="nil"/>
            </w:tcBorders>
            <w:shd w:val="clear" w:color="auto" w:fill="auto"/>
          </w:tcPr>
          <w:p w14:paraId="1145288A" w14:textId="77777777" w:rsidR="00F2578E" w:rsidRPr="00A25E28" w:rsidRDefault="00F2578E" w:rsidP="009C4B1E">
            <w:pPr>
              <w:jc w:val="both"/>
              <w:rPr>
                <w:rFonts w:ascii="Abadi" w:hAnsi="Abadi"/>
                <w:sz w:val="24"/>
                <w:szCs w:val="24"/>
              </w:rPr>
            </w:pPr>
          </w:p>
        </w:tc>
        <w:tc>
          <w:tcPr>
            <w:tcW w:w="6951" w:type="dxa"/>
            <w:tcBorders>
              <w:top w:val="nil"/>
              <w:left w:val="nil"/>
              <w:bottom w:val="nil"/>
              <w:right w:val="single" w:sz="7" w:space="0" w:color="000000"/>
            </w:tcBorders>
            <w:shd w:val="clear" w:color="auto" w:fill="auto"/>
          </w:tcPr>
          <w:p w14:paraId="2530E185" w14:textId="2C6C52B2" w:rsidR="00F2578E" w:rsidRPr="00A25E28" w:rsidRDefault="00C25265" w:rsidP="009C4B1E">
            <w:pPr>
              <w:spacing w:line="260" w:lineRule="exact"/>
              <w:ind w:left="130"/>
              <w:jc w:val="both"/>
              <w:rPr>
                <w:rFonts w:ascii="Abadi" w:eastAsia="Trebuchet MS" w:hAnsi="Abadi" w:cs="Trebuchet MS"/>
                <w:sz w:val="24"/>
                <w:szCs w:val="24"/>
              </w:rPr>
            </w:pPr>
            <w:r w:rsidRPr="00A25E28">
              <w:rPr>
                <w:rFonts w:ascii="Abadi" w:eastAsia="Trebuchet MS" w:hAnsi="Abadi" w:cs="Trebuchet MS"/>
                <w:b/>
                <w:spacing w:val="-1"/>
                <w:sz w:val="24"/>
                <w:szCs w:val="24"/>
              </w:rPr>
              <w:t>wee</w:t>
            </w:r>
            <w:r w:rsidRPr="00A25E28">
              <w:rPr>
                <w:rFonts w:ascii="Abadi" w:eastAsia="Trebuchet MS" w:hAnsi="Abadi" w:cs="Trebuchet MS"/>
                <w:b/>
                <w:sz w:val="24"/>
                <w:szCs w:val="24"/>
              </w:rPr>
              <w:t xml:space="preserve">ks </w:t>
            </w:r>
            <w:r w:rsidRPr="00A25E28">
              <w:rPr>
                <w:rFonts w:ascii="Abadi" w:eastAsia="Trebuchet MS" w:hAnsi="Abadi" w:cs="Trebuchet MS"/>
                <w:sz w:val="24"/>
                <w:szCs w:val="24"/>
              </w:rPr>
              <w:t>fr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 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of </w:t>
            </w:r>
            <w:r w:rsidR="000F4B17">
              <w:rPr>
                <w:rFonts w:ascii="Abadi" w:eastAsia="Trebuchet MS" w:hAnsi="Abadi" w:cs="Trebuchet MS"/>
                <w:sz w:val="24"/>
                <w:szCs w:val="24"/>
              </w:rPr>
              <w:t xml:space="preserve">the </w:t>
            </w:r>
            <w:r w:rsidRPr="00A25E28">
              <w:rPr>
                <w:rFonts w:ascii="Abadi" w:eastAsia="Trebuchet MS" w:hAnsi="Abadi" w:cs="Trebuchet MS"/>
                <w:spacing w:val="1"/>
                <w:sz w:val="24"/>
                <w:szCs w:val="24"/>
              </w:rPr>
              <w:t>pu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de</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w:t>
            </w:r>
          </w:p>
        </w:tc>
      </w:tr>
      <w:tr w:rsidR="00F2578E" w:rsidRPr="00A25E28" w14:paraId="1E6D9303" w14:textId="77777777" w:rsidTr="00F74E17">
        <w:trPr>
          <w:trHeight w:hRule="exact" w:val="1327"/>
        </w:trPr>
        <w:tc>
          <w:tcPr>
            <w:tcW w:w="1902" w:type="dxa"/>
            <w:tcBorders>
              <w:top w:val="nil"/>
              <w:left w:val="nil"/>
              <w:bottom w:val="single" w:sz="7" w:space="0" w:color="000000"/>
              <w:right w:val="nil"/>
            </w:tcBorders>
            <w:shd w:val="clear" w:color="auto" w:fill="auto"/>
          </w:tcPr>
          <w:p w14:paraId="7763782A" w14:textId="77777777" w:rsidR="00F2578E" w:rsidRPr="00A25E28" w:rsidRDefault="00F2578E" w:rsidP="009C4B1E">
            <w:pPr>
              <w:jc w:val="both"/>
              <w:rPr>
                <w:rFonts w:ascii="Abadi" w:hAnsi="Abadi"/>
                <w:sz w:val="24"/>
                <w:szCs w:val="24"/>
              </w:rPr>
            </w:pPr>
          </w:p>
        </w:tc>
        <w:tc>
          <w:tcPr>
            <w:tcW w:w="669" w:type="dxa"/>
            <w:tcBorders>
              <w:top w:val="nil"/>
              <w:left w:val="nil"/>
              <w:bottom w:val="single" w:sz="7" w:space="0" w:color="000000"/>
              <w:right w:val="nil"/>
            </w:tcBorders>
            <w:shd w:val="clear" w:color="auto" w:fill="auto"/>
          </w:tcPr>
          <w:p w14:paraId="3E05D5C0" w14:textId="77777777" w:rsidR="00F2578E" w:rsidRPr="00A25E28" w:rsidRDefault="00F2578E" w:rsidP="009C4B1E">
            <w:pPr>
              <w:jc w:val="both"/>
              <w:rPr>
                <w:rFonts w:ascii="Abadi" w:hAnsi="Abadi"/>
                <w:sz w:val="24"/>
                <w:szCs w:val="24"/>
              </w:rPr>
            </w:pPr>
          </w:p>
        </w:tc>
        <w:tc>
          <w:tcPr>
            <w:tcW w:w="918" w:type="dxa"/>
            <w:tcBorders>
              <w:top w:val="nil"/>
              <w:left w:val="nil"/>
              <w:bottom w:val="single" w:sz="7" w:space="0" w:color="000000"/>
              <w:right w:val="nil"/>
            </w:tcBorders>
            <w:shd w:val="clear" w:color="auto" w:fill="auto"/>
          </w:tcPr>
          <w:p w14:paraId="00E5EF36" w14:textId="77777777" w:rsidR="00F2578E" w:rsidRPr="00A25E28" w:rsidRDefault="00F2578E" w:rsidP="009C4B1E">
            <w:pPr>
              <w:jc w:val="both"/>
              <w:rPr>
                <w:rFonts w:ascii="Abadi" w:hAnsi="Abadi"/>
                <w:sz w:val="24"/>
                <w:szCs w:val="24"/>
              </w:rPr>
            </w:pPr>
          </w:p>
        </w:tc>
        <w:tc>
          <w:tcPr>
            <w:tcW w:w="6951" w:type="dxa"/>
            <w:tcBorders>
              <w:top w:val="nil"/>
              <w:left w:val="nil"/>
              <w:bottom w:val="single" w:sz="7" w:space="0" w:color="000000"/>
              <w:right w:val="single" w:sz="7" w:space="0" w:color="000000"/>
            </w:tcBorders>
            <w:shd w:val="clear" w:color="auto" w:fill="auto"/>
          </w:tcPr>
          <w:p w14:paraId="10169089" w14:textId="77777777" w:rsidR="00F2578E" w:rsidRPr="00A25E28" w:rsidRDefault="00C25265" w:rsidP="009C4B1E">
            <w:pPr>
              <w:spacing w:before="18"/>
              <w:ind w:left="130" w:right="67"/>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27"/>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hi</w:t>
            </w:r>
            <w:r w:rsidRPr="00A25E28">
              <w:rPr>
                <w:rFonts w:ascii="Abadi" w:eastAsia="Trebuchet MS" w:hAnsi="Abadi" w:cs="Trebuchet MS"/>
                <w:spacing w:val="-2"/>
                <w:sz w:val="24"/>
                <w:szCs w:val="24"/>
              </w:rPr>
              <w:t>p</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25"/>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6"/>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6"/>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cu</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s</w:t>
            </w:r>
            <w:r w:rsidRPr="00A25E28">
              <w:rPr>
                <w:rFonts w:ascii="Abadi" w:eastAsia="Trebuchet MS" w:hAnsi="Abadi" w:cs="Trebuchet MS"/>
                <w:spacing w:val="25"/>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6"/>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z w:val="24"/>
                <w:szCs w:val="24"/>
              </w:rPr>
              <w:t>e</w:t>
            </w:r>
            <w:r w:rsidRPr="00A25E28">
              <w:rPr>
                <w:rFonts w:ascii="Abadi" w:eastAsia="Trebuchet MS" w:hAnsi="Abadi" w:cs="Trebuchet MS"/>
                <w:spacing w:val="27"/>
                <w:sz w:val="24"/>
                <w:szCs w:val="24"/>
              </w:rPr>
              <w:t xml:space="preserve"> </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ni</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 by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p>
          <w:p w14:paraId="30562A31" w14:textId="566777E3" w:rsidR="00F74E17" w:rsidRPr="00A25E28" w:rsidRDefault="00C25265" w:rsidP="009C4B1E">
            <w:pPr>
              <w:spacing w:before="59" w:line="291" w:lineRule="auto"/>
              <w:ind w:left="490" w:right="2620"/>
              <w:jc w:val="both"/>
              <w:rPr>
                <w:rFonts w:ascii="Abadi" w:eastAsia="Trebuchet MS" w:hAnsi="Abadi" w:cs="Trebuchet MS"/>
                <w:sz w:val="24"/>
                <w:szCs w:val="24"/>
              </w:rPr>
            </w:pPr>
            <w:r w:rsidRPr="00A25E28">
              <w:rPr>
                <w:rFonts w:ascii="Abadi" w:eastAsia="Trebuchet MS" w:hAnsi="Abadi" w:cs="Trebuchet MS"/>
                <w:sz w:val="24"/>
                <w:szCs w:val="24"/>
              </w:rPr>
              <w:t>(</w:t>
            </w:r>
            <w:r w:rsidRPr="00A25E28">
              <w:rPr>
                <w:rFonts w:ascii="Abadi" w:eastAsia="Trebuchet MS" w:hAnsi="Abadi" w:cs="Trebuchet MS"/>
                <w:spacing w:val="2"/>
                <w:sz w:val="24"/>
                <w:szCs w:val="24"/>
              </w:rPr>
              <w:t>a</w:t>
            </w:r>
            <w:r w:rsidRPr="00A25E28">
              <w:rPr>
                <w:rFonts w:ascii="Abadi" w:eastAsia="Trebuchet MS" w:hAnsi="Abadi" w:cs="Trebuchet MS"/>
                <w:sz w:val="24"/>
                <w:szCs w:val="24"/>
              </w:rPr>
              <w:t>)</w:t>
            </w:r>
            <w:r w:rsidRPr="00A25E28">
              <w:rPr>
                <w:rFonts w:ascii="Abadi" w:eastAsia="Trebuchet MS" w:hAnsi="Abadi" w:cs="Trebuchet MS"/>
                <w:spacing w:val="46"/>
                <w:sz w:val="24"/>
                <w:szCs w:val="24"/>
              </w:rPr>
              <w:t xml:space="preserve"> </w:t>
            </w:r>
            <w:r w:rsidR="00F74E17" w:rsidRPr="00A25E28">
              <w:rPr>
                <w:rFonts w:ascii="Abadi" w:eastAsia="Trebuchet MS" w:hAnsi="Abadi" w:cs="Trebuchet MS"/>
                <w:spacing w:val="46"/>
                <w:sz w:val="24"/>
                <w:szCs w:val="24"/>
              </w:rPr>
              <w:t xml:space="preserve">A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gn</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ry </w:t>
            </w:r>
            <w:proofErr w:type="gramStart"/>
            <w:r w:rsidRPr="00A25E28">
              <w:rPr>
                <w:rFonts w:ascii="Abadi" w:eastAsia="Trebuchet MS" w:hAnsi="Abadi" w:cs="Trebuchet MS"/>
                <w:sz w:val="24"/>
                <w:szCs w:val="24"/>
              </w:rPr>
              <w:t>n</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w:t>
            </w:r>
            <w:proofErr w:type="gramEnd"/>
            <w:r w:rsidRPr="00A25E28">
              <w:rPr>
                <w:rFonts w:ascii="Abadi" w:eastAsia="Trebuchet MS" w:hAnsi="Abadi" w:cs="Trebuchet MS"/>
                <w:sz w:val="24"/>
                <w:szCs w:val="24"/>
              </w:rPr>
              <w:t xml:space="preserve"> </w:t>
            </w:r>
          </w:p>
          <w:p w14:paraId="4CB387CD" w14:textId="6F9488EF" w:rsidR="00F2578E" w:rsidRPr="00A25E28" w:rsidRDefault="00C25265" w:rsidP="009C4B1E">
            <w:pPr>
              <w:spacing w:before="59" w:line="291" w:lineRule="auto"/>
              <w:ind w:left="490" w:right="2620"/>
              <w:jc w:val="both"/>
              <w:rPr>
                <w:rFonts w:ascii="Abadi" w:eastAsia="Trebuchet MS" w:hAnsi="Abadi" w:cs="Trebuchet MS"/>
                <w:sz w:val="24"/>
                <w:szCs w:val="24"/>
              </w:rPr>
            </w:pPr>
            <w:r w:rsidRPr="00A25E28">
              <w:rPr>
                <w:rFonts w:ascii="Abadi" w:eastAsia="Trebuchet MS" w:hAnsi="Abadi" w:cs="Trebuchet MS"/>
                <w:spacing w:val="1"/>
                <w:sz w:val="24"/>
                <w:szCs w:val="24"/>
              </w:rPr>
              <w:t>(b</w:t>
            </w:r>
            <w:r w:rsidRPr="00A25E28">
              <w:rPr>
                <w:rFonts w:ascii="Abadi" w:eastAsia="Trebuchet MS" w:hAnsi="Abadi" w:cs="Trebuchet MS"/>
                <w:sz w:val="24"/>
                <w:szCs w:val="24"/>
              </w:rPr>
              <w:t>)</w:t>
            </w:r>
            <w:r w:rsidRPr="00A25E28">
              <w:rPr>
                <w:rFonts w:ascii="Abadi" w:eastAsia="Trebuchet MS" w:hAnsi="Abadi" w:cs="Trebuchet MS"/>
                <w:spacing w:val="46"/>
                <w:sz w:val="24"/>
                <w:szCs w:val="24"/>
              </w:rPr>
              <w:t xml:space="preserve"> </w:t>
            </w:r>
            <w:proofErr w:type="gramStart"/>
            <w:r w:rsidRPr="00A25E28">
              <w:rPr>
                <w:rFonts w:ascii="Abadi" w:eastAsia="Trebuchet MS" w:hAnsi="Abadi" w:cs="Trebuchet MS"/>
                <w:sz w:val="24"/>
                <w:szCs w:val="24"/>
              </w:rPr>
              <w:t>A  Tax</w:t>
            </w:r>
            <w:proofErr w:type="gramEnd"/>
            <w:r w:rsidRPr="00A25E28">
              <w:rPr>
                <w:rFonts w:ascii="Abadi" w:eastAsia="Trebuchet MS" w:hAnsi="Abadi" w:cs="Trebuchet MS"/>
                <w:sz w:val="24"/>
                <w:szCs w:val="24"/>
              </w:rPr>
              <w:t xml:space="preserve"> 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p>
        </w:tc>
      </w:tr>
      <w:tr w:rsidR="00F2578E" w:rsidRPr="00A25E28" w14:paraId="3D87856A" w14:textId="77777777" w:rsidTr="00F74E17">
        <w:trPr>
          <w:trHeight w:hRule="exact" w:val="382"/>
        </w:trPr>
        <w:tc>
          <w:tcPr>
            <w:tcW w:w="3489" w:type="dxa"/>
            <w:gridSpan w:val="3"/>
            <w:tcBorders>
              <w:top w:val="single" w:sz="7" w:space="0" w:color="000000"/>
              <w:left w:val="nil"/>
              <w:bottom w:val="nil"/>
              <w:right w:val="nil"/>
            </w:tcBorders>
            <w:shd w:val="clear" w:color="auto" w:fill="auto"/>
          </w:tcPr>
          <w:p w14:paraId="6CAD997A" w14:textId="77777777" w:rsidR="00F2578E" w:rsidRPr="00A25E28" w:rsidRDefault="00C25265" w:rsidP="009C4B1E">
            <w:pPr>
              <w:spacing w:before="61"/>
              <w:ind w:left="130"/>
              <w:jc w:val="both"/>
              <w:rPr>
                <w:rFonts w:ascii="Abadi" w:eastAsia="Trebuchet MS" w:hAnsi="Abadi" w:cs="Trebuchet MS"/>
                <w:sz w:val="24"/>
                <w:szCs w:val="24"/>
              </w:rPr>
            </w:pPr>
            <w:r w:rsidRPr="00A25E28">
              <w:rPr>
                <w:rFonts w:ascii="Abadi" w:eastAsia="Trebuchet MS" w:hAnsi="Abadi" w:cs="Trebuchet MS"/>
                <w:b/>
                <w:sz w:val="24"/>
                <w:szCs w:val="24"/>
              </w:rPr>
              <w:t>T</w:t>
            </w:r>
            <w:r w:rsidRPr="00A25E28">
              <w:rPr>
                <w:rFonts w:ascii="Abadi" w:eastAsia="Trebuchet MS" w:hAnsi="Abadi" w:cs="Trebuchet MS"/>
                <w:b/>
                <w:spacing w:val="-2"/>
                <w:sz w:val="24"/>
                <w:szCs w:val="24"/>
              </w:rPr>
              <w:t>e</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m</w:t>
            </w:r>
            <w:r w:rsidRPr="00A25E28">
              <w:rPr>
                <w:rFonts w:ascii="Abadi" w:eastAsia="Trebuchet MS" w:hAnsi="Abadi" w:cs="Trebuchet MS"/>
                <w:b/>
                <w:sz w:val="24"/>
                <w:szCs w:val="24"/>
              </w:rPr>
              <w:t xml:space="preserve">s of </w:t>
            </w:r>
            <w:r w:rsidRPr="00A25E28">
              <w:rPr>
                <w:rFonts w:ascii="Abadi" w:eastAsia="Trebuchet MS" w:hAnsi="Abadi" w:cs="Trebuchet MS"/>
                <w:b/>
                <w:spacing w:val="1"/>
                <w:sz w:val="24"/>
                <w:szCs w:val="24"/>
              </w:rPr>
              <w:t>P</w:t>
            </w:r>
            <w:r w:rsidRPr="00A25E28">
              <w:rPr>
                <w:rFonts w:ascii="Abadi" w:eastAsia="Trebuchet MS" w:hAnsi="Abadi" w:cs="Trebuchet MS"/>
                <w:b/>
                <w:spacing w:val="-1"/>
                <w:sz w:val="24"/>
                <w:szCs w:val="24"/>
              </w:rPr>
              <w:t>ay</w:t>
            </w:r>
            <w:r w:rsidRPr="00A25E28">
              <w:rPr>
                <w:rFonts w:ascii="Abadi" w:eastAsia="Trebuchet MS" w:hAnsi="Abadi" w:cs="Trebuchet MS"/>
                <w:b/>
                <w:sz w:val="24"/>
                <w:szCs w:val="24"/>
              </w:rPr>
              <w:t>m</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nt</w:t>
            </w:r>
          </w:p>
        </w:tc>
        <w:tc>
          <w:tcPr>
            <w:tcW w:w="6951" w:type="dxa"/>
            <w:vMerge w:val="restart"/>
            <w:tcBorders>
              <w:top w:val="single" w:sz="7" w:space="0" w:color="000000"/>
              <w:left w:val="nil"/>
              <w:right w:val="single" w:sz="7" w:space="0" w:color="000000"/>
            </w:tcBorders>
            <w:shd w:val="clear" w:color="auto" w:fill="auto"/>
          </w:tcPr>
          <w:p w14:paraId="76F06B8D" w14:textId="77777777" w:rsidR="00F74E17" w:rsidRPr="00A25E28" w:rsidRDefault="00C25265" w:rsidP="009C4B1E">
            <w:pPr>
              <w:spacing w:before="64" w:line="260" w:lineRule="exact"/>
              <w:ind w:left="130" w:right="62"/>
              <w:jc w:val="both"/>
              <w:rPr>
                <w:rFonts w:ascii="Abadi" w:eastAsia="Trebuchet MS" w:hAnsi="Abadi" w:cs="Trebuchet MS"/>
                <w:spacing w:val="2"/>
                <w:sz w:val="24"/>
                <w:szCs w:val="24"/>
              </w:rPr>
            </w:pPr>
            <w:r w:rsidRPr="00A25E28">
              <w:rPr>
                <w:rFonts w:ascii="Abadi" w:eastAsia="Trebuchet MS" w:hAnsi="Abadi" w:cs="Trebuchet MS"/>
                <w:sz w:val="24"/>
                <w:szCs w:val="24"/>
              </w:rPr>
              <w:t>The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tu</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ent</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4"/>
                <w:sz w:val="24"/>
                <w:szCs w:val="24"/>
              </w:rPr>
              <w:t>l</w:t>
            </w:r>
            <w:r w:rsidRPr="00A25E28">
              <w:rPr>
                <w:rFonts w:ascii="Abadi" w:eastAsia="Trebuchet MS" w:hAnsi="Abadi" w:cs="Trebuchet MS"/>
                <w:sz w:val="24"/>
                <w:szCs w:val="24"/>
              </w:rPr>
              <w:t>l 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p>
          <w:p w14:paraId="5AE5D0C9" w14:textId="3D90EE54" w:rsidR="00F2578E" w:rsidRPr="00A25E28" w:rsidRDefault="00F74E17" w:rsidP="009C4B1E">
            <w:pPr>
              <w:spacing w:before="64" w:line="260" w:lineRule="exact"/>
              <w:ind w:left="130" w:right="62"/>
              <w:jc w:val="both"/>
              <w:rPr>
                <w:rFonts w:ascii="Abadi" w:eastAsia="Trebuchet MS" w:hAnsi="Abadi" w:cs="Trebuchet MS"/>
                <w:sz w:val="24"/>
                <w:szCs w:val="24"/>
              </w:rPr>
            </w:pPr>
            <w:r w:rsidRPr="00A25E28">
              <w:rPr>
                <w:rFonts w:ascii="Abadi" w:eastAsia="Trebuchet MS" w:hAnsi="Abadi" w:cs="Trebuchet MS"/>
                <w:sz w:val="24"/>
                <w:szCs w:val="24"/>
              </w:rPr>
              <w:t>F</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z w:val="24"/>
                <w:szCs w:val="24"/>
              </w:rPr>
              <w:t>l p</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y</w:t>
            </w:r>
            <w:r w:rsidR="00C25265" w:rsidRPr="00A25E28">
              <w:rPr>
                <w:rFonts w:ascii="Abadi" w:eastAsia="Trebuchet MS" w:hAnsi="Abadi" w:cs="Trebuchet MS"/>
                <w:sz w:val="24"/>
                <w:szCs w:val="24"/>
              </w:rPr>
              <w:t>m</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z w:val="24"/>
                <w:szCs w:val="24"/>
              </w:rPr>
              <w:t>t f</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ll</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w</w:t>
            </w:r>
            <w:r w:rsidR="00C25265" w:rsidRPr="00A25E28">
              <w:rPr>
                <w:rFonts w:ascii="Abadi" w:eastAsia="Trebuchet MS" w:hAnsi="Abadi" w:cs="Trebuchet MS"/>
                <w:spacing w:val="1"/>
                <w:sz w:val="24"/>
                <w:szCs w:val="24"/>
              </w:rPr>
              <w:t>in</w:t>
            </w:r>
            <w:r w:rsidR="00C25265" w:rsidRPr="00A25E28">
              <w:rPr>
                <w:rFonts w:ascii="Abadi" w:eastAsia="Trebuchet MS" w:hAnsi="Abadi" w:cs="Trebuchet MS"/>
                <w:sz w:val="24"/>
                <w:szCs w:val="24"/>
              </w:rPr>
              <w:t>g</w:t>
            </w:r>
            <w:r w:rsidR="00C25265" w:rsidRPr="00A25E28">
              <w:rPr>
                <w:rFonts w:ascii="Abadi" w:eastAsia="Trebuchet MS" w:hAnsi="Abadi" w:cs="Trebuchet MS"/>
                <w:spacing w:val="1"/>
                <w:sz w:val="24"/>
                <w:szCs w:val="24"/>
              </w:rPr>
              <w:t xml:space="preserve"> </w:t>
            </w:r>
            <w:r w:rsidR="00C25265" w:rsidRPr="00A25E28">
              <w:rPr>
                <w:rFonts w:ascii="Abadi" w:eastAsia="Trebuchet MS" w:hAnsi="Abadi" w:cs="Trebuchet MS"/>
                <w:sz w:val="24"/>
                <w:szCs w:val="24"/>
              </w:rPr>
              <w:t>d</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v</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ry</w:t>
            </w:r>
            <w:r w:rsidR="00C25265" w:rsidRPr="00A25E28">
              <w:rPr>
                <w:rFonts w:ascii="Abadi" w:eastAsia="Trebuchet MS" w:hAnsi="Abadi" w:cs="Trebuchet MS"/>
                <w:spacing w:val="1"/>
                <w:sz w:val="24"/>
                <w:szCs w:val="24"/>
              </w:rPr>
              <w:t xml:space="preserve"> o</w:t>
            </w:r>
            <w:r w:rsidR="00C25265" w:rsidRPr="00A25E28">
              <w:rPr>
                <w:rFonts w:ascii="Abadi" w:eastAsia="Trebuchet MS" w:hAnsi="Abadi" w:cs="Trebuchet MS"/>
                <w:sz w:val="24"/>
                <w:szCs w:val="24"/>
              </w:rPr>
              <w:t>f</w:t>
            </w:r>
            <w:r w:rsidR="00C25265" w:rsidRPr="00A25E28">
              <w:rPr>
                <w:rFonts w:ascii="Abadi" w:eastAsia="Trebuchet MS" w:hAnsi="Abadi" w:cs="Trebuchet MS"/>
                <w:spacing w:val="1"/>
                <w:sz w:val="24"/>
                <w:szCs w:val="24"/>
              </w:rPr>
              <w:t xml:space="preserve"> </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h</w:t>
            </w:r>
            <w:r w:rsidR="00C25265" w:rsidRPr="00A25E28">
              <w:rPr>
                <w:rFonts w:ascii="Abadi" w:eastAsia="Trebuchet MS" w:hAnsi="Abadi" w:cs="Trebuchet MS"/>
                <w:sz w:val="24"/>
                <w:szCs w:val="24"/>
              </w:rPr>
              <w:t>e</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z w:val="24"/>
                <w:szCs w:val="24"/>
              </w:rPr>
              <w:t>Supp</w:t>
            </w:r>
            <w:r w:rsidR="00C25265" w:rsidRPr="00A25E28">
              <w:rPr>
                <w:rFonts w:ascii="Abadi" w:eastAsia="Trebuchet MS" w:hAnsi="Abadi" w:cs="Trebuchet MS"/>
                <w:spacing w:val="-1"/>
                <w:sz w:val="24"/>
                <w:szCs w:val="24"/>
              </w:rPr>
              <w:t>li</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 xml:space="preserve">s </w:t>
            </w:r>
            <w:r w:rsidR="00C25265" w:rsidRPr="00A25E28">
              <w:rPr>
                <w:rFonts w:ascii="Abadi" w:eastAsia="Trebuchet MS" w:hAnsi="Abadi" w:cs="Trebuchet MS"/>
                <w:spacing w:val="1"/>
                <w:sz w:val="24"/>
                <w:szCs w:val="24"/>
              </w:rPr>
              <w:t>an</w:t>
            </w:r>
            <w:r w:rsidR="00C25265" w:rsidRPr="00A25E28">
              <w:rPr>
                <w:rFonts w:ascii="Abadi" w:eastAsia="Trebuchet MS" w:hAnsi="Abadi" w:cs="Trebuchet MS"/>
                <w:sz w:val="24"/>
                <w:szCs w:val="24"/>
              </w:rPr>
              <w:t>d</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z w:val="24"/>
                <w:szCs w:val="24"/>
              </w:rPr>
              <w:t>b</w:t>
            </w:r>
            <w:r w:rsidR="00C25265" w:rsidRPr="00A25E28">
              <w:rPr>
                <w:rFonts w:ascii="Abadi" w:eastAsia="Trebuchet MS" w:hAnsi="Abadi" w:cs="Trebuchet MS"/>
                <w:spacing w:val="-2"/>
                <w:sz w:val="24"/>
                <w:szCs w:val="24"/>
              </w:rPr>
              <w:t>m</w:t>
            </w:r>
            <w:r w:rsidR="00C25265" w:rsidRPr="00A25E28">
              <w:rPr>
                <w:rFonts w:ascii="Abadi" w:eastAsia="Trebuchet MS" w:hAnsi="Abadi" w:cs="Trebuchet MS"/>
                <w:spacing w:val="-1"/>
                <w:sz w:val="24"/>
                <w:szCs w:val="24"/>
              </w:rPr>
              <w:t>iss</w:t>
            </w:r>
            <w:r w:rsidR="00C25265" w:rsidRPr="00A25E28">
              <w:rPr>
                <w:rFonts w:ascii="Abadi" w:eastAsia="Trebuchet MS" w:hAnsi="Abadi" w:cs="Trebuchet MS"/>
                <w:spacing w:val="1"/>
                <w:sz w:val="24"/>
                <w:szCs w:val="24"/>
              </w:rPr>
              <w:t>io</w:t>
            </w:r>
            <w:r w:rsidR="00C25265" w:rsidRPr="00A25E28">
              <w:rPr>
                <w:rFonts w:ascii="Abadi" w:eastAsia="Trebuchet MS" w:hAnsi="Abadi" w:cs="Trebuchet MS"/>
                <w:sz w:val="24"/>
                <w:szCs w:val="24"/>
              </w:rPr>
              <w:t>n</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 xml:space="preserve">f </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z w:val="24"/>
                <w:szCs w:val="24"/>
              </w:rPr>
              <w:t xml:space="preserve">n </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v</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z w:val="24"/>
                <w:szCs w:val="24"/>
              </w:rPr>
              <w:t>e</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an</w:t>
            </w:r>
            <w:r w:rsidR="00C25265" w:rsidRPr="00A25E28">
              <w:rPr>
                <w:rFonts w:ascii="Abadi" w:eastAsia="Trebuchet MS" w:hAnsi="Abadi" w:cs="Trebuchet MS"/>
                <w:sz w:val="24"/>
                <w:szCs w:val="24"/>
              </w:rPr>
              <w:t xml:space="preserve">d </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h</w:t>
            </w:r>
            <w:r w:rsidR="00C25265" w:rsidRPr="00A25E28">
              <w:rPr>
                <w:rFonts w:ascii="Abadi" w:eastAsia="Trebuchet MS" w:hAnsi="Abadi" w:cs="Trebuchet MS"/>
                <w:sz w:val="24"/>
                <w:szCs w:val="24"/>
              </w:rPr>
              <w:t>e</w:t>
            </w:r>
            <w:r w:rsidR="00C25265" w:rsidRPr="00A25E28">
              <w:rPr>
                <w:rFonts w:ascii="Abadi" w:eastAsia="Trebuchet MS" w:hAnsi="Abadi" w:cs="Trebuchet MS"/>
                <w:spacing w:val="1"/>
                <w:sz w:val="24"/>
                <w:szCs w:val="24"/>
              </w:rPr>
              <w:t xml:space="preserve"> </w:t>
            </w:r>
            <w:r w:rsidR="00C25265" w:rsidRPr="00A25E28">
              <w:rPr>
                <w:rFonts w:ascii="Abadi" w:eastAsia="Trebuchet MS" w:hAnsi="Abadi" w:cs="Trebuchet MS"/>
                <w:spacing w:val="-2"/>
                <w:sz w:val="24"/>
                <w:szCs w:val="24"/>
              </w:rPr>
              <w:t>d</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z w:val="24"/>
                <w:szCs w:val="24"/>
              </w:rPr>
              <w:t>m</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z w:val="24"/>
                <w:szCs w:val="24"/>
              </w:rPr>
              <w:t>s</w:t>
            </w:r>
            <w:r w:rsidR="00C25265" w:rsidRPr="00A25E28">
              <w:rPr>
                <w:rFonts w:ascii="Abadi" w:eastAsia="Trebuchet MS" w:hAnsi="Abadi" w:cs="Trebuchet MS"/>
                <w:spacing w:val="-1"/>
                <w:sz w:val="24"/>
                <w:szCs w:val="24"/>
              </w:rPr>
              <w:t xml:space="preserve"> l</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te</w:t>
            </w:r>
            <w:r w:rsidR="00C25265" w:rsidRPr="00A25E28">
              <w:rPr>
                <w:rFonts w:ascii="Abadi" w:eastAsia="Trebuchet MS" w:hAnsi="Abadi" w:cs="Trebuchet MS"/>
                <w:sz w:val="24"/>
                <w:szCs w:val="24"/>
              </w:rPr>
              <w:t xml:space="preserve">d </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n</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au</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e</w:t>
            </w:r>
            <w:r w:rsidR="00C25265" w:rsidRPr="00A25E28">
              <w:rPr>
                <w:rFonts w:ascii="Abadi" w:eastAsia="Trebuchet MS" w:hAnsi="Abadi" w:cs="Trebuchet MS"/>
                <w:spacing w:val="1"/>
                <w:sz w:val="24"/>
                <w:szCs w:val="24"/>
              </w:rPr>
              <w:t xml:space="preserve"> </w:t>
            </w:r>
            <w:r w:rsidR="00C25265" w:rsidRPr="00A25E28">
              <w:rPr>
                <w:rFonts w:ascii="Abadi" w:eastAsia="Trebuchet MS" w:hAnsi="Abadi" w:cs="Trebuchet MS"/>
                <w:spacing w:val="-1"/>
                <w:sz w:val="24"/>
                <w:szCs w:val="24"/>
              </w:rPr>
              <w:t>12</w:t>
            </w:r>
            <w:r w:rsidR="00C25265" w:rsidRPr="00A25E28">
              <w:rPr>
                <w:rFonts w:ascii="Abadi" w:eastAsia="Trebuchet MS" w:hAnsi="Abadi" w:cs="Trebuchet MS"/>
                <w:sz w:val="24"/>
                <w:szCs w:val="24"/>
              </w:rPr>
              <w:t>.1.</w:t>
            </w:r>
          </w:p>
        </w:tc>
      </w:tr>
      <w:tr w:rsidR="00F2578E" w:rsidRPr="00A25E28" w14:paraId="725C5E91" w14:textId="77777777" w:rsidTr="00F74E17">
        <w:trPr>
          <w:trHeight w:hRule="exact" w:val="621"/>
        </w:trPr>
        <w:tc>
          <w:tcPr>
            <w:tcW w:w="3489" w:type="dxa"/>
            <w:gridSpan w:val="3"/>
            <w:tcBorders>
              <w:top w:val="nil"/>
              <w:left w:val="nil"/>
              <w:bottom w:val="single" w:sz="7" w:space="0" w:color="000000"/>
              <w:right w:val="nil"/>
            </w:tcBorders>
            <w:shd w:val="clear" w:color="auto" w:fill="auto"/>
          </w:tcPr>
          <w:p w14:paraId="1315F78C" w14:textId="77777777" w:rsidR="00F2578E" w:rsidRPr="00A25E28" w:rsidRDefault="00C25265" w:rsidP="009C4B1E">
            <w:pPr>
              <w:spacing w:before="18"/>
              <w:ind w:left="130"/>
              <w:jc w:val="both"/>
              <w:rPr>
                <w:rFonts w:ascii="Abadi" w:eastAsia="Trebuchet MS" w:hAnsi="Abadi" w:cs="Trebuchet MS"/>
                <w:sz w:val="24"/>
                <w:szCs w:val="24"/>
              </w:rPr>
            </w:pP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 1</w:t>
            </w:r>
            <w:r w:rsidRPr="00A25E28">
              <w:rPr>
                <w:rFonts w:ascii="Abadi" w:eastAsia="Trebuchet MS" w:hAnsi="Abadi" w:cs="Trebuchet MS"/>
                <w:b/>
                <w:spacing w:val="1"/>
                <w:sz w:val="24"/>
                <w:szCs w:val="24"/>
              </w:rPr>
              <w:t>6</w:t>
            </w:r>
            <w:r w:rsidRPr="00A25E28">
              <w:rPr>
                <w:rFonts w:ascii="Abadi" w:eastAsia="Trebuchet MS" w:hAnsi="Abadi" w:cs="Trebuchet MS"/>
                <w:b/>
                <w:sz w:val="24"/>
                <w:szCs w:val="24"/>
              </w:rPr>
              <w:t>.1</w:t>
            </w:r>
          </w:p>
        </w:tc>
        <w:tc>
          <w:tcPr>
            <w:tcW w:w="6951" w:type="dxa"/>
            <w:vMerge/>
            <w:tcBorders>
              <w:left w:val="nil"/>
              <w:bottom w:val="single" w:sz="7" w:space="0" w:color="000000"/>
              <w:right w:val="single" w:sz="7" w:space="0" w:color="000000"/>
            </w:tcBorders>
            <w:shd w:val="clear" w:color="auto" w:fill="auto"/>
          </w:tcPr>
          <w:p w14:paraId="4CC666A3" w14:textId="77777777" w:rsidR="00F2578E" w:rsidRPr="00A25E28" w:rsidRDefault="00F2578E" w:rsidP="009C4B1E">
            <w:pPr>
              <w:jc w:val="both"/>
              <w:rPr>
                <w:rFonts w:ascii="Abadi" w:hAnsi="Abadi"/>
                <w:sz w:val="24"/>
                <w:szCs w:val="24"/>
              </w:rPr>
            </w:pPr>
          </w:p>
        </w:tc>
      </w:tr>
    </w:tbl>
    <w:p w14:paraId="5CA4DB55" w14:textId="77777777" w:rsidR="00F2578E" w:rsidRPr="00A25E28" w:rsidRDefault="00F2578E" w:rsidP="009C4B1E">
      <w:pPr>
        <w:spacing w:before="7" w:line="100" w:lineRule="exact"/>
        <w:jc w:val="both"/>
        <w:rPr>
          <w:rFonts w:ascii="Abadi" w:hAnsi="Abadi"/>
          <w:sz w:val="24"/>
          <w:szCs w:val="24"/>
        </w:rPr>
      </w:pPr>
    </w:p>
    <w:tbl>
      <w:tblPr>
        <w:tblW w:w="10350" w:type="dxa"/>
        <w:tblInd w:w="-450" w:type="dxa"/>
        <w:tblLayout w:type="fixed"/>
        <w:tblCellMar>
          <w:left w:w="0" w:type="dxa"/>
          <w:right w:w="0" w:type="dxa"/>
        </w:tblCellMar>
        <w:tblLook w:val="01E0" w:firstRow="1" w:lastRow="1" w:firstColumn="1" w:lastColumn="1" w:noHBand="0" w:noVBand="0"/>
      </w:tblPr>
      <w:tblGrid>
        <w:gridCol w:w="1796"/>
        <w:gridCol w:w="512"/>
        <w:gridCol w:w="735"/>
        <w:gridCol w:w="377"/>
        <w:gridCol w:w="450"/>
        <w:gridCol w:w="6386"/>
        <w:gridCol w:w="94"/>
      </w:tblGrid>
      <w:tr w:rsidR="00F2578E" w:rsidRPr="00A25E28" w14:paraId="238E2E59" w14:textId="77777777" w:rsidTr="00F74E17">
        <w:trPr>
          <w:gridAfter w:val="1"/>
          <w:wAfter w:w="94" w:type="dxa"/>
          <w:trHeight w:hRule="exact" w:val="720"/>
        </w:trPr>
        <w:tc>
          <w:tcPr>
            <w:tcW w:w="1796" w:type="dxa"/>
            <w:tcBorders>
              <w:top w:val="single" w:sz="7" w:space="0" w:color="000000"/>
              <w:left w:val="nil"/>
              <w:bottom w:val="single" w:sz="7" w:space="0" w:color="000000"/>
              <w:right w:val="nil"/>
            </w:tcBorders>
            <w:shd w:val="clear" w:color="auto" w:fill="C0C0C0"/>
          </w:tcPr>
          <w:p w14:paraId="3B7F330E" w14:textId="77777777" w:rsidR="00F2578E" w:rsidRPr="00A25E28" w:rsidRDefault="00F2578E" w:rsidP="009C4B1E">
            <w:pPr>
              <w:spacing w:before="8" w:line="120" w:lineRule="exact"/>
              <w:jc w:val="both"/>
              <w:rPr>
                <w:rFonts w:ascii="Abadi" w:hAnsi="Abadi"/>
                <w:sz w:val="24"/>
                <w:szCs w:val="24"/>
              </w:rPr>
            </w:pPr>
          </w:p>
          <w:p w14:paraId="19D67E80" w14:textId="60501C79" w:rsidR="00F2578E" w:rsidRPr="00A25E28" w:rsidRDefault="00C25265" w:rsidP="009C4B1E">
            <w:pPr>
              <w:spacing w:line="260" w:lineRule="exact"/>
              <w:ind w:left="130" w:right="-48"/>
              <w:jc w:val="both"/>
              <w:rPr>
                <w:rFonts w:ascii="Abadi" w:eastAsia="Trebuchet MS" w:hAnsi="Abadi" w:cs="Trebuchet MS"/>
                <w:sz w:val="24"/>
                <w:szCs w:val="24"/>
              </w:rPr>
            </w:pPr>
            <w:r w:rsidRPr="00A25E28">
              <w:rPr>
                <w:rFonts w:ascii="Abadi" w:eastAsia="Trebuchet MS" w:hAnsi="Abadi" w:cs="Trebuchet MS"/>
                <w:b/>
                <w:sz w:val="24"/>
                <w:szCs w:val="24"/>
              </w:rPr>
              <w:t>Su</w:t>
            </w:r>
            <w:r w:rsidRPr="00A25E28">
              <w:rPr>
                <w:rFonts w:ascii="Abadi" w:eastAsia="Trebuchet MS" w:hAnsi="Abadi" w:cs="Trebuchet MS"/>
                <w:b/>
                <w:spacing w:val="-1"/>
                <w:sz w:val="24"/>
                <w:szCs w:val="24"/>
              </w:rPr>
              <w:t>b</w:t>
            </w:r>
            <w:r w:rsidRPr="00A25E28">
              <w:rPr>
                <w:rFonts w:ascii="Abadi" w:eastAsia="Trebuchet MS" w:hAnsi="Abadi" w:cs="Trebuchet MS"/>
                <w:b/>
                <w:sz w:val="24"/>
                <w:szCs w:val="24"/>
              </w:rPr>
              <w:t>je</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 xml:space="preserve">t </w:t>
            </w:r>
          </w:p>
        </w:tc>
        <w:tc>
          <w:tcPr>
            <w:tcW w:w="512" w:type="dxa"/>
            <w:tcBorders>
              <w:top w:val="single" w:sz="7" w:space="0" w:color="000000"/>
              <w:left w:val="nil"/>
              <w:bottom w:val="single" w:sz="7" w:space="0" w:color="000000"/>
              <w:right w:val="nil"/>
            </w:tcBorders>
            <w:shd w:val="clear" w:color="auto" w:fill="C0C0C0"/>
          </w:tcPr>
          <w:p w14:paraId="54BFA2E1" w14:textId="77777777" w:rsidR="00F2578E" w:rsidRPr="00A25E28" w:rsidRDefault="00F2578E" w:rsidP="009C4B1E">
            <w:pPr>
              <w:spacing w:before="5" w:line="120" w:lineRule="exact"/>
              <w:jc w:val="both"/>
              <w:rPr>
                <w:rFonts w:ascii="Abadi" w:hAnsi="Abadi"/>
                <w:sz w:val="24"/>
                <w:szCs w:val="24"/>
              </w:rPr>
            </w:pPr>
          </w:p>
          <w:p w14:paraId="56D87C49" w14:textId="77777777" w:rsidR="00F2578E" w:rsidRPr="00A25E28" w:rsidRDefault="00C25265" w:rsidP="009C4B1E">
            <w:pPr>
              <w:jc w:val="both"/>
              <w:rPr>
                <w:rFonts w:ascii="Abadi" w:eastAsia="Trebuchet MS" w:hAnsi="Abadi" w:cs="Trebuchet MS"/>
                <w:sz w:val="24"/>
                <w:szCs w:val="24"/>
              </w:rPr>
            </w:pP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nd</w:t>
            </w:r>
          </w:p>
        </w:tc>
        <w:tc>
          <w:tcPr>
            <w:tcW w:w="735" w:type="dxa"/>
            <w:tcBorders>
              <w:top w:val="single" w:sz="7" w:space="0" w:color="000000"/>
              <w:left w:val="nil"/>
              <w:bottom w:val="single" w:sz="7" w:space="0" w:color="000000"/>
              <w:right w:val="nil"/>
            </w:tcBorders>
            <w:shd w:val="clear" w:color="auto" w:fill="C0C0C0"/>
          </w:tcPr>
          <w:p w14:paraId="4A24E199" w14:textId="77777777" w:rsidR="00F2578E" w:rsidRPr="00A25E28" w:rsidRDefault="00F2578E" w:rsidP="009C4B1E">
            <w:pPr>
              <w:spacing w:before="5" w:line="120" w:lineRule="exact"/>
              <w:jc w:val="both"/>
              <w:rPr>
                <w:rFonts w:ascii="Abadi" w:hAnsi="Abadi"/>
                <w:sz w:val="24"/>
                <w:szCs w:val="24"/>
              </w:rPr>
            </w:pPr>
          </w:p>
          <w:p w14:paraId="03EF85B3" w14:textId="77777777" w:rsidR="00F2578E" w:rsidRPr="00A25E28" w:rsidRDefault="00C25265" w:rsidP="009C4B1E">
            <w:pPr>
              <w:ind w:left="152"/>
              <w:jc w:val="both"/>
              <w:rPr>
                <w:rFonts w:ascii="Abadi" w:eastAsia="Trebuchet MS" w:hAnsi="Abadi" w:cs="Trebuchet MS"/>
                <w:sz w:val="24"/>
                <w:szCs w:val="24"/>
              </w:rPr>
            </w:pP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w:t>
            </w:r>
          </w:p>
        </w:tc>
        <w:tc>
          <w:tcPr>
            <w:tcW w:w="827" w:type="dxa"/>
            <w:gridSpan w:val="2"/>
            <w:tcBorders>
              <w:top w:val="single" w:sz="7" w:space="0" w:color="000000"/>
              <w:left w:val="nil"/>
              <w:bottom w:val="single" w:sz="7" w:space="0" w:color="000000"/>
              <w:right w:val="nil"/>
            </w:tcBorders>
            <w:shd w:val="clear" w:color="auto" w:fill="C0C0C0"/>
          </w:tcPr>
          <w:p w14:paraId="16E8D2B6" w14:textId="77777777" w:rsidR="00F2578E" w:rsidRPr="00A25E28" w:rsidRDefault="00F2578E" w:rsidP="009C4B1E">
            <w:pPr>
              <w:spacing w:before="5" w:line="120" w:lineRule="exact"/>
              <w:jc w:val="both"/>
              <w:rPr>
                <w:rFonts w:ascii="Abadi" w:hAnsi="Abadi"/>
                <w:sz w:val="24"/>
                <w:szCs w:val="24"/>
              </w:rPr>
            </w:pPr>
          </w:p>
          <w:p w14:paraId="7CE849CF" w14:textId="77777777" w:rsidR="00F2578E" w:rsidRPr="00A25E28" w:rsidRDefault="00C25265" w:rsidP="009C4B1E">
            <w:pPr>
              <w:ind w:left="129"/>
              <w:jc w:val="both"/>
              <w:rPr>
                <w:rFonts w:ascii="Abadi" w:eastAsia="Trebuchet MS" w:hAnsi="Abadi" w:cs="Trebuchet MS"/>
                <w:sz w:val="24"/>
                <w:szCs w:val="24"/>
              </w:rPr>
            </w:pPr>
            <w:r w:rsidRPr="00A25E28">
              <w:rPr>
                <w:rFonts w:ascii="Abadi" w:eastAsia="Trebuchet MS" w:hAnsi="Abadi" w:cs="Trebuchet MS"/>
                <w:b/>
                <w:sz w:val="24"/>
                <w:szCs w:val="24"/>
              </w:rPr>
              <w:t>c</w:t>
            </w:r>
            <w:r w:rsidRPr="00A25E28">
              <w:rPr>
                <w:rFonts w:ascii="Abadi" w:eastAsia="Trebuchet MS" w:hAnsi="Abadi" w:cs="Trebuchet MS"/>
                <w:b/>
                <w:spacing w:val="-2"/>
                <w:sz w:val="24"/>
                <w:szCs w:val="24"/>
              </w:rPr>
              <w:t>l</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u</w:t>
            </w:r>
            <w:r w:rsidRPr="00A25E28">
              <w:rPr>
                <w:rFonts w:ascii="Abadi" w:eastAsia="Trebuchet MS" w:hAnsi="Abadi" w:cs="Trebuchet MS"/>
                <w:b/>
                <w:spacing w:val="2"/>
                <w:sz w:val="24"/>
                <w:szCs w:val="24"/>
              </w:rPr>
              <w:t>s</w:t>
            </w:r>
            <w:r w:rsidRPr="00A25E28">
              <w:rPr>
                <w:rFonts w:ascii="Abadi" w:eastAsia="Trebuchet MS" w:hAnsi="Abadi" w:cs="Trebuchet MS"/>
                <w:b/>
                <w:sz w:val="24"/>
                <w:szCs w:val="24"/>
              </w:rPr>
              <w:t>e</w:t>
            </w:r>
          </w:p>
        </w:tc>
        <w:tc>
          <w:tcPr>
            <w:tcW w:w="6386" w:type="dxa"/>
            <w:tcBorders>
              <w:top w:val="single" w:sz="7" w:space="0" w:color="000000"/>
              <w:left w:val="nil"/>
              <w:bottom w:val="single" w:sz="7" w:space="0" w:color="000000"/>
              <w:right w:val="single" w:sz="7" w:space="0" w:color="000000"/>
            </w:tcBorders>
            <w:shd w:val="clear" w:color="auto" w:fill="C0C0C0"/>
          </w:tcPr>
          <w:p w14:paraId="76648527" w14:textId="77777777" w:rsidR="00F2578E" w:rsidRPr="00A25E28" w:rsidRDefault="00F2578E" w:rsidP="009C4B1E">
            <w:pPr>
              <w:spacing w:before="5" w:line="120" w:lineRule="exact"/>
              <w:jc w:val="both"/>
              <w:rPr>
                <w:rFonts w:ascii="Abadi" w:hAnsi="Abadi"/>
                <w:sz w:val="24"/>
                <w:szCs w:val="24"/>
              </w:rPr>
            </w:pPr>
          </w:p>
          <w:p w14:paraId="09552C39" w14:textId="30FD1BEA" w:rsidR="00F2578E" w:rsidRPr="00A25E28" w:rsidRDefault="00C25265" w:rsidP="009C4B1E">
            <w:pPr>
              <w:ind w:left="130"/>
              <w:jc w:val="both"/>
              <w:rPr>
                <w:rFonts w:ascii="Abadi" w:eastAsia="Trebuchet MS" w:hAnsi="Abadi" w:cs="Trebuchet MS"/>
                <w:sz w:val="24"/>
                <w:szCs w:val="24"/>
              </w:rPr>
            </w:pPr>
            <w:r w:rsidRPr="00A25E28">
              <w:rPr>
                <w:rFonts w:ascii="Abadi" w:eastAsia="Trebuchet MS" w:hAnsi="Abadi" w:cs="Trebuchet MS"/>
                <w:b/>
                <w:sz w:val="24"/>
                <w:szCs w:val="24"/>
              </w:rPr>
              <w:t>S</w:t>
            </w:r>
            <w:r w:rsidRPr="00A25E28">
              <w:rPr>
                <w:rFonts w:ascii="Abadi" w:eastAsia="Trebuchet MS" w:hAnsi="Abadi" w:cs="Trebuchet MS"/>
                <w:b/>
                <w:spacing w:val="-1"/>
                <w:sz w:val="24"/>
                <w:szCs w:val="24"/>
              </w:rPr>
              <w:t>pe</w:t>
            </w:r>
            <w:r w:rsidRPr="00A25E28">
              <w:rPr>
                <w:rFonts w:ascii="Abadi" w:eastAsia="Trebuchet MS" w:hAnsi="Abadi" w:cs="Trebuchet MS"/>
                <w:b/>
                <w:sz w:val="24"/>
                <w:szCs w:val="24"/>
              </w:rPr>
              <w:t>ci</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l</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Condi</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ns</w:t>
            </w:r>
            <w:r w:rsidR="00F74E17" w:rsidRPr="00A25E28">
              <w:rPr>
                <w:rFonts w:ascii="Abadi" w:eastAsia="Trebuchet MS" w:hAnsi="Abadi" w:cs="Trebuchet MS"/>
                <w:b/>
                <w:sz w:val="24"/>
                <w:szCs w:val="24"/>
              </w:rPr>
              <w:t xml:space="preserve"> Ref</w:t>
            </w:r>
            <w:r w:rsidR="00F74E17" w:rsidRPr="00A25E28">
              <w:rPr>
                <w:rFonts w:ascii="Abadi" w:eastAsia="Trebuchet MS" w:hAnsi="Abadi" w:cs="Trebuchet MS"/>
                <w:b/>
                <w:spacing w:val="-2"/>
                <w:sz w:val="24"/>
                <w:szCs w:val="24"/>
              </w:rPr>
              <w:t>e</w:t>
            </w:r>
            <w:r w:rsidR="00F74E17" w:rsidRPr="00A25E28">
              <w:rPr>
                <w:rFonts w:ascii="Abadi" w:eastAsia="Trebuchet MS" w:hAnsi="Abadi" w:cs="Trebuchet MS"/>
                <w:b/>
                <w:sz w:val="24"/>
                <w:szCs w:val="24"/>
              </w:rPr>
              <w:t>ren</w:t>
            </w:r>
            <w:r w:rsidR="00F74E17" w:rsidRPr="00A25E28">
              <w:rPr>
                <w:rFonts w:ascii="Abadi" w:eastAsia="Trebuchet MS" w:hAnsi="Abadi" w:cs="Trebuchet MS"/>
                <w:b/>
                <w:spacing w:val="1"/>
                <w:sz w:val="24"/>
                <w:szCs w:val="24"/>
              </w:rPr>
              <w:t>c</w:t>
            </w:r>
            <w:r w:rsidR="00F74E17" w:rsidRPr="00A25E28">
              <w:rPr>
                <w:rFonts w:ascii="Abadi" w:eastAsia="Trebuchet MS" w:hAnsi="Abadi" w:cs="Trebuchet MS"/>
                <w:b/>
                <w:sz w:val="24"/>
                <w:szCs w:val="24"/>
              </w:rPr>
              <w:t>e</w:t>
            </w:r>
          </w:p>
        </w:tc>
      </w:tr>
      <w:tr w:rsidR="00F2578E" w:rsidRPr="00A25E28" w14:paraId="450C967B" w14:textId="77777777" w:rsidTr="00F74E17">
        <w:trPr>
          <w:trHeight w:hRule="exact" w:val="382"/>
        </w:trPr>
        <w:tc>
          <w:tcPr>
            <w:tcW w:w="3420" w:type="dxa"/>
            <w:gridSpan w:val="4"/>
            <w:tcBorders>
              <w:top w:val="single" w:sz="7" w:space="0" w:color="000000"/>
              <w:left w:val="nil"/>
              <w:bottom w:val="nil"/>
              <w:right w:val="nil"/>
            </w:tcBorders>
          </w:tcPr>
          <w:p w14:paraId="2094C32F" w14:textId="77777777" w:rsidR="00F2578E" w:rsidRPr="00A25E28" w:rsidRDefault="00C25265" w:rsidP="009C4B1E">
            <w:pPr>
              <w:spacing w:before="76"/>
              <w:ind w:left="130"/>
              <w:jc w:val="both"/>
              <w:rPr>
                <w:rFonts w:ascii="Abadi" w:eastAsia="Trebuchet MS" w:hAnsi="Abadi" w:cs="Trebuchet MS"/>
                <w:sz w:val="24"/>
                <w:szCs w:val="24"/>
              </w:rPr>
            </w:pPr>
            <w:r w:rsidRPr="00A25E28">
              <w:rPr>
                <w:rFonts w:ascii="Abadi" w:eastAsia="Trebuchet MS" w:hAnsi="Abadi" w:cs="Trebuchet MS"/>
                <w:b/>
                <w:sz w:val="24"/>
                <w:szCs w:val="24"/>
              </w:rPr>
              <w:t>T</w:t>
            </w:r>
            <w:r w:rsidRPr="00A25E28">
              <w:rPr>
                <w:rFonts w:ascii="Abadi" w:eastAsia="Trebuchet MS" w:hAnsi="Abadi" w:cs="Trebuchet MS"/>
                <w:b/>
                <w:spacing w:val="-2"/>
                <w:sz w:val="24"/>
                <w:szCs w:val="24"/>
              </w:rPr>
              <w:t>e</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m</w:t>
            </w:r>
            <w:r w:rsidRPr="00A25E28">
              <w:rPr>
                <w:rFonts w:ascii="Abadi" w:eastAsia="Trebuchet MS" w:hAnsi="Abadi" w:cs="Trebuchet MS"/>
                <w:b/>
                <w:sz w:val="24"/>
                <w:szCs w:val="24"/>
              </w:rPr>
              <w:t xml:space="preserve">s of </w:t>
            </w:r>
            <w:r w:rsidRPr="00A25E28">
              <w:rPr>
                <w:rFonts w:ascii="Abadi" w:eastAsia="Trebuchet MS" w:hAnsi="Abadi" w:cs="Trebuchet MS"/>
                <w:b/>
                <w:spacing w:val="1"/>
                <w:sz w:val="24"/>
                <w:szCs w:val="24"/>
              </w:rPr>
              <w:t>P</w:t>
            </w:r>
            <w:r w:rsidRPr="00A25E28">
              <w:rPr>
                <w:rFonts w:ascii="Abadi" w:eastAsia="Trebuchet MS" w:hAnsi="Abadi" w:cs="Trebuchet MS"/>
                <w:b/>
                <w:spacing w:val="-1"/>
                <w:sz w:val="24"/>
                <w:szCs w:val="24"/>
              </w:rPr>
              <w:t>ay</w:t>
            </w:r>
            <w:r w:rsidRPr="00A25E28">
              <w:rPr>
                <w:rFonts w:ascii="Abadi" w:eastAsia="Trebuchet MS" w:hAnsi="Abadi" w:cs="Trebuchet MS"/>
                <w:b/>
                <w:sz w:val="24"/>
                <w:szCs w:val="24"/>
              </w:rPr>
              <w:t>m</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nt</w:t>
            </w:r>
          </w:p>
        </w:tc>
        <w:tc>
          <w:tcPr>
            <w:tcW w:w="6930" w:type="dxa"/>
            <w:gridSpan w:val="3"/>
            <w:vMerge w:val="restart"/>
            <w:tcBorders>
              <w:top w:val="single" w:sz="7" w:space="0" w:color="000000"/>
              <w:left w:val="nil"/>
              <w:right w:val="single" w:sz="7" w:space="0" w:color="000000"/>
            </w:tcBorders>
          </w:tcPr>
          <w:p w14:paraId="0610940E" w14:textId="65B270CA" w:rsidR="00F2578E" w:rsidRPr="00A25E28" w:rsidRDefault="00C25265" w:rsidP="00F74E17">
            <w:pPr>
              <w:spacing w:before="79" w:line="260" w:lineRule="exact"/>
              <w:ind w:right="67"/>
              <w:jc w:val="both"/>
              <w:rPr>
                <w:rFonts w:ascii="Abadi" w:eastAsia="Trebuchet MS" w:hAnsi="Abadi" w:cs="Trebuchet MS"/>
                <w:sz w:val="24"/>
                <w:szCs w:val="24"/>
              </w:rPr>
            </w:pP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 be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de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00F74E17" w:rsidRPr="00A25E28">
              <w:rPr>
                <w:rFonts w:ascii="Abadi" w:eastAsia="Trebuchet MS" w:hAnsi="Abadi" w:cs="Trebuchet MS"/>
                <w:spacing w:val="1"/>
                <w:sz w:val="24"/>
                <w:szCs w:val="24"/>
              </w:rPr>
              <w:t xml:space="preserve">(30)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 xml:space="preserve"> a</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it</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ce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ic</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b</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Ba</w:t>
            </w:r>
            <w:r w:rsidRPr="00A25E28">
              <w:rPr>
                <w:rFonts w:ascii="Abadi" w:eastAsia="Trebuchet MS" w:hAnsi="Abadi" w:cs="Trebuchet MS"/>
                <w:spacing w:val="-1"/>
                <w:sz w:val="24"/>
                <w:szCs w:val="24"/>
              </w:rPr>
              <w:t>yl</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00C40680" w:rsidRPr="00A25E28">
              <w:rPr>
                <w:rFonts w:ascii="Abadi" w:eastAsia="Trebuchet MS" w:hAnsi="Abadi" w:cs="Trebuchet MS"/>
                <w:sz w:val="24"/>
                <w:szCs w:val="24"/>
              </w:rPr>
              <w:t xml:space="preserve">Foundation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an</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a</w:t>
            </w:r>
          </w:p>
        </w:tc>
      </w:tr>
      <w:tr w:rsidR="00F2578E" w:rsidRPr="00A25E28" w14:paraId="6B994E6E" w14:textId="77777777" w:rsidTr="00F74E17">
        <w:trPr>
          <w:trHeight w:hRule="exact" w:val="590"/>
        </w:trPr>
        <w:tc>
          <w:tcPr>
            <w:tcW w:w="3420" w:type="dxa"/>
            <w:gridSpan w:val="4"/>
            <w:tcBorders>
              <w:top w:val="nil"/>
              <w:left w:val="nil"/>
              <w:bottom w:val="single" w:sz="7" w:space="0" w:color="000000"/>
              <w:right w:val="nil"/>
            </w:tcBorders>
          </w:tcPr>
          <w:p w14:paraId="0EF5CBC5" w14:textId="77777777" w:rsidR="00F2578E" w:rsidRPr="00A25E28" w:rsidRDefault="00C25265" w:rsidP="009C4B1E">
            <w:pPr>
              <w:spacing w:before="18"/>
              <w:ind w:left="130"/>
              <w:jc w:val="both"/>
              <w:rPr>
                <w:rFonts w:ascii="Abadi" w:eastAsia="Trebuchet MS" w:hAnsi="Abadi" w:cs="Trebuchet MS"/>
                <w:sz w:val="24"/>
                <w:szCs w:val="24"/>
              </w:rPr>
            </w:pP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 1</w:t>
            </w:r>
            <w:r w:rsidRPr="00A25E28">
              <w:rPr>
                <w:rFonts w:ascii="Abadi" w:eastAsia="Trebuchet MS" w:hAnsi="Abadi" w:cs="Trebuchet MS"/>
                <w:b/>
                <w:spacing w:val="1"/>
                <w:sz w:val="24"/>
                <w:szCs w:val="24"/>
              </w:rPr>
              <w:t>6</w:t>
            </w:r>
            <w:r w:rsidRPr="00A25E28">
              <w:rPr>
                <w:rFonts w:ascii="Abadi" w:eastAsia="Trebuchet MS" w:hAnsi="Abadi" w:cs="Trebuchet MS"/>
                <w:b/>
                <w:sz w:val="24"/>
                <w:szCs w:val="24"/>
              </w:rPr>
              <w:t>.3</w:t>
            </w:r>
          </w:p>
        </w:tc>
        <w:tc>
          <w:tcPr>
            <w:tcW w:w="6930" w:type="dxa"/>
            <w:gridSpan w:val="3"/>
            <w:vMerge/>
            <w:tcBorders>
              <w:left w:val="nil"/>
              <w:bottom w:val="single" w:sz="7" w:space="0" w:color="000000"/>
              <w:right w:val="single" w:sz="7" w:space="0" w:color="000000"/>
            </w:tcBorders>
          </w:tcPr>
          <w:p w14:paraId="06970B4D" w14:textId="77777777" w:rsidR="00F2578E" w:rsidRPr="00A25E28" w:rsidRDefault="00F2578E" w:rsidP="00F74E17">
            <w:pPr>
              <w:jc w:val="both"/>
              <w:rPr>
                <w:rFonts w:ascii="Abadi" w:hAnsi="Abadi"/>
                <w:sz w:val="24"/>
                <w:szCs w:val="24"/>
              </w:rPr>
            </w:pPr>
          </w:p>
        </w:tc>
      </w:tr>
      <w:tr w:rsidR="00F2578E" w:rsidRPr="00A25E28" w14:paraId="75BF3253" w14:textId="77777777" w:rsidTr="00F74E17">
        <w:trPr>
          <w:trHeight w:hRule="exact" w:val="380"/>
        </w:trPr>
        <w:tc>
          <w:tcPr>
            <w:tcW w:w="3420" w:type="dxa"/>
            <w:gridSpan w:val="4"/>
            <w:tcBorders>
              <w:top w:val="single" w:sz="7" w:space="0" w:color="000000"/>
              <w:left w:val="nil"/>
              <w:bottom w:val="nil"/>
              <w:right w:val="nil"/>
            </w:tcBorders>
          </w:tcPr>
          <w:p w14:paraId="7362BA68" w14:textId="77777777" w:rsidR="00F2578E" w:rsidRPr="00A25E28" w:rsidRDefault="00C25265" w:rsidP="009C4B1E">
            <w:pPr>
              <w:spacing w:before="59"/>
              <w:ind w:left="130"/>
              <w:jc w:val="both"/>
              <w:rPr>
                <w:rFonts w:ascii="Abadi" w:eastAsia="Trebuchet MS" w:hAnsi="Abadi" w:cs="Trebuchet MS"/>
                <w:sz w:val="24"/>
                <w:szCs w:val="24"/>
              </w:rPr>
            </w:pPr>
            <w:r w:rsidRPr="00A25E28">
              <w:rPr>
                <w:rFonts w:ascii="Abadi" w:eastAsia="Trebuchet MS" w:hAnsi="Abadi" w:cs="Trebuchet MS"/>
                <w:b/>
                <w:sz w:val="24"/>
                <w:szCs w:val="24"/>
              </w:rPr>
              <w:t>T</w:t>
            </w:r>
            <w:r w:rsidRPr="00A25E28">
              <w:rPr>
                <w:rFonts w:ascii="Abadi" w:eastAsia="Trebuchet MS" w:hAnsi="Abadi" w:cs="Trebuchet MS"/>
                <w:b/>
                <w:spacing w:val="-2"/>
                <w:sz w:val="24"/>
                <w:szCs w:val="24"/>
              </w:rPr>
              <w:t>e</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m</w:t>
            </w:r>
            <w:r w:rsidRPr="00A25E28">
              <w:rPr>
                <w:rFonts w:ascii="Abadi" w:eastAsia="Trebuchet MS" w:hAnsi="Abadi" w:cs="Trebuchet MS"/>
                <w:b/>
                <w:sz w:val="24"/>
                <w:szCs w:val="24"/>
              </w:rPr>
              <w:t xml:space="preserve">s of </w:t>
            </w:r>
            <w:r w:rsidRPr="00A25E28">
              <w:rPr>
                <w:rFonts w:ascii="Abadi" w:eastAsia="Trebuchet MS" w:hAnsi="Abadi" w:cs="Trebuchet MS"/>
                <w:b/>
                <w:spacing w:val="1"/>
                <w:sz w:val="24"/>
                <w:szCs w:val="24"/>
              </w:rPr>
              <w:t>P</w:t>
            </w:r>
            <w:r w:rsidRPr="00A25E28">
              <w:rPr>
                <w:rFonts w:ascii="Abadi" w:eastAsia="Trebuchet MS" w:hAnsi="Abadi" w:cs="Trebuchet MS"/>
                <w:b/>
                <w:spacing w:val="-1"/>
                <w:sz w:val="24"/>
                <w:szCs w:val="24"/>
              </w:rPr>
              <w:t>ay</w:t>
            </w:r>
            <w:r w:rsidRPr="00A25E28">
              <w:rPr>
                <w:rFonts w:ascii="Abadi" w:eastAsia="Trebuchet MS" w:hAnsi="Abadi" w:cs="Trebuchet MS"/>
                <w:b/>
                <w:sz w:val="24"/>
                <w:szCs w:val="24"/>
              </w:rPr>
              <w:t>m</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nt</w:t>
            </w:r>
          </w:p>
        </w:tc>
        <w:tc>
          <w:tcPr>
            <w:tcW w:w="6930" w:type="dxa"/>
            <w:gridSpan w:val="3"/>
            <w:vMerge w:val="restart"/>
            <w:tcBorders>
              <w:top w:val="single" w:sz="7" w:space="0" w:color="000000"/>
              <w:left w:val="nil"/>
              <w:right w:val="single" w:sz="7" w:space="0" w:color="000000"/>
            </w:tcBorders>
          </w:tcPr>
          <w:p w14:paraId="2D963014" w14:textId="77777777" w:rsidR="00F2578E" w:rsidRPr="00A25E28" w:rsidRDefault="00C25265" w:rsidP="00F74E17">
            <w:pPr>
              <w:spacing w:before="59"/>
              <w:ind w:right="66"/>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rr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nc</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 be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enc</w:t>
            </w:r>
            <w:r w:rsidRPr="00A25E28">
              <w:rPr>
                <w:rFonts w:ascii="Abadi" w:eastAsia="Trebuchet MS" w:hAnsi="Abadi" w:cs="Trebuchet MS"/>
                <w:sz w:val="24"/>
                <w:szCs w:val="24"/>
              </w:rPr>
              <w:t xml:space="preserve">y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f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ci</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Supp</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2"/>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 S</w:t>
            </w:r>
            <w:r w:rsidRPr="00A25E28">
              <w:rPr>
                <w:rFonts w:ascii="Abadi" w:eastAsia="Trebuchet MS" w:hAnsi="Abadi" w:cs="Trebuchet MS"/>
                <w:spacing w:val="1"/>
                <w:sz w:val="24"/>
                <w:szCs w:val="24"/>
              </w:rPr>
              <w:t>che</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 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St</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 xml:space="preserve">t of </w:t>
            </w:r>
            <w:r w:rsidRPr="00A25E28">
              <w:rPr>
                <w:rFonts w:ascii="Abadi" w:eastAsia="Trebuchet MS" w:hAnsi="Abadi" w:cs="Trebuchet MS"/>
                <w:spacing w:val="-3"/>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q</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ent</w:t>
            </w:r>
            <w:r w:rsidRPr="00A25E28">
              <w:rPr>
                <w:rFonts w:ascii="Abadi" w:eastAsia="Trebuchet MS" w:hAnsi="Abadi" w:cs="Trebuchet MS"/>
                <w:spacing w:val="-4"/>
                <w:sz w:val="24"/>
                <w:szCs w:val="24"/>
              </w:rPr>
              <w:t>s</w:t>
            </w:r>
            <w:r w:rsidRPr="00A25E28">
              <w:rPr>
                <w:rFonts w:ascii="Abadi" w:eastAsia="Trebuchet MS" w:hAnsi="Abadi" w:cs="Trebuchet MS"/>
                <w:sz w:val="24"/>
                <w:szCs w:val="24"/>
              </w:rPr>
              <w:t>.</w:t>
            </w:r>
          </w:p>
        </w:tc>
      </w:tr>
      <w:tr w:rsidR="00F2578E" w:rsidRPr="00A25E28" w14:paraId="2EAE433B" w14:textId="77777777" w:rsidTr="00F74E17">
        <w:trPr>
          <w:trHeight w:hRule="exact" w:val="592"/>
        </w:trPr>
        <w:tc>
          <w:tcPr>
            <w:tcW w:w="3420" w:type="dxa"/>
            <w:gridSpan w:val="4"/>
            <w:tcBorders>
              <w:top w:val="nil"/>
              <w:left w:val="nil"/>
              <w:bottom w:val="single" w:sz="7" w:space="0" w:color="000000"/>
              <w:right w:val="nil"/>
            </w:tcBorders>
          </w:tcPr>
          <w:p w14:paraId="42FA89CC" w14:textId="77777777" w:rsidR="00F2578E" w:rsidRPr="00A25E28" w:rsidRDefault="00C25265" w:rsidP="009C4B1E">
            <w:pPr>
              <w:spacing w:before="18"/>
              <w:ind w:left="130"/>
              <w:jc w:val="both"/>
              <w:rPr>
                <w:rFonts w:ascii="Abadi" w:eastAsia="Trebuchet MS" w:hAnsi="Abadi" w:cs="Trebuchet MS"/>
                <w:sz w:val="24"/>
                <w:szCs w:val="24"/>
              </w:rPr>
            </w:pP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 1</w:t>
            </w:r>
            <w:r w:rsidRPr="00A25E28">
              <w:rPr>
                <w:rFonts w:ascii="Abadi" w:eastAsia="Trebuchet MS" w:hAnsi="Abadi" w:cs="Trebuchet MS"/>
                <w:b/>
                <w:spacing w:val="1"/>
                <w:sz w:val="24"/>
                <w:szCs w:val="24"/>
              </w:rPr>
              <w:t>6</w:t>
            </w:r>
            <w:r w:rsidRPr="00A25E28">
              <w:rPr>
                <w:rFonts w:ascii="Abadi" w:eastAsia="Trebuchet MS" w:hAnsi="Abadi" w:cs="Trebuchet MS"/>
                <w:b/>
                <w:sz w:val="24"/>
                <w:szCs w:val="24"/>
              </w:rPr>
              <w:t>.4</w:t>
            </w:r>
          </w:p>
        </w:tc>
        <w:tc>
          <w:tcPr>
            <w:tcW w:w="6930" w:type="dxa"/>
            <w:gridSpan w:val="3"/>
            <w:vMerge/>
            <w:tcBorders>
              <w:left w:val="nil"/>
              <w:bottom w:val="single" w:sz="7" w:space="0" w:color="000000"/>
              <w:right w:val="single" w:sz="7" w:space="0" w:color="000000"/>
            </w:tcBorders>
          </w:tcPr>
          <w:p w14:paraId="20852377" w14:textId="77777777" w:rsidR="00F2578E" w:rsidRPr="00A25E28" w:rsidRDefault="00F2578E" w:rsidP="00F74E17">
            <w:pPr>
              <w:jc w:val="both"/>
              <w:rPr>
                <w:rFonts w:ascii="Abadi" w:hAnsi="Abadi"/>
                <w:sz w:val="24"/>
                <w:szCs w:val="24"/>
              </w:rPr>
            </w:pPr>
          </w:p>
        </w:tc>
      </w:tr>
      <w:tr w:rsidR="00F2578E" w:rsidRPr="00A25E28" w14:paraId="7A8B9BA9" w14:textId="77777777" w:rsidTr="00F74E17">
        <w:trPr>
          <w:trHeight w:hRule="exact" w:val="380"/>
        </w:trPr>
        <w:tc>
          <w:tcPr>
            <w:tcW w:w="3420" w:type="dxa"/>
            <w:gridSpan w:val="4"/>
            <w:tcBorders>
              <w:top w:val="single" w:sz="7" w:space="0" w:color="000000"/>
              <w:left w:val="nil"/>
              <w:bottom w:val="nil"/>
              <w:right w:val="nil"/>
            </w:tcBorders>
          </w:tcPr>
          <w:p w14:paraId="6E55EE58" w14:textId="77777777" w:rsidR="00F2578E" w:rsidRPr="00A25E28" w:rsidRDefault="00C25265" w:rsidP="009C4B1E">
            <w:pPr>
              <w:spacing w:before="59"/>
              <w:ind w:left="130"/>
              <w:jc w:val="both"/>
              <w:rPr>
                <w:rFonts w:ascii="Abadi" w:eastAsia="Trebuchet MS" w:hAnsi="Abadi" w:cs="Trebuchet MS"/>
                <w:sz w:val="24"/>
                <w:szCs w:val="24"/>
              </w:rPr>
            </w:pPr>
            <w:r w:rsidRPr="00A25E28">
              <w:rPr>
                <w:rFonts w:ascii="Abadi" w:eastAsia="Trebuchet MS" w:hAnsi="Abadi" w:cs="Trebuchet MS"/>
                <w:b/>
                <w:spacing w:val="1"/>
                <w:sz w:val="24"/>
                <w:szCs w:val="24"/>
              </w:rPr>
              <w:t>P</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cking</w:t>
            </w:r>
          </w:p>
        </w:tc>
        <w:tc>
          <w:tcPr>
            <w:tcW w:w="6930" w:type="dxa"/>
            <w:gridSpan w:val="3"/>
            <w:vMerge w:val="restart"/>
            <w:tcBorders>
              <w:top w:val="single" w:sz="7" w:space="0" w:color="000000"/>
              <w:left w:val="nil"/>
              <w:right w:val="single" w:sz="7" w:space="0" w:color="000000"/>
            </w:tcBorders>
          </w:tcPr>
          <w:p w14:paraId="71A5A3D8" w14:textId="443F1EFC" w:rsidR="00F2578E" w:rsidRPr="00A25E28" w:rsidRDefault="00C25265" w:rsidP="00F74E17">
            <w:pPr>
              <w:spacing w:before="62" w:line="260" w:lineRule="exact"/>
              <w:ind w:right="61"/>
              <w:jc w:val="both"/>
              <w:rPr>
                <w:rFonts w:ascii="Abadi" w:eastAsia="Trebuchet MS" w:hAnsi="Abadi" w:cs="Trebuchet MS"/>
                <w:sz w:val="24"/>
                <w:szCs w:val="24"/>
              </w:rPr>
            </w:pPr>
            <w:proofErr w:type="gramStart"/>
            <w:r w:rsidRPr="00A25E28">
              <w:rPr>
                <w:rFonts w:ascii="Abadi" w:eastAsia="Trebuchet MS" w:hAnsi="Abadi" w:cs="Trebuchet MS"/>
                <w:sz w:val="24"/>
                <w:szCs w:val="24"/>
              </w:rPr>
              <w:t xml:space="preserve">The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ac</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proofErr w:type="gramEnd"/>
            <w:r w:rsidRPr="00A25E28">
              <w:rPr>
                <w:rFonts w:ascii="Abadi" w:eastAsia="Trebuchet MS" w:hAnsi="Abadi" w:cs="Trebuchet MS"/>
                <w:sz w:val="24"/>
                <w:szCs w:val="24"/>
              </w:rPr>
              <w:t xml:space="preserve">,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g</w:t>
            </w:r>
            <w:r w:rsidR="000F4B17">
              <w:rPr>
                <w:rFonts w:ascii="Abadi" w:eastAsia="Trebuchet MS" w:hAnsi="Abadi" w:cs="Trebuchet MS"/>
                <w:sz w:val="24"/>
                <w:szCs w:val="24"/>
              </w:rPr>
              <w:t>,</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d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ocu</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ac</w:t>
            </w:r>
            <w:r w:rsidRPr="00A25E28">
              <w:rPr>
                <w:rFonts w:ascii="Abadi" w:eastAsia="Trebuchet MS" w:hAnsi="Abadi" w:cs="Trebuchet MS"/>
                <w:spacing w:val="-3"/>
                <w:sz w:val="24"/>
                <w:szCs w:val="24"/>
              </w:rPr>
              <w:t>k</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ges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 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r w:rsidRPr="00A25E28">
              <w:rPr>
                <w:rFonts w:ascii="Abadi" w:eastAsia="Trebuchet MS" w:hAnsi="Abadi" w:cs="Trebuchet MS"/>
                <w:spacing w:val="6"/>
                <w:sz w:val="24"/>
                <w:szCs w:val="24"/>
              </w:rPr>
              <w:t xml:space="preserve"> </w:t>
            </w:r>
            <w:r w:rsidRPr="00A25E28">
              <w:rPr>
                <w:rFonts w:ascii="Abadi" w:eastAsia="Trebuchet MS" w:hAnsi="Abadi" w:cs="Trebuchet MS"/>
                <w:b/>
                <w:spacing w:val="1"/>
                <w:sz w:val="24"/>
                <w:szCs w:val="24"/>
              </w:rPr>
              <w:t>B</w:t>
            </w:r>
            <w:r w:rsidRPr="00A25E28">
              <w:rPr>
                <w:rFonts w:ascii="Abadi" w:eastAsia="Trebuchet MS" w:hAnsi="Abadi" w:cs="Trebuchet MS"/>
                <w:b/>
                <w:spacing w:val="-1"/>
                <w:sz w:val="24"/>
                <w:szCs w:val="24"/>
              </w:rPr>
              <w:t>ayl</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 xml:space="preserve"> </w:t>
            </w:r>
            <w:r w:rsidR="00C40680" w:rsidRPr="00A25E28">
              <w:rPr>
                <w:rFonts w:ascii="Abadi" w:eastAsia="Trebuchet MS" w:hAnsi="Abadi" w:cs="Trebuchet MS"/>
                <w:b/>
                <w:spacing w:val="1"/>
                <w:sz w:val="24"/>
                <w:szCs w:val="24"/>
              </w:rPr>
              <w:t xml:space="preserve">Foundation </w:t>
            </w:r>
            <w:r w:rsidRPr="00A25E28">
              <w:rPr>
                <w:rFonts w:ascii="Abadi" w:eastAsia="Trebuchet MS" w:hAnsi="Abadi" w:cs="Trebuchet MS"/>
                <w:b/>
                <w:sz w:val="24"/>
                <w:szCs w:val="24"/>
              </w:rPr>
              <w:t>Ugan</w:t>
            </w:r>
            <w:r w:rsidRPr="00A25E28">
              <w:rPr>
                <w:rFonts w:ascii="Abadi" w:eastAsia="Trebuchet MS" w:hAnsi="Abadi" w:cs="Trebuchet MS"/>
                <w:b/>
                <w:spacing w:val="-1"/>
                <w:sz w:val="24"/>
                <w:szCs w:val="24"/>
              </w:rPr>
              <w:t>d</w:t>
            </w:r>
            <w:r w:rsidRPr="00A25E28">
              <w:rPr>
                <w:rFonts w:ascii="Abadi" w:eastAsia="Trebuchet MS" w:hAnsi="Abadi" w:cs="Trebuchet MS"/>
                <w:b/>
                <w:sz w:val="24"/>
                <w:szCs w:val="24"/>
              </w:rPr>
              <w:t>a G</w:t>
            </w:r>
            <w:r w:rsidRPr="00A25E28">
              <w:rPr>
                <w:rFonts w:ascii="Abadi" w:eastAsia="Trebuchet MS" w:hAnsi="Abadi" w:cs="Trebuchet MS"/>
                <w:b/>
                <w:spacing w:val="-1"/>
                <w:sz w:val="24"/>
                <w:szCs w:val="24"/>
              </w:rPr>
              <w:t>OO</w:t>
            </w:r>
            <w:r w:rsidRPr="00A25E28">
              <w:rPr>
                <w:rFonts w:ascii="Abadi" w:eastAsia="Trebuchet MS" w:hAnsi="Abadi" w:cs="Trebuchet MS"/>
                <w:b/>
                <w:sz w:val="24"/>
                <w:szCs w:val="24"/>
              </w:rPr>
              <w:t>DS</w:t>
            </w:r>
          </w:p>
        </w:tc>
      </w:tr>
      <w:tr w:rsidR="00F2578E" w:rsidRPr="00A25E28" w14:paraId="2ABBE1F2" w14:textId="77777777" w:rsidTr="00F74E17">
        <w:trPr>
          <w:trHeight w:hRule="exact" w:val="590"/>
        </w:trPr>
        <w:tc>
          <w:tcPr>
            <w:tcW w:w="3420" w:type="dxa"/>
            <w:gridSpan w:val="4"/>
            <w:tcBorders>
              <w:top w:val="nil"/>
              <w:left w:val="nil"/>
              <w:bottom w:val="single" w:sz="7" w:space="0" w:color="000000"/>
              <w:right w:val="nil"/>
            </w:tcBorders>
          </w:tcPr>
          <w:p w14:paraId="58DFAEE2" w14:textId="77777777" w:rsidR="00F2578E" w:rsidRPr="00A25E28" w:rsidRDefault="00C25265" w:rsidP="009C4B1E">
            <w:pPr>
              <w:spacing w:before="18"/>
              <w:ind w:left="130"/>
              <w:jc w:val="both"/>
              <w:rPr>
                <w:rFonts w:ascii="Abadi" w:eastAsia="Trebuchet MS" w:hAnsi="Abadi" w:cs="Trebuchet MS"/>
                <w:sz w:val="24"/>
                <w:szCs w:val="24"/>
              </w:rPr>
            </w:pP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 2</w:t>
            </w:r>
            <w:r w:rsidRPr="00A25E28">
              <w:rPr>
                <w:rFonts w:ascii="Abadi" w:eastAsia="Trebuchet MS" w:hAnsi="Abadi" w:cs="Trebuchet MS"/>
                <w:b/>
                <w:spacing w:val="1"/>
                <w:sz w:val="24"/>
                <w:szCs w:val="24"/>
              </w:rPr>
              <w:t>4</w:t>
            </w:r>
            <w:r w:rsidRPr="00A25E28">
              <w:rPr>
                <w:rFonts w:ascii="Abadi" w:eastAsia="Trebuchet MS" w:hAnsi="Abadi" w:cs="Trebuchet MS"/>
                <w:b/>
                <w:sz w:val="24"/>
                <w:szCs w:val="24"/>
              </w:rPr>
              <w:t>.2</w:t>
            </w:r>
          </w:p>
        </w:tc>
        <w:tc>
          <w:tcPr>
            <w:tcW w:w="6930" w:type="dxa"/>
            <w:gridSpan w:val="3"/>
            <w:vMerge/>
            <w:tcBorders>
              <w:left w:val="nil"/>
              <w:bottom w:val="single" w:sz="7" w:space="0" w:color="000000"/>
              <w:right w:val="single" w:sz="7" w:space="0" w:color="000000"/>
            </w:tcBorders>
          </w:tcPr>
          <w:p w14:paraId="1845041F" w14:textId="77777777" w:rsidR="00F2578E" w:rsidRPr="00A25E28" w:rsidRDefault="00F2578E" w:rsidP="009C4B1E">
            <w:pPr>
              <w:jc w:val="both"/>
              <w:rPr>
                <w:rFonts w:ascii="Abadi" w:hAnsi="Abadi"/>
                <w:sz w:val="24"/>
                <w:szCs w:val="24"/>
              </w:rPr>
            </w:pPr>
          </w:p>
        </w:tc>
      </w:tr>
      <w:tr w:rsidR="00F2578E" w:rsidRPr="00A25E28" w14:paraId="24EF8CAD" w14:textId="77777777" w:rsidTr="00F74E17">
        <w:trPr>
          <w:trHeight w:hRule="exact" w:val="381"/>
        </w:trPr>
        <w:tc>
          <w:tcPr>
            <w:tcW w:w="3420" w:type="dxa"/>
            <w:gridSpan w:val="4"/>
            <w:tcBorders>
              <w:top w:val="single" w:sz="7" w:space="0" w:color="000000"/>
              <w:left w:val="nil"/>
              <w:bottom w:val="nil"/>
              <w:right w:val="nil"/>
            </w:tcBorders>
          </w:tcPr>
          <w:p w14:paraId="04D7BBBD" w14:textId="77777777" w:rsidR="00F2578E" w:rsidRPr="00A25E28" w:rsidRDefault="00C25265" w:rsidP="009C4B1E">
            <w:pPr>
              <w:spacing w:before="59"/>
              <w:ind w:left="130"/>
              <w:jc w:val="both"/>
              <w:rPr>
                <w:rFonts w:ascii="Abadi" w:eastAsia="Trebuchet MS" w:hAnsi="Abadi" w:cs="Trebuchet MS"/>
                <w:sz w:val="24"/>
                <w:szCs w:val="24"/>
              </w:rPr>
            </w:pPr>
            <w:r w:rsidRPr="00A25E28">
              <w:rPr>
                <w:rFonts w:ascii="Abadi" w:eastAsia="Trebuchet MS" w:hAnsi="Abadi" w:cs="Trebuchet MS"/>
                <w:b/>
                <w:sz w:val="24"/>
                <w:szCs w:val="24"/>
              </w:rPr>
              <w:t>Insurance</w:t>
            </w:r>
          </w:p>
        </w:tc>
        <w:tc>
          <w:tcPr>
            <w:tcW w:w="6930" w:type="dxa"/>
            <w:gridSpan w:val="3"/>
            <w:tcBorders>
              <w:top w:val="single" w:sz="7" w:space="0" w:color="000000"/>
              <w:left w:val="nil"/>
              <w:bottom w:val="nil"/>
              <w:right w:val="single" w:sz="7" w:space="0" w:color="000000"/>
            </w:tcBorders>
          </w:tcPr>
          <w:p w14:paraId="6349E553" w14:textId="21E39639" w:rsidR="00F2578E" w:rsidRPr="00A25E28" w:rsidRDefault="00F2578E" w:rsidP="009C4B1E">
            <w:pPr>
              <w:spacing w:before="59"/>
              <w:ind w:left="130"/>
              <w:jc w:val="both"/>
              <w:rPr>
                <w:rFonts w:ascii="Abadi" w:eastAsia="Trebuchet MS" w:hAnsi="Abadi" w:cs="Trebuchet MS"/>
                <w:sz w:val="24"/>
                <w:szCs w:val="24"/>
              </w:rPr>
            </w:pPr>
          </w:p>
        </w:tc>
      </w:tr>
      <w:tr w:rsidR="00F2578E" w:rsidRPr="00A25E28" w14:paraId="78A50269" w14:textId="77777777" w:rsidTr="00F74E17">
        <w:trPr>
          <w:trHeight w:hRule="exact" w:val="310"/>
        </w:trPr>
        <w:tc>
          <w:tcPr>
            <w:tcW w:w="3420" w:type="dxa"/>
            <w:gridSpan w:val="4"/>
            <w:tcBorders>
              <w:top w:val="nil"/>
              <w:left w:val="nil"/>
              <w:bottom w:val="nil"/>
              <w:right w:val="nil"/>
            </w:tcBorders>
          </w:tcPr>
          <w:p w14:paraId="14F4956D" w14:textId="77777777" w:rsidR="00F2578E" w:rsidRPr="00A25E28" w:rsidRDefault="00C25265" w:rsidP="009C4B1E">
            <w:pPr>
              <w:spacing w:before="19"/>
              <w:ind w:left="130"/>
              <w:jc w:val="both"/>
              <w:rPr>
                <w:rFonts w:ascii="Abadi" w:eastAsia="Trebuchet MS" w:hAnsi="Abadi" w:cs="Trebuchet MS"/>
                <w:sz w:val="24"/>
                <w:szCs w:val="24"/>
              </w:rPr>
            </w:pP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 2</w:t>
            </w:r>
            <w:r w:rsidRPr="00A25E28">
              <w:rPr>
                <w:rFonts w:ascii="Abadi" w:eastAsia="Trebuchet MS" w:hAnsi="Abadi" w:cs="Trebuchet MS"/>
                <w:b/>
                <w:spacing w:val="1"/>
                <w:sz w:val="24"/>
                <w:szCs w:val="24"/>
              </w:rPr>
              <w:t>5</w:t>
            </w:r>
            <w:r w:rsidRPr="00A25E28">
              <w:rPr>
                <w:rFonts w:ascii="Abadi" w:eastAsia="Trebuchet MS" w:hAnsi="Abadi" w:cs="Trebuchet MS"/>
                <w:b/>
                <w:sz w:val="24"/>
                <w:szCs w:val="24"/>
              </w:rPr>
              <w:t>.1</w:t>
            </w:r>
          </w:p>
        </w:tc>
        <w:tc>
          <w:tcPr>
            <w:tcW w:w="6930" w:type="dxa"/>
            <w:gridSpan w:val="3"/>
            <w:tcBorders>
              <w:top w:val="nil"/>
              <w:left w:val="nil"/>
              <w:bottom w:val="nil"/>
              <w:right w:val="single" w:sz="7" w:space="0" w:color="000000"/>
            </w:tcBorders>
          </w:tcPr>
          <w:p w14:paraId="06154281" w14:textId="4C05F214" w:rsidR="00F2578E" w:rsidRPr="00A25E28" w:rsidRDefault="00E153B6" w:rsidP="009C4B1E">
            <w:pPr>
              <w:spacing w:before="19"/>
              <w:jc w:val="both"/>
              <w:rPr>
                <w:rFonts w:ascii="Abadi" w:eastAsia="Trebuchet MS" w:hAnsi="Abadi" w:cs="Trebuchet MS"/>
                <w:sz w:val="24"/>
                <w:szCs w:val="24"/>
              </w:rPr>
            </w:pPr>
            <w:r w:rsidRPr="00A25E28">
              <w:rPr>
                <w:rFonts w:ascii="Abadi" w:eastAsia="Trebuchet MS" w:hAnsi="Abadi" w:cs="Trebuchet MS"/>
                <w:sz w:val="24"/>
                <w:szCs w:val="24"/>
              </w:rPr>
              <w:t>N/A</w:t>
            </w:r>
          </w:p>
        </w:tc>
      </w:tr>
      <w:tr w:rsidR="00F2578E" w:rsidRPr="00A25E28" w14:paraId="203E6F73" w14:textId="77777777" w:rsidTr="00F74E17">
        <w:trPr>
          <w:trHeight w:hRule="exact" w:val="78"/>
        </w:trPr>
        <w:tc>
          <w:tcPr>
            <w:tcW w:w="3420" w:type="dxa"/>
            <w:gridSpan w:val="4"/>
            <w:tcBorders>
              <w:top w:val="nil"/>
              <w:left w:val="nil"/>
              <w:bottom w:val="single" w:sz="7" w:space="0" w:color="000000"/>
              <w:right w:val="nil"/>
            </w:tcBorders>
          </w:tcPr>
          <w:p w14:paraId="6D5A7525" w14:textId="77777777" w:rsidR="00F2578E" w:rsidRPr="00A25E28" w:rsidRDefault="00F2578E" w:rsidP="009C4B1E">
            <w:pPr>
              <w:jc w:val="both"/>
              <w:rPr>
                <w:rFonts w:ascii="Abadi" w:hAnsi="Abadi"/>
                <w:sz w:val="24"/>
                <w:szCs w:val="24"/>
              </w:rPr>
            </w:pPr>
          </w:p>
        </w:tc>
        <w:tc>
          <w:tcPr>
            <w:tcW w:w="6930" w:type="dxa"/>
            <w:gridSpan w:val="3"/>
            <w:tcBorders>
              <w:top w:val="nil"/>
              <w:left w:val="nil"/>
              <w:bottom w:val="single" w:sz="7" w:space="0" w:color="000000"/>
              <w:right w:val="single" w:sz="7" w:space="0" w:color="000000"/>
            </w:tcBorders>
          </w:tcPr>
          <w:p w14:paraId="424D0826" w14:textId="37B85AF7" w:rsidR="00F2578E" w:rsidRPr="00A25E28" w:rsidRDefault="00F2578E" w:rsidP="00F74E17">
            <w:pPr>
              <w:spacing w:line="260" w:lineRule="exact"/>
              <w:jc w:val="both"/>
              <w:rPr>
                <w:rFonts w:ascii="Abadi" w:eastAsia="Trebuchet MS" w:hAnsi="Abadi" w:cs="Trebuchet MS"/>
                <w:sz w:val="24"/>
                <w:szCs w:val="24"/>
              </w:rPr>
            </w:pPr>
          </w:p>
        </w:tc>
      </w:tr>
      <w:tr w:rsidR="00F2578E" w:rsidRPr="00A25E28" w14:paraId="160BDA79" w14:textId="77777777" w:rsidTr="00F74E17">
        <w:trPr>
          <w:trHeight w:hRule="exact" w:val="380"/>
        </w:trPr>
        <w:tc>
          <w:tcPr>
            <w:tcW w:w="3420" w:type="dxa"/>
            <w:gridSpan w:val="4"/>
            <w:tcBorders>
              <w:top w:val="single" w:sz="7" w:space="0" w:color="000000"/>
              <w:left w:val="nil"/>
              <w:bottom w:val="nil"/>
              <w:right w:val="nil"/>
            </w:tcBorders>
          </w:tcPr>
          <w:p w14:paraId="164659DC" w14:textId="77777777" w:rsidR="00F2578E" w:rsidRPr="00A25E28" w:rsidRDefault="00C25265" w:rsidP="009C4B1E">
            <w:pPr>
              <w:spacing w:before="59"/>
              <w:ind w:left="130"/>
              <w:jc w:val="both"/>
              <w:rPr>
                <w:rFonts w:ascii="Abadi" w:eastAsia="Trebuchet MS" w:hAnsi="Abadi" w:cs="Trebuchet MS"/>
                <w:sz w:val="24"/>
                <w:szCs w:val="24"/>
              </w:rPr>
            </w:pPr>
            <w:r w:rsidRPr="00A25E28">
              <w:rPr>
                <w:rFonts w:ascii="Abadi" w:eastAsia="Trebuchet MS" w:hAnsi="Abadi" w:cs="Trebuchet MS"/>
                <w:b/>
                <w:sz w:val="24"/>
                <w:szCs w:val="24"/>
              </w:rPr>
              <w:t>Inc</w:t>
            </w:r>
            <w:r w:rsidRPr="00A25E28">
              <w:rPr>
                <w:rFonts w:ascii="Abadi" w:eastAsia="Trebuchet MS" w:hAnsi="Abadi" w:cs="Trebuchet MS"/>
                <w:b/>
                <w:spacing w:val="1"/>
                <w:sz w:val="24"/>
                <w:szCs w:val="24"/>
              </w:rPr>
              <w:t>ot</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rm f</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r Tr</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ns</w:t>
            </w:r>
            <w:r w:rsidRPr="00A25E28">
              <w:rPr>
                <w:rFonts w:ascii="Abadi" w:eastAsia="Trebuchet MS" w:hAnsi="Abadi" w:cs="Trebuchet MS"/>
                <w:b/>
                <w:spacing w:val="-1"/>
                <w:sz w:val="24"/>
                <w:szCs w:val="24"/>
              </w:rPr>
              <w:t>po</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t</w:t>
            </w:r>
            <w:r w:rsidRPr="00A25E28">
              <w:rPr>
                <w:rFonts w:ascii="Abadi" w:eastAsia="Trebuchet MS" w:hAnsi="Abadi" w:cs="Trebuchet MS"/>
                <w:b/>
                <w:spacing w:val="-1"/>
                <w:sz w:val="24"/>
                <w:szCs w:val="24"/>
              </w:rPr>
              <w:t>a</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n</w:t>
            </w:r>
          </w:p>
        </w:tc>
        <w:tc>
          <w:tcPr>
            <w:tcW w:w="6930" w:type="dxa"/>
            <w:gridSpan w:val="3"/>
            <w:tcBorders>
              <w:top w:val="single" w:sz="7" w:space="0" w:color="000000"/>
              <w:left w:val="nil"/>
              <w:bottom w:val="nil"/>
              <w:right w:val="single" w:sz="7" w:space="0" w:color="000000"/>
            </w:tcBorders>
          </w:tcPr>
          <w:p w14:paraId="23F2008D" w14:textId="449490CC" w:rsidR="00F2578E" w:rsidRPr="00A25E28" w:rsidRDefault="00C25265" w:rsidP="009C4B1E">
            <w:pPr>
              <w:spacing w:before="59"/>
              <w:ind w:left="130"/>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65"/>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pp</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63"/>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63"/>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65"/>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68"/>
                <w:sz w:val="24"/>
                <w:szCs w:val="24"/>
              </w:rPr>
              <w:t xml:space="preserve"> </w:t>
            </w:r>
            <w:r w:rsidR="000F4B17">
              <w:rPr>
                <w:rFonts w:ascii="Abadi" w:eastAsia="Trebuchet MS" w:hAnsi="Abadi" w:cs="Trebuchet MS"/>
                <w:spacing w:val="68"/>
                <w:sz w:val="24"/>
                <w:szCs w:val="24"/>
              </w:rPr>
              <w:t xml:space="preserve">to </w:t>
            </w:r>
            <w:r w:rsidRPr="00A25E28">
              <w:rPr>
                <w:rFonts w:ascii="Abadi" w:eastAsia="Trebuchet MS" w:hAnsi="Abadi" w:cs="Trebuchet MS"/>
                <w:b/>
                <w:spacing w:val="1"/>
                <w:sz w:val="24"/>
                <w:szCs w:val="24"/>
              </w:rPr>
              <w:t>B</w:t>
            </w:r>
            <w:r w:rsidRPr="00A25E28">
              <w:rPr>
                <w:rFonts w:ascii="Abadi" w:eastAsia="Trebuchet MS" w:hAnsi="Abadi" w:cs="Trebuchet MS"/>
                <w:b/>
                <w:spacing w:val="-1"/>
                <w:sz w:val="24"/>
                <w:szCs w:val="24"/>
              </w:rPr>
              <w:t>ayl</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 xml:space="preserve">r  </w:t>
            </w:r>
            <w:r w:rsidRPr="00A25E28">
              <w:rPr>
                <w:rFonts w:ascii="Abadi" w:eastAsia="Trebuchet MS" w:hAnsi="Abadi" w:cs="Trebuchet MS"/>
                <w:b/>
                <w:spacing w:val="54"/>
                <w:sz w:val="24"/>
                <w:szCs w:val="24"/>
              </w:rPr>
              <w:t xml:space="preserve"> </w:t>
            </w:r>
            <w:r w:rsidR="00C40680" w:rsidRPr="00A25E28">
              <w:rPr>
                <w:rFonts w:ascii="Abadi" w:eastAsia="Trebuchet MS" w:hAnsi="Abadi" w:cs="Trebuchet MS"/>
                <w:b/>
                <w:spacing w:val="54"/>
                <w:sz w:val="24"/>
                <w:szCs w:val="24"/>
              </w:rPr>
              <w:t xml:space="preserve">Foundation </w:t>
            </w:r>
            <w:r w:rsidRPr="00A25E28">
              <w:rPr>
                <w:rFonts w:ascii="Abadi" w:eastAsia="Trebuchet MS" w:hAnsi="Abadi" w:cs="Trebuchet MS"/>
                <w:b/>
                <w:spacing w:val="2"/>
                <w:sz w:val="24"/>
                <w:szCs w:val="24"/>
              </w:rPr>
              <w:t>U</w:t>
            </w: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nda</w:t>
            </w:r>
          </w:p>
        </w:tc>
      </w:tr>
      <w:tr w:rsidR="00F2578E" w:rsidRPr="00A25E28" w14:paraId="34115AB6" w14:textId="77777777" w:rsidTr="00F74E17">
        <w:trPr>
          <w:trHeight w:hRule="exact" w:val="650"/>
        </w:trPr>
        <w:tc>
          <w:tcPr>
            <w:tcW w:w="3420" w:type="dxa"/>
            <w:gridSpan w:val="4"/>
            <w:tcBorders>
              <w:top w:val="nil"/>
              <w:left w:val="nil"/>
              <w:bottom w:val="single" w:sz="7" w:space="0" w:color="000000"/>
              <w:right w:val="nil"/>
            </w:tcBorders>
          </w:tcPr>
          <w:p w14:paraId="5FC8FEBD" w14:textId="77777777" w:rsidR="00F2578E" w:rsidRPr="00A25E28" w:rsidRDefault="00C25265" w:rsidP="009C4B1E">
            <w:pPr>
              <w:spacing w:before="18"/>
              <w:ind w:left="130"/>
              <w:jc w:val="both"/>
              <w:rPr>
                <w:rFonts w:ascii="Abadi" w:eastAsia="Trebuchet MS" w:hAnsi="Abadi" w:cs="Trebuchet MS"/>
                <w:sz w:val="24"/>
                <w:szCs w:val="24"/>
              </w:rPr>
            </w:pP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 26</w:t>
            </w:r>
          </w:p>
        </w:tc>
        <w:tc>
          <w:tcPr>
            <w:tcW w:w="6930" w:type="dxa"/>
            <w:gridSpan w:val="3"/>
            <w:tcBorders>
              <w:top w:val="nil"/>
              <w:left w:val="nil"/>
              <w:bottom w:val="single" w:sz="7" w:space="0" w:color="000000"/>
              <w:right w:val="single" w:sz="7" w:space="0" w:color="000000"/>
            </w:tcBorders>
          </w:tcPr>
          <w:p w14:paraId="3CE18E00" w14:textId="255C85D8" w:rsidR="00F2578E" w:rsidRPr="00A25E28" w:rsidRDefault="00A83CE3" w:rsidP="009C4B1E">
            <w:pPr>
              <w:spacing w:line="220" w:lineRule="exact"/>
              <w:ind w:left="130"/>
              <w:jc w:val="both"/>
              <w:rPr>
                <w:rFonts w:ascii="Abadi" w:eastAsia="Trebuchet MS" w:hAnsi="Abadi" w:cs="Trebuchet MS"/>
                <w:sz w:val="24"/>
                <w:szCs w:val="24"/>
              </w:rPr>
            </w:pPr>
            <w:r>
              <w:rPr>
                <w:rFonts w:ascii="Abadi" w:eastAsia="Trebuchet MS" w:hAnsi="Abadi" w:cs="Trebuchet MS"/>
                <w:b/>
                <w:position w:val="1"/>
                <w:sz w:val="24"/>
                <w:szCs w:val="24"/>
              </w:rPr>
              <w:t xml:space="preserve">Uganda </w:t>
            </w:r>
            <w:r w:rsidR="00C25265" w:rsidRPr="00A25E28">
              <w:rPr>
                <w:rFonts w:ascii="Abadi" w:eastAsia="Trebuchet MS" w:hAnsi="Abadi" w:cs="Trebuchet MS"/>
                <w:b/>
                <w:position w:val="1"/>
                <w:sz w:val="24"/>
                <w:szCs w:val="24"/>
              </w:rPr>
              <w:t>C</w:t>
            </w:r>
            <w:r>
              <w:rPr>
                <w:rFonts w:ascii="Abadi" w:eastAsia="Trebuchet MS" w:hAnsi="Abadi" w:cs="Trebuchet MS"/>
                <w:b/>
                <w:position w:val="1"/>
                <w:sz w:val="24"/>
                <w:szCs w:val="24"/>
              </w:rPr>
              <w:t>enter of Excellence, Mulago</w:t>
            </w:r>
          </w:p>
        </w:tc>
      </w:tr>
      <w:tr w:rsidR="00F2578E" w:rsidRPr="00A25E28" w14:paraId="1A09099F" w14:textId="77777777" w:rsidTr="00F74E17">
        <w:trPr>
          <w:trHeight w:hRule="exact" w:val="415"/>
        </w:trPr>
        <w:tc>
          <w:tcPr>
            <w:tcW w:w="3420" w:type="dxa"/>
            <w:gridSpan w:val="4"/>
            <w:tcBorders>
              <w:top w:val="single" w:sz="7" w:space="0" w:color="000000"/>
              <w:left w:val="nil"/>
              <w:bottom w:val="single" w:sz="7" w:space="0" w:color="000000"/>
              <w:right w:val="nil"/>
            </w:tcBorders>
          </w:tcPr>
          <w:p w14:paraId="18D1C140" w14:textId="77777777" w:rsidR="00F2578E" w:rsidRPr="00A25E28" w:rsidRDefault="00C25265" w:rsidP="009C4B1E">
            <w:pPr>
              <w:spacing w:before="61"/>
              <w:ind w:left="130"/>
              <w:jc w:val="both"/>
              <w:rPr>
                <w:rFonts w:ascii="Abadi" w:eastAsia="Trebuchet MS" w:hAnsi="Abadi" w:cs="Trebuchet MS"/>
                <w:sz w:val="24"/>
                <w:szCs w:val="24"/>
              </w:rPr>
            </w:pPr>
            <w:r w:rsidRPr="00A25E28">
              <w:rPr>
                <w:rFonts w:ascii="Abadi" w:eastAsia="Trebuchet MS" w:hAnsi="Abadi" w:cs="Trebuchet MS"/>
                <w:b/>
                <w:sz w:val="24"/>
                <w:szCs w:val="24"/>
              </w:rPr>
              <w:t>Li</w:t>
            </w:r>
            <w:r w:rsidRPr="00A25E28">
              <w:rPr>
                <w:rFonts w:ascii="Abadi" w:eastAsia="Trebuchet MS" w:hAnsi="Abadi" w:cs="Trebuchet MS"/>
                <w:b/>
                <w:spacing w:val="-1"/>
                <w:sz w:val="24"/>
                <w:szCs w:val="24"/>
              </w:rPr>
              <w:t>q</w:t>
            </w:r>
            <w:r w:rsidRPr="00A25E28">
              <w:rPr>
                <w:rFonts w:ascii="Abadi" w:eastAsia="Trebuchet MS" w:hAnsi="Abadi" w:cs="Trebuchet MS"/>
                <w:b/>
                <w:sz w:val="24"/>
                <w:szCs w:val="24"/>
              </w:rPr>
              <w:t>uid</w:t>
            </w:r>
            <w:r w:rsidRPr="00A25E28">
              <w:rPr>
                <w:rFonts w:ascii="Abadi" w:eastAsia="Trebuchet MS" w:hAnsi="Abadi" w:cs="Trebuchet MS"/>
                <w:b/>
                <w:spacing w:val="-1"/>
                <w:sz w:val="24"/>
                <w:szCs w:val="24"/>
              </w:rPr>
              <w:t>a</w:t>
            </w:r>
            <w:r w:rsidRPr="00A25E28">
              <w:rPr>
                <w:rFonts w:ascii="Abadi" w:eastAsia="Trebuchet MS" w:hAnsi="Abadi" w:cs="Trebuchet MS"/>
                <w:b/>
                <w:spacing w:val="1"/>
                <w:sz w:val="24"/>
                <w:szCs w:val="24"/>
              </w:rPr>
              <w:t>t</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 xml:space="preserve">d </w:t>
            </w:r>
            <w:r w:rsidRPr="00A25E28">
              <w:rPr>
                <w:rFonts w:ascii="Abadi" w:eastAsia="Trebuchet MS" w:hAnsi="Abadi" w:cs="Trebuchet MS"/>
                <w:b/>
                <w:spacing w:val="1"/>
                <w:sz w:val="24"/>
                <w:szCs w:val="24"/>
              </w:rPr>
              <w:t>D</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ma</w:t>
            </w:r>
            <w:r w:rsidRPr="00A25E28">
              <w:rPr>
                <w:rFonts w:ascii="Abadi" w:eastAsia="Trebuchet MS" w:hAnsi="Abadi" w:cs="Trebuchet MS"/>
                <w:b/>
                <w:spacing w:val="1"/>
                <w:sz w:val="24"/>
                <w:szCs w:val="24"/>
              </w:rPr>
              <w:t>g</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s</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 28</w:t>
            </w:r>
          </w:p>
        </w:tc>
        <w:tc>
          <w:tcPr>
            <w:tcW w:w="6930" w:type="dxa"/>
            <w:gridSpan w:val="3"/>
            <w:tcBorders>
              <w:top w:val="single" w:sz="7" w:space="0" w:color="000000"/>
              <w:left w:val="nil"/>
              <w:bottom w:val="single" w:sz="7" w:space="0" w:color="000000"/>
              <w:right w:val="single" w:sz="7" w:space="0" w:color="000000"/>
            </w:tcBorders>
          </w:tcPr>
          <w:p w14:paraId="41EF7284" w14:textId="77777777" w:rsidR="00F2578E" w:rsidRPr="00A25E28" w:rsidRDefault="00C25265" w:rsidP="009C4B1E">
            <w:pPr>
              <w:spacing w:before="61"/>
              <w:ind w:left="130"/>
              <w:jc w:val="both"/>
              <w:rPr>
                <w:rFonts w:ascii="Abadi" w:eastAsia="Trebuchet MS" w:hAnsi="Abadi" w:cs="Trebuchet MS"/>
                <w:sz w:val="24"/>
                <w:szCs w:val="24"/>
              </w:rPr>
            </w:pPr>
            <w:r w:rsidRPr="00A25E28">
              <w:rPr>
                <w:rFonts w:ascii="Abadi" w:eastAsia="Trebuchet MS" w:hAnsi="Abadi" w:cs="Trebuchet MS"/>
                <w:spacing w:val="1"/>
                <w:sz w:val="24"/>
                <w:szCs w:val="24"/>
              </w:rPr>
              <w:t>Li</w:t>
            </w:r>
            <w:r w:rsidRPr="00A25E28">
              <w:rPr>
                <w:rFonts w:ascii="Abadi" w:eastAsia="Trebuchet MS" w:hAnsi="Abadi" w:cs="Trebuchet MS"/>
                <w:sz w:val="24"/>
                <w:szCs w:val="24"/>
              </w:rPr>
              <w:t>q</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ges</w:t>
            </w:r>
            <w:r w:rsidRPr="00A25E28">
              <w:rPr>
                <w:rFonts w:ascii="Abadi" w:eastAsia="Trebuchet MS" w:hAnsi="Abadi" w:cs="Trebuchet MS"/>
                <w:spacing w:val="-1"/>
                <w:sz w:val="24"/>
                <w:szCs w:val="24"/>
              </w:rPr>
              <w:t xml:space="preserve"> 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p</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ly</w:t>
            </w:r>
            <w:r w:rsidRPr="00A25E28">
              <w:rPr>
                <w:rFonts w:ascii="Abadi" w:eastAsia="Trebuchet MS" w:hAnsi="Abadi" w:cs="Trebuchet MS"/>
                <w:sz w:val="24"/>
                <w:szCs w:val="24"/>
              </w:rPr>
              <w:t>.</w:t>
            </w:r>
          </w:p>
        </w:tc>
      </w:tr>
      <w:tr w:rsidR="00F2578E" w:rsidRPr="00A25E28" w14:paraId="77C95FA6" w14:textId="77777777" w:rsidTr="00F74E17">
        <w:trPr>
          <w:trHeight w:hRule="exact" w:val="1193"/>
        </w:trPr>
        <w:tc>
          <w:tcPr>
            <w:tcW w:w="3420" w:type="dxa"/>
            <w:gridSpan w:val="4"/>
            <w:tcBorders>
              <w:top w:val="single" w:sz="7" w:space="0" w:color="000000"/>
              <w:left w:val="nil"/>
              <w:bottom w:val="single" w:sz="7" w:space="0" w:color="000000"/>
              <w:right w:val="nil"/>
            </w:tcBorders>
          </w:tcPr>
          <w:p w14:paraId="67C2E02B" w14:textId="77777777" w:rsidR="00F2578E" w:rsidRPr="00A25E28" w:rsidRDefault="00C25265" w:rsidP="009C4B1E">
            <w:pPr>
              <w:spacing w:before="59"/>
              <w:ind w:left="130"/>
              <w:jc w:val="both"/>
              <w:rPr>
                <w:rFonts w:ascii="Abadi" w:eastAsia="Trebuchet MS" w:hAnsi="Abadi" w:cs="Trebuchet MS"/>
                <w:sz w:val="24"/>
                <w:szCs w:val="24"/>
              </w:rPr>
            </w:pPr>
            <w:r w:rsidRPr="00A25E28">
              <w:rPr>
                <w:rFonts w:ascii="Abadi" w:eastAsia="Trebuchet MS" w:hAnsi="Abadi" w:cs="Trebuchet MS"/>
                <w:b/>
                <w:spacing w:val="1"/>
                <w:sz w:val="24"/>
                <w:szCs w:val="24"/>
              </w:rPr>
              <w:t>P</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rf</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m</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nce</w:t>
            </w:r>
            <w:r w:rsidRPr="00A25E28">
              <w:rPr>
                <w:rFonts w:ascii="Abadi" w:eastAsia="Trebuchet MS" w:hAnsi="Abadi" w:cs="Trebuchet MS"/>
                <w:b/>
                <w:spacing w:val="-1"/>
                <w:sz w:val="24"/>
                <w:szCs w:val="24"/>
              </w:rPr>
              <w:t xml:space="preserve"> </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 29</w:t>
            </w:r>
          </w:p>
        </w:tc>
        <w:tc>
          <w:tcPr>
            <w:tcW w:w="6930" w:type="dxa"/>
            <w:gridSpan w:val="3"/>
            <w:tcBorders>
              <w:top w:val="single" w:sz="7" w:space="0" w:color="000000"/>
              <w:left w:val="nil"/>
              <w:bottom w:val="single" w:sz="7" w:space="0" w:color="000000"/>
              <w:right w:val="single" w:sz="7" w:space="0" w:color="000000"/>
            </w:tcBorders>
          </w:tcPr>
          <w:p w14:paraId="3A1EAF6F" w14:textId="30A0C2C7" w:rsidR="00F2578E" w:rsidRPr="00A25E28" w:rsidRDefault="00C25265" w:rsidP="009C4B1E">
            <w:pPr>
              <w:spacing w:before="59"/>
              <w:ind w:left="130"/>
              <w:jc w:val="both"/>
              <w:rPr>
                <w:rFonts w:ascii="Abadi" w:eastAsia="Trebuchet MS" w:hAnsi="Abadi" w:cs="Trebuchet MS"/>
                <w:sz w:val="24"/>
                <w:szCs w:val="24"/>
              </w:rPr>
            </w:pPr>
            <w:r w:rsidRPr="00A25E28">
              <w:rPr>
                <w:rFonts w:ascii="Abadi" w:eastAsia="Trebuchet MS" w:hAnsi="Abadi" w:cs="Trebuchet MS"/>
                <w:sz w:val="24"/>
                <w:szCs w:val="24"/>
              </w:rPr>
              <w:t>A 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an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e</w:t>
            </w:r>
            <w:r w:rsidRPr="00A25E28">
              <w:rPr>
                <w:rFonts w:ascii="Abadi" w:eastAsia="Trebuchet MS" w:hAnsi="Abadi" w:cs="Trebuchet MS"/>
                <w:spacing w:val="1"/>
                <w:sz w:val="24"/>
                <w:szCs w:val="24"/>
              </w:rPr>
              <w:t>cu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00E153B6" w:rsidRPr="00A25E28">
              <w:rPr>
                <w:rFonts w:ascii="Abadi" w:eastAsia="Trebuchet MS" w:hAnsi="Abadi" w:cs="Trebuchet MS"/>
                <w:spacing w:val="-1"/>
                <w:sz w:val="24"/>
                <w:szCs w:val="24"/>
              </w:rPr>
              <w:t>MAY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q</w:t>
            </w:r>
            <w:r w:rsidRPr="00A25E28">
              <w:rPr>
                <w:rFonts w:ascii="Abadi" w:eastAsia="Trebuchet MS" w:hAnsi="Abadi" w:cs="Trebuchet MS"/>
                <w:spacing w:val="1"/>
                <w:sz w:val="24"/>
                <w:szCs w:val="24"/>
              </w:rPr>
              <w:t>ui</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proofErr w:type="gramEnd"/>
          </w:p>
          <w:p w14:paraId="463CF8AF" w14:textId="58DA04BB" w:rsidR="00F2578E" w:rsidRPr="00A25E28" w:rsidRDefault="00E153B6" w:rsidP="009C4B1E">
            <w:pPr>
              <w:spacing w:before="59"/>
              <w:ind w:left="90"/>
              <w:jc w:val="both"/>
              <w:rPr>
                <w:rFonts w:ascii="Abadi" w:eastAsia="Trebuchet MS" w:hAnsi="Abadi" w:cs="Trebuchet MS"/>
                <w:sz w:val="24"/>
                <w:szCs w:val="24"/>
              </w:rPr>
            </w:pPr>
            <w:r w:rsidRPr="00A25E28">
              <w:rPr>
                <w:rFonts w:ascii="Abadi" w:eastAsia="Trebuchet MS" w:hAnsi="Abadi" w:cs="Trebuchet MS"/>
                <w:sz w:val="24"/>
                <w:szCs w:val="24"/>
              </w:rPr>
              <w:t xml:space="preserve">If required, </w:t>
            </w:r>
            <w:r w:rsidR="00C25265" w:rsidRPr="00A25E28">
              <w:rPr>
                <w:rFonts w:ascii="Abadi" w:eastAsia="Trebuchet MS" w:hAnsi="Abadi" w:cs="Trebuchet MS"/>
                <w:sz w:val="24"/>
                <w:szCs w:val="24"/>
              </w:rPr>
              <w:t>P</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rf</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r</w:t>
            </w:r>
            <w:r w:rsidR="00C25265" w:rsidRPr="00A25E28">
              <w:rPr>
                <w:rFonts w:ascii="Abadi" w:eastAsia="Trebuchet MS" w:hAnsi="Abadi" w:cs="Trebuchet MS"/>
                <w:spacing w:val="-2"/>
                <w:sz w:val="24"/>
                <w:szCs w:val="24"/>
              </w:rPr>
              <w:t>m</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z w:val="24"/>
                <w:szCs w:val="24"/>
              </w:rPr>
              <w:t>e</w:t>
            </w:r>
            <w:r w:rsidR="00C25265" w:rsidRPr="00A25E28">
              <w:rPr>
                <w:rFonts w:ascii="Abadi" w:eastAsia="Trebuchet MS" w:hAnsi="Abadi" w:cs="Trebuchet MS"/>
                <w:spacing w:val="15"/>
                <w:sz w:val="24"/>
                <w:szCs w:val="24"/>
              </w:rPr>
              <w:t xml:space="preserve"> </w:t>
            </w:r>
            <w:r w:rsidR="00C25265" w:rsidRPr="00A25E28">
              <w:rPr>
                <w:rFonts w:ascii="Abadi" w:eastAsia="Trebuchet MS" w:hAnsi="Abadi" w:cs="Trebuchet MS"/>
                <w:sz w:val="24"/>
                <w:szCs w:val="24"/>
              </w:rPr>
              <w:t>S</w:t>
            </w:r>
            <w:r w:rsidR="00C25265" w:rsidRPr="00A25E28">
              <w:rPr>
                <w:rFonts w:ascii="Abadi" w:eastAsia="Trebuchet MS" w:hAnsi="Abadi" w:cs="Trebuchet MS"/>
                <w:spacing w:val="-2"/>
                <w:sz w:val="24"/>
                <w:szCs w:val="24"/>
              </w:rPr>
              <w:t>e</w:t>
            </w:r>
            <w:r w:rsidR="00C25265" w:rsidRPr="00A25E28">
              <w:rPr>
                <w:rFonts w:ascii="Abadi" w:eastAsia="Trebuchet MS" w:hAnsi="Abadi" w:cs="Trebuchet MS"/>
                <w:spacing w:val="1"/>
                <w:sz w:val="24"/>
                <w:szCs w:val="24"/>
              </w:rPr>
              <w:t>cu</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it</w:t>
            </w:r>
            <w:r w:rsidR="00C25265" w:rsidRPr="00A25E28">
              <w:rPr>
                <w:rFonts w:ascii="Abadi" w:eastAsia="Trebuchet MS" w:hAnsi="Abadi" w:cs="Trebuchet MS"/>
                <w:sz w:val="24"/>
                <w:szCs w:val="24"/>
              </w:rPr>
              <w:t>y</w:t>
            </w:r>
            <w:r w:rsidR="00C25265" w:rsidRPr="00A25E28">
              <w:rPr>
                <w:rFonts w:ascii="Abadi" w:eastAsia="Trebuchet MS" w:hAnsi="Abadi" w:cs="Trebuchet MS"/>
                <w:spacing w:val="13"/>
                <w:sz w:val="24"/>
                <w:szCs w:val="24"/>
              </w:rPr>
              <w:t xml:space="preserve"> </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ha</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z w:val="24"/>
                <w:szCs w:val="24"/>
              </w:rPr>
              <w:t>l</w:t>
            </w:r>
            <w:r w:rsidR="00C25265" w:rsidRPr="00A25E28">
              <w:rPr>
                <w:rFonts w:ascii="Abadi" w:eastAsia="Trebuchet MS" w:hAnsi="Abadi" w:cs="Trebuchet MS"/>
                <w:spacing w:val="13"/>
                <w:sz w:val="24"/>
                <w:szCs w:val="24"/>
              </w:rPr>
              <w:t xml:space="preserve"> </w:t>
            </w:r>
            <w:r w:rsidR="00C25265" w:rsidRPr="00A25E28">
              <w:rPr>
                <w:rFonts w:ascii="Abadi" w:eastAsia="Trebuchet MS" w:hAnsi="Abadi" w:cs="Trebuchet MS"/>
                <w:sz w:val="24"/>
                <w:szCs w:val="24"/>
              </w:rPr>
              <w:t>b</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w:t>
            </w:r>
            <w:r w:rsidR="00C25265" w:rsidRPr="00A25E28">
              <w:rPr>
                <w:rFonts w:ascii="Abadi" w:eastAsia="Trebuchet MS" w:hAnsi="Abadi" w:cs="Trebuchet MS"/>
                <w:spacing w:val="15"/>
                <w:sz w:val="24"/>
                <w:szCs w:val="24"/>
              </w:rPr>
              <w:t xml:space="preserve"> </w:t>
            </w:r>
            <w:r w:rsidR="00C25265" w:rsidRPr="00A25E28">
              <w:rPr>
                <w:rFonts w:ascii="Abadi" w:eastAsia="Trebuchet MS" w:hAnsi="Abadi" w:cs="Trebuchet MS"/>
                <w:spacing w:val="-1"/>
                <w:sz w:val="24"/>
                <w:szCs w:val="24"/>
              </w:rPr>
              <w:t>10</w:t>
            </w:r>
            <w:r w:rsidR="00C25265" w:rsidRPr="00A25E28">
              <w:rPr>
                <w:rFonts w:ascii="Abadi" w:eastAsia="Trebuchet MS" w:hAnsi="Abadi" w:cs="Trebuchet MS"/>
                <w:sz w:val="24"/>
                <w:szCs w:val="24"/>
              </w:rPr>
              <w:t>%</w:t>
            </w:r>
            <w:r w:rsidR="00C25265" w:rsidRPr="00A25E28">
              <w:rPr>
                <w:rFonts w:ascii="Abadi" w:eastAsia="Trebuchet MS" w:hAnsi="Abadi" w:cs="Trebuchet MS"/>
                <w:spacing w:val="14"/>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f</w:t>
            </w:r>
            <w:r w:rsidR="00C25265" w:rsidRPr="00A25E28">
              <w:rPr>
                <w:rFonts w:ascii="Abadi" w:eastAsia="Trebuchet MS" w:hAnsi="Abadi" w:cs="Trebuchet MS"/>
                <w:spacing w:val="14"/>
                <w:sz w:val="24"/>
                <w:szCs w:val="24"/>
              </w:rPr>
              <w:t xml:space="preserve"> </w:t>
            </w:r>
            <w:r w:rsidR="00C25265" w:rsidRPr="00A25E28">
              <w:rPr>
                <w:rFonts w:ascii="Abadi" w:eastAsia="Trebuchet MS" w:hAnsi="Abadi" w:cs="Trebuchet MS"/>
                <w:spacing w:val="1"/>
                <w:sz w:val="24"/>
                <w:szCs w:val="24"/>
              </w:rPr>
              <w:t>th</w:t>
            </w:r>
            <w:r w:rsidR="00C25265" w:rsidRPr="00A25E28">
              <w:rPr>
                <w:rFonts w:ascii="Abadi" w:eastAsia="Trebuchet MS" w:hAnsi="Abadi" w:cs="Trebuchet MS"/>
                <w:sz w:val="24"/>
                <w:szCs w:val="24"/>
              </w:rPr>
              <w:t>e</w:t>
            </w:r>
            <w:r w:rsidR="00C25265" w:rsidRPr="00A25E28">
              <w:rPr>
                <w:rFonts w:ascii="Abadi" w:eastAsia="Trebuchet MS" w:hAnsi="Abadi" w:cs="Trebuchet MS"/>
                <w:spacing w:val="15"/>
                <w:sz w:val="24"/>
                <w:szCs w:val="24"/>
              </w:rPr>
              <w:t xml:space="preserve"> </w:t>
            </w:r>
            <w:proofErr w:type="gramStart"/>
            <w:r w:rsidR="00C25265" w:rsidRPr="00A25E28">
              <w:rPr>
                <w:rFonts w:ascii="Abadi" w:eastAsia="Trebuchet MS" w:hAnsi="Abadi" w:cs="Trebuchet MS"/>
                <w:sz w:val="24"/>
                <w:szCs w:val="24"/>
              </w:rPr>
              <w:t>C</w:t>
            </w:r>
            <w:r w:rsidR="00C25265" w:rsidRPr="00A25E28">
              <w:rPr>
                <w:rFonts w:ascii="Abadi" w:eastAsia="Trebuchet MS" w:hAnsi="Abadi" w:cs="Trebuchet MS"/>
                <w:spacing w:val="1"/>
                <w:sz w:val="24"/>
                <w:szCs w:val="24"/>
              </w:rPr>
              <w:t>ont</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z w:val="24"/>
                <w:szCs w:val="24"/>
              </w:rPr>
              <w:t>t</w:t>
            </w:r>
            <w:proofErr w:type="gramEnd"/>
          </w:p>
          <w:p w14:paraId="2C1D36BB" w14:textId="77777777" w:rsidR="00F2578E" w:rsidRPr="00A25E28" w:rsidRDefault="00C25265" w:rsidP="009C4B1E">
            <w:pPr>
              <w:spacing w:line="260" w:lineRule="exact"/>
              <w:ind w:left="130"/>
              <w:jc w:val="both"/>
              <w:rPr>
                <w:rFonts w:ascii="Abadi" w:eastAsia="Trebuchet MS" w:hAnsi="Abadi" w:cs="Trebuchet MS"/>
                <w:sz w:val="24"/>
                <w:szCs w:val="24"/>
              </w:rPr>
            </w:pPr>
            <w:r w:rsidRPr="00A25E28">
              <w:rPr>
                <w:rFonts w:ascii="Abadi" w:eastAsia="Trebuchet MS" w:hAnsi="Abadi" w:cs="Trebuchet MS"/>
                <w:sz w:val="24"/>
                <w:szCs w:val="24"/>
              </w:rPr>
              <w:t>Pr</w:t>
            </w:r>
            <w:r w:rsidRPr="00A25E28">
              <w:rPr>
                <w:rFonts w:ascii="Abadi" w:eastAsia="Trebuchet MS" w:hAnsi="Abadi" w:cs="Trebuchet MS"/>
                <w:spacing w:val="2"/>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p>
        </w:tc>
      </w:tr>
      <w:tr w:rsidR="00F2578E" w:rsidRPr="00A25E28" w14:paraId="4D41BCEB" w14:textId="77777777" w:rsidTr="00F74E17">
        <w:trPr>
          <w:trHeight w:hRule="exact" w:val="352"/>
        </w:trPr>
        <w:tc>
          <w:tcPr>
            <w:tcW w:w="2308" w:type="dxa"/>
            <w:gridSpan w:val="2"/>
            <w:tcBorders>
              <w:top w:val="single" w:sz="7" w:space="0" w:color="000000"/>
              <w:left w:val="nil"/>
              <w:bottom w:val="nil"/>
              <w:right w:val="nil"/>
            </w:tcBorders>
          </w:tcPr>
          <w:p w14:paraId="03675A98" w14:textId="77777777" w:rsidR="00F2578E" w:rsidRPr="00A25E28" w:rsidRDefault="00C25265" w:rsidP="00896EA6">
            <w:pPr>
              <w:spacing w:before="61"/>
              <w:ind w:left="130" w:right="780"/>
              <w:jc w:val="both"/>
              <w:rPr>
                <w:rFonts w:ascii="Abadi" w:eastAsia="Trebuchet MS" w:hAnsi="Abadi" w:cs="Trebuchet MS"/>
                <w:sz w:val="24"/>
                <w:szCs w:val="24"/>
              </w:rPr>
            </w:pPr>
            <w:r w:rsidRPr="00A25E28">
              <w:rPr>
                <w:rFonts w:ascii="Abadi" w:eastAsia="Trebuchet MS" w:hAnsi="Abadi" w:cs="Trebuchet MS"/>
                <w:b/>
                <w:spacing w:val="1"/>
                <w:sz w:val="24"/>
                <w:szCs w:val="24"/>
              </w:rPr>
              <w:t>P</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rf</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m</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nce</w:t>
            </w:r>
          </w:p>
        </w:tc>
        <w:tc>
          <w:tcPr>
            <w:tcW w:w="1112" w:type="dxa"/>
            <w:gridSpan w:val="2"/>
            <w:tcBorders>
              <w:top w:val="single" w:sz="7" w:space="0" w:color="000000"/>
              <w:left w:val="nil"/>
              <w:bottom w:val="nil"/>
              <w:right w:val="nil"/>
            </w:tcBorders>
          </w:tcPr>
          <w:p w14:paraId="2F0B334A" w14:textId="77777777" w:rsidR="00F2578E" w:rsidRPr="00A25E28" w:rsidRDefault="00C25265" w:rsidP="00896EA6">
            <w:pPr>
              <w:spacing w:before="61"/>
              <w:jc w:val="both"/>
              <w:rPr>
                <w:rFonts w:ascii="Abadi" w:eastAsia="Trebuchet MS" w:hAnsi="Abadi" w:cs="Trebuchet MS"/>
                <w:sz w:val="24"/>
                <w:szCs w:val="24"/>
              </w:rPr>
            </w:pPr>
            <w:r w:rsidRPr="00A25E28">
              <w:rPr>
                <w:rFonts w:ascii="Abadi" w:eastAsia="Trebuchet MS" w:hAnsi="Abadi" w:cs="Trebuchet MS"/>
                <w:b/>
                <w:sz w:val="24"/>
                <w:szCs w:val="24"/>
              </w:rPr>
              <w:t>S</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u</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ity-</w:t>
            </w: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w:t>
            </w:r>
          </w:p>
        </w:tc>
        <w:tc>
          <w:tcPr>
            <w:tcW w:w="6930" w:type="dxa"/>
            <w:gridSpan w:val="3"/>
            <w:vMerge w:val="restart"/>
            <w:tcBorders>
              <w:top w:val="single" w:sz="7" w:space="0" w:color="000000"/>
              <w:left w:val="nil"/>
              <w:right w:val="single" w:sz="7" w:space="0" w:color="000000"/>
            </w:tcBorders>
          </w:tcPr>
          <w:p w14:paraId="5BBB6EF4" w14:textId="77777777" w:rsidR="00F2578E" w:rsidRPr="00A25E28" w:rsidRDefault="00C25265" w:rsidP="009C4B1E">
            <w:pPr>
              <w:spacing w:before="64" w:line="260" w:lineRule="exact"/>
              <w:ind w:left="130" w:right="62"/>
              <w:jc w:val="both"/>
              <w:rPr>
                <w:rFonts w:ascii="Abadi" w:eastAsia="Trebuchet MS" w:hAnsi="Abadi" w:cs="Trebuchet MS"/>
                <w:sz w:val="24"/>
                <w:szCs w:val="24"/>
              </w:rPr>
            </w:pPr>
            <w:r w:rsidRPr="00A25E28">
              <w:rPr>
                <w:rFonts w:ascii="Abadi" w:eastAsia="Trebuchet MS" w:hAnsi="Abadi" w:cs="Trebuchet MS"/>
                <w:sz w:val="24"/>
                <w:szCs w:val="24"/>
              </w:rPr>
              <w:t>If</w:t>
            </w:r>
            <w:r w:rsidRPr="00A25E28">
              <w:rPr>
                <w:rFonts w:ascii="Abadi" w:eastAsia="Trebuchet MS" w:hAnsi="Abadi" w:cs="Trebuchet MS"/>
                <w:spacing w:val="55"/>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q</w:t>
            </w:r>
            <w:r w:rsidRPr="00A25E28">
              <w:rPr>
                <w:rFonts w:ascii="Abadi" w:eastAsia="Trebuchet MS" w:hAnsi="Abadi" w:cs="Trebuchet MS"/>
                <w:spacing w:val="1"/>
                <w:sz w:val="24"/>
                <w:szCs w:val="24"/>
              </w:rPr>
              <w:t>ui</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5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53"/>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57"/>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54"/>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al</w:t>
            </w:r>
            <w:r w:rsidRPr="00A25E28">
              <w:rPr>
                <w:rFonts w:ascii="Abadi" w:eastAsia="Trebuchet MS" w:hAnsi="Abadi" w:cs="Trebuchet MS"/>
                <w:sz w:val="24"/>
                <w:szCs w:val="24"/>
              </w:rPr>
              <w:t>l</w:t>
            </w:r>
            <w:r w:rsidRPr="00A25E28">
              <w:rPr>
                <w:rFonts w:ascii="Abadi" w:eastAsia="Trebuchet MS" w:hAnsi="Abadi" w:cs="Trebuchet MS"/>
                <w:spacing w:val="53"/>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55"/>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rm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f: An </w:t>
            </w:r>
            <w:r w:rsidRPr="00A25E28">
              <w:rPr>
                <w:rFonts w:ascii="Abadi" w:eastAsia="Trebuchet MS" w:hAnsi="Abadi" w:cs="Trebuchet MS"/>
                <w:spacing w:val="-2"/>
                <w:sz w:val="24"/>
                <w:szCs w:val="24"/>
              </w:rPr>
              <w:t>U</w:t>
            </w:r>
            <w:r w:rsidRPr="00A25E28">
              <w:rPr>
                <w:rFonts w:ascii="Abadi" w:eastAsia="Trebuchet MS" w:hAnsi="Abadi" w:cs="Trebuchet MS"/>
                <w:spacing w:val="3"/>
                <w:sz w:val="24"/>
                <w:szCs w:val="24"/>
              </w:rPr>
              <w:t>n</w:t>
            </w:r>
            <w:r w:rsidRPr="00A25E28">
              <w:rPr>
                <w:rFonts w:ascii="Abadi" w:eastAsia="Trebuchet MS" w:hAnsi="Abadi" w:cs="Trebuchet MS"/>
                <w:spacing w:val="1"/>
                <w:sz w:val="24"/>
                <w:szCs w:val="24"/>
              </w:rPr>
              <w:t>-</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k</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ua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e</w:t>
            </w:r>
          </w:p>
          <w:p w14:paraId="409C7503" w14:textId="77777777" w:rsidR="00F2578E" w:rsidRPr="00A25E28" w:rsidRDefault="00C25265" w:rsidP="009C4B1E">
            <w:pPr>
              <w:spacing w:before="60" w:line="260" w:lineRule="exact"/>
              <w:ind w:left="130" w:right="66"/>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29"/>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y</w:t>
            </w:r>
            <w:r w:rsidRPr="00A25E28">
              <w:rPr>
                <w:rFonts w:ascii="Abadi" w:eastAsia="Trebuchet MS" w:hAnsi="Abadi" w:cs="Trebuchet MS"/>
                <w:spacing w:val="28"/>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27"/>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29"/>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 a</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fr</w:t>
            </w:r>
            <w:r w:rsidRPr="00A25E28">
              <w:rPr>
                <w:rFonts w:ascii="Abadi" w:eastAsia="Trebuchet MS" w:hAnsi="Abadi" w:cs="Trebuchet MS"/>
                <w:spacing w:val="1"/>
                <w:sz w:val="24"/>
                <w:szCs w:val="24"/>
              </w:rPr>
              <w:t>ee</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con</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cu</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enc</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 P</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p>
        </w:tc>
      </w:tr>
      <w:tr w:rsidR="00F2578E" w:rsidRPr="00A25E28" w14:paraId="3669C1D5" w14:textId="77777777" w:rsidTr="00F74E17">
        <w:trPr>
          <w:trHeight w:hRule="exact" w:val="1237"/>
        </w:trPr>
        <w:tc>
          <w:tcPr>
            <w:tcW w:w="1796" w:type="dxa"/>
            <w:tcBorders>
              <w:top w:val="nil"/>
              <w:left w:val="nil"/>
              <w:bottom w:val="single" w:sz="7" w:space="0" w:color="000000"/>
              <w:right w:val="nil"/>
            </w:tcBorders>
          </w:tcPr>
          <w:p w14:paraId="6DF9727D" w14:textId="77777777" w:rsidR="00F2578E" w:rsidRPr="00A25E28" w:rsidRDefault="00C25265" w:rsidP="009C4B1E">
            <w:pPr>
              <w:spacing w:line="260" w:lineRule="exact"/>
              <w:ind w:left="130"/>
              <w:jc w:val="both"/>
              <w:rPr>
                <w:rFonts w:ascii="Abadi" w:eastAsia="Trebuchet MS" w:hAnsi="Abadi" w:cs="Trebuchet MS"/>
                <w:sz w:val="24"/>
                <w:szCs w:val="24"/>
              </w:rPr>
            </w:pPr>
            <w:r w:rsidRPr="00A25E28">
              <w:rPr>
                <w:rFonts w:ascii="Abadi" w:eastAsia="Trebuchet MS" w:hAnsi="Abadi" w:cs="Trebuchet MS"/>
                <w:b/>
                <w:spacing w:val="1"/>
                <w:sz w:val="24"/>
                <w:szCs w:val="24"/>
              </w:rPr>
              <w:t>29</w:t>
            </w:r>
            <w:r w:rsidRPr="00A25E28">
              <w:rPr>
                <w:rFonts w:ascii="Abadi" w:eastAsia="Trebuchet MS" w:hAnsi="Abadi" w:cs="Trebuchet MS"/>
                <w:b/>
                <w:sz w:val="24"/>
                <w:szCs w:val="24"/>
              </w:rPr>
              <w:t>.1</w:t>
            </w:r>
          </w:p>
        </w:tc>
        <w:tc>
          <w:tcPr>
            <w:tcW w:w="512" w:type="dxa"/>
            <w:tcBorders>
              <w:top w:val="nil"/>
              <w:left w:val="nil"/>
              <w:bottom w:val="single" w:sz="7" w:space="0" w:color="000000"/>
              <w:right w:val="nil"/>
            </w:tcBorders>
          </w:tcPr>
          <w:p w14:paraId="15AA0D90" w14:textId="77777777" w:rsidR="00F2578E" w:rsidRPr="00A25E28" w:rsidRDefault="00F2578E" w:rsidP="009C4B1E">
            <w:pPr>
              <w:jc w:val="both"/>
              <w:rPr>
                <w:rFonts w:ascii="Abadi" w:hAnsi="Abadi"/>
                <w:sz w:val="24"/>
                <w:szCs w:val="24"/>
              </w:rPr>
            </w:pPr>
          </w:p>
        </w:tc>
        <w:tc>
          <w:tcPr>
            <w:tcW w:w="735" w:type="dxa"/>
            <w:tcBorders>
              <w:top w:val="nil"/>
              <w:left w:val="nil"/>
              <w:bottom w:val="single" w:sz="7" w:space="0" w:color="000000"/>
              <w:right w:val="nil"/>
            </w:tcBorders>
          </w:tcPr>
          <w:p w14:paraId="37D7135F" w14:textId="77777777" w:rsidR="00F2578E" w:rsidRPr="00A25E28" w:rsidRDefault="00F2578E" w:rsidP="009C4B1E">
            <w:pPr>
              <w:jc w:val="both"/>
              <w:rPr>
                <w:rFonts w:ascii="Abadi" w:hAnsi="Abadi"/>
                <w:sz w:val="24"/>
                <w:szCs w:val="24"/>
              </w:rPr>
            </w:pPr>
          </w:p>
        </w:tc>
        <w:tc>
          <w:tcPr>
            <w:tcW w:w="377" w:type="dxa"/>
            <w:tcBorders>
              <w:top w:val="nil"/>
              <w:left w:val="nil"/>
              <w:bottom w:val="single" w:sz="7" w:space="0" w:color="000000"/>
              <w:right w:val="nil"/>
            </w:tcBorders>
          </w:tcPr>
          <w:p w14:paraId="510EF6FB" w14:textId="77777777" w:rsidR="00F2578E" w:rsidRPr="00A25E28" w:rsidRDefault="00F2578E" w:rsidP="009C4B1E">
            <w:pPr>
              <w:jc w:val="both"/>
              <w:rPr>
                <w:rFonts w:ascii="Abadi" w:hAnsi="Abadi"/>
                <w:sz w:val="24"/>
                <w:szCs w:val="24"/>
              </w:rPr>
            </w:pPr>
          </w:p>
        </w:tc>
        <w:tc>
          <w:tcPr>
            <w:tcW w:w="6930" w:type="dxa"/>
            <w:gridSpan w:val="3"/>
            <w:vMerge/>
            <w:tcBorders>
              <w:left w:val="nil"/>
              <w:bottom w:val="single" w:sz="7" w:space="0" w:color="000000"/>
              <w:right w:val="single" w:sz="7" w:space="0" w:color="000000"/>
            </w:tcBorders>
          </w:tcPr>
          <w:p w14:paraId="4625E25C" w14:textId="77777777" w:rsidR="00F2578E" w:rsidRPr="00A25E28" w:rsidRDefault="00F2578E" w:rsidP="009C4B1E">
            <w:pPr>
              <w:jc w:val="both"/>
              <w:rPr>
                <w:rFonts w:ascii="Abadi" w:hAnsi="Abadi"/>
                <w:sz w:val="24"/>
                <w:szCs w:val="24"/>
              </w:rPr>
            </w:pPr>
          </w:p>
        </w:tc>
      </w:tr>
      <w:tr w:rsidR="00F2578E" w:rsidRPr="00A25E28" w14:paraId="6D826246" w14:textId="77777777" w:rsidTr="00F74E17">
        <w:trPr>
          <w:trHeight w:hRule="exact" w:val="722"/>
        </w:trPr>
        <w:tc>
          <w:tcPr>
            <w:tcW w:w="3420" w:type="dxa"/>
            <w:gridSpan w:val="4"/>
            <w:tcBorders>
              <w:top w:val="single" w:sz="7" w:space="0" w:color="000000"/>
              <w:left w:val="nil"/>
              <w:bottom w:val="single" w:sz="7" w:space="0" w:color="000000"/>
              <w:right w:val="nil"/>
            </w:tcBorders>
          </w:tcPr>
          <w:p w14:paraId="123DDD20" w14:textId="77777777" w:rsidR="00F2578E" w:rsidRPr="00A25E28" w:rsidRDefault="00C25265" w:rsidP="009C4B1E">
            <w:pPr>
              <w:spacing w:before="59"/>
              <w:ind w:left="130"/>
              <w:jc w:val="both"/>
              <w:rPr>
                <w:rFonts w:ascii="Abadi" w:eastAsia="Trebuchet MS" w:hAnsi="Abadi" w:cs="Trebuchet MS"/>
                <w:sz w:val="24"/>
                <w:szCs w:val="24"/>
              </w:rPr>
            </w:pPr>
            <w:r w:rsidRPr="00A25E28">
              <w:rPr>
                <w:rFonts w:ascii="Abadi" w:eastAsia="Trebuchet MS" w:hAnsi="Abadi" w:cs="Trebuchet MS"/>
                <w:b/>
                <w:spacing w:val="-1"/>
                <w:sz w:val="24"/>
                <w:szCs w:val="24"/>
              </w:rPr>
              <w:t>Wa</w:t>
            </w:r>
            <w:r w:rsidRPr="00A25E28">
              <w:rPr>
                <w:rFonts w:ascii="Abadi" w:eastAsia="Trebuchet MS" w:hAnsi="Abadi" w:cs="Trebuchet MS"/>
                <w:b/>
                <w:sz w:val="24"/>
                <w:szCs w:val="24"/>
              </w:rPr>
              <w:t>r</w:t>
            </w:r>
            <w:r w:rsidRPr="00A25E28">
              <w:rPr>
                <w:rFonts w:ascii="Abadi" w:eastAsia="Trebuchet MS" w:hAnsi="Abadi" w:cs="Trebuchet MS"/>
                <w:b/>
                <w:spacing w:val="1"/>
                <w:sz w:val="24"/>
                <w:szCs w:val="24"/>
              </w:rPr>
              <w:t>r</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n</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y</w:t>
            </w:r>
            <w:r w:rsidRPr="00A25E28">
              <w:rPr>
                <w:rFonts w:ascii="Abadi" w:eastAsia="Trebuchet MS" w:hAnsi="Abadi" w:cs="Trebuchet MS"/>
                <w:b/>
                <w:spacing w:val="1"/>
                <w:sz w:val="24"/>
                <w:szCs w:val="24"/>
              </w:rPr>
              <w:t>-</w:t>
            </w:r>
            <w:r w:rsidRPr="00A25E28">
              <w:rPr>
                <w:rFonts w:ascii="Abadi" w:eastAsia="Trebuchet MS" w:hAnsi="Abadi" w:cs="Trebuchet MS"/>
                <w:b/>
                <w:sz w:val="24"/>
                <w:szCs w:val="24"/>
              </w:rPr>
              <w:t>G</w:t>
            </w:r>
            <w:r w:rsidRPr="00A25E28">
              <w:rPr>
                <w:rFonts w:ascii="Abadi" w:eastAsia="Trebuchet MS" w:hAnsi="Abadi" w:cs="Trebuchet MS"/>
                <w:b/>
                <w:spacing w:val="-1"/>
                <w:sz w:val="24"/>
                <w:szCs w:val="24"/>
              </w:rPr>
              <w:t>C</w:t>
            </w:r>
            <w:r w:rsidRPr="00A25E28">
              <w:rPr>
                <w:rFonts w:ascii="Abadi" w:eastAsia="Trebuchet MS" w:hAnsi="Abadi" w:cs="Trebuchet MS"/>
                <w:b/>
                <w:sz w:val="24"/>
                <w:szCs w:val="24"/>
              </w:rPr>
              <w:t>C 2</w:t>
            </w:r>
            <w:r w:rsidRPr="00A25E28">
              <w:rPr>
                <w:rFonts w:ascii="Abadi" w:eastAsia="Trebuchet MS" w:hAnsi="Abadi" w:cs="Trebuchet MS"/>
                <w:b/>
                <w:spacing w:val="1"/>
                <w:sz w:val="24"/>
                <w:szCs w:val="24"/>
              </w:rPr>
              <w:t>9</w:t>
            </w:r>
            <w:r w:rsidRPr="00A25E28">
              <w:rPr>
                <w:rFonts w:ascii="Abadi" w:eastAsia="Trebuchet MS" w:hAnsi="Abadi" w:cs="Trebuchet MS"/>
                <w:b/>
                <w:sz w:val="24"/>
                <w:szCs w:val="24"/>
              </w:rPr>
              <w:t>.3</w:t>
            </w:r>
          </w:p>
        </w:tc>
        <w:tc>
          <w:tcPr>
            <w:tcW w:w="6930" w:type="dxa"/>
            <w:gridSpan w:val="3"/>
            <w:tcBorders>
              <w:top w:val="single" w:sz="7" w:space="0" w:color="000000"/>
              <w:left w:val="nil"/>
              <w:bottom w:val="single" w:sz="7" w:space="0" w:color="000000"/>
              <w:right w:val="single" w:sz="7" w:space="0" w:color="000000"/>
            </w:tcBorders>
          </w:tcPr>
          <w:p w14:paraId="6A58D8CF" w14:textId="26C50793" w:rsidR="00F2578E" w:rsidRPr="00A25E28" w:rsidRDefault="00C25265" w:rsidP="009C4B1E">
            <w:pPr>
              <w:spacing w:before="59"/>
              <w:ind w:left="130" w:right="59"/>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d</w:t>
            </w:r>
            <w:r w:rsidRPr="00A25E28">
              <w:rPr>
                <w:rFonts w:ascii="Abadi" w:eastAsia="Trebuchet MS" w:hAnsi="Abadi" w:cs="Trebuchet MS"/>
                <w:spacing w:val="38"/>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40"/>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9"/>
                <w:sz w:val="24"/>
                <w:szCs w:val="24"/>
              </w:rPr>
              <w:t xml:space="preserve"> </w:t>
            </w:r>
            <w:r w:rsidRPr="00A25E28">
              <w:rPr>
                <w:rFonts w:ascii="Abadi" w:eastAsia="Trebuchet MS" w:hAnsi="Abadi" w:cs="Trebuchet MS"/>
                <w:spacing w:val="-1"/>
                <w:sz w:val="24"/>
                <w:szCs w:val="24"/>
              </w:rPr>
              <w:t>wa</w:t>
            </w:r>
            <w:r w:rsidRPr="00A25E28">
              <w:rPr>
                <w:rFonts w:ascii="Abadi" w:eastAsia="Trebuchet MS" w:hAnsi="Abadi" w:cs="Trebuchet MS"/>
                <w:sz w:val="24"/>
                <w:szCs w:val="24"/>
              </w:rPr>
              <w:t>rr</w:t>
            </w:r>
            <w:r w:rsidRPr="00A25E28">
              <w:rPr>
                <w:rFonts w:ascii="Abadi" w:eastAsia="Trebuchet MS" w:hAnsi="Abadi" w:cs="Trebuchet MS"/>
                <w:spacing w:val="2"/>
                <w:sz w:val="24"/>
                <w:szCs w:val="24"/>
              </w:rPr>
              <w:t>a</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y</w:t>
            </w:r>
            <w:r w:rsidRPr="00A25E28">
              <w:rPr>
                <w:rFonts w:ascii="Abadi" w:eastAsia="Trebuchet MS" w:hAnsi="Abadi" w:cs="Trebuchet MS"/>
                <w:spacing w:val="39"/>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39"/>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46"/>
                <w:sz w:val="24"/>
                <w:szCs w:val="24"/>
              </w:rPr>
              <w:t xml:space="preserve"> </w:t>
            </w:r>
            <w:r w:rsidR="000F4B17">
              <w:rPr>
                <w:rFonts w:ascii="Abadi" w:eastAsia="Trebuchet MS" w:hAnsi="Abadi" w:cs="Trebuchet MS"/>
                <w:sz w:val="24"/>
                <w:szCs w:val="24"/>
              </w:rPr>
              <w:t>Twenty-four</w:t>
            </w:r>
            <w:r w:rsidRPr="00A25E28">
              <w:rPr>
                <w:rFonts w:ascii="Abadi" w:eastAsia="Trebuchet MS" w:hAnsi="Abadi" w:cs="Trebuchet MS"/>
                <w:sz w:val="24"/>
                <w:szCs w:val="24"/>
              </w:rPr>
              <w:t xml:space="preserve"> </w:t>
            </w:r>
            <w:r w:rsidR="00896EA6" w:rsidRPr="00A25E28">
              <w:rPr>
                <w:rFonts w:ascii="Abadi" w:eastAsia="Trebuchet MS" w:hAnsi="Abadi" w:cs="Trebuchet MS"/>
                <w:sz w:val="24"/>
                <w:szCs w:val="24"/>
              </w:rPr>
              <w:t xml:space="preserve">(24)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th</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p>
        </w:tc>
      </w:tr>
    </w:tbl>
    <w:p w14:paraId="3E0118E8" w14:textId="77777777" w:rsidR="00F2578E" w:rsidRPr="00A25E28" w:rsidRDefault="00F2578E" w:rsidP="009C4B1E">
      <w:pPr>
        <w:spacing w:before="3" w:line="100" w:lineRule="exact"/>
        <w:jc w:val="both"/>
        <w:rPr>
          <w:rFonts w:ascii="Abadi" w:hAnsi="Abadi"/>
          <w:sz w:val="24"/>
          <w:szCs w:val="24"/>
        </w:rPr>
      </w:pPr>
    </w:p>
    <w:p w14:paraId="4CE928CC" w14:textId="77777777" w:rsidR="00C40680" w:rsidRPr="00A25E28" w:rsidRDefault="00C40680" w:rsidP="00C40680">
      <w:pPr>
        <w:spacing w:before="28"/>
        <w:ind w:right="3206"/>
        <w:jc w:val="both"/>
        <w:rPr>
          <w:rFonts w:ascii="Abadi" w:hAnsi="Abadi"/>
          <w:sz w:val="24"/>
          <w:szCs w:val="24"/>
        </w:rPr>
      </w:pPr>
    </w:p>
    <w:p w14:paraId="67E48520" w14:textId="77777777" w:rsidR="00896EA6" w:rsidRPr="00A25E28" w:rsidRDefault="00896EA6">
      <w:pPr>
        <w:rPr>
          <w:rFonts w:ascii="Abadi" w:eastAsia="Trebuchet MS" w:hAnsi="Abadi" w:cs="Trebuchet MS"/>
          <w:b/>
          <w:spacing w:val="-1"/>
          <w:sz w:val="24"/>
          <w:szCs w:val="24"/>
        </w:rPr>
      </w:pPr>
      <w:r w:rsidRPr="00A25E28">
        <w:rPr>
          <w:rFonts w:ascii="Abadi" w:eastAsia="Trebuchet MS" w:hAnsi="Abadi" w:cs="Trebuchet MS"/>
          <w:b/>
          <w:spacing w:val="-1"/>
          <w:sz w:val="24"/>
          <w:szCs w:val="24"/>
        </w:rPr>
        <w:br w:type="page"/>
      </w:r>
    </w:p>
    <w:p w14:paraId="31409536" w14:textId="44D412A3" w:rsidR="00F2578E" w:rsidRPr="00A25E28" w:rsidRDefault="00C25265" w:rsidP="00896EA6">
      <w:pPr>
        <w:spacing w:before="28"/>
        <w:ind w:right="-770"/>
        <w:jc w:val="center"/>
        <w:rPr>
          <w:rFonts w:ascii="Abadi" w:eastAsia="Trebuchet MS" w:hAnsi="Abadi" w:cs="Trebuchet MS"/>
          <w:sz w:val="24"/>
          <w:szCs w:val="24"/>
        </w:rPr>
      </w:pP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T</w:t>
      </w:r>
      <w:r w:rsidRPr="00A25E28">
        <w:rPr>
          <w:rFonts w:ascii="Abadi" w:eastAsia="Trebuchet MS" w:hAnsi="Abadi" w:cs="Trebuchet MS"/>
          <w:b/>
          <w:spacing w:val="-1"/>
          <w:sz w:val="24"/>
          <w:szCs w:val="24"/>
        </w:rPr>
        <w:t>H</w:t>
      </w:r>
      <w:r w:rsidRPr="00A25E28">
        <w:rPr>
          <w:rFonts w:ascii="Abadi" w:eastAsia="Trebuchet MS" w:hAnsi="Abadi" w:cs="Trebuchet MS"/>
          <w:b/>
          <w:sz w:val="24"/>
          <w:szCs w:val="24"/>
        </w:rPr>
        <w:t xml:space="preserve">ER </w:t>
      </w:r>
      <w:r w:rsidRPr="00A25E28">
        <w:rPr>
          <w:rFonts w:ascii="Abadi" w:eastAsia="Trebuchet MS" w:hAnsi="Abadi" w:cs="Trebuchet MS"/>
          <w:b/>
          <w:spacing w:val="1"/>
          <w:sz w:val="24"/>
          <w:szCs w:val="24"/>
        </w:rPr>
        <w:t>B</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Y</w:t>
      </w:r>
      <w:r w:rsidRPr="00A25E28">
        <w:rPr>
          <w:rFonts w:ascii="Abadi" w:eastAsia="Trebuchet MS" w:hAnsi="Abadi" w:cs="Trebuchet MS"/>
          <w:b/>
          <w:spacing w:val="1"/>
          <w:sz w:val="24"/>
          <w:szCs w:val="24"/>
        </w:rPr>
        <w:t>L</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R</w:t>
      </w:r>
      <w:r w:rsidR="00C40680" w:rsidRPr="00A25E28">
        <w:rPr>
          <w:rFonts w:ascii="Abadi" w:eastAsia="Trebuchet MS" w:hAnsi="Abadi" w:cs="Trebuchet MS"/>
          <w:b/>
          <w:spacing w:val="1"/>
          <w:sz w:val="24"/>
          <w:szCs w:val="24"/>
        </w:rPr>
        <w:t xml:space="preserve"> FOUNDATION </w:t>
      </w:r>
      <w:r w:rsidRPr="00A25E28">
        <w:rPr>
          <w:rFonts w:ascii="Abadi" w:eastAsia="Trebuchet MS" w:hAnsi="Abadi" w:cs="Trebuchet MS"/>
          <w:b/>
          <w:sz w:val="24"/>
          <w:szCs w:val="24"/>
        </w:rPr>
        <w:t>UGA</w:t>
      </w:r>
      <w:r w:rsidRPr="00A25E28">
        <w:rPr>
          <w:rFonts w:ascii="Abadi" w:eastAsia="Trebuchet MS" w:hAnsi="Abadi" w:cs="Trebuchet MS"/>
          <w:b/>
          <w:spacing w:val="2"/>
          <w:sz w:val="24"/>
          <w:szCs w:val="24"/>
        </w:rPr>
        <w:t>N</w:t>
      </w:r>
      <w:r w:rsidRPr="00A25E28">
        <w:rPr>
          <w:rFonts w:ascii="Abadi" w:eastAsia="Trebuchet MS" w:hAnsi="Abadi" w:cs="Trebuchet MS"/>
          <w:b/>
          <w:sz w:val="24"/>
          <w:szCs w:val="24"/>
        </w:rPr>
        <w:t>DA</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NT</w:t>
      </w:r>
      <w:r w:rsidRPr="00A25E28">
        <w:rPr>
          <w:rFonts w:ascii="Abadi" w:eastAsia="Trebuchet MS" w:hAnsi="Abadi" w:cs="Trebuchet MS"/>
          <w:b/>
          <w:spacing w:val="2"/>
          <w:sz w:val="24"/>
          <w:szCs w:val="24"/>
        </w:rPr>
        <w:t>R</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UAL</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L</w:t>
      </w:r>
      <w:r w:rsidRPr="00A25E28">
        <w:rPr>
          <w:rFonts w:ascii="Abadi" w:eastAsia="Trebuchet MS" w:hAnsi="Abadi" w:cs="Trebuchet MS"/>
          <w:b/>
          <w:spacing w:val="-1"/>
          <w:sz w:val="24"/>
          <w:szCs w:val="24"/>
        </w:rPr>
        <w:t>A</w:t>
      </w:r>
      <w:r w:rsidRPr="00A25E28">
        <w:rPr>
          <w:rFonts w:ascii="Abadi" w:eastAsia="Trebuchet MS" w:hAnsi="Abadi" w:cs="Trebuchet MS"/>
          <w:b/>
          <w:sz w:val="24"/>
          <w:szCs w:val="24"/>
        </w:rPr>
        <w:t>USES</w:t>
      </w:r>
    </w:p>
    <w:p w14:paraId="15A9154E" w14:textId="77777777" w:rsidR="00F2578E" w:rsidRPr="00A25E28" w:rsidRDefault="00F2578E" w:rsidP="009C4B1E">
      <w:pPr>
        <w:spacing w:before="19" w:line="260" w:lineRule="exact"/>
        <w:jc w:val="both"/>
        <w:rPr>
          <w:rFonts w:ascii="Abadi" w:hAnsi="Abadi"/>
          <w:sz w:val="24"/>
          <w:szCs w:val="24"/>
        </w:rPr>
      </w:pPr>
    </w:p>
    <w:p w14:paraId="12A31F44" w14:textId="77777777" w:rsidR="00F2578E" w:rsidRPr="00A25E28" w:rsidRDefault="00C25265" w:rsidP="00C40680">
      <w:pPr>
        <w:ind w:left="-450" w:right="-1040"/>
        <w:jc w:val="both"/>
        <w:rPr>
          <w:rFonts w:ascii="Abadi" w:eastAsia="Trebuchet MS" w:hAnsi="Abadi" w:cs="Trebuchet MS"/>
          <w:sz w:val="24"/>
          <w:szCs w:val="24"/>
        </w:rPr>
      </w:pPr>
      <w:r w:rsidRPr="00A25E28">
        <w:rPr>
          <w:rFonts w:ascii="Abadi" w:eastAsia="Trebuchet MS" w:hAnsi="Abadi" w:cs="Trebuchet MS"/>
          <w:b/>
          <w:sz w:val="24"/>
          <w:szCs w:val="24"/>
          <w:u w:val="thick" w:color="000000"/>
        </w:rPr>
        <w:t>ZERO</w:t>
      </w:r>
      <w:r w:rsidRPr="00A25E28">
        <w:rPr>
          <w:rFonts w:ascii="Abadi" w:eastAsia="Trebuchet MS" w:hAnsi="Abadi" w:cs="Trebuchet MS"/>
          <w:b/>
          <w:spacing w:val="9"/>
          <w:sz w:val="24"/>
          <w:szCs w:val="24"/>
          <w:u w:val="thick" w:color="000000"/>
        </w:rPr>
        <w:t xml:space="preserve"> </w:t>
      </w:r>
      <w:r w:rsidRPr="00A25E28">
        <w:rPr>
          <w:rFonts w:ascii="Abadi" w:eastAsia="Trebuchet MS" w:hAnsi="Abadi" w:cs="Trebuchet MS"/>
          <w:b/>
          <w:sz w:val="24"/>
          <w:szCs w:val="24"/>
          <w:u w:val="thick" w:color="000000"/>
        </w:rPr>
        <w:t>T</w:t>
      </w:r>
      <w:r w:rsidRPr="00A25E28">
        <w:rPr>
          <w:rFonts w:ascii="Abadi" w:eastAsia="Trebuchet MS" w:hAnsi="Abadi" w:cs="Trebuchet MS"/>
          <w:b/>
          <w:spacing w:val="2"/>
          <w:sz w:val="24"/>
          <w:szCs w:val="24"/>
          <w:u w:val="thick" w:color="000000"/>
        </w:rPr>
        <w:t>O</w:t>
      </w:r>
      <w:r w:rsidRPr="00A25E28">
        <w:rPr>
          <w:rFonts w:ascii="Abadi" w:eastAsia="Trebuchet MS" w:hAnsi="Abadi" w:cs="Trebuchet MS"/>
          <w:b/>
          <w:spacing w:val="-3"/>
          <w:sz w:val="24"/>
          <w:szCs w:val="24"/>
          <w:u w:val="thick" w:color="000000"/>
        </w:rPr>
        <w:t>L</w:t>
      </w:r>
      <w:r w:rsidRPr="00A25E28">
        <w:rPr>
          <w:rFonts w:ascii="Abadi" w:eastAsia="Trebuchet MS" w:hAnsi="Abadi" w:cs="Trebuchet MS"/>
          <w:b/>
          <w:sz w:val="24"/>
          <w:szCs w:val="24"/>
          <w:u w:val="thick" w:color="000000"/>
        </w:rPr>
        <w:t>E</w:t>
      </w:r>
      <w:r w:rsidRPr="00A25E28">
        <w:rPr>
          <w:rFonts w:ascii="Abadi" w:eastAsia="Trebuchet MS" w:hAnsi="Abadi" w:cs="Trebuchet MS"/>
          <w:b/>
          <w:spacing w:val="2"/>
          <w:sz w:val="24"/>
          <w:szCs w:val="24"/>
          <w:u w:val="thick" w:color="000000"/>
        </w:rPr>
        <w:t>R</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pacing w:val="1"/>
          <w:sz w:val="24"/>
          <w:szCs w:val="24"/>
          <w:u w:val="thick" w:color="000000"/>
        </w:rPr>
        <w:t>N</w:t>
      </w:r>
      <w:r w:rsidRPr="00A25E28">
        <w:rPr>
          <w:rFonts w:ascii="Abadi" w:eastAsia="Trebuchet MS" w:hAnsi="Abadi" w:cs="Trebuchet MS"/>
          <w:b/>
          <w:sz w:val="24"/>
          <w:szCs w:val="24"/>
          <w:u w:val="thick" w:color="000000"/>
        </w:rPr>
        <w:t>CE</w:t>
      </w:r>
      <w:r w:rsidRPr="00A25E28">
        <w:rPr>
          <w:rFonts w:ascii="Abadi" w:eastAsia="Trebuchet MS" w:hAnsi="Abadi" w:cs="Trebuchet MS"/>
          <w:b/>
          <w:spacing w:val="17"/>
          <w:sz w:val="24"/>
          <w:szCs w:val="24"/>
          <w:u w:val="thick" w:color="000000"/>
        </w:rPr>
        <w:t xml:space="preserve"> </w:t>
      </w:r>
      <w:r w:rsidRPr="00A25E28">
        <w:rPr>
          <w:rFonts w:ascii="Abadi" w:eastAsia="Trebuchet MS" w:hAnsi="Abadi" w:cs="Trebuchet MS"/>
          <w:b/>
          <w:spacing w:val="2"/>
          <w:sz w:val="24"/>
          <w:szCs w:val="24"/>
          <w:u w:val="thick" w:color="000000"/>
        </w:rPr>
        <w:t>FO</w:t>
      </w:r>
      <w:r w:rsidRPr="00A25E28">
        <w:rPr>
          <w:rFonts w:ascii="Abadi" w:eastAsia="Trebuchet MS" w:hAnsi="Abadi" w:cs="Trebuchet MS"/>
          <w:b/>
          <w:sz w:val="24"/>
          <w:szCs w:val="24"/>
          <w:u w:val="thick" w:color="000000"/>
        </w:rPr>
        <w:t>R</w:t>
      </w:r>
      <w:r w:rsidRPr="00A25E28">
        <w:rPr>
          <w:rFonts w:ascii="Abadi" w:eastAsia="Trebuchet MS" w:hAnsi="Abadi" w:cs="Trebuchet MS"/>
          <w:b/>
          <w:spacing w:val="7"/>
          <w:sz w:val="24"/>
          <w:szCs w:val="24"/>
          <w:u w:val="thick" w:color="000000"/>
        </w:rPr>
        <w:t xml:space="preserve"> </w:t>
      </w:r>
      <w:r w:rsidRPr="00A25E28">
        <w:rPr>
          <w:rFonts w:ascii="Abadi" w:eastAsia="Trebuchet MS" w:hAnsi="Abadi" w:cs="Trebuchet MS"/>
          <w:b/>
          <w:sz w:val="24"/>
          <w:szCs w:val="24"/>
          <w:u w:val="thick" w:color="000000"/>
        </w:rPr>
        <w:t>SEXUAL</w:t>
      </w:r>
      <w:r w:rsidRPr="00A25E28">
        <w:rPr>
          <w:rFonts w:ascii="Abadi" w:eastAsia="Trebuchet MS" w:hAnsi="Abadi" w:cs="Trebuchet MS"/>
          <w:b/>
          <w:spacing w:val="11"/>
          <w:sz w:val="24"/>
          <w:szCs w:val="24"/>
          <w:u w:val="thick" w:color="000000"/>
        </w:rPr>
        <w:t xml:space="preserve"> </w:t>
      </w:r>
      <w:r w:rsidRPr="00A25E28">
        <w:rPr>
          <w:rFonts w:ascii="Abadi" w:eastAsia="Trebuchet MS" w:hAnsi="Abadi" w:cs="Trebuchet MS"/>
          <w:b/>
          <w:sz w:val="24"/>
          <w:szCs w:val="24"/>
          <w:u w:val="thick" w:color="000000"/>
        </w:rPr>
        <w:t>EX</w:t>
      </w:r>
      <w:r w:rsidRPr="00A25E28">
        <w:rPr>
          <w:rFonts w:ascii="Abadi" w:eastAsia="Trebuchet MS" w:hAnsi="Abadi" w:cs="Trebuchet MS"/>
          <w:b/>
          <w:spacing w:val="1"/>
          <w:sz w:val="24"/>
          <w:szCs w:val="24"/>
          <w:u w:val="thick" w:color="000000"/>
        </w:rPr>
        <w:t>P</w:t>
      </w:r>
      <w:r w:rsidRPr="00A25E28">
        <w:rPr>
          <w:rFonts w:ascii="Abadi" w:eastAsia="Trebuchet MS" w:hAnsi="Abadi" w:cs="Trebuchet MS"/>
          <w:b/>
          <w:spacing w:val="-1"/>
          <w:sz w:val="24"/>
          <w:szCs w:val="24"/>
          <w:u w:val="thick" w:color="000000"/>
        </w:rPr>
        <w:t>LO</w:t>
      </w:r>
      <w:r w:rsidRPr="00A25E28">
        <w:rPr>
          <w:rFonts w:ascii="Abadi" w:eastAsia="Trebuchet MS" w:hAnsi="Abadi" w:cs="Trebuchet MS"/>
          <w:b/>
          <w:sz w:val="24"/>
          <w:szCs w:val="24"/>
          <w:u w:val="thick" w:color="000000"/>
        </w:rPr>
        <w:t>IT</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pacing w:val="2"/>
          <w:sz w:val="24"/>
          <w:szCs w:val="24"/>
          <w:u w:val="thick" w:color="000000"/>
        </w:rPr>
        <w:t>T</w:t>
      </w:r>
      <w:r w:rsidRPr="00A25E28">
        <w:rPr>
          <w:rFonts w:ascii="Abadi" w:eastAsia="Trebuchet MS" w:hAnsi="Abadi" w:cs="Trebuchet MS"/>
          <w:b/>
          <w:spacing w:val="1"/>
          <w:sz w:val="24"/>
          <w:szCs w:val="24"/>
          <w:u w:val="thick" w:color="000000"/>
        </w:rPr>
        <w:t>I</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N</w:t>
      </w:r>
      <w:r w:rsidRPr="00A25E28">
        <w:rPr>
          <w:rFonts w:ascii="Abadi" w:eastAsia="Trebuchet MS" w:hAnsi="Abadi" w:cs="Trebuchet MS"/>
          <w:b/>
          <w:spacing w:val="24"/>
          <w:sz w:val="24"/>
          <w:szCs w:val="24"/>
          <w:u w:val="thick" w:color="000000"/>
        </w:rPr>
        <w:t xml:space="preserve"> </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ND</w:t>
      </w:r>
      <w:r w:rsidRPr="00A25E28">
        <w:rPr>
          <w:rFonts w:ascii="Abadi" w:eastAsia="Trebuchet MS" w:hAnsi="Abadi" w:cs="Trebuchet MS"/>
          <w:b/>
          <w:spacing w:val="9"/>
          <w:sz w:val="24"/>
          <w:szCs w:val="24"/>
          <w:u w:val="thick" w:color="000000"/>
        </w:rPr>
        <w:t xml:space="preserve"> </w:t>
      </w:r>
      <w:r w:rsidRPr="00A25E28">
        <w:rPr>
          <w:rFonts w:ascii="Abadi" w:eastAsia="Trebuchet MS" w:hAnsi="Abadi" w:cs="Trebuchet MS"/>
          <w:b/>
          <w:spacing w:val="2"/>
          <w:sz w:val="24"/>
          <w:szCs w:val="24"/>
          <w:u w:val="thick" w:color="000000"/>
        </w:rPr>
        <w:t>A</w:t>
      </w:r>
      <w:r w:rsidRPr="00A25E28">
        <w:rPr>
          <w:rFonts w:ascii="Abadi" w:eastAsia="Trebuchet MS" w:hAnsi="Abadi" w:cs="Trebuchet MS"/>
          <w:b/>
          <w:spacing w:val="3"/>
          <w:sz w:val="24"/>
          <w:szCs w:val="24"/>
          <w:u w:val="thick" w:color="000000"/>
        </w:rPr>
        <w:t>BU</w:t>
      </w:r>
      <w:r w:rsidRPr="00A25E28">
        <w:rPr>
          <w:rFonts w:ascii="Abadi" w:eastAsia="Trebuchet MS" w:hAnsi="Abadi" w:cs="Trebuchet MS"/>
          <w:b/>
          <w:spacing w:val="2"/>
          <w:sz w:val="24"/>
          <w:szCs w:val="24"/>
          <w:u w:val="thick" w:color="000000"/>
        </w:rPr>
        <w:t>S</w:t>
      </w:r>
      <w:r w:rsidRPr="00A25E28">
        <w:rPr>
          <w:rFonts w:ascii="Abadi" w:eastAsia="Trebuchet MS" w:hAnsi="Abadi" w:cs="Trebuchet MS"/>
          <w:b/>
          <w:sz w:val="24"/>
          <w:szCs w:val="24"/>
          <w:u w:val="thick" w:color="000000"/>
        </w:rPr>
        <w:t>E</w:t>
      </w:r>
    </w:p>
    <w:p w14:paraId="0A6B7233" w14:textId="1D7009D0" w:rsidR="00896EA6" w:rsidRPr="00A25E28" w:rsidRDefault="00C25265" w:rsidP="00C40680">
      <w:pPr>
        <w:spacing w:before="2" w:line="260" w:lineRule="exact"/>
        <w:ind w:left="-450" w:right="-1040"/>
        <w:jc w:val="both"/>
        <w:rPr>
          <w:rFonts w:ascii="Abadi" w:eastAsia="Trebuchet MS" w:hAnsi="Abadi" w:cs="Trebuchet MS"/>
          <w:spacing w:val="41"/>
          <w:sz w:val="24"/>
          <w:szCs w:val="24"/>
        </w:rPr>
      </w:pPr>
      <w:r w:rsidRPr="00A25E28">
        <w:rPr>
          <w:rFonts w:ascii="Abadi" w:eastAsia="Trebuchet MS" w:hAnsi="Abadi" w:cs="Trebuchet MS"/>
          <w:spacing w:val="1"/>
          <w:sz w:val="24"/>
          <w:szCs w:val="24"/>
        </w:rPr>
        <w:t>Ba</w:t>
      </w:r>
      <w:r w:rsidRPr="00A25E28">
        <w:rPr>
          <w:rFonts w:ascii="Abadi" w:eastAsia="Trebuchet MS" w:hAnsi="Abadi" w:cs="Trebuchet MS"/>
          <w:spacing w:val="-1"/>
          <w:sz w:val="24"/>
          <w:szCs w:val="24"/>
        </w:rPr>
        <w:t>yl</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9"/>
          <w:sz w:val="24"/>
          <w:szCs w:val="24"/>
        </w:rPr>
        <w:t xml:space="preserve"> </w:t>
      </w:r>
      <w:r w:rsidR="00C40680" w:rsidRPr="00A25E28">
        <w:rPr>
          <w:rFonts w:ascii="Abadi" w:eastAsia="Trebuchet MS" w:hAnsi="Abadi" w:cs="Trebuchet MS"/>
          <w:spacing w:val="9"/>
          <w:sz w:val="24"/>
          <w:szCs w:val="24"/>
        </w:rPr>
        <w:t xml:space="preserve">Foundation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an</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a</w:t>
      </w:r>
      <w:r w:rsidRPr="00A25E28">
        <w:rPr>
          <w:rFonts w:ascii="Abadi" w:eastAsia="Trebuchet MS" w:hAnsi="Abadi" w:cs="Trebuchet MS"/>
          <w:spacing w:val="12"/>
          <w:sz w:val="24"/>
          <w:szCs w:val="24"/>
        </w:rPr>
        <w:t xml:space="preserve"> </w:t>
      </w:r>
      <w:r w:rsidR="00A83CE3">
        <w:rPr>
          <w:rFonts w:ascii="Abadi" w:eastAsia="Trebuchet MS" w:hAnsi="Abadi" w:cs="Trebuchet MS"/>
          <w:sz w:val="24"/>
          <w:szCs w:val="24"/>
        </w:rPr>
        <w:t>has</w:t>
      </w:r>
      <w:r w:rsidRPr="00A25E28">
        <w:rPr>
          <w:rFonts w:ascii="Abadi" w:eastAsia="Trebuchet MS" w:hAnsi="Abadi" w:cs="Trebuchet MS"/>
          <w:spacing w:val="57"/>
          <w:sz w:val="24"/>
          <w:szCs w:val="24"/>
        </w:rPr>
        <w:t xml:space="preserve"> </w:t>
      </w:r>
      <w:r w:rsidR="00A83CE3">
        <w:rPr>
          <w:rFonts w:ascii="Abadi" w:eastAsia="Trebuchet MS" w:hAnsi="Abadi" w:cs="Trebuchet MS"/>
          <w:spacing w:val="-1"/>
          <w:sz w:val="24"/>
          <w:szCs w:val="24"/>
        </w:rPr>
        <w:t>Z</w:t>
      </w:r>
      <w:r w:rsidRPr="00A25E28">
        <w:rPr>
          <w:rFonts w:ascii="Abadi" w:eastAsia="Trebuchet MS" w:hAnsi="Abadi" w:cs="Trebuchet MS"/>
          <w:spacing w:val="3"/>
          <w:sz w:val="24"/>
          <w:szCs w:val="24"/>
        </w:rPr>
        <w:t>e</w:t>
      </w:r>
      <w:r w:rsidRPr="00A25E28">
        <w:rPr>
          <w:rFonts w:ascii="Abadi" w:eastAsia="Trebuchet MS" w:hAnsi="Abadi" w:cs="Trebuchet MS"/>
          <w:sz w:val="24"/>
          <w:szCs w:val="24"/>
        </w:rPr>
        <w:t>ro</w:t>
      </w:r>
      <w:r w:rsidRPr="00A25E28">
        <w:rPr>
          <w:rFonts w:ascii="Abadi" w:eastAsia="Trebuchet MS" w:hAnsi="Abadi" w:cs="Trebuchet MS"/>
          <w:spacing w:val="35"/>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a</w:t>
      </w:r>
      <w:r w:rsidRPr="00A25E28">
        <w:rPr>
          <w:rFonts w:ascii="Abadi" w:eastAsia="Trebuchet MS" w:hAnsi="Abadi" w:cs="Trebuchet MS"/>
          <w:spacing w:val="1"/>
          <w:sz w:val="24"/>
          <w:szCs w:val="24"/>
        </w:rPr>
        <w:t>nc</w:t>
      </w:r>
      <w:r w:rsidRPr="00A25E28">
        <w:rPr>
          <w:rFonts w:ascii="Abadi" w:eastAsia="Trebuchet MS" w:hAnsi="Abadi" w:cs="Trebuchet MS"/>
          <w:sz w:val="24"/>
          <w:szCs w:val="24"/>
        </w:rPr>
        <w:t>e</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wa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z w:val="24"/>
          <w:szCs w:val="24"/>
        </w:rPr>
        <w:t>s</w:t>
      </w:r>
      <w:r w:rsidRPr="00A25E28">
        <w:rPr>
          <w:rFonts w:ascii="Abadi" w:eastAsia="Trebuchet MS" w:hAnsi="Abadi" w:cs="Trebuchet MS"/>
          <w:spacing w:val="40"/>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x</w:t>
      </w:r>
      <w:r w:rsidRPr="00A25E28">
        <w:rPr>
          <w:rFonts w:ascii="Abadi" w:eastAsia="Trebuchet MS" w:hAnsi="Abadi" w:cs="Trebuchet MS"/>
          <w:spacing w:val="1"/>
          <w:sz w:val="24"/>
          <w:szCs w:val="24"/>
        </w:rPr>
        <w:t>ua</w:t>
      </w:r>
      <w:r w:rsidRPr="00A25E28">
        <w:rPr>
          <w:rFonts w:ascii="Abadi" w:eastAsia="Trebuchet MS" w:hAnsi="Abadi" w:cs="Trebuchet MS"/>
          <w:sz w:val="24"/>
          <w:szCs w:val="24"/>
        </w:rPr>
        <w:t>l</w:t>
      </w:r>
      <w:r w:rsidRPr="00A25E28">
        <w:rPr>
          <w:rFonts w:ascii="Abadi" w:eastAsia="Trebuchet MS" w:hAnsi="Abadi" w:cs="Trebuchet MS"/>
          <w:spacing w:val="37"/>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x</w:t>
      </w:r>
      <w:r w:rsidRPr="00A25E28">
        <w:rPr>
          <w:rFonts w:ascii="Abadi" w:eastAsia="Trebuchet MS" w:hAnsi="Abadi" w:cs="Trebuchet MS"/>
          <w:spacing w:val="1"/>
          <w:sz w:val="24"/>
          <w:szCs w:val="24"/>
        </w:rPr>
        <w:t>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oita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Pr="00A25E28">
        <w:rPr>
          <w:rFonts w:ascii="Abadi" w:eastAsia="Trebuchet MS" w:hAnsi="Abadi" w:cs="Trebuchet MS"/>
          <w:spacing w:val="47"/>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35"/>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r w:rsidRPr="00A25E28">
        <w:rPr>
          <w:rFonts w:ascii="Abadi" w:eastAsia="Trebuchet MS" w:hAnsi="Abadi" w:cs="Trebuchet MS"/>
          <w:spacing w:val="37"/>
          <w:sz w:val="24"/>
          <w:szCs w:val="24"/>
        </w:rPr>
        <w:t xml:space="preserve"> </w:t>
      </w:r>
      <w:r w:rsidRPr="00A25E28">
        <w:rPr>
          <w:rFonts w:ascii="Abadi" w:eastAsia="Trebuchet MS" w:hAnsi="Abadi" w:cs="Trebuchet MS"/>
          <w:sz w:val="24"/>
          <w:szCs w:val="24"/>
        </w:rPr>
        <w:t xml:space="preserve">In </w:t>
      </w:r>
      <w:r w:rsidRPr="00A25E28">
        <w:rPr>
          <w:rFonts w:ascii="Abadi" w:eastAsia="Trebuchet MS" w:hAnsi="Abadi" w:cs="Trebuchet MS"/>
          <w:spacing w:val="1"/>
          <w:sz w:val="24"/>
          <w:szCs w:val="24"/>
        </w:rPr>
        <w:t>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21"/>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w:t>
      </w:r>
      <w:r w:rsidRPr="00A25E28">
        <w:rPr>
          <w:rFonts w:ascii="Abadi" w:eastAsia="Trebuchet MS" w:hAnsi="Abadi" w:cs="Trebuchet MS"/>
          <w:spacing w:val="-4"/>
          <w:sz w:val="24"/>
          <w:szCs w:val="24"/>
        </w:rPr>
        <w:t>a</w:t>
      </w:r>
      <w:r w:rsidRPr="00A25E28">
        <w:rPr>
          <w:rFonts w:ascii="Abadi" w:eastAsia="Trebuchet MS" w:hAnsi="Abadi" w:cs="Trebuchet MS"/>
          <w:spacing w:val="3"/>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z w:val="24"/>
          <w:szCs w:val="24"/>
        </w:rPr>
        <w:t>,</w:t>
      </w:r>
      <w:r w:rsidRPr="00A25E28">
        <w:rPr>
          <w:rFonts w:ascii="Abadi" w:eastAsia="Trebuchet MS" w:hAnsi="Abadi" w:cs="Trebuchet MS"/>
          <w:spacing w:val="27"/>
          <w:sz w:val="24"/>
          <w:szCs w:val="24"/>
        </w:rPr>
        <w:t xml:space="preserve"> </w:t>
      </w:r>
      <w:r w:rsidRPr="00A25E28">
        <w:rPr>
          <w:rFonts w:ascii="Abadi" w:eastAsia="Trebuchet MS" w:hAnsi="Abadi" w:cs="Trebuchet MS"/>
          <w:spacing w:val="-4"/>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3"/>
          <w:sz w:val="24"/>
          <w:szCs w:val="24"/>
        </w:rPr>
        <w:t xml:space="preserve"> </w:t>
      </w:r>
      <w:r w:rsidRPr="00A25E28">
        <w:rPr>
          <w:rFonts w:ascii="Abadi" w:eastAsia="Trebuchet MS" w:hAnsi="Abadi" w:cs="Trebuchet MS"/>
          <w:sz w:val="24"/>
          <w:szCs w:val="24"/>
        </w:rPr>
        <w:t>w</w:t>
      </w:r>
      <w:r w:rsidRPr="00A25E28">
        <w:rPr>
          <w:rFonts w:ascii="Abadi" w:eastAsia="Trebuchet MS" w:hAnsi="Abadi" w:cs="Trebuchet MS"/>
          <w:spacing w:val="2"/>
          <w:sz w:val="24"/>
          <w:szCs w:val="24"/>
        </w:rPr>
        <w:t>i</w:t>
      </w:r>
      <w:r w:rsidRPr="00A25E28">
        <w:rPr>
          <w:rFonts w:ascii="Abadi" w:eastAsia="Trebuchet MS" w:hAnsi="Abadi" w:cs="Trebuchet MS"/>
          <w:spacing w:val="-1"/>
          <w:sz w:val="24"/>
          <w:szCs w:val="24"/>
        </w:rPr>
        <w:t>t</w:t>
      </w:r>
      <w:r w:rsidRPr="00A25E28">
        <w:rPr>
          <w:rFonts w:ascii="Abadi" w:eastAsia="Trebuchet MS" w:hAnsi="Abadi" w:cs="Trebuchet MS"/>
          <w:spacing w:val="3"/>
          <w:sz w:val="24"/>
          <w:szCs w:val="24"/>
        </w:rPr>
        <w:t>hou</w:t>
      </w:r>
      <w:r w:rsidRPr="00A25E28">
        <w:rPr>
          <w:rFonts w:ascii="Abadi" w:eastAsia="Trebuchet MS" w:hAnsi="Abadi" w:cs="Trebuchet MS"/>
          <w:sz w:val="24"/>
          <w:szCs w:val="24"/>
        </w:rPr>
        <w:t>t</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4"/>
          <w:sz w:val="24"/>
          <w:szCs w:val="24"/>
        </w:rPr>
        <w:t>i</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itin</w:t>
      </w:r>
      <w:r w:rsidRPr="00A25E28">
        <w:rPr>
          <w:rFonts w:ascii="Abadi" w:eastAsia="Trebuchet MS" w:hAnsi="Abadi" w:cs="Trebuchet MS"/>
          <w:sz w:val="24"/>
          <w:szCs w:val="24"/>
        </w:rPr>
        <w:t>g</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s</w:t>
      </w:r>
      <w:r w:rsidRPr="00A25E28">
        <w:rPr>
          <w:rFonts w:ascii="Abadi" w:eastAsia="Trebuchet MS" w:hAnsi="Abadi" w:cs="Trebuchet MS"/>
          <w:spacing w:val="11"/>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ai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9"/>
          <w:sz w:val="24"/>
          <w:szCs w:val="24"/>
        </w:rPr>
        <w:t xml:space="preserve"> </w:t>
      </w:r>
      <w:r w:rsidRPr="00A25E28">
        <w:rPr>
          <w:rFonts w:ascii="Abadi" w:eastAsia="Trebuchet MS" w:hAnsi="Abadi" w:cs="Trebuchet MS"/>
          <w:spacing w:val="1"/>
          <w:sz w:val="24"/>
          <w:szCs w:val="24"/>
        </w:rPr>
        <w:t>h</w:t>
      </w:r>
      <w:r w:rsidRPr="00A25E28">
        <w:rPr>
          <w:rFonts w:ascii="Abadi" w:eastAsia="Trebuchet MS" w:hAnsi="Abadi" w:cs="Trebuchet MS"/>
          <w:spacing w:val="2"/>
          <w:sz w:val="24"/>
          <w:szCs w:val="24"/>
        </w:rPr>
        <w:t>e</w:t>
      </w:r>
      <w:r w:rsidRPr="00A25E28">
        <w:rPr>
          <w:rFonts w:ascii="Abadi" w:eastAsia="Trebuchet MS" w:hAnsi="Abadi" w:cs="Trebuchet MS"/>
          <w:spacing w:val="3"/>
          <w:sz w:val="24"/>
          <w:szCs w:val="24"/>
        </w:rPr>
        <w:t>r</w:t>
      </w:r>
      <w:r w:rsidRPr="00A25E28">
        <w:rPr>
          <w:rFonts w:ascii="Abadi" w:eastAsia="Trebuchet MS" w:hAnsi="Abadi" w:cs="Trebuchet MS"/>
          <w:spacing w:val="-4"/>
          <w:sz w:val="24"/>
          <w:szCs w:val="24"/>
        </w:rPr>
        <w:t>e</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w:t>
      </w:r>
      <w:r w:rsidRPr="00A25E28">
        <w:rPr>
          <w:rFonts w:ascii="Abadi" w:eastAsia="Trebuchet MS" w:hAnsi="Abadi" w:cs="Trebuchet MS"/>
          <w:spacing w:val="8"/>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 xml:space="preserve">e </w:t>
      </w:r>
      <w:proofErr w:type="gramStart"/>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vi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e </w:t>
      </w:r>
      <w:r w:rsidRPr="00A25E28">
        <w:rPr>
          <w:rFonts w:ascii="Abadi" w:eastAsia="Trebuchet MS" w:hAnsi="Abadi" w:cs="Trebuchet MS"/>
          <w:spacing w:val="67"/>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proofErr w:type="gramEnd"/>
      <w:r w:rsidRPr="00A25E28">
        <w:rPr>
          <w:rFonts w:ascii="Abadi" w:eastAsia="Trebuchet MS" w:hAnsi="Abadi" w:cs="Trebuchet MS"/>
          <w:spacing w:val="33"/>
          <w:sz w:val="24"/>
          <w:szCs w:val="24"/>
        </w:rPr>
        <w:t xml:space="preserve"> </w:t>
      </w:r>
      <w:r w:rsidRPr="00A25E28">
        <w:rPr>
          <w:rFonts w:ascii="Abadi" w:eastAsia="Trebuchet MS" w:hAnsi="Abadi" w:cs="Trebuchet MS"/>
          <w:spacing w:val="-1"/>
          <w:sz w:val="24"/>
          <w:szCs w:val="24"/>
        </w:rPr>
        <w:t>wa</w:t>
      </w:r>
      <w:r w:rsidRPr="00A25E28">
        <w:rPr>
          <w:rFonts w:ascii="Abadi" w:eastAsia="Trebuchet MS" w:hAnsi="Abadi" w:cs="Trebuchet MS"/>
          <w:sz w:val="24"/>
          <w:szCs w:val="24"/>
        </w:rPr>
        <w:t>rr</w:t>
      </w:r>
      <w:r w:rsidRPr="00A25E28">
        <w:rPr>
          <w:rFonts w:ascii="Abadi" w:eastAsia="Trebuchet MS" w:hAnsi="Abadi" w:cs="Trebuchet MS"/>
          <w:spacing w:val="2"/>
          <w:sz w:val="24"/>
          <w:szCs w:val="24"/>
        </w:rPr>
        <w:t>a</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s</w:t>
      </w:r>
      <w:r w:rsidRPr="00A25E28">
        <w:rPr>
          <w:rFonts w:ascii="Abadi" w:eastAsia="Trebuchet MS" w:hAnsi="Abadi" w:cs="Trebuchet MS"/>
          <w:spacing w:val="45"/>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ha</w:t>
      </w:r>
      <w:r w:rsidRPr="00A25E28">
        <w:rPr>
          <w:rFonts w:ascii="Abadi" w:eastAsia="Trebuchet MS" w:hAnsi="Abadi" w:cs="Trebuchet MS"/>
          <w:sz w:val="24"/>
          <w:szCs w:val="24"/>
        </w:rPr>
        <w:t>t</w:t>
      </w:r>
      <w:r w:rsidRPr="00A25E28">
        <w:rPr>
          <w:rFonts w:ascii="Abadi" w:eastAsia="Trebuchet MS" w:hAnsi="Abadi" w:cs="Trebuchet MS"/>
          <w:spacing w:val="36"/>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t</w:t>
      </w:r>
      <w:r w:rsidRPr="00A25E28">
        <w:rPr>
          <w:rFonts w:ascii="Abadi" w:eastAsia="Trebuchet MS" w:hAnsi="Abadi" w:cs="Trebuchet MS"/>
          <w:spacing w:val="34"/>
          <w:sz w:val="24"/>
          <w:szCs w:val="24"/>
        </w:rPr>
        <w:t xml:space="preserve"> </w:t>
      </w:r>
      <w:r w:rsidRPr="00A25E28">
        <w:rPr>
          <w:rFonts w:ascii="Abadi" w:eastAsia="Trebuchet MS" w:hAnsi="Abadi" w:cs="Trebuchet MS"/>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ll</w:t>
      </w:r>
      <w:r w:rsidRPr="00A25E28">
        <w:rPr>
          <w:rFonts w:ascii="Abadi" w:eastAsia="Trebuchet MS" w:hAnsi="Abadi" w:cs="Trebuchet MS"/>
          <w:sz w:val="24"/>
          <w:szCs w:val="24"/>
        </w:rPr>
        <w:t>:</w:t>
      </w:r>
      <w:r w:rsidRPr="00A25E28">
        <w:rPr>
          <w:rFonts w:ascii="Abadi" w:eastAsia="Trebuchet MS" w:hAnsi="Abadi" w:cs="Trebuchet MS"/>
          <w:spacing w:val="41"/>
          <w:sz w:val="24"/>
          <w:szCs w:val="24"/>
        </w:rPr>
        <w:t xml:space="preserve"> </w:t>
      </w:r>
    </w:p>
    <w:p w14:paraId="0826B999" w14:textId="6D00B29D" w:rsidR="00896EA6" w:rsidRPr="00A25E28" w:rsidRDefault="00C25265" w:rsidP="00C40680">
      <w:pPr>
        <w:spacing w:before="2" w:line="260" w:lineRule="exact"/>
        <w:ind w:left="-450" w:right="-1040"/>
        <w:jc w:val="both"/>
        <w:rPr>
          <w:rFonts w:ascii="Abadi" w:eastAsia="Trebuchet MS" w:hAnsi="Abadi" w:cs="Trebuchet MS"/>
          <w:spacing w:val="25"/>
          <w:sz w:val="24"/>
          <w:szCs w:val="24"/>
        </w:rPr>
      </w:pPr>
      <w:r w:rsidRPr="00A25E28">
        <w:rPr>
          <w:rFonts w:ascii="Abadi" w:eastAsia="Trebuchet MS" w:hAnsi="Abadi" w:cs="Trebuchet MS"/>
          <w:sz w:val="24"/>
          <w:szCs w:val="24"/>
        </w:rPr>
        <w:t>(</w:t>
      </w:r>
      <w:proofErr w:type="spellStart"/>
      <w:r w:rsidRPr="00A25E28">
        <w:rPr>
          <w:rFonts w:ascii="Abadi" w:eastAsia="Trebuchet MS" w:hAnsi="Abadi" w:cs="Trebuchet MS"/>
          <w:spacing w:val="2"/>
          <w:sz w:val="24"/>
          <w:szCs w:val="24"/>
        </w:rPr>
        <w:t>i</w:t>
      </w:r>
      <w:proofErr w:type="spellEnd"/>
      <w:r w:rsidRPr="00A25E28">
        <w:rPr>
          <w:rFonts w:ascii="Abadi" w:eastAsia="Trebuchet MS" w:hAnsi="Abadi" w:cs="Trebuchet MS"/>
          <w:sz w:val="24"/>
          <w:szCs w:val="24"/>
        </w:rPr>
        <w:t>)</w:t>
      </w:r>
      <w:r w:rsidRPr="00A25E28">
        <w:rPr>
          <w:rFonts w:ascii="Abadi" w:eastAsia="Trebuchet MS" w:hAnsi="Abadi" w:cs="Trebuchet MS"/>
          <w:spacing w:val="34"/>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ak</w:t>
      </w:r>
      <w:r w:rsidRPr="00A25E28">
        <w:rPr>
          <w:rFonts w:ascii="Abadi" w:eastAsia="Trebuchet MS" w:hAnsi="Abadi" w:cs="Trebuchet MS"/>
          <w:sz w:val="24"/>
          <w:szCs w:val="24"/>
        </w:rPr>
        <w:t>e</w:t>
      </w:r>
      <w:r w:rsidRPr="00A25E28">
        <w:rPr>
          <w:rFonts w:ascii="Abadi" w:eastAsia="Trebuchet MS" w:hAnsi="Abadi" w:cs="Trebuchet MS"/>
          <w:spacing w:val="39"/>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ll</w:t>
      </w:r>
      <w:r w:rsidRPr="00A25E28">
        <w:rPr>
          <w:rFonts w:ascii="Abadi" w:eastAsia="Trebuchet MS" w:hAnsi="Abadi" w:cs="Trebuchet MS"/>
          <w:spacing w:val="38"/>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ea</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e </w:t>
      </w:r>
      <w:proofErr w:type="gramStart"/>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d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pp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ia</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e</w:t>
      </w:r>
      <w:proofErr w:type="gramEnd"/>
      <w:r w:rsidRPr="00A25E28">
        <w:rPr>
          <w:rFonts w:ascii="Abadi" w:eastAsia="Trebuchet MS" w:hAnsi="Abadi" w:cs="Trebuchet MS"/>
          <w:sz w:val="24"/>
          <w:szCs w:val="24"/>
        </w:rPr>
        <w:t xml:space="preserve"> </w:t>
      </w:r>
      <w:r w:rsidRPr="00A25E28">
        <w:rPr>
          <w:rFonts w:ascii="Abadi" w:eastAsia="Trebuchet MS" w:hAnsi="Abadi" w:cs="Trebuchet MS"/>
          <w:spacing w:val="21"/>
          <w:sz w:val="24"/>
          <w:szCs w:val="24"/>
        </w:rPr>
        <w:t xml:space="preserve"> </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s </w:t>
      </w:r>
      <w:r w:rsidRPr="00A25E28">
        <w:rPr>
          <w:rFonts w:ascii="Abadi" w:eastAsia="Trebuchet MS" w:hAnsi="Abadi" w:cs="Trebuchet MS"/>
          <w:spacing w:val="1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  pr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v</w:t>
      </w:r>
      <w:r w:rsidRPr="00A25E28">
        <w:rPr>
          <w:rFonts w:ascii="Abadi" w:eastAsia="Trebuchet MS" w:hAnsi="Abadi" w:cs="Trebuchet MS"/>
          <w:spacing w:val="2"/>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t </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xu</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l </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xp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oi</w:t>
      </w:r>
      <w:r w:rsidRPr="00A25E28">
        <w:rPr>
          <w:rFonts w:ascii="Abadi" w:eastAsia="Trebuchet MS" w:hAnsi="Abadi" w:cs="Trebuchet MS"/>
          <w:spacing w:val="-1"/>
          <w:sz w:val="24"/>
          <w:szCs w:val="24"/>
        </w:rPr>
        <w:t>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 xml:space="preserve">n </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e </w:t>
      </w:r>
      <w:r w:rsidRPr="00A25E28">
        <w:rPr>
          <w:rFonts w:ascii="Abadi" w:eastAsia="Trebuchet MS" w:hAnsi="Abadi" w:cs="Trebuchet MS"/>
          <w:spacing w:val="8"/>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de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be</w:t>
      </w:r>
      <w:r w:rsidRPr="00A25E28">
        <w:rPr>
          <w:rFonts w:ascii="Abadi" w:eastAsia="Trebuchet MS" w:hAnsi="Abadi" w:cs="Trebuchet MS"/>
          <w:sz w:val="24"/>
          <w:szCs w:val="24"/>
        </w:rPr>
        <w:t xml:space="preserve">d </w:t>
      </w:r>
      <w:r w:rsidRPr="00A25E28">
        <w:rPr>
          <w:rFonts w:ascii="Abadi" w:eastAsia="Trebuchet MS" w:hAnsi="Abadi" w:cs="Trebuchet MS"/>
          <w:spacing w:val="31"/>
          <w:sz w:val="24"/>
          <w:szCs w:val="24"/>
        </w:rPr>
        <w:t xml:space="preserve"> </w:t>
      </w:r>
      <w:r w:rsidRPr="00A25E28">
        <w:rPr>
          <w:rFonts w:ascii="Abadi" w:eastAsia="Trebuchet MS" w:hAnsi="Abadi" w:cs="Trebuchet MS"/>
          <w:sz w:val="24"/>
          <w:szCs w:val="24"/>
        </w:rPr>
        <w:t>in</w:t>
      </w:r>
      <w:r w:rsidRPr="00A25E28">
        <w:rPr>
          <w:rFonts w:ascii="Abadi" w:eastAsia="Trebuchet MS" w:hAnsi="Abadi" w:cs="Trebuchet MS"/>
          <w:spacing w:val="67"/>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68"/>
          <w:sz w:val="24"/>
          <w:szCs w:val="24"/>
        </w:rPr>
        <w:t xml:space="preserve"> </w:t>
      </w:r>
      <w:r w:rsidRPr="00A25E28">
        <w:rPr>
          <w:rFonts w:ascii="Abadi" w:eastAsia="Trebuchet MS" w:hAnsi="Abadi" w:cs="Trebuchet MS"/>
          <w:spacing w:val="1"/>
          <w:sz w:val="24"/>
          <w:szCs w:val="24"/>
        </w:rPr>
        <w:t>Ba</w:t>
      </w:r>
      <w:r w:rsidRPr="00A25E28">
        <w:rPr>
          <w:rFonts w:ascii="Abadi" w:eastAsia="Trebuchet MS" w:hAnsi="Abadi" w:cs="Trebuchet MS"/>
          <w:spacing w:val="-3"/>
          <w:sz w:val="24"/>
          <w:szCs w:val="24"/>
        </w:rPr>
        <w:t>y</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56"/>
          <w:sz w:val="24"/>
          <w:szCs w:val="24"/>
        </w:rPr>
        <w:t xml:space="preserve"> </w:t>
      </w:r>
      <w:r w:rsidR="00896EA6" w:rsidRPr="00A25E28">
        <w:rPr>
          <w:rFonts w:ascii="Abadi" w:eastAsia="Trebuchet MS" w:hAnsi="Abadi" w:cs="Trebuchet MS"/>
          <w:spacing w:val="56"/>
          <w:sz w:val="24"/>
          <w:szCs w:val="24"/>
        </w:rPr>
        <w:t xml:space="preserve">Foundation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da</w:t>
      </w:r>
      <w:r w:rsidRPr="00A25E28">
        <w:rPr>
          <w:rFonts w:ascii="Abadi" w:eastAsia="Trebuchet MS" w:hAnsi="Abadi" w:cs="Trebuchet MS"/>
          <w:spacing w:val="65"/>
          <w:sz w:val="24"/>
          <w:szCs w:val="24"/>
        </w:rPr>
        <w:t xml:space="preserve"> </w:t>
      </w:r>
      <w:r w:rsidR="004D48C3"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2"/>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14"/>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71"/>
          <w:sz w:val="24"/>
          <w:szCs w:val="24"/>
        </w:rPr>
        <w:t xml:space="preserve"> </w:t>
      </w:r>
      <w:r w:rsidRPr="00A25E28">
        <w:rPr>
          <w:rFonts w:ascii="Abadi" w:eastAsia="Trebuchet MS" w:hAnsi="Abadi" w:cs="Trebuchet MS"/>
          <w:sz w:val="24"/>
          <w:szCs w:val="24"/>
        </w:rPr>
        <w:t>Resp</w:t>
      </w:r>
      <w:r w:rsidRPr="00A25E28">
        <w:rPr>
          <w:rFonts w:ascii="Abadi" w:eastAsia="Trebuchet MS" w:hAnsi="Abadi" w:cs="Trebuchet MS"/>
          <w:spacing w:val="1"/>
          <w:sz w:val="24"/>
          <w:szCs w:val="24"/>
        </w:rPr>
        <w:t>on</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e </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b</w:t>
      </w:r>
      <w:r w:rsidRPr="00A25E28">
        <w:rPr>
          <w:rFonts w:ascii="Abadi" w:eastAsia="Trebuchet MS" w:hAnsi="Abadi" w:cs="Trebuchet MS"/>
          <w:sz w:val="24"/>
          <w:szCs w:val="24"/>
        </w:rPr>
        <w:t>y</w:t>
      </w:r>
      <w:r w:rsidRPr="00A25E28">
        <w:rPr>
          <w:rFonts w:ascii="Abadi" w:eastAsia="Trebuchet MS" w:hAnsi="Abadi" w:cs="Trebuchet MS"/>
          <w:spacing w:val="70"/>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y</w:t>
      </w:r>
      <w:r w:rsidRPr="00A25E28">
        <w:rPr>
          <w:rFonts w:ascii="Abadi" w:eastAsia="Trebuchet MS" w:hAnsi="Abadi" w:cs="Trebuchet MS"/>
          <w:spacing w:val="70"/>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66"/>
          <w:sz w:val="24"/>
          <w:szCs w:val="24"/>
        </w:rPr>
        <w:t xml:space="preserve"> </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s</w:t>
      </w:r>
      <w:r w:rsidRPr="00A25E28">
        <w:rPr>
          <w:rFonts w:ascii="Abadi" w:eastAsia="Trebuchet MS" w:hAnsi="Abadi" w:cs="Trebuchet MS"/>
          <w:spacing w:val="67"/>
          <w:sz w:val="24"/>
          <w:szCs w:val="24"/>
        </w:rPr>
        <w:t xml:space="preserve"> </w:t>
      </w:r>
      <w:r w:rsidRPr="00A25E28">
        <w:rPr>
          <w:rFonts w:ascii="Abadi" w:eastAsia="Trebuchet MS" w:hAnsi="Abadi" w:cs="Trebuchet MS"/>
          <w:spacing w:val="4"/>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y</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s </w:t>
      </w:r>
      <w:r w:rsidRPr="00A25E28">
        <w:rPr>
          <w:rFonts w:ascii="Abadi" w:eastAsia="Trebuchet MS" w:hAnsi="Abadi" w:cs="Trebuchet MS"/>
          <w:spacing w:val="9"/>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69"/>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y  </w:t>
      </w:r>
      <w:r w:rsidRPr="00A25E28">
        <w:rPr>
          <w:rFonts w:ascii="Abadi" w:eastAsia="Trebuchet MS" w:hAnsi="Abadi" w:cs="Trebuchet MS"/>
          <w:spacing w:val="-2"/>
          <w:sz w:val="24"/>
          <w:szCs w:val="24"/>
        </w:rPr>
        <w:t>ot</w:t>
      </w:r>
      <w:r w:rsidRPr="00A25E28">
        <w:rPr>
          <w:rFonts w:ascii="Abadi" w:eastAsia="Trebuchet MS" w:hAnsi="Abadi" w:cs="Trebuchet MS"/>
          <w:spacing w:val="1"/>
          <w:sz w:val="24"/>
          <w:szCs w:val="24"/>
        </w:rPr>
        <w:t>h</w:t>
      </w:r>
      <w:r w:rsidRPr="00A25E28">
        <w:rPr>
          <w:rFonts w:ascii="Abadi" w:eastAsia="Trebuchet MS" w:hAnsi="Abadi" w:cs="Trebuchet MS"/>
          <w:spacing w:val="2"/>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ons en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1"/>
          <w:sz w:val="24"/>
          <w:szCs w:val="24"/>
        </w:rPr>
        <w:t>b</w:t>
      </w:r>
      <w:r w:rsidRPr="00A25E28">
        <w:rPr>
          <w:rFonts w:ascii="Abadi" w:eastAsia="Trebuchet MS" w:hAnsi="Abadi" w:cs="Trebuchet MS"/>
          <w:sz w:val="24"/>
          <w:szCs w:val="24"/>
        </w:rPr>
        <w:t>y</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t</w:t>
      </w:r>
      <w:r w:rsidRPr="00A25E28">
        <w:rPr>
          <w:rFonts w:ascii="Abadi" w:eastAsia="Trebuchet MS" w:hAnsi="Abadi" w:cs="Trebuchet MS"/>
          <w:spacing w:val="5"/>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8"/>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2"/>
          <w:sz w:val="24"/>
          <w:szCs w:val="24"/>
        </w:rPr>
        <w:t>e</w:t>
      </w:r>
      <w:r w:rsidRPr="00A25E28">
        <w:rPr>
          <w:rFonts w:ascii="Abadi" w:eastAsia="Trebuchet MS" w:hAnsi="Abadi" w:cs="Trebuchet MS"/>
          <w:sz w:val="24"/>
          <w:szCs w:val="24"/>
        </w:rPr>
        <w:t>rf</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14"/>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Pr="00A25E28">
        <w:rPr>
          <w:rFonts w:ascii="Abadi" w:eastAsia="Trebuchet MS" w:hAnsi="Abadi" w:cs="Trebuchet MS"/>
          <w:spacing w:val="9"/>
          <w:sz w:val="24"/>
          <w:szCs w:val="24"/>
        </w:rPr>
        <w:t xml:space="preserve"> </w:t>
      </w:r>
      <w:r w:rsidRPr="00A25E28">
        <w:rPr>
          <w:rFonts w:ascii="Abadi" w:eastAsia="Trebuchet MS" w:hAnsi="Abadi" w:cs="Trebuchet MS"/>
          <w:spacing w:val="-1"/>
          <w:sz w:val="24"/>
          <w:szCs w:val="24"/>
        </w:rPr>
        <w:t>se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ic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13"/>
          <w:sz w:val="24"/>
          <w:szCs w:val="24"/>
        </w:rPr>
        <w:t xml:space="preserve"> </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1"/>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6"/>
          <w:sz w:val="24"/>
          <w:szCs w:val="24"/>
        </w:rPr>
        <w:t xml:space="preserve"> </w:t>
      </w:r>
      <w:r w:rsidRPr="00A25E28">
        <w:rPr>
          <w:rFonts w:ascii="Abadi" w:eastAsia="Trebuchet MS" w:hAnsi="Abadi" w:cs="Trebuchet MS"/>
          <w:spacing w:val="2"/>
          <w:sz w:val="24"/>
          <w:szCs w:val="24"/>
        </w:rPr>
        <w:t>A</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re</w:t>
      </w:r>
      <w:r w:rsidRPr="00A25E28">
        <w:rPr>
          <w:rFonts w:ascii="Abadi" w:eastAsia="Trebuchet MS" w:hAnsi="Abadi" w:cs="Trebuchet MS"/>
          <w:spacing w:val="6"/>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3"/>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3"/>
          <w:sz w:val="24"/>
          <w:szCs w:val="24"/>
        </w:rPr>
        <w:t>t</w:t>
      </w:r>
      <w:r w:rsidRPr="00A25E28">
        <w:rPr>
          <w:rFonts w:ascii="Abadi" w:eastAsia="Trebuchet MS" w:hAnsi="Abadi" w:cs="Trebuchet MS"/>
          <w:sz w:val="24"/>
          <w:szCs w:val="24"/>
        </w:rPr>
        <w:t>;</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25"/>
          <w:sz w:val="24"/>
          <w:szCs w:val="24"/>
        </w:rPr>
        <w:t xml:space="preserve"> </w:t>
      </w:r>
    </w:p>
    <w:p w14:paraId="08A8E798" w14:textId="749A82DA" w:rsidR="00F2578E" w:rsidRPr="00A25E28" w:rsidRDefault="00C25265" w:rsidP="00C40680">
      <w:pPr>
        <w:spacing w:before="2" w:line="260" w:lineRule="exact"/>
        <w:ind w:left="-450" w:right="-1040"/>
        <w:jc w:val="both"/>
        <w:rPr>
          <w:rFonts w:ascii="Abadi" w:eastAsia="Trebuchet MS" w:hAnsi="Abadi" w:cs="Trebuchet MS"/>
          <w:sz w:val="24"/>
          <w:szCs w:val="24"/>
        </w:rPr>
      </w:pPr>
      <w:r w:rsidRPr="00A25E28">
        <w:rPr>
          <w:rFonts w:ascii="Abadi" w:eastAsia="Trebuchet MS" w:hAnsi="Abadi" w:cs="Trebuchet MS"/>
          <w:spacing w:val="-2"/>
          <w:sz w:val="24"/>
          <w:szCs w:val="24"/>
        </w:rPr>
        <w:t>(</w:t>
      </w:r>
      <w:r w:rsidRPr="00A25E28">
        <w:rPr>
          <w:rFonts w:ascii="Abadi" w:eastAsia="Trebuchet MS" w:hAnsi="Abadi" w:cs="Trebuchet MS"/>
          <w:spacing w:val="1"/>
          <w:sz w:val="24"/>
          <w:szCs w:val="24"/>
        </w:rPr>
        <w:t>ii</w:t>
      </w:r>
      <w:r w:rsidRPr="00A25E28">
        <w:rPr>
          <w:rFonts w:ascii="Abadi" w:eastAsia="Trebuchet MS" w:hAnsi="Abadi" w:cs="Trebuchet MS"/>
          <w:sz w:val="24"/>
          <w:szCs w:val="24"/>
        </w:rPr>
        <w:t>)</w:t>
      </w:r>
      <w:r w:rsidRPr="00A25E28">
        <w:rPr>
          <w:rFonts w:ascii="Abadi" w:eastAsia="Trebuchet MS" w:hAnsi="Abadi" w:cs="Trebuchet MS"/>
          <w:spacing w:val="2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pt</w:t>
      </w:r>
      <w:r w:rsidRPr="00A25E28">
        <w:rPr>
          <w:rFonts w:ascii="Abadi" w:eastAsia="Trebuchet MS" w:hAnsi="Abadi" w:cs="Trebuchet MS"/>
          <w:spacing w:val="-4"/>
          <w:sz w:val="24"/>
          <w:szCs w:val="24"/>
        </w:rPr>
        <w:t>l</w:t>
      </w:r>
      <w:r w:rsidRPr="00A25E28">
        <w:rPr>
          <w:rFonts w:ascii="Abadi" w:eastAsia="Trebuchet MS" w:hAnsi="Abadi" w:cs="Trebuchet MS"/>
          <w:sz w:val="24"/>
          <w:szCs w:val="24"/>
        </w:rPr>
        <w:t>y</w:t>
      </w:r>
      <w:r w:rsidR="00763EB5" w:rsidRPr="00A25E28">
        <w:rPr>
          <w:rFonts w:ascii="Abadi" w:eastAsia="Trebuchet MS" w:hAnsi="Abadi" w:cs="Trebuchet MS"/>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t</w:t>
      </w:r>
      <w:r w:rsidRPr="00A25E28">
        <w:rPr>
          <w:rFonts w:ascii="Abadi" w:eastAsia="Trebuchet MS" w:hAnsi="Abadi" w:cs="Trebuchet MS"/>
          <w:spacing w:val="44"/>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36"/>
          <w:sz w:val="24"/>
          <w:szCs w:val="24"/>
        </w:rPr>
        <w:t xml:space="preserve"> </w:t>
      </w:r>
      <w:r w:rsidRPr="00A25E28">
        <w:rPr>
          <w:rFonts w:ascii="Abadi" w:eastAsia="Trebuchet MS" w:hAnsi="Abadi" w:cs="Trebuchet MS"/>
          <w:spacing w:val="1"/>
          <w:sz w:val="24"/>
          <w:szCs w:val="24"/>
        </w:rPr>
        <w:t>Ba</w:t>
      </w:r>
      <w:r w:rsidRPr="00A25E28">
        <w:rPr>
          <w:rFonts w:ascii="Abadi" w:eastAsia="Trebuchet MS" w:hAnsi="Abadi" w:cs="Trebuchet MS"/>
          <w:spacing w:val="-1"/>
          <w:sz w:val="24"/>
          <w:szCs w:val="24"/>
        </w:rPr>
        <w:t>yl</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00896EA6" w:rsidRPr="00A25E28">
        <w:rPr>
          <w:rFonts w:ascii="Abadi" w:eastAsia="Trebuchet MS" w:hAnsi="Abadi" w:cs="Trebuchet MS"/>
          <w:sz w:val="24"/>
          <w:szCs w:val="24"/>
        </w:rPr>
        <w:t>Foundation</w:t>
      </w:r>
      <w:r w:rsidRPr="00A25E28">
        <w:rPr>
          <w:rFonts w:ascii="Abadi" w:eastAsia="Trebuchet MS" w:hAnsi="Abadi" w:cs="Trebuchet MS"/>
          <w:spacing w:val="45"/>
          <w:sz w:val="24"/>
          <w:szCs w:val="24"/>
        </w:rPr>
        <w:t xml:space="preserve">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da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39"/>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pon</w:t>
      </w:r>
      <w:r w:rsidRPr="00A25E28">
        <w:rPr>
          <w:rFonts w:ascii="Abadi" w:eastAsia="Trebuchet MS" w:hAnsi="Abadi" w:cs="Trebuchet MS"/>
          <w:sz w:val="24"/>
          <w:szCs w:val="24"/>
        </w:rPr>
        <w:t>d</w:t>
      </w:r>
      <w:r w:rsidRPr="00A25E28">
        <w:rPr>
          <w:rFonts w:ascii="Abadi" w:eastAsia="Trebuchet MS" w:hAnsi="Abadi" w:cs="Trebuchet MS"/>
          <w:spacing w:val="46"/>
          <w:sz w:val="24"/>
          <w:szCs w:val="24"/>
        </w:rPr>
        <w:t xml:space="preserve"> </w:t>
      </w:r>
      <w:r w:rsidRPr="00A25E28">
        <w:rPr>
          <w:rFonts w:ascii="Abadi" w:eastAsia="Trebuchet MS" w:hAnsi="Abadi" w:cs="Trebuchet MS"/>
          <w:spacing w:val="1"/>
          <w:sz w:val="24"/>
          <w:szCs w:val="24"/>
        </w:rPr>
        <w:t>to</w:t>
      </w:r>
      <w:r w:rsidRPr="00A25E28">
        <w:rPr>
          <w:rFonts w:ascii="Abadi" w:eastAsia="Trebuchet MS" w:hAnsi="Abadi" w:cs="Trebuchet MS"/>
          <w:sz w:val="24"/>
          <w:szCs w:val="24"/>
        </w:rPr>
        <w:t>,</w:t>
      </w:r>
      <w:r w:rsidRPr="00A25E28">
        <w:rPr>
          <w:rFonts w:ascii="Abadi" w:eastAsia="Trebuchet MS" w:hAnsi="Abadi" w:cs="Trebuchet MS"/>
          <w:spacing w:val="39"/>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39"/>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dan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53"/>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h</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40"/>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pacing w:val="3"/>
          <w:sz w:val="24"/>
          <w:szCs w:val="24"/>
        </w:rPr>
        <w:t>r</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s</w:t>
      </w:r>
      <w:r w:rsidRPr="00A25E28">
        <w:rPr>
          <w:rFonts w:ascii="Abadi" w:eastAsia="Trebuchet MS" w:hAnsi="Abadi" w:cs="Trebuchet MS"/>
          <w:spacing w:val="46"/>
          <w:sz w:val="24"/>
          <w:szCs w:val="24"/>
        </w:rPr>
        <w:t xml:space="preserve"> </w:t>
      </w:r>
      <w:r w:rsidRPr="00A25E28">
        <w:rPr>
          <w:rFonts w:ascii="Abadi" w:eastAsia="Trebuchet MS" w:hAnsi="Abadi" w:cs="Trebuchet MS"/>
          <w:spacing w:val="1"/>
          <w:sz w:val="24"/>
          <w:szCs w:val="24"/>
        </w:rPr>
        <w:t xml:space="preserve">of </w:t>
      </w:r>
      <w:proofErr w:type="gramStart"/>
      <w:r w:rsidRPr="00A25E28">
        <w:rPr>
          <w:rFonts w:ascii="Abadi" w:eastAsia="Trebuchet MS" w:hAnsi="Abadi" w:cs="Trebuchet MS"/>
          <w:spacing w:val="1"/>
          <w:sz w:val="24"/>
          <w:szCs w:val="24"/>
        </w:rPr>
        <w:t>th</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li</w:t>
      </w:r>
      <w:r w:rsidRPr="00A25E28">
        <w:rPr>
          <w:rFonts w:ascii="Abadi" w:eastAsia="Trebuchet MS" w:hAnsi="Abadi" w:cs="Trebuchet MS"/>
          <w:spacing w:val="4"/>
          <w:sz w:val="24"/>
          <w:szCs w:val="24"/>
        </w:rPr>
        <w:t>c</w:t>
      </w:r>
      <w:r w:rsidRPr="00A25E28">
        <w:rPr>
          <w:rFonts w:ascii="Abadi" w:eastAsia="Trebuchet MS" w:hAnsi="Abadi" w:cs="Trebuchet MS"/>
          <w:spacing w:val="2"/>
          <w:sz w:val="24"/>
          <w:szCs w:val="24"/>
        </w:rPr>
        <w:t>y</w:t>
      </w:r>
      <w:proofErr w:type="gramEnd"/>
      <w:r w:rsidRPr="00A25E28">
        <w:rPr>
          <w:rFonts w:ascii="Abadi" w:eastAsia="Trebuchet MS" w:hAnsi="Abadi" w:cs="Trebuchet MS"/>
          <w:sz w:val="24"/>
          <w:szCs w:val="24"/>
        </w:rPr>
        <w:t>,</w:t>
      </w:r>
      <w:r w:rsidRPr="00A25E28">
        <w:rPr>
          <w:rFonts w:ascii="Abadi" w:eastAsia="Trebuchet MS" w:hAnsi="Abadi" w:cs="Trebuchet MS"/>
          <w:spacing w:val="59"/>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Pr="00A25E28">
        <w:rPr>
          <w:rFonts w:ascii="Abadi" w:eastAsia="Trebuchet MS" w:hAnsi="Abadi" w:cs="Trebuchet MS"/>
          <w:spacing w:val="62"/>
          <w:sz w:val="24"/>
          <w:szCs w:val="24"/>
        </w:rPr>
        <w:t xml:space="preserve"> </w:t>
      </w:r>
      <w:r w:rsidRPr="00A25E28">
        <w:rPr>
          <w:rFonts w:ascii="Abadi" w:eastAsia="Trebuchet MS" w:hAnsi="Abadi" w:cs="Trebuchet MS"/>
          <w:spacing w:val="1"/>
          <w:sz w:val="24"/>
          <w:szCs w:val="24"/>
        </w:rPr>
        <w:t>ac</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64"/>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6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ec</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io</w:t>
      </w:r>
      <w:r w:rsidRPr="00A25E28">
        <w:rPr>
          <w:rFonts w:ascii="Abadi" w:eastAsia="Trebuchet MS" w:hAnsi="Abadi" w:cs="Trebuchet MS"/>
          <w:spacing w:val="-1"/>
          <w:sz w:val="24"/>
          <w:szCs w:val="24"/>
        </w:rPr>
        <w:t>la</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58"/>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59"/>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y</w:t>
      </w:r>
      <w:r w:rsidRPr="00A25E28">
        <w:rPr>
          <w:rFonts w:ascii="Abadi" w:eastAsia="Trebuchet MS" w:hAnsi="Abadi" w:cs="Trebuchet MS"/>
          <w:spacing w:val="67"/>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59"/>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hi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h</w:t>
      </w:r>
      <w:r w:rsidRPr="00A25E28">
        <w:rPr>
          <w:rFonts w:ascii="Abadi" w:eastAsia="Trebuchet MS" w:hAnsi="Abadi" w:cs="Trebuchet MS"/>
          <w:spacing w:val="66"/>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 xml:space="preserve">e </w:t>
      </w:r>
      <w:r w:rsidRPr="00A25E28">
        <w:rPr>
          <w:rFonts w:ascii="Abadi" w:eastAsia="Trebuchet MS" w:hAnsi="Abadi" w:cs="Trebuchet MS"/>
          <w:spacing w:val="2"/>
          <w:sz w:val="24"/>
          <w:szCs w:val="24"/>
        </w:rPr>
        <w:t>S</w:t>
      </w:r>
      <w:r w:rsidRPr="00A25E28">
        <w:rPr>
          <w:rFonts w:ascii="Abadi" w:eastAsia="Trebuchet MS" w:hAnsi="Abadi" w:cs="Trebuchet MS"/>
          <w:spacing w:val="3"/>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v</w:t>
      </w:r>
      <w:r w:rsidRPr="00A25E28">
        <w:rPr>
          <w:rFonts w:ascii="Abadi" w:eastAsia="Trebuchet MS" w:hAnsi="Abadi" w:cs="Trebuchet MS"/>
          <w:spacing w:val="3"/>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3"/>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4"/>
          <w:sz w:val="24"/>
          <w:szCs w:val="24"/>
        </w:rPr>
        <w:t xml:space="preserve"> </w:t>
      </w:r>
      <w:r w:rsidR="00A83CE3">
        <w:rPr>
          <w:rFonts w:ascii="Abadi" w:eastAsia="Trebuchet MS" w:hAnsi="Abadi" w:cs="Trebuchet MS"/>
          <w:spacing w:val="4"/>
          <w:sz w:val="24"/>
          <w:szCs w:val="24"/>
        </w:rPr>
        <w:t xml:space="preserve">is </w:t>
      </w:r>
      <w:r w:rsidRPr="00A25E28">
        <w:rPr>
          <w:rFonts w:ascii="Abadi" w:eastAsia="Trebuchet MS" w:hAnsi="Abadi" w:cs="Trebuchet MS"/>
          <w:spacing w:val="4"/>
          <w:sz w:val="24"/>
          <w:szCs w:val="24"/>
        </w:rPr>
        <w:t>aw</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p>
    <w:p w14:paraId="52C96B3D" w14:textId="77777777" w:rsidR="00F2578E" w:rsidRPr="00A25E28" w:rsidRDefault="00F2578E" w:rsidP="009C4B1E">
      <w:pPr>
        <w:spacing w:before="12" w:line="240" w:lineRule="exact"/>
        <w:jc w:val="both"/>
        <w:rPr>
          <w:rFonts w:ascii="Abadi" w:hAnsi="Abadi"/>
          <w:sz w:val="24"/>
          <w:szCs w:val="24"/>
        </w:rPr>
      </w:pPr>
    </w:p>
    <w:p w14:paraId="1423E5C5" w14:textId="77777777" w:rsidR="00F2578E" w:rsidRPr="00A25E28" w:rsidRDefault="00C25265" w:rsidP="00C40680">
      <w:pPr>
        <w:ind w:left="-450" w:right="-1040"/>
        <w:jc w:val="both"/>
        <w:rPr>
          <w:rFonts w:ascii="Abadi" w:eastAsia="Trebuchet MS" w:hAnsi="Abadi" w:cs="Trebuchet MS"/>
          <w:sz w:val="24"/>
          <w:szCs w:val="24"/>
        </w:rPr>
      </w:pPr>
      <w:r w:rsidRPr="00A25E28">
        <w:rPr>
          <w:rFonts w:ascii="Abadi" w:eastAsia="Trebuchet MS" w:hAnsi="Abadi" w:cs="Trebuchet MS"/>
          <w:b/>
          <w:sz w:val="24"/>
          <w:szCs w:val="24"/>
          <w:u w:val="thick" w:color="000000"/>
        </w:rPr>
        <w:t>T</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pacing w:val="1"/>
          <w:sz w:val="24"/>
          <w:szCs w:val="24"/>
          <w:u w:val="thick" w:color="000000"/>
        </w:rPr>
        <w:t>B</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C</w:t>
      </w:r>
      <w:r w:rsidRPr="00A25E28">
        <w:rPr>
          <w:rFonts w:ascii="Abadi" w:eastAsia="Trebuchet MS" w:hAnsi="Abadi" w:cs="Trebuchet MS"/>
          <w:b/>
          <w:spacing w:val="-3"/>
          <w:sz w:val="24"/>
          <w:szCs w:val="24"/>
          <w:u w:val="thick" w:color="000000"/>
        </w:rPr>
        <w:t>C</w:t>
      </w:r>
      <w:r w:rsidRPr="00A25E28">
        <w:rPr>
          <w:rFonts w:ascii="Abadi" w:eastAsia="Trebuchet MS" w:hAnsi="Abadi" w:cs="Trebuchet MS"/>
          <w:b/>
          <w:sz w:val="24"/>
          <w:szCs w:val="24"/>
          <w:u w:val="thick" w:color="000000"/>
        </w:rPr>
        <w:t>O</w:t>
      </w:r>
      <w:r w:rsidRPr="00A25E28">
        <w:rPr>
          <w:rFonts w:ascii="Abadi" w:eastAsia="Trebuchet MS" w:hAnsi="Abadi" w:cs="Trebuchet MS"/>
          <w:b/>
          <w:spacing w:val="16"/>
          <w:sz w:val="24"/>
          <w:szCs w:val="24"/>
          <w:u w:val="thick" w:color="000000"/>
        </w:rPr>
        <w:t xml:space="preserve"> </w:t>
      </w:r>
      <w:r w:rsidRPr="00A25E28">
        <w:rPr>
          <w:rFonts w:ascii="Abadi" w:eastAsia="Trebuchet MS" w:hAnsi="Abadi" w:cs="Trebuchet MS"/>
          <w:b/>
          <w:sz w:val="24"/>
          <w:szCs w:val="24"/>
          <w:u w:val="thick" w:color="000000"/>
        </w:rPr>
        <w:t>/</w:t>
      </w:r>
      <w:r w:rsidRPr="00A25E28">
        <w:rPr>
          <w:rFonts w:ascii="Abadi" w:eastAsia="Trebuchet MS" w:hAnsi="Abadi" w:cs="Trebuchet MS"/>
          <w:b/>
          <w:spacing w:val="5"/>
          <w:sz w:val="24"/>
          <w:szCs w:val="24"/>
          <w:u w:val="thick" w:color="000000"/>
        </w:rPr>
        <w:t xml:space="preserve"> </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R</w:t>
      </w:r>
      <w:r w:rsidRPr="00A25E28">
        <w:rPr>
          <w:rFonts w:ascii="Abadi" w:eastAsia="Trebuchet MS" w:hAnsi="Abadi" w:cs="Trebuchet MS"/>
          <w:b/>
          <w:spacing w:val="-4"/>
          <w:sz w:val="24"/>
          <w:szCs w:val="24"/>
          <w:u w:val="thick" w:color="000000"/>
        </w:rPr>
        <w:t>M</w:t>
      </w:r>
      <w:r w:rsidRPr="00A25E28">
        <w:rPr>
          <w:rFonts w:ascii="Abadi" w:eastAsia="Trebuchet MS" w:hAnsi="Abadi" w:cs="Trebuchet MS"/>
          <w:b/>
          <w:sz w:val="24"/>
          <w:szCs w:val="24"/>
          <w:u w:val="thick" w:color="000000"/>
        </w:rPr>
        <w:t>S</w:t>
      </w:r>
      <w:r w:rsidRPr="00A25E28">
        <w:rPr>
          <w:rFonts w:ascii="Abadi" w:eastAsia="Trebuchet MS" w:hAnsi="Abadi" w:cs="Trebuchet MS"/>
          <w:b/>
          <w:spacing w:val="11"/>
          <w:sz w:val="24"/>
          <w:szCs w:val="24"/>
          <w:u w:val="thick" w:color="000000"/>
        </w:rPr>
        <w:t xml:space="preserve"> </w:t>
      </w:r>
      <w:r w:rsidRPr="00A25E28">
        <w:rPr>
          <w:rFonts w:ascii="Abadi" w:eastAsia="Trebuchet MS" w:hAnsi="Abadi" w:cs="Trebuchet MS"/>
          <w:b/>
          <w:sz w:val="24"/>
          <w:szCs w:val="24"/>
          <w:u w:val="thick" w:color="000000"/>
        </w:rPr>
        <w:t>R</w:t>
      </w:r>
      <w:r w:rsidRPr="00A25E28">
        <w:rPr>
          <w:rFonts w:ascii="Abadi" w:eastAsia="Trebuchet MS" w:hAnsi="Abadi" w:cs="Trebuchet MS"/>
          <w:b/>
          <w:spacing w:val="3"/>
          <w:sz w:val="24"/>
          <w:szCs w:val="24"/>
          <w:u w:val="thick" w:color="000000"/>
        </w:rPr>
        <w:t>E</w:t>
      </w:r>
      <w:r w:rsidRPr="00A25E28">
        <w:rPr>
          <w:rFonts w:ascii="Abadi" w:eastAsia="Trebuchet MS" w:hAnsi="Abadi" w:cs="Trebuchet MS"/>
          <w:b/>
          <w:spacing w:val="-1"/>
          <w:sz w:val="24"/>
          <w:szCs w:val="24"/>
          <w:u w:val="thick" w:color="000000"/>
        </w:rPr>
        <w:t>LAT</w:t>
      </w:r>
      <w:r w:rsidRPr="00A25E28">
        <w:rPr>
          <w:rFonts w:ascii="Abadi" w:eastAsia="Trebuchet MS" w:hAnsi="Abadi" w:cs="Trebuchet MS"/>
          <w:b/>
          <w:sz w:val="24"/>
          <w:szCs w:val="24"/>
          <w:u w:val="thick" w:color="000000"/>
        </w:rPr>
        <w:t>ED</w:t>
      </w:r>
      <w:r w:rsidRPr="00A25E28">
        <w:rPr>
          <w:rFonts w:ascii="Abadi" w:eastAsia="Trebuchet MS" w:hAnsi="Abadi" w:cs="Trebuchet MS"/>
          <w:b/>
          <w:spacing w:val="14"/>
          <w:sz w:val="24"/>
          <w:szCs w:val="24"/>
          <w:u w:val="thick" w:color="000000"/>
        </w:rPr>
        <w:t xml:space="preserve"> </w:t>
      </w:r>
      <w:r w:rsidRPr="00A25E28">
        <w:rPr>
          <w:rFonts w:ascii="Abadi" w:eastAsia="Trebuchet MS" w:hAnsi="Abadi" w:cs="Trebuchet MS"/>
          <w:b/>
          <w:sz w:val="24"/>
          <w:szCs w:val="24"/>
          <w:u w:val="thick" w:color="000000"/>
        </w:rPr>
        <w:t>DI</w:t>
      </w:r>
      <w:r w:rsidRPr="00A25E28">
        <w:rPr>
          <w:rFonts w:ascii="Abadi" w:eastAsia="Trebuchet MS" w:hAnsi="Abadi" w:cs="Trebuchet MS"/>
          <w:b/>
          <w:spacing w:val="-1"/>
          <w:sz w:val="24"/>
          <w:szCs w:val="24"/>
          <w:u w:val="thick" w:color="000000"/>
        </w:rPr>
        <w:t>S</w:t>
      </w:r>
      <w:r w:rsidRPr="00A25E28">
        <w:rPr>
          <w:rFonts w:ascii="Abadi" w:eastAsia="Trebuchet MS" w:hAnsi="Abadi" w:cs="Trebuchet MS"/>
          <w:b/>
          <w:sz w:val="24"/>
          <w:szCs w:val="24"/>
          <w:u w:val="thick" w:color="000000"/>
        </w:rPr>
        <w:t>CL</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SURE</w:t>
      </w:r>
      <w:r w:rsidRPr="00A25E28">
        <w:rPr>
          <w:rFonts w:ascii="Abadi" w:eastAsia="Trebuchet MS" w:hAnsi="Abadi" w:cs="Trebuchet MS"/>
          <w:b/>
          <w:spacing w:val="22"/>
          <w:sz w:val="24"/>
          <w:szCs w:val="24"/>
          <w:u w:val="thick" w:color="000000"/>
        </w:rPr>
        <w:t xml:space="preserve"> </w:t>
      </w:r>
      <w:r w:rsidRPr="00A25E28">
        <w:rPr>
          <w:rFonts w:ascii="Abadi" w:eastAsia="Trebuchet MS" w:hAnsi="Abadi" w:cs="Trebuchet MS"/>
          <w:b/>
          <w:spacing w:val="5"/>
          <w:sz w:val="24"/>
          <w:szCs w:val="24"/>
          <w:u w:val="thick" w:color="000000"/>
        </w:rPr>
        <w:t>S</w:t>
      </w:r>
      <w:r w:rsidRPr="00A25E28">
        <w:rPr>
          <w:rFonts w:ascii="Abadi" w:eastAsia="Trebuchet MS" w:hAnsi="Abadi" w:cs="Trebuchet MS"/>
          <w:b/>
          <w:spacing w:val="-1"/>
          <w:w w:val="102"/>
          <w:sz w:val="24"/>
          <w:szCs w:val="24"/>
          <w:u w:val="thick" w:color="000000"/>
        </w:rPr>
        <w:t>T</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pacing w:val="2"/>
          <w:sz w:val="24"/>
          <w:szCs w:val="24"/>
          <w:u w:val="thick" w:color="000000"/>
        </w:rPr>
        <w:t>T</w:t>
      </w:r>
      <w:r w:rsidRPr="00A25E28">
        <w:rPr>
          <w:rFonts w:ascii="Abadi" w:eastAsia="Trebuchet MS" w:hAnsi="Abadi" w:cs="Trebuchet MS"/>
          <w:b/>
          <w:spacing w:val="3"/>
          <w:sz w:val="24"/>
          <w:szCs w:val="24"/>
          <w:u w:val="thick" w:color="000000"/>
        </w:rPr>
        <w:t>E</w:t>
      </w:r>
      <w:r w:rsidRPr="00A25E28">
        <w:rPr>
          <w:rFonts w:ascii="Abadi" w:eastAsia="Trebuchet MS" w:hAnsi="Abadi" w:cs="Trebuchet MS"/>
          <w:b/>
          <w:spacing w:val="1"/>
          <w:sz w:val="24"/>
          <w:szCs w:val="24"/>
          <w:u w:val="thick" w:color="000000"/>
        </w:rPr>
        <w:t>M</w:t>
      </w:r>
      <w:r w:rsidRPr="00A25E28">
        <w:rPr>
          <w:rFonts w:ascii="Abadi" w:eastAsia="Trebuchet MS" w:hAnsi="Abadi" w:cs="Trebuchet MS"/>
          <w:b/>
          <w:spacing w:val="2"/>
          <w:sz w:val="24"/>
          <w:szCs w:val="24"/>
          <w:u w:val="thick" w:color="000000"/>
        </w:rPr>
        <w:t>E</w:t>
      </w:r>
      <w:r w:rsidRPr="00A25E28">
        <w:rPr>
          <w:rFonts w:ascii="Abadi" w:eastAsia="Trebuchet MS" w:hAnsi="Abadi" w:cs="Trebuchet MS"/>
          <w:b/>
          <w:spacing w:val="3"/>
          <w:sz w:val="24"/>
          <w:szCs w:val="24"/>
          <w:u w:val="thick" w:color="000000"/>
        </w:rPr>
        <w:t>N</w:t>
      </w:r>
      <w:r w:rsidRPr="00A25E28">
        <w:rPr>
          <w:rFonts w:ascii="Abadi" w:eastAsia="Trebuchet MS" w:hAnsi="Abadi" w:cs="Trebuchet MS"/>
          <w:b/>
          <w:sz w:val="24"/>
          <w:szCs w:val="24"/>
          <w:u w:val="thick" w:color="000000"/>
        </w:rPr>
        <w:t>T</w:t>
      </w:r>
    </w:p>
    <w:p w14:paraId="40326B8B" w14:textId="6402622E" w:rsidR="00F2578E" w:rsidRPr="00A25E28" w:rsidRDefault="00C25265" w:rsidP="00C40680">
      <w:pPr>
        <w:spacing w:before="21" w:line="245" w:lineRule="auto"/>
        <w:ind w:left="-450" w:right="-1040"/>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30"/>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00A83CE3">
        <w:rPr>
          <w:rFonts w:ascii="Abadi" w:eastAsia="Trebuchet MS" w:hAnsi="Abadi" w:cs="Trebuchet MS"/>
          <w:spacing w:val="35"/>
          <w:sz w:val="24"/>
          <w:szCs w:val="24"/>
        </w:rPr>
        <w:t>must disclose</w:t>
      </w:r>
      <w:r w:rsidRPr="00A25E28">
        <w:rPr>
          <w:rFonts w:ascii="Abadi" w:eastAsia="Trebuchet MS" w:hAnsi="Abadi" w:cs="Trebuchet MS"/>
          <w:spacing w:val="37"/>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pacing w:val="-3"/>
          <w:sz w:val="24"/>
          <w:szCs w:val="24"/>
        </w:rPr>
        <w:t>s</w:t>
      </w:r>
      <w:r w:rsidRPr="00A25E28">
        <w:rPr>
          <w:rFonts w:ascii="Abadi" w:eastAsia="Trebuchet MS" w:hAnsi="Abadi" w:cs="Trebuchet MS"/>
          <w:spacing w:val="1"/>
          <w:sz w:val="24"/>
          <w:szCs w:val="24"/>
        </w:rPr>
        <w:t>hi</w:t>
      </w:r>
      <w:r w:rsidRPr="00A25E28">
        <w:rPr>
          <w:rFonts w:ascii="Abadi" w:eastAsia="Trebuchet MS" w:hAnsi="Abadi" w:cs="Trebuchet MS"/>
          <w:sz w:val="24"/>
          <w:szCs w:val="24"/>
        </w:rPr>
        <w:t>ps</w:t>
      </w:r>
      <w:r w:rsidRPr="00A25E28">
        <w:rPr>
          <w:rFonts w:ascii="Abadi" w:eastAsia="Trebuchet MS" w:hAnsi="Abadi" w:cs="Trebuchet MS"/>
          <w:spacing w:val="44"/>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t</w:t>
      </w:r>
      <w:r w:rsidRPr="00A25E28">
        <w:rPr>
          <w:rFonts w:ascii="Abadi" w:eastAsia="Trebuchet MS" w:hAnsi="Abadi" w:cs="Trebuchet MS"/>
          <w:spacing w:val="27"/>
          <w:sz w:val="24"/>
          <w:szCs w:val="24"/>
        </w:rPr>
        <w:t xml:space="preserve"> </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ha</w:t>
      </w:r>
      <w:r w:rsidRPr="00A25E28">
        <w:rPr>
          <w:rFonts w:ascii="Abadi" w:eastAsia="Trebuchet MS" w:hAnsi="Abadi" w:cs="Trebuchet MS"/>
          <w:sz w:val="24"/>
          <w:szCs w:val="24"/>
        </w:rPr>
        <w:t xml:space="preserve">ve </w:t>
      </w:r>
      <w:r w:rsidRPr="00A25E28">
        <w:rPr>
          <w:rFonts w:ascii="Abadi" w:eastAsia="Trebuchet MS" w:hAnsi="Abadi" w:cs="Trebuchet MS"/>
          <w:spacing w:val="-3"/>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 xml:space="preserve">h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 xml:space="preserve">e </w:t>
      </w:r>
      <w:r w:rsidR="00A83CE3">
        <w:rPr>
          <w:rFonts w:ascii="Abadi" w:eastAsia="Trebuchet MS" w:hAnsi="Abadi" w:cs="Trebuchet MS"/>
          <w:spacing w:val="1"/>
          <w:sz w:val="24"/>
          <w:szCs w:val="24"/>
        </w:rPr>
        <w:t>T</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o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5"/>
          <w:sz w:val="24"/>
          <w:szCs w:val="24"/>
        </w:rPr>
        <w:t>r</w:t>
      </w:r>
      <w:r w:rsidRPr="00A25E28">
        <w:rPr>
          <w:rFonts w:ascii="Abadi" w:eastAsia="Trebuchet MS" w:hAnsi="Abadi" w:cs="Trebuchet MS"/>
          <w:sz w:val="24"/>
          <w:szCs w:val="24"/>
        </w:rPr>
        <w:t xml:space="preserve">ms </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 xml:space="preserve">ry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 xml:space="preserve">gh </w:t>
      </w:r>
      <w:r w:rsidRPr="00A25E28">
        <w:rPr>
          <w:rFonts w:ascii="Abadi" w:eastAsia="Trebuchet MS" w:hAnsi="Abadi" w:cs="Trebuchet MS"/>
          <w:spacing w:val="-4"/>
          <w:sz w:val="24"/>
          <w:szCs w:val="24"/>
        </w:rPr>
        <w:t>c</w:t>
      </w:r>
      <w:r w:rsidRPr="00A25E28">
        <w:rPr>
          <w:rFonts w:ascii="Abadi" w:eastAsia="Trebuchet MS" w:hAnsi="Abadi" w:cs="Trebuchet MS"/>
          <w:spacing w:val="3"/>
          <w:sz w:val="24"/>
          <w:szCs w:val="24"/>
        </w:rPr>
        <w:t>o</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p</w:t>
      </w:r>
      <w:r w:rsidRPr="00A25E28">
        <w:rPr>
          <w:rFonts w:ascii="Abadi" w:eastAsia="Trebuchet MS" w:hAnsi="Abadi" w:cs="Trebuchet MS"/>
          <w:spacing w:val="-4"/>
          <w:sz w:val="24"/>
          <w:szCs w:val="24"/>
        </w:rPr>
        <w:t>l</w:t>
      </w:r>
      <w:r w:rsidRPr="00A25E28">
        <w:rPr>
          <w:rFonts w:ascii="Abadi" w:eastAsia="Trebuchet MS" w:hAnsi="Abadi" w:cs="Trebuchet MS"/>
          <w:spacing w:val="1"/>
          <w:sz w:val="24"/>
          <w:szCs w:val="24"/>
        </w:rPr>
        <w:t>et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f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Ba</w:t>
      </w:r>
      <w:r w:rsidRPr="00A25E28">
        <w:rPr>
          <w:rFonts w:ascii="Abadi" w:eastAsia="Trebuchet MS" w:hAnsi="Abadi" w:cs="Trebuchet MS"/>
          <w:spacing w:val="-1"/>
          <w:sz w:val="24"/>
          <w:szCs w:val="24"/>
        </w:rPr>
        <w:t>yl</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00896EA6" w:rsidRPr="00A25E28">
        <w:rPr>
          <w:rFonts w:ascii="Abadi" w:eastAsia="Trebuchet MS" w:hAnsi="Abadi" w:cs="Trebuchet MS"/>
          <w:sz w:val="24"/>
          <w:szCs w:val="24"/>
        </w:rPr>
        <w:t xml:space="preserve">Foundation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an</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a</w:t>
      </w:r>
      <w:r w:rsidRPr="00A25E28">
        <w:rPr>
          <w:rFonts w:ascii="Abadi" w:eastAsia="Trebuchet MS" w:hAnsi="Abadi" w:cs="Trebuchet MS"/>
          <w:spacing w:val="2"/>
          <w:sz w:val="24"/>
          <w:szCs w:val="24"/>
        </w:rPr>
        <w:t xml:space="preserve"> </w:t>
      </w:r>
      <w:r w:rsidRPr="00A25E28">
        <w:rPr>
          <w:rFonts w:ascii="Abadi" w:eastAsia="Trebuchet MS" w:hAnsi="Abadi" w:cs="Trebuchet MS"/>
          <w:spacing w:val="7"/>
          <w:sz w:val="24"/>
          <w:szCs w:val="24"/>
        </w:rPr>
        <w:t>T</w:t>
      </w:r>
      <w:r w:rsidRPr="00A25E28">
        <w:rPr>
          <w:rFonts w:ascii="Abadi" w:eastAsia="Trebuchet MS" w:hAnsi="Abadi" w:cs="Trebuchet MS"/>
          <w:spacing w:val="10"/>
          <w:sz w:val="24"/>
          <w:szCs w:val="24"/>
        </w:rPr>
        <w:t>o</w:t>
      </w:r>
      <w:r w:rsidRPr="00A25E28">
        <w:rPr>
          <w:rFonts w:ascii="Abadi" w:eastAsia="Trebuchet MS" w:hAnsi="Abadi" w:cs="Trebuchet MS"/>
          <w:spacing w:val="8"/>
          <w:sz w:val="24"/>
          <w:szCs w:val="24"/>
        </w:rPr>
        <w:t>b</w:t>
      </w:r>
      <w:r w:rsidRPr="00A25E28">
        <w:rPr>
          <w:rFonts w:ascii="Abadi" w:eastAsia="Trebuchet MS" w:hAnsi="Abadi" w:cs="Trebuchet MS"/>
          <w:spacing w:val="10"/>
          <w:sz w:val="24"/>
          <w:szCs w:val="24"/>
        </w:rPr>
        <w:t>a</w:t>
      </w:r>
      <w:r w:rsidRPr="00A25E28">
        <w:rPr>
          <w:rFonts w:ascii="Abadi" w:eastAsia="Trebuchet MS" w:hAnsi="Abadi" w:cs="Trebuchet MS"/>
          <w:spacing w:val="11"/>
          <w:sz w:val="24"/>
          <w:szCs w:val="24"/>
        </w:rPr>
        <w:t>c</w:t>
      </w:r>
      <w:r w:rsidRPr="00A25E28">
        <w:rPr>
          <w:rFonts w:ascii="Abadi" w:eastAsia="Trebuchet MS" w:hAnsi="Abadi" w:cs="Trebuchet MS"/>
          <w:spacing w:val="8"/>
          <w:sz w:val="24"/>
          <w:szCs w:val="24"/>
        </w:rPr>
        <w:t>c</w:t>
      </w:r>
      <w:r w:rsidRPr="00A25E28">
        <w:rPr>
          <w:rFonts w:ascii="Abadi" w:eastAsia="Trebuchet MS" w:hAnsi="Abadi" w:cs="Trebuchet MS"/>
          <w:sz w:val="24"/>
          <w:szCs w:val="24"/>
        </w:rPr>
        <w:t>o</w:t>
      </w:r>
      <w:r w:rsidRPr="00A25E28">
        <w:rPr>
          <w:rFonts w:ascii="Abadi" w:eastAsia="Trebuchet MS" w:hAnsi="Abadi" w:cs="Trebuchet MS"/>
          <w:spacing w:val="23"/>
          <w:sz w:val="24"/>
          <w:szCs w:val="24"/>
        </w:rPr>
        <w:t xml:space="preserve"> </w:t>
      </w:r>
      <w:r w:rsidRPr="00A25E28">
        <w:rPr>
          <w:rFonts w:ascii="Abadi" w:eastAsia="Trebuchet MS" w:hAnsi="Abadi" w:cs="Trebuchet MS"/>
          <w:sz w:val="24"/>
          <w:szCs w:val="24"/>
        </w:rPr>
        <w:t>/</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3"/>
          <w:sz w:val="24"/>
          <w:szCs w:val="24"/>
        </w:rPr>
        <w:t>r</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s</w:t>
      </w:r>
      <w:r w:rsidRPr="00A25E28">
        <w:rPr>
          <w:rFonts w:ascii="Abadi" w:eastAsia="Trebuchet MS" w:hAnsi="Abadi" w:cs="Trebuchet MS"/>
          <w:spacing w:val="8"/>
          <w:sz w:val="24"/>
          <w:szCs w:val="24"/>
        </w:rPr>
        <w:t xml:space="preserve"> </w:t>
      </w:r>
      <w:r w:rsidRPr="00A25E28">
        <w:rPr>
          <w:rFonts w:ascii="Abadi" w:eastAsia="Trebuchet MS" w:hAnsi="Abadi" w:cs="Trebuchet MS"/>
          <w:spacing w:val="-1"/>
          <w:sz w:val="24"/>
          <w:szCs w:val="24"/>
        </w:rPr>
        <w:t>Dis</w:t>
      </w:r>
      <w:r w:rsidRPr="00A25E28">
        <w:rPr>
          <w:rFonts w:ascii="Abadi" w:eastAsia="Trebuchet MS" w:hAnsi="Abadi" w:cs="Trebuchet MS"/>
          <w:spacing w:val="1"/>
          <w:sz w:val="24"/>
          <w:szCs w:val="24"/>
        </w:rPr>
        <w:t>c</w:t>
      </w:r>
      <w:r w:rsidRPr="00A25E28">
        <w:rPr>
          <w:rFonts w:ascii="Abadi" w:eastAsia="Trebuchet MS" w:hAnsi="Abadi" w:cs="Trebuchet MS"/>
          <w:spacing w:val="-4"/>
          <w:sz w:val="24"/>
          <w:szCs w:val="24"/>
        </w:rPr>
        <w:t>l</w:t>
      </w:r>
      <w:r w:rsidRPr="00A25E28">
        <w:rPr>
          <w:rFonts w:ascii="Abadi" w:eastAsia="Trebuchet MS" w:hAnsi="Abadi" w:cs="Trebuchet MS"/>
          <w:spacing w:val="3"/>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re</w:t>
      </w:r>
      <w:r w:rsidRPr="00A25E28">
        <w:rPr>
          <w:rFonts w:ascii="Abadi" w:eastAsia="Trebuchet MS" w:hAnsi="Abadi" w:cs="Trebuchet MS"/>
          <w:spacing w:val="18"/>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tate</w:t>
      </w:r>
      <w:r w:rsidRPr="00A25E28">
        <w:rPr>
          <w:rFonts w:ascii="Abadi" w:eastAsia="Trebuchet MS" w:hAnsi="Abadi" w:cs="Trebuchet MS"/>
          <w:spacing w:val="-5"/>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3"/>
          <w:sz w:val="24"/>
          <w:szCs w:val="24"/>
        </w:rPr>
        <w:t>n</w:t>
      </w:r>
      <w:r w:rsidRPr="00A25E28">
        <w:rPr>
          <w:rFonts w:ascii="Abadi" w:eastAsia="Trebuchet MS" w:hAnsi="Abadi" w:cs="Trebuchet MS"/>
          <w:spacing w:val="-4"/>
          <w:sz w:val="24"/>
          <w:szCs w:val="24"/>
        </w:rPr>
        <w:t>t</w:t>
      </w:r>
      <w:r w:rsidRPr="00A25E28">
        <w:rPr>
          <w:rFonts w:ascii="Abadi" w:eastAsia="Trebuchet MS" w:hAnsi="Abadi" w:cs="Trebuchet MS"/>
          <w:sz w:val="24"/>
          <w:szCs w:val="24"/>
        </w:rPr>
        <w:t>.</w:t>
      </w:r>
    </w:p>
    <w:p w14:paraId="69547714" w14:textId="77777777" w:rsidR="00F2578E" w:rsidRPr="00A25E28" w:rsidRDefault="00F2578E" w:rsidP="009C4B1E">
      <w:pPr>
        <w:spacing w:before="9" w:line="140" w:lineRule="exact"/>
        <w:jc w:val="both"/>
        <w:rPr>
          <w:rFonts w:ascii="Abadi" w:hAnsi="Abadi"/>
          <w:sz w:val="24"/>
          <w:szCs w:val="24"/>
        </w:rPr>
      </w:pPr>
    </w:p>
    <w:p w14:paraId="270929DF" w14:textId="77777777" w:rsidR="00F2578E" w:rsidRPr="00A25E28" w:rsidRDefault="00F2578E" w:rsidP="009C4B1E">
      <w:pPr>
        <w:spacing w:line="200" w:lineRule="exact"/>
        <w:jc w:val="both"/>
        <w:rPr>
          <w:rFonts w:ascii="Abadi" w:hAnsi="Abadi"/>
          <w:sz w:val="24"/>
          <w:szCs w:val="24"/>
        </w:rPr>
      </w:pPr>
    </w:p>
    <w:p w14:paraId="2598220F" w14:textId="77777777" w:rsidR="00F2578E" w:rsidRPr="00A25E28" w:rsidRDefault="00C25265" w:rsidP="00C40680">
      <w:pPr>
        <w:ind w:left="-450" w:right="-1040"/>
        <w:jc w:val="both"/>
        <w:rPr>
          <w:rFonts w:ascii="Abadi" w:eastAsia="Trebuchet MS" w:hAnsi="Abadi" w:cs="Trebuchet MS"/>
          <w:sz w:val="24"/>
          <w:szCs w:val="24"/>
        </w:rPr>
      </w:pPr>
      <w:r w:rsidRPr="00A25E28">
        <w:rPr>
          <w:rFonts w:ascii="Abadi" w:eastAsia="Trebuchet MS" w:hAnsi="Abadi" w:cs="Trebuchet MS"/>
          <w:b/>
          <w:spacing w:val="-1"/>
          <w:sz w:val="24"/>
          <w:szCs w:val="24"/>
          <w:u w:val="thick" w:color="000000"/>
        </w:rPr>
        <w:t>A</w:t>
      </w:r>
      <w:r w:rsidRPr="00A25E28">
        <w:rPr>
          <w:rFonts w:ascii="Abadi" w:eastAsia="Trebuchet MS" w:hAnsi="Abadi" w:cs="Trebuchet MS"/>
          <w:b/>
          <w:spacing w:val="1"/>
          <w:sz w:val="24"/>
          <w:szCs w:val="24"/>
          <w:u w:val="thick" w:color="000000"/>
        </w:rPr>
        <w:t>N</w:t>
      </w:r>
      <w:r w:rsidRPr="00A25E28">
        <w:rPr>
          <w:rFonts w:ascii="Abadi" w:eastAsia="Trebuchet MS" w:hAnsi="Abadi" w:cs="Trebuchet MS"/>
          <w:b/>
          <w:spacing w:val="-3"/>
          <w:sz w:val="24"/>
          <w:szCs w:val="24"/>
          <w:u w:val="thick" w:color="000000"/>
        </w:rPr>
        <w:t>T</w:t>
      </w:r>
      <w:r w:rsidRPr="00A25E28">
        <w:rPr>
          <w:rFonts w:ascii="Abadi" w:eastAsia="Trebuchet MS" w:hAnsi="Abadi" w:cs="Trebuchet MS"/>
          <w:b/>
          <w:sz w:val="24"/>
          <w:szCs w:val="24"/>
          <w:u w:val="thick" w:color="000000"/>
        </w:rPr>
        <w:t>I</w:t>
      </w:r>
      <w:r w:rsidRPr="00A25E28">
        <w:rPr>
          <w:rFonts w:ascii="Abadi" w:eastAsia="Trebuchet MS" w:hAnsi="Abadi" w:cs="Trebuchet MS"/>
          <w:b/>
          <w:spacing w:val="1"/>
          <w:sz w:val="24"/>
          <w:szCs w:val="24"/>
          <w:u w:val="thick" w:color="000000"/>
        </w:rPr>
        <w:t>-</w:t>
      </w:r>
      <w:r w:rsidRPr="00A25E28">
        <w:rPr>
          <w:rFonts w:ascii="Abadi" w:eastAsia="Trebuchet MS" w:hAnsi="Abadi" w:cs="Trebuchet MS"/>
          <w:b/>
          <w:sz w:val="24"/>
          <w:szCs w:val="24"/>
          <w:u w:val="thick" w:color="000000"/>
        </w:rPr>
        <w:t>TER</w:t>
      </w:r>
      <w:r w:rsidRPr="00A25E28">
        <w:rPr>
          <w:rFonts w:ascii="Abadi" w:eastAsia="Trebuchet MS" w:hAnsi="Abadi" w:cs="Trebuchet MS"/>
          <w:b/>
          <w:spacing w:val="-1"/>
          <w:sz w:val="24"/>
          <w:szCs w:val="24"/>
          <w:u w:val="thick" w:color="000000"/>
        </w:rPr>
        <w:t>RO</w:t>
      </w:r>
      <w:r w:rsidRPr="00A25E28">
        <w:rPr>
          <w:rFonts w:ascii="Abadi" w:eastAsia="Trebuchet MS" w:hAnsi="Abadi" w:cs="Trebuchet MS"/>
          <w:b/>
          <w:sz w:val="24"/>
          <w:szCs w:val="24"/>
          <w:u w:val="thick" w:color="000000"/>
        </w:rPr>
        <w:t>RISM</w:t>
      </w:r>
      <w:r w:rsidRPr="00A25E28">
        <w:rPr>
          <w:rFonts w:ascii="Abadi" w:eastAsia="Trebuchet MS" w:hAnsi="Abadi" w:cs="Trebuchet MS"/>
          <w:b/>
          <w:spacing w:val="29"/>
          <w:sz w:val="24"/>
          <w:szCs w:val="24"/>
          <w:u w:val="thick" w:color="000000"/>
        </w:rPr>
        <w:t xml:space="preserve"> </w:t>
      </w:r>
      <w:r w:rsidRPr="00A25E28">
        <w:rPr>
          <w:rFonts w:ascii="Abadi" w:eastAsia="Trebuchet MS" w:hAnsi="Abadi" w:cs="Trebuchet MS"/>
          <w:b/>
          <w:sz w:val="24"/>
          <w:szCs w:val="24"/>
          <w:u w:val="thick" w:color="000000"/>
        </w:rPr>
        <w:t>F</w:t>
      </w:r>
      <w:r w:rsidRPr="00A25E28">
        <w:rPr>
          <w:rFonts w:ascii="Abadi" w:eastAsia="Trebuchet MS" w:hAnsi="Abadi" w:cs="Trebuchet MS"/>
          <w:b/>
          <w:spacing w:val="-47"/>
          <w:sz w:val="24"/>
          <w:szCs w:val="24"/>
          <w:u w:val="thick" w:color="000000"/>
        </w:rPr>
        <w:t xml:space="preserve"> </w:t>
      </w:r>
      <w:r w:rsidRPr="00A25E28">
        <w:rPr>
          <w:rFonts w:ascii="Abadi" w:eastAsia="Trebuchet MS" w:hAnsi="Abadi" w:cs="Trebuchet MS"/>
          <w:b/>
          <w:sz w:val="24"/>
          <w:szCs w:val="24"/>
          <w:u w:val="thick" w:color="000000"/>
        </w:rPr>
        <w:t>R</w:t>
      </w:r>
      <w:r w:rsidRPr="00A25E28">
        <w:rPr>
          <w:rFonts w:ascii="Abadi" w:eastAsia="Trebuchet MS" w:hAnsi="Abadi" w:cs="Trebuchet MS"/>
          <w:b/>
          <w:spacing w:val="-44"/>
          <w:sz w:val="24"/>
          <w:szCs w:val="24"/>
          <w:u w:val="thick" w:color="000000"/>
        </w:rPr>
        <w:t xml:space="preserve"> </w:t>
      </w:r>
      <w:proofErr w:type="gramStart"/>
      <w:r w:rsidRPr="00A25E28">
        <w:rPr>
          <w:rFonts w:ascii="Abadi" w:eastAsia="Trebuchet MS" w:hAnsi="Abadi" w:cs="Trebuchet MS"/>
          <w:b/>
          <w:sz w:val="24"/>
          <w:szCs w:val="24"/>
          <w:u w:val="thick" w:color="000000"/>
        </w:rPr>
        <w:t>A</w:t>
      </w:r>
      <w:proofErr w:type="gramEnd"/>
      <w:r w:rsidRPr="00A25E28">
        <w:rPr>
          <w:rFonts w:ascii="Abadi" w:eastAsia="Trebuchet MS" w:hAnsi="Abadi" w:cs="Trebuchet MS"/>
          <w:b/>
          <w:spacing w:val="-47"/>
          <w:sz w:val="24"/>
          <w:szCs w:val="24"/>
          <w:u w:val="thick" w:color="000000"/>
        </w:rPr>
        <w:t xml:space="preserve"> </w:t>
      </w:r>
      <w:r w:rsidRPr="00A25E28">
        <w:rPr>
          <w:rFonts w:ascii="Abadi" w:eastAsia="Trebuchet MS" w:hAnsi="Abadi" w:cs="Trebuchet MS"/>
          <w:b/>
          <w:sz w:val="24"/>
          <w:szCs w:val="24"/>
          <w:u w:val="thick" w:color="000000"/>
        </w:rPr>
        <w:t>U</w:t>
      </w:r>
      <w:r w:rsidRPr="00A25E28">
        <w:rPr>
          <w:rFonts w:ascii="Abadi" w:eastAsia="Trebuchet MS" w:hAnsi="Abadi" w:cs="Trebuchet MS"/>
          <w:b/>
          <w:spacing w:val="-46"/>
          <w:sz w:val="24"/>
          <w:szCs w:val="24"/>
          <w:u w:val="thick" w:color="000000"/>
        </w:rPr>
        <w:t xml:space="preserve"> </w:t>
      </w:r>
      <w:r w:rsidRPr="00A25E28">
        <w:rPr>
          <w:rFonts w:ascii="Abadi" w:eastAsia="Trebuchet MS" w:hAnsi="Abadi" w:cs="Trebuchet MS"/>
          <w:b/>
          <w:sz w:val="24"/>
          <w:szCs w:val="24"/>
          <w:u w:val="thick" w:color="000000"/>
        </w:rPr>
        <w:t>D</w:t>
      </w:r>
      <w:r w:rsidRPr="00A25E28">
        <w:rPr>
          <w:rFonts w:ascii="Abadi" w:eastAsia="Trebuchet MS" w:hAnsi="Abadi" w:cs="Trebuchet MS"/>
          <w:b/>
          <w:spacing w:val="39"/>
          <w:sz w:val="24"/>
          <w:szCs w:val="24"/>
          <w:u w:val="thick" w:color="000000"/>
        </w:rPr>
        <w:t xml:space="preserve"> </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ND</w:t>
      </w:r>
      <w:r w:rsidRPr="00A25E28">
        <w:rPr>
          <w:rFonts w:ascii="Abadi" w:eastAsia="Trebuchet MS" w:hAnsi="Abadi" w:cs="Trebuchet MS"/>
          <w:b/>
          <w:spacing w:val="11"/>
          <w:sz w:val="24"/>
          <w:szCs w:val="24"/>
          <w:u w:val="thick" w:color="000000"/>
        </w:rPr>
        <w:t xml:space="preserve"> </w:t>
      </w:r>
      <w:r w:rsidRPr="00A25E28">
        <w:rPr>
          <w:rFonts w:ascii="Abadi" w:eastAsia="Trebuchet MS" w:hAnsi="Abadi" w:cs="Trebuchet MS"/>
          <w:b/>
          <w:spacing w:val="2"/>
          <w:sz w:val="24"/>
          <w:szCs w:val="24"/>
          <w:u w:val="thick" w:color="000000"/>
        </w:rPr>
        <w:t>CO</w:t>
      </w:r>
      <w:r w:rsidRPr="00A25E28">
        <w:rPr>
          <w:rFonts w:ascii="Abadi" w:eastAsia="Trebuchet MS" w:hAnsi="Abadi" w:cs="Trebuchet MS"/>
          <w:b/>
          <w:spacing w:val="4"/>
          <w:sz w:val="24"/>
          <w:szCs w:val="24"/>
          <w:u w:val="thick" w:color="000000"/>
        </w:rPr>
        <w:t>R</w:t>
      </w:r>
      <w:r w:rsidRPr="00A25E28">
        <w:rPr>
          <w:rFonts w:ascii="Abadi" w:eastAsia="Trebuchet MS" w:hAnsi="Abadi" w:cs="Trebuchet MS"/>
          <w:b/>
          <w:spacing w:val="2"/>
          <w:sz w:val="24"/>
          <w:szCs w:val="24"/>
          <w:u w:val="thick" w:color="000000"/>
        </w:rPr>
        <w:t>R</w:t>
      </w:r>
      <w:r w:rsidRPr="00A25E28">
        <w:rPr>
          <w:rFonts w:ascii="Abadi" w:eastAsia="Trebuchet MS" w:hAnsi="Abadi" w:cs="Trebuchet MS"/>
          <w:b/>
          <w:spacing w:val="3"/>
          <w:sz w:val="24"/>
          <w:szCs w:val="24"/>
          <w:u w:val="thick" w:color="000000"/>
        </w:rPr>
        <w:t>UP</w:t>
      </w:r>
      <w:r w:rsidRPr="00A25E28">
        <w:rPr>
          <w:rFonts w:ascii="Abadi" w:eastAsia="Trebuchet MS" w:hAnsi="Abadi" w:cs="Trebuchet MS"/>
          <w:b/>
          <w:spacing w:val="2"/>
          <w:sz w:val="24"/>
          <w:szCs w:val="24"/>
          <w:u w:val="thick" w:color="000000"/>
        </w:rPr>
        <w:t>T</w:t>
      </w:r>
      <w:r w:rsidRPr="00A25E28">
        <w:rPr>
          <w:rFonts w:ascii="Abadi" w:eastAsia="Trebuchet MS" w:hAnsi="Abadi" w:cs="Trebuchet MS"/>
          <w:b/>
          <w:spacing w:val="5"/>
          <w:sz w:val="24"/>
          <w:szCs w:val="24"/>
          <w:u w:val="thick" w:color="000000"/>
        </w:rPr>
        <w:t>I</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N</w:t>
      </w:r>
    </w:p>
    <w:p w14:paraId="585F6F51" w14:textId="61AC760C" w:rsidR="00F2578E" w:rsidRPr="00A25E28" w:rsidRDefault="00C25265" w:rsidP="00C40680">
      <w:pPr>
        <w:spacing w:before="2" w:line="260" w:lineRule="exact"/>
        <w:ind w:left="-450" w:right="-1040"/>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8"/>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6"/>
          <w:sz w:val="24"/>
          <w:szCs w:val="24"/>
        </w:rPr>
        <w:t>w</w:t>
      </w:r>
      <w:r w:rsidRPr="00A25E28">
        <w:rPr>
          <w:rFonts w:ascii="Abadi" w:eastAsia="Trebuchet MS" w:hAnsi="Abadi" w:cs="Trebuchet MS"/>
          <w:spacing w:val="15"/>
          <w:sz w:val="24"/>
          <w:szCs w:val="24"/>
        </w:rPr>
        <w:t>a</w:t>
      </w:r>
      <w:r w:rsidRPr="00A25E28">
        <w:rPr>
          <w:rFonts w:ascii="Abadi" w:eastAsia="Trebuchet MS" w:hAnsi="Abadi" w:cs="Trebuchet MS"/>
          <w:spacing w:val="17"/>
          <w:sz w:val="24"/>
          <w:szCs w:val="24"/>
        </w:rPr>
        <w:t>r</w:t>
      </w:r>
      <w:r w:rsidRPr="00A25E28">
        <w:rPr>
          <w:rFonts w:ascii="Abadi" w:eastAsia="Trebuchet MS" w:hAnsi="Abadi" w:cs="Trebuchet MS"/>
          <w:spacing w:val="14"/>
          <w:sz w:val="24"/>
          <w:szCs w:val="24"/>
        </w:rPr>
        <w:t>r</w:t>
      </w:r>
      <w:r w:rsidRPr="00A25E28">
        <w:rPr>
          <w:rFonts w:ascii="Abadi" w:eastAsia="Trebuchet MS" w:hAnsi="Abadi" w:cs="Trebuchet MS"/>
          <w:spacing w:val="15"/>
          <w:sz w:val="24"/>
          <w:szCs w:val="24"/>
        </w:rPr>
        <w:t>a</w:t>
      </w:r>
      <w:r w:rsidRPr="00A25E28">
        <w:rPr>
          <w:rFonts w:ascii="Abadi" w:eastAsia="Trebuchet MS" w:hAnsi="Abadi" w:cs="Trebuchet MS"/>
          <w:spacing w:val="17"/>
          <w:sz w:val="24"/>
          <w:szCs w:val="24"/>
        </w:rPr>
        <w:t>nt</w:t>
      </w:r>
      <w:r w:rsidRPr="00A25E28">
        <w:rPr>
          <w:rFonts w:ascii="Abadi" w:eastAsia="Trebuchet MS" w:hAnsi="Abadi" w:cs="Trebuchet MS"/>
          <w:sz w:val="24"/>
          <w:szCs w:val="24"/>
        </w:rPr>
        <w:t>s</w:t>
      </w:r>
      <w:r w:rsidRPr="00A25E28">
        <w:rPr>
          <w:rFonts w:ascii="Abadi" w:eastAsia="Trebuchet MS" w:hAnsi="Abadi" w:cs="Trebuchet MS"/>
          <w:spacing w:val="32"/>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8"/>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8"/>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ti</w:t>
      </w:r>
      <w:r w:rsidRPr="00A25E28">
        <w:rPr>
          <w:rFonts w:ascii="Abadi" w:eastAsia="Trebuchet MS" w:hAnsi="Abadi" w:cs="Trebuchet MS"/>
          <w:sz w:val="24"/>
          <w:szCs w:val="24"/>
        </w:rPr>
        <w:t>re</w:t>
      </w:r>
      <w:r w:rsidRPr="00A25E28">
        <w:rPr>
          <w:rFonts w:ascii="Abadi" w:eastAsia="Trebuchet MS" w:hAnsi="Abadi" w:cs="Trebuchet MS"/>
          <w:spacing w:val="13"/>
          <w:sz w:val="24"/>
          <w:szCs w:val="24"/>
        </w:rPr>
        <w:t xml:space="preserve"> </w:t>
      </w:r>
      <w:r w:rsidRPr="00A25E28">
        <w:rPr>
          <w:rFonts w:ascii="Abadi" w:eastAsia="Trebuchet MS" w:hAnsi="Abadi" w:cs="Trebuchet MS"/>
          <w:spacing w:val="1"/>
          <w:sz w:val="24"/>
          <w:szCs w:val="24"/>
        </w:rPr>
        <w:t>du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18"/>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8"/>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cont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ac</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w w:val="102"/>
          <w:sz w:val="24"/>
          <w:szCs w:val="24"/>
        </w:rPr>
        <w:t>t</w:t>
      </w:r>
      <w:r w:rsidRPr="00A25E28">
        <w:rPr>
          <w:rFonts w:ascii="Abadi" w:eastAsia="Trebuchet MS" w:hAnsi="Abadi" w:cs="Trebuchet MS"/>
          <w:spacing w:val="3"/>
          <w:sz w:val="24"/>
          <w:szCs w:val="24"/>
        </w:rPr>
        <w:t>h</w:t>
      </w:r>
      <w:r w:rsidRPr="00A25E28">
        <w:rPr>
          <w:rFonts w:ascii="Abadi" w:eastAsia="Trebuchet MS" w:hAnsi="Abadi" w:cs="Trebuchet MS"/>
          <w:spacing w:val="4"/>
          <w:sz w:val="24"/>
          <w:szCs w:val="24"/>
        </w:rPr>
        <w:t>a</w:t>
      </w:r>
      <w:r w:rsidRPr="00A25E28">
        <w:rPr>
          <w:rFonts w:ascii="Abadi" w:eastAsia="Trebuchet MS" w:hAnsi="Abadi" w:cs="Trebuchet MS"/>
          <w:spacing w:val="1"/>
          <w:w w:val="102"/>
          <w:sz w:val="24"/>
          <w:szCs w:val="24"/>
        </w:rPr>
        <w:t>t:</w:t>
      </w:r>
    </w:p>
    <w:p w14:paraId="5A369BFB" w14:textId="49F0DA66" w:rsidR="00896EA6" w:rsidRPr="00A25E28" w:rsidRDefault="00896EA6" w:rsidP="00896EA6">
      <w:pPr>
        <w:pStyle w:val="ListParagraph"/>
        <w:numPr>
          <w:ilvl w:val="0"/>
          <w:numId w:val="24"/>
        </w:numPr>
        <w:ind w:left="-270" w:right="-1040" w:firstLine="0"/>
        <w:jc w:val="both"/>
        <w:rPr>
          <w:rFonts w:ascii="Abadi" w:eastAsia="Trebuchet MS" w:hAnsi="Abadi" w:cs="Trebuchet MS"/>
          <w:sz w:val="24"/>
          <w:szCs w:val="24"/>
        </w:rPr>
      </w:pPr>
      <w:r w:rsidRPr="00A25E28">
        <w:rPr>
          <w:rFonts w:ascii="Abadi" w:eastAsia="Trebuchet MS" w:hAnsi="Abadi" w:cs="Trebuchet MS"/>
          <w:sz w:val="24"/>
          <w:szCs w:val="24"/>
        </w:rPr>
        <w:t xml:space="preserve"> </w:t>
      </w:r>
      <w:r w:rsidR="00C25265" w:rsidRPr="00A25E28">
        <w:rPr>
          <w:rFonts w:ascii="Abadi" w:eastAsia="Trebuchet MS" w:hAnsi="Abadi" w:cs="Trebuchet MS"/>
          <w:sz w:val="24"/>
          <w:szCs w:val="24"/>
        </w:rPr>
        <w:t>It</w:t>
      </w:r>
      <w:r w:rsidR="00C25265" w:rsidRPr="00A25E28">
        <w:rPr>
          <w:rFonts w:ascii="Abadi" w:eastAsia="Trebuchet MS" w:hAnsi="Abadi" w:cs="Trebuchet MS"/>
          <w:spacing w:val="5"/>
          <w:sz w:val="24"/>
          <w:szCs w:val="24"/>
        </w:rPr>
        <w:t xml:space="preserve"> </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 xml:space="preserve">s </w:t>
      </w:r>
      <w:r w:rsidR="00C25265" w:rsidRPr="00A25E28">
        <w:rPr>
          <w:rFonts w:ascii="Abadi" w:eastAsia="Trebuchet MS" w:hAnsi="Abadi" w:cs="Trebuchet MS"/>
          <w:spacing w:val="1"/>
          <w:sz w:val="24"/>
          <w:szCs w:val="24"/>
        </w:rPr>
        <w:t>no</w:t>
      </w:r>
      <w:r w:rsidR="00C25265" w:rsidRPr="00A25E28">
        <w:rPr>
          <w:rFonts w:ascii="Abadi" w:eastAsia="Trebuchet MS" w:hAnsi="Abadi" w:cs="Trebuchet MS"/>
          <w:sz w:val="24"/>
          <w:szCs w:val="24"/>
        </w:rPr>
        <w:t>t</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z w:val="24"/>
          <w:szCs w:val="24"/>
        </w:rPr>
        <w:t>d</w:t>
      </w:r>
      <w:r w:rsidR="00C25265" w:rsidRPr="00A25E28">
        <w:rPr>
          <w:rFonts w:ascii="Abadi" w:eastAsia="Trebuchet MS" w:hAnsi="Abadi" w:cs="Trebuchet MS"/>
          <w:spacing w:val="4"/>
          <w:sz w:val="24"/>
          <w:szCs w:val="24"/>
        </w:rPr>
        <w:t xml:space="preserve"> </w:t>
      </w:r>
      <w:r w:rsidR="00C25265" w:rsidRPr="00A25E28">
        <w:rPr>
          <w:rFonts w:ascii="Abadi" w:eastAsia="Trebuchet MS" w:hAnsi="Abadi" w:cs="Trebuchet MS"/>
          <w:spacing w:val="-1"/>
          <w:sz w:val="24"/>
          <w:szCs w:val="24"/>
        </w:rPr>
        <w:t>w</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z w:val="24"/>
          <w:szCs w:val="24"/>
        </w:rPr>
        <w:t>l</w:t>
      </w:r>
      <w:r w:rsidR="00C25265" w:rsidRPr="00A25E28">
        <w:rPr>
          <w:rFonts w:ascii="Abadi" w:eastAsia="Trebuchet MS" w:hAnsi="Abadi" w:cs="Trebuchet MS"/>
          <w:spacing w:val="3"/>
          <w:sz w:val="24"/>
          <w:szCs w:val="24"/>
        </w:rPr>
        <w:t xml:space="preserve"> </w:t>
      </w:r>
      <w:r w:rsidR="00C25265" w:rsidRPr="00A25E28">
        <w:rPr>
          <w:rFonts w:ascii="Abadi" w:eastAsia="Trebuchet MS" w:hAnsi="Abadi" w:cs="Trebuchet MS"/>
          <w:spacing w:val="1"/>
          <w:sz w:val="24"/>
          <w:szCs w:val="24"/>
        </w:rPr>
        <w:t>no</w:t>
      </w:r>
      <w:r w:rsidR="00C25265" w:rsidRPr="00A25E28">
        <w:rPr>
          <w:rFonts w:ascii="Abadi" w:eastAsia="Trebuchet MS" w:hAnsi="Abadi" w:cs="Trebuchet MS"/>
          <w:sz w:val="24"/>
          <w:szCs w:val="24"/>
        </w:rPr>
        <w:t>t be</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in</w:t>
      </w:r>
      <w:r w:rsidR="00C25265" w:rsidRPr="00A25E28">
        <w:rPr>
          <w:rFonts w:ascii="Abadi" w:eastAsia="Trebuchet MS" w:hAnsi="Abadi" w:cs="Trebuchet MS"/>
          <w:sz w:val="24"/>
          <w:szCs w:val="24"/>
        </w:rPr>
        <w:t>v</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z w:val="24"/>
          <w:szCs w:val="24"/>
        </w:rPr>
        <w:t>v</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d</w:t>
      </w:r>
      <w:r w:rsidR="00C25265" w:rsidRPr="00A25E28">
        <w:rPr>
          <w:rFonts w:ascii="Abadi" w:eastAsia="Trebuchet MS" w:hAnsi="Abadi" w:cs="Trebuchet MS"/>
          <w:spacing w:val="4"/>
          <w:sz w:val="24"/>
          <w:szCs w:val="24"/>
        </w:rPr>
        <w:t xml:space="preserve"> </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r</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ss</w:t>
      </w:r>
      <w:r w:rsidR="00C25265" w:rsidRPr="00A25E28">
        <w:rPr>
          <w:rFonts w:ascii="Abadi" w:eastAsia="Trebuchet MS" w:hAnsi="Abadi" w:cs="Trebuchet MS"/>
          <w:spacing w:val="1"/>
          <w:sz w:val="24"/>
          <w:szCs w:val="24"/>
        </w:rPr>
        <w:t>oc</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d</w:t>
      </w:r>
      <w:r w:rsidR="00C25265" w:rsidRPr="00A25E28">
        <w:rPr>
          <w:rFonts w:ascii="Abadi" w:eastAsia="Trebuchet MS" w:hAnsi="Abadi" w:cs="Trebuchet MS"/>
          <w:spacing w:val="4"/>
          <w:sz w:val="24"/>
          <w:szCs w:val="24"/>
        </w:rPr>
        <w:t xml:space="preserve"> </w:t>
      </w:r>
      <w:r w:rsidR="00C25265" w:rsidRPr="00A25E28">
        <w:rPr>
          <w:rFonts w:ascii="Abadi" w:eastAsia="Trebuchet MS" w:hAnsi="Abadi" w:cs="Trebuchet MS"/>
          <w:spacing w:val="-1"/>
          <w:sz w:val="24"/>
          <w:szCs w:val="24"/>
        </w:rPr>
        <w:t>wi</w:t>
      </w:r>
      <w:r w:rsidR="00C25265" w:rsidRPr="00A25E28">
        <w:rPr>
          <w:rFonts w:ascii="Abadi" w:eastAsia="Trebuchet MS" w:hAnsi="Abadi" w:cs="Trebuchet MS"/>
          <w:spacing w:val="1"/>
          <w:sz w:val="24"/>
          <w:szCs w:val="24"/>
        </w:rPr>
        <w:t>th</w:t>
      </w:r>
      <w:r w:rsidR="00C25265" w:rsidRPr="00A25E28">
        <w:rPr>
          <w:rFonts w:ascii="Abadi" w:eastAsia="Trebuchet MS" w:hAnsi="Abadi" w:cs="Trebuchet MS"/>
          <w:sz w:val="24"/>
          <w:szCs w:val="24"/>
        </w:rPr>
        <w:t>,</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an</w:t>
      </w:r>
      <w:r w:rsidR="00C25265" w:rsidRPr="00A25E28">
        <w:rPr>
          <w:rFonts w:ascii="Abadi" w:eastAsia="Trebuchet MS" w:hAnsi="Abadi" w:cs="Trebuchet MS"/>
          <w:sz w:val="24"/>
          <w:szCs w:val="24"/>
        </w:rPr>
        <w:t>y</w:t>
      </w:r>
      <w:r w:rsidR="00C25265" w:rsidRPr="00A25E28">
        <w:rPr>
          <w:rFonts w:ascii="Abadi" w:eastAsia="Trebuchet MS" w:hAnsi="Abadi" w:cs="Trebuchet MS"/>
          <w:spacing w:val="1"/>
          <w:sz w:val="24"/>
          <w:szCs w:val="24"/>
        </w:rPr>
        <w:t xml:space="preserve"> </w:t>
      </w:r>
      <w:r w:rsidR="00C25265" w:rsidRPr="00A25E28">
        <w:rPr>
          <w:rFonts w:ascii="Abadi" w:eastAsia="Trebuchet MS" w:hAnsi="Abadi" w:cs="Trebuchet MS"/>
          <w:sz w:val="24"/>
          <w:szCs w:val="24"/>
        </w:rPr>
        <w:t>p</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n</w:t>
      </w:r>
      <w:r w:rsidR="00C25265" w:rsidRPr="00A25E28">
        <w:rPr>
          <w:rFonts w:ascii="Abadi" w:eastAsia="Trebuchet MS" w:hAnsi="Abadi" w:cs="Trebuchet MS"/>
          <w:spacing w:val="4"/>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 xml:space="preserve">r </w:t>
      </w:r>
      <w:r w:rsidR="00C25265" w:rsidRPr="00A25E28">
        <w:rPr>
          <w:rFonts w:ascii="Abadi" w:eastAsia="Trebuchet MS" w:hAnsi="Abadi" w:cs="Trebuchet MS"/>
          <w:spacing w:val="1"/>
          <w:sz w:val="24"/>
          <w:szCs w:val="24"/>
        </w:rPr>
        <w:t>en</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it</w:t>
      </w:r>
      <w:r w:rsidR="00C25265" w:rsidRPr="00A25E28">
        <w:rPr>
          <w:rFonts w:ascii="Abadi" w:eastAsia="Trebuchet MS" w:hAnsi="Abadi" w:cs="Trebuchet MS"/>
          <w:sz w:val="24"/>
          <w:szCs w:val="24"/>
        </w:rPr>
        <w:t>y</w:t>
      </w:r>
      <w:r w:rsidR="00C25265" w:rsidRPr="00A25E28">
        <w:rPr>
          <w:rFonts w:ascii="Abadi" w:eastAsia="Trebuchet MS" w:hAnsi="Abadi" w:cs="Trebuchet MS"/>
          <w:spacing w:val="1"/>
          <w:sz w:val="24"/>
          <w:szCs w:val="24"/>
        </w:rPr>
        <w:t xml:space="preserve"> a</w:t>
      </w:r>
      <w:r w:rsidR="00C25265" w:rsidRPr="00A25E28">
        <w:rPr>
          <w:rFonts w:ascii="Abadi" w:eastAsia="Trebuchet MS" w:hAnsi="Abadi" w:cs="Trebuchet MS"/>
          <w:spacing w:val="-1"/>
          <w:sz w:val="24"/>
          <w:szCs w:val="24"/>
        </w:rPr>
        <w:t>ss</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ia</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d</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wi</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z w:val="24"/>
          <w:szCs w:val="24"/>
        </w:rPr>
        <w:t>h</w:t>
      </w:r>
      <w:r w:rsidR="00C25265" w:rsidRPr="00A25E28">
        <w:rPr>
          <w:rFonts w:ascii="Abadi" w:eastAsia="Trebuchet MS" w:hAnsi="Abadi" w:cs="Trebuchet MS"/>
          <w:spacing w:val="4"/>
          <w:sz w:val="24"/>
          <w:szCs w:val="24"/>
        </w:rPr>
        <w:t xml:space="preserve"> </w:t>
      </w:r>
      <w:r w:rsidR="00C25265" w:rsidRPr="00A25E28">
        <w:rPr>
          <w:rFonts w:ascii="Abadi" w:eastAsia="Trebuchet MS" w:hAnsi="Abadi" w:cs="Trebuchet MS"/>
          <w:spacing w:val="1"/>
          <w:sz w:val="24"/>
          <w:szCs w:val="24"/>
        </w:rPr>
        <w:t>te</w:t>
      </w:r>
      <w:r w:rsidR="00C25265" w:rsidRPr="00A25E28">
        <w:rPr>
          <w:rFonts w:ascii="Abadi" w:eastAsia="Trebuchet MS" w:hAnsi="Abadi" w:cs="Trebuchet MS"/>
          <w:sz w:val="24"/>
          <w:szCs w:val="24"/>
        </w:rPr>
        <w:t>rr</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m,</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t</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w</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4"/>
          <w:sz w:val="24"/>
          <w:szCs w:val="24"/>
        </w:rPr>
        <w:t>l</w:t>
      </w:r>
      <w:r w:rsidR="00C25265" w:rsidRPr="00A25E28">
        <w:rPr>
          <w:rFonts w:ascii="Abadi" w:eastAsia="Trebuchet MS" w:hAnsi="Abadi" w:cs="Trebuchet MS"/>
          <w:sz w:val="24"/>
          <w:szCs w:val="24"/>
        </w:rPr>
        <w:t>l</w:t>
      </w:r>
      <w:r w:rsidR="00C25265" w:rsidRPr="00A25E28">
        <w:rPr>
          <w:rFonts w:ascii="Abadi" w:eastAsia="Trebuchet MS" w:hAnsi="Abadi" w:cs="Trebuchet MS"/>
          <w:spacing w:val="1"/>
          <w:sz w:val="24"/>
          <w:szCs w:val="24"/>
        </w:rPr>
        <w:t xml:space="preserve"> no</w:t>
      </w:r>
      <w:r w:rsidR="00C25265" w:rsidRPr="00A25E28">
        <w:rPr>
          <w:rFonts w:ascii="Abadi" w:eastAsia="Trebuchet MS" w:hAnsi="Abadi" w:cs="Trebuchet MS"/>
          <w:sz w:val="24"/>
          <w:szCs w:val="24"/>
        </w:rPr>
        <w:t>t</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z w:val="24"/>
          <w:szCs w:val="24"/>
        </w:rPr>
        <w:t>m</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k</w:t>
      </w:r>
      <w:r w:rsidR="00C25265" w:rsidRPr="00A25E28">
        <w:rPr>
          <w:rFonts w:ascii="Abadi" w:eastAsia="Trebuchet MS" w:hAnsi="Abadi" w:cs="Trebuchet MS"/>
          <w:sz w:val="24"/>
          <w:szCs w:val="24"/>
        </w:rPr>
        <w:t xml:space="preserve">e </w:t>
      </w:r>
      <w:r w:rsidR="00C25265" w:rsidRPr="00A25E28">
        <w:rPr>
          <w:rFonts w:ascii="Abadi" w:eastAsia="Trebuchet MS" w:hAnsi="Abadi" w:cs="Trebuchet MS"/>
          <w:spacing w:val="1"/>
          <w:sz w:val="24"/>
          <w:szCs w:val="24"/>
        </w:rPr>
        <w:t>an</w:t>
      </w:r>
      <w:r w:rsidR="00C25265" w:rsidRPr="00A25E28">
        <w:rPr>
          <w:rFonts w:ascii="Abadi" w:eastAsia="Trebuchet MS" w:hAnsi="Abadi" w:cs="Trebuchet MS"/>
          <w:sz w:val="24"/>
          <w:szCs w:val="24"/>
        </w:rPr>
        <w:t>y</w:t>
      </w:r>
      <w:r w:rsidR="00C25265" w:rsidRPr="00A25E28">
        <w:rPr>
          <w:rFonts w:ascii="Abadi" w:eastAsia="Trebuchet MS" w:hAnsi="Abadi" w:cs="Trebuchet MS"/>
          <w:spacing w:val="1"/>
          <w:sz w:val="24"/>
          <w:szCs w:val="24"/>
        </w:rPr>
        <w:t xml:space="preserve"> </w:t>
      </w:r>
      <w:r w:rsidR="00C25265" w:rsidRPr="00A25E28">
        <w:rPr>
          <w:rFonts w:ascii="Abadi" w:eastAsia="Trebuchet MS" w:hAnsi="Abadi" w:cs="Trebuchet MS"/>
          <w:spacing w:val="-2"/>
          <w:sz w:val="24"/>
          <w:szCs w:val="24"/>
        </w:rPr>
        <w:t>p</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y</w:t>
      </w:r>
      <w:r w:rsidR="00C25265" w:rsidRPr="00A25E28">
        <w:rPr>
          <w:rFonts w:ascii="Abadi" w:eastAsia="Trebuchet MS" w:hAnsi="Abadi" w:cs="Trebuchet MS"/>
          <w:sz w:val="24"/>
          <w:szCs w:val="24"/>
        </w:rPr>
        <w:t>m</w:t>
      </w:r>
      <w:r w:rsidR="00C25265" w:rsidRPr="00A25E28">
        <w:rPr>
          <w:rFonts w:ascii="Abadi" w:eastAsia="Trebuchet MS" w:hAnsi="Abadi" w:cs="Trebuchet MS"/>
          <w:spacing w:val="1"/>
          <w:sz w:val="24"/>
          <w:szCs w:val="24"/>
        </w:rPr>
        <w:t>en</w:t>
      </w:r>
      <w:r w:rsidR="00C25265" w:rsidRPr="00A25E28">
        <w:rPr>
          <w:rFonts w:ascii="Abadi" w:eastAsia="Trebuchet MS" w:hAnsi="Abadi" w:cs="Trebuchet MS"/>
          <w:sz w:val="24"/>
          <w:szCs w:val="24"/>
        </w:rPr>
        <w:t xml:space="preserve">t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r pr</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v</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de</w:t>
      </w:r>
      <w:r w:rsidR="00C25265" w:rsidRPr="00A25E28">
        <w:rPr>
          <w:rFonts w:ascii="Abadi" w:eastAsia="Trebuchet MS" w:hAnsi="Abadi" w:cs="Trebuchet MS"/>
          <w:spacing w:val="27"/>
          <w:sz w:val="24"/>
          <w:szCs w:val="24"/>
        </w:rPr>
        <w:t xml:space="preserve"> </w:t>
      </w:r>
      <w:r w:rsidR="00C25265" w:rsidRPr="00A25E28">
        <w:rPr>
          <w:rFonts w:ascii="Abadi" w:eastAsia="Trebuchet MS" w:hAnsi="Abadi" w:cs="Trebuchet MS"/>
          <w:spacing w:val="1"/>
          <w:sz w:val="24"/>
          <w:szCs w:val="24"/>
        </w:rPr>
        <w:t>an</w:t>
      </w:r>
      <w:r w:rsidR="00C25265" w:rsidRPr="00A25E28">
        <w:rPr>
          <w:rFonts w:ascii="Abadi" w:eastAsia="Trebuchet MS" w:hAnsi="Abadi" w:cs="Trebuchet MS"/>
          <w:sz w:val="24"/>
          <w:szCs w:val="24"/>
        </w:rPr>
        <w:t>y</w:t>
      </w:r>
      <w:r w:rsidR="00C25265" w:rsidRPr="00A25E28">
        <w:rPr>
          <w:rFonts w:ascii="Abadi" w:eastAsia="Trebuchet MS" w:hAnsi="Abadi" w:cs="Trebuchet MS"/>
          <w:spacing w:val="28"/>
          <w:sz w:val="24"/>
          <w:szCs w:val="24"/>
        </w:rPr>
        <w:t xml:space="preserve"> </w:t>
      </w:r>
      <w:r w:rsidR="00C25265" w:rsidRPr="00A25E28">
        <w:rPr>
          <w:rFonts w:ascii="Abadi" w:eastAsia="Trebuchet MS" w:hAnsi="Abadi" w:cs="Trebuchet MS"/>
          <w:spacing w:val="-2"/>
          <w:sz w:val="24"/>
          <w:szCs w:val="24"/>
        </w:rPr>
        <w:t>o</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pacing w:val="-2"/>
          <w:sz w:val="24"/>
          <w:szCs w:val="24"/>
        </w:rPr>
        <w:t>h</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r</w:t>
      </w:r>
      <w:r w:rsidR="00C25265" w:rsidRPr="00A25E28">
        <w:rPr>
          <w:rFonts w:ascii="Abadi" w:eastAsia="Trebuchet MS" w:hAnsi="Abadi" w:cs="Trebuchet MS"/>
          <w:spacing w:val="29"/>
          <w:sz w:val="24"/>
          <w:szCs w:val="24"/>
        </w:rPr>
        <w:t xml:space="preserve"> </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pacing w:val="-2"/>
          <w:sz w:val="24"/>
          <w:szCs w:val="24"/>
        </w:rPr>
        <w:t>p</w:t>
      </w:r>
      <w:r w:rsidR="00C25265" w:rsidRPr="00A25E28">
        <w:rPr>
          <w:rFonts w:ascii="Abadi" w:eastAsia="Trebuchet MS" w:hAnsi="Abadi" w:cs="Trebuchet MS"/>
          <w:sz w:val="24"/>
          <w:szCs w:val="24"/>
        </w:rPr>
        <w:t>p</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rt</w:t>
      </w:r>
      <w:r w:rsidR="00C25265" w:rsidRPr="00A25E28">
        <w:rPr>
          <w:rFonts w:ascii="Abadi" w:eastAsia="Trebuchet MS" w:hAnsi="Abadi" w:cs="Trebuchet MS"/>
          <w:spacing w:val="27"/>
          <w:sz w:val="24"/>
          <w:szCs w:val="24"/>
        </w:rPr>
        <w:t xml:space="preserve"> </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z w:val="24"/>
          <w:szCs w:val="24"/>
        </w:rPr>
        <w:t>o</w:t>
      </w:r>
      <w:r w:rsidR="00C25265" w:rsidRPr="00A25E28">
        <w:rPr>
          <w:rFonts w:ascii="Abadi" w:eastAsia="Trebuchet MS" w:hAnsi="Abadi" w:cs="Trebuchet MS"/>
          <w:spacing w:val="26"/>
          <w:sz w:val="24"/>
          <w:szCs w:val="24"/>
        </w:rPr>
        <w:t xml:space="preserve"> </w:t>
      </w:r>
      <w:r w:rsidR="00C25265" w:rsidRPr="00A25E28">
        <w:rPr>
          <w:rFonts w:ascii="Abadi" w:eastAsia="Trebuchet MS" w:hAnsi="Abadi" w:cs="Trebuchet MS"/>
          <w:spacing w:val="1"/>
          <w:sz w:val="24"/>
          <w:szCs w:val="24"/>
        </w:rPr>
        <w:t>an</w:t>
      </w:r>
      <w:r w:rsidR="00C25265" w:rsidRPr="00A25E28">
        <w:rPr>
          <w:rFonts w:ascii="Abadi" w:eastAsia="Trebuchet MS" w:hAnsi="Abadi" w:cs="Trebuchet MS"/>
          <w:sz w:val="24"/>
          <w:szCs w:val="24"/>
        </w:rPr>
        <w:t>y</w:t>
      </w:r>
      <w:r w:rsidR="00C25265" w:rsidRPr="00A25E28">
        <w:rPr>
          <w:rFonts w:ascii="Abadi" w:eastAsia="Trebuchet MS" w:hAnsi="Abadi" w:cs="Trebuchet MS"/>
          <w:spacing w:val="28"/>
          <w:sz w:val="24"/>
          <w:szCs w:val="24"/>
        </w:rPr>
        <w:t xml:space="preserve"> </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z w:val="24"/>
          <w:szCs w:val="24"/>
        </w:rPr>
        <w:t>h</w:t>
      </w:r>
      <w:r w:rsidR="00C25265" w:rsidRPr="00A25E28">
        <w:rPr>
          <w:rFonts w:ascii="Abadi" w:eastAsia="Trebuchet MS" w:hAnsi="Abadi" w:cs="Trebuchet MS"/>
          <w:spacing w:val="29"/>
          <w:sz w:val="24"/>
          <w:szCs w:val="24"/>
        </w:rPr>
        <w:t xml:space="preserve"> </w:t>
      </w:r>
      <w:r w:rsidR="00C25265" w:rsidRPr="00A25E28">
        <w:rPr>
          <w:rFonts w:ascii="Abadi" w:eastAsia="Trebuchet MS" w:hAnsi="Abadi" w:cs="Trebuchet MS"/>
          <w:spacing w:val="-2"/>
          <w:sz w:val="24"/>
          <w:szCs w:val="24"/>
        </w:rPr>
        <w:t>p</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r</w:t>
      </w:r>
      <w:r w:rsidR="00C25265" w:rsidRPr="00A25E28">
        <w:rPr>
          <w:rFonts w:ascii="Abadi" w:eastAsia="Trebuchet MS" w:hAnsi="Abadi" w:cs="Trebuchet MS"/>
          <w:spacing w:val="-3"/>
          <w:sz w:val="24"/>
          <w:szCs w:val="24"/>
        </w:rPr>
        <w:t>s</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n</w:t>
      </w:r>
      <w:r w:rsidR="00C25265" w:rsidRPr="00A25E28">
        <w:rPr>
          <w:rFonts w:ascii="Abadi" w:eastAsia="Trebuchet MS" w:hAnsi="Abadi" w:cs="Trebuchet MS"/>
          <w:spacing w:val="29"/>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r</w:t>
      </w:r>
      <w:r w:rsidR="00C25265" w:rsidRPr="00A25E28">
        <w:rPr>
          <w:rFonts w:ascii="Abadi" w:eastAsia="Trebuchet MS" w:hAnsi="Abadi" w:cs="Trebuchet MS"/>
          <w:spacing w:val="26"/>
          <w:sz w:val="24"/>
          <w:szCs w:val="24"/>
        </w:rPr>
        <w:t xml:space="preserve"> </w:t>
      </w:r>
      <w:proofErr w:type="gramStart"/>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1"/>
          <w:sz w:val="24"/>
          <w:szCs w:val="24"/>
        </w:rPr>
        <w:t>nt</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z w:val="24"/>
          <w:szCs w:val="24"/>
        </w:rPr>
        <w:t>y</w:t>
      </w:r>
      <w:proofErr w:type="gramEnd"/>
      <w:r w:rsidR="00C25265" w:rsidRPr="00A25E28">
        <w:rPr>
          <w:rFonts w:ascii="Abadi" w:eastAsia="Trebuchet MS" w:hAnsi="Abadi" w:cs="Trebuchet MS"/>
          <w:spacing w:val="28"/>
          <w:sz w:val="24"/>
          <w:szCs w:val="24"/>
        </w:rPr>
        <w:t xml:space="preserve"> </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d</w:t>
      </w:r>
      <w:r w:rsidR="00C25265" w:rsidRPr="00A25E28">
        <w:rPr>
          <w:rFonts w:ascii="Abadi" w:eastAsia="Trebuchet MS" w:hAnsi="Abadi" w:cs="Trebuchet MS"/>
          <w:spacing w:val="29"/>
          <w:sz w:val="24"/>
          <w:szCs w:val="24"/>
        </w:rPr>
        <w:t xml:space="preserve"> </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t</w:t>
      </w:r>
      <w:r w:rsidR="00C25265" w:rsidRPr="00A25E28">
        <w:rPr>
          <w:rFonts w:ascii="Abadi" w:eastAsia="Trebuchet MS" w:hAnsi="Abadi" w:cs="Trebuchet MS"/>
          <w:spacing w:val="29"/>
          <w:sz w:val="24"/>
          <w:szCs w:val="24"/>
        </w:rPr>
        <w:t xml:space="preserve"> </w:t>
      </w:r>
      <w:r w:rsidR="00C25265" w:rsidRPr="00A25E28">
        <w:rPr>
          <w:rFonts w:ascii="Abadi" w:eastAsia="Trebuchet MS" w:hAnsi="Abadi" w:cs="Trebuchet MS"/>
          <w:spacing w:val="-1"/>
          <w:sz w:val="24"/>
          <w:szCs w:val="24"/>
        </w:rPr>
        <w:t>w</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z w:val="24"/>
          <w:szCs w:val="24"/>
        </w:rPr>
        <w:t xml:space="preserve">l </w:t>
      </w:r>
      <w:r w:rsidR="00C25265" w:rsidRPr="00A25E28">
        <w:rPr>
          <w:rFonts w:ascii="Abadi" w:eastAsia="Trebuchet MS" w:hAnsi="Abadi" w:cs="Trebuchet MS"/>
          <w:spacing w:val="1"/>
          <w:sz w:val="24"/>
          <w:szCs w:val="24"/>
        </w:rPr>
        <w:t>no</w:t>
      </w:r>
      <w:r w:rsidR="00C25265" w:rsidRPr="00A25E28">
        <w:rPr>
          <w:rFonts w:ascii="Abadi" w:eastAsia="Trebuchet MS" w:hAnsi="Abadi" w:cs="Trebuchet MS"/>
          <w:sz w:val="24"/>
          <w:szCs w:val="24"/>
        </w:rPr>
        <w:t>t</w:t>
      </w:r>
      <w:r w:rsidR="00C25265" w:rsidRPr="00A25E28">
        <w:rPr>
          <w:rFonts w:ascii="Abadi" w:eastAsia="Trebuchet MS" w:hAnsi="Abadi" w:cs="Trebuchet MS"/>
          <w:spacing w:val="29"/>
          <w:sz w:val="24"/>
          <w:szCs w:val="24"/>
        </w:rPr>
        <w:t xml:space="preserve"> </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1"/>
          <w:sz w:val="24"/>
          <w:szCs w:val="24"/>
        </w:rPr>
        <w:t>nt</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r</w:t>
      </w:r>
      <w:r w:rsidR="00C25265" w:rsidRPr="00A25E28">
        <w:rPr>
          <w:rFonts w:ascii="Abadi" w:eastAsia="Trebuchet MS" w:hAnsi="Abadi" w:cs="Trebuchet MS"/>
          <w:spacing w:val="29"/>
          <w:sz w:val="24"/>
          <w:szCs w:val="24"/>
        </w:rPr>
        <w:t xml:space="preserve"> </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z w:val="24"/>
          <w:szCs w:val="24"/>
        </w:rPr>
        <w:t>o</w:t>
      </w:r>
      <w:r w:rsidR="00C25265" w:rsidRPr="00A25E28">
        <w:rPr>
          <w:rFonts w:ascii="Abadi" w:eastAsia="Trebuchet MS" w:hAnsi="Abadi" w:cs="Trebuchet MS"/>
          <w:spacing w:val="29"/>
          <w:sz w:val="24"/>
          <w:szCs w:val="24"/>
        </w:rPr>
        <w:t xml:space="preserve"> </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y</w:t>
      </w:r>
      <w:r w:rsidR="00C25265" w:rsidRPr="00A25E28">
        <w:rPr>
          <w:rFonts w:ascii="Abadi" w:eastAsia="Trebuchet MS" w:hAnsi="Abadi" w:cs="Trebuchet MS"/>
          <w:spacing w:val="28"/>
          <w:sz w:val="24"/>
          <w:szCs w:val="24"/>
        </w:rPr>
        <w:t xml:space="preserve"> </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mp</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y</w:t>
      </w:r>
      <w:r w:rsidR="00C25265" w:rsidRPr="00A25E28">
        <w:rPr>
          <w:rFonts w:ascii="Abadi" w:eastAsia="Trebuchet MS" w:hAnsi="Abadi" w:cs="Trebuchet MS"/>
          <w:sz w:val="24"/>
          <w:szCs w:val="24"/>
        </w:rPr>
        <w:t>m</w:t>
      </w:r>
      <w:r w:rsidR="00C25265" w:rsidRPr="00A25E28">
        <w:rPr>
          <w:rFonts w:ascii="Abadi" w:eastAsia="Trebuchet MS" w:hAnsi="Abadi" w:cs="Trebuchet MS"/>
          <w:spacing w:val="1"/>
          <w:sz w:val="24"/>
          <w:szCs w:val="24"/>
        </w:rPr>
        <w:t>en</w:t>
      </w:r>
      <w:r w:rsidR="00C25265" w:rsidRPr="00A25E28">
        <w:rPr>
          <w:rFonts w:ascii="Abadi" w:eastAsia="Trebuchet MS" w:hAnsi="Abadi" w:cs="Trebuchet MS"/>
          <w:sz w:val="24"/>
          <w:szCs w:val="24"/>
        </w:rPr>
        <w:t>t</w:t>
      </w:r>
      <w:r w:rsidR="00C25265" w:rsidRPr="00A25E28">
        <w:rPr>
          <w:rFonts w:ascii="Abadi" w:eastAsia="Trebuchet MS" w:hAnsi="Abadi" w:cs="Trebuchet MS"/>
          <w:spacing w:val="29"/>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r</w:t>
      </w:r>
      <w:r w:rsidR="00C25265" w:rsidRPr="00A25E28">
        <w:rPr>
          <w:rFonts w:ascii="Abadi" w:eastAsia="Trebuchet MS" w:hAnsi="Abadi" w:cs="Trebuchet MS"/>
          <w:spacing w:val="29"/>
          <w:sz w:val="24"/>
          <w:szCs w:val="24"/>
        </w:rPr>
        <w:t xml:space="preserve"> </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pacing w:val="-2"/>
          <w:sz w:val="24"/>
          <w:szCs w:val="24"/>
        </w:rPr>
        <w:t>b</w:t>
      </w:r>
      <w:r w:rsidR="00C25265" w:rsidRPr="00A25E28">
        <w:rPr>
          <w:rFonts w:ascii="Abadi" w:eastAsia="Trebuchet MS" w:hAnsi="Abadi" w:cs="Trebuchet MS"/>
          <w:spacing w:val="1"/>
          <w:sz w:val="24"/>
          <w:szCs w:val="24"/>
        </w:rPr>
        <w:t>co</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g</w:t>
      </w:r>
      <w:r w:rsidR="00C25265" w:rsidRPr="00A25E28">
        <w:rPr>
          <w:rFonts w:ascii="Abadi" w:eastAsia="Trebuchet MS" w:hAnsi="Abadi" w:cs="Trebuchet MS"/>
          <w:spacing w:val="28"/>
          <w:sz w:val="24"/>
          <w:szCs w:val="24"/>
        </w:rPr>
        <w:t xml:space="preserve"> </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ion</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2"/>
          <w:sz w:val="24"/>
          <w:szCs w:val="24"/>
        </w:rPr>
        <w:t>h</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p</w:t>
      </w:r>
      <w:r w:rsidR="00C25265" w:rsidRPr="00A25E28">
        <w:rPr>
          <w:rFonts w:ascii="Abadi" w:eastAsia="Trebuchet MS" w:hAnsi="Abadi" w:cs="Trebuchet MS"/>
          <w:spacing w:val="26"/>
          <w:sz w:val="24"/>
          <w:szCs w:val="24"/>
        </w:rPr>
        <w:t xml:space="preserve"> </w:t>
      </w:r>
      <w:r w:rsidR="00C25265" w:rsidRPr="00A25E28">
        <w:rPr>
          <w:rFonts w:ascii="Abadi" w:eastAsia="Trebuchet MS" w:hAnsi="Abadi" w:cs="Trebuchet MS"/>
          <w:spacing w:val="-1"/>
          <w:sz w:val="24"/>
          <w:szCs w:val="24"/>
        </w:rPr>
        <w:t>w</w:t>
      </w:r>
      <w:r w:rsidR="00C25265" w:rsidRPr="00A25E28">
        <w:rPr>
          <w:rFonts w:ascii="Abadi" w:eastAsia="Trebuchet MS" w:hAnsi="Abadi" w:cs="Trebuchet MS"/>
          <w:spacing w:val="1"/>
          <w:sz w:val="24"/>
          <w:szCs w:val="24"/>
        </w:rPr>
        <w:t>it</w:t>
      </w:r>
      <w:r w:rsidR="00C25265" w:rsidRPr="00A25E28">
        <w:rPr>
          <w:rFonts w:ascii="Abadi" w:eastAsia="Trebuchet MS" w:hAnsi="Abadi" w:cs="Trebuchet MS"/>
          <w:sz w:val="24"/>
          <w:szCs w:val="24"/>
        </w:rPr>
        <w:t>h</w:t>
      </w:r>
      <w:r w:rsidR="00C25265" w:rsidRPr="00A25E28">
        <w:rPr>
          <w:rFonts w:ascii="Abadi" w:eastAsia="Trebuchet MS" w:hAnsi="Abadi" w:cs="Trebuchet MS"/>
          <w:spacing w:val="29"/>
          <w:sz w:val="24"/>
          <w:szCs w:val="24"/>
        </w:rPr>
        <w:t xml:space="preserve"> </w:t>
      </w:r>
      <w:r w:rsidR="00C25265" w:rsidRPr="00A25E28">
        <w:rPr>
          <w:rFonts w:ascii="Abadi" w:eastAsia="Trebuchet MS" w:hAnsi="Abadi" w:cs="Trebuchet MS"/>
          <w:spacing w:val="1"/>
          <w:sz w:val="24"/>
          <w:szCs w:val="24"/>
        </w:rPr>
        <w:t>an</w:t>
      </w:r>
      <w:r w:rsidR="00C25265"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s</w:t>
      </w:r>
      <w:r w:rsidRPr="00A25E28">
        <w:rPr>
          <w:rFonts w:ascii="Abadi" w:eastAsia="Trebuchet MS" w:hAnsi="Abadi" w:cs="Trebuchet MS"/>
          <w:spacing w:val="1"/>
          <w:sz w:val="24"/>
          <w:szCs w:val="24"/>
        </w:rPr>
        <w:t>uc</w:t>
      </w:r>
      <w:r w:rsidRPr="00A25E28">
        <w:rPr>
          <w:rFonts w:ascii="Abadi" w:eastAsia="Trebuchet MS" w:hAnsi="Abadi" w:cs="Trebuchet MS"/>
          <w:sz w:val="24"/>
          <w:szCs w:val="24"/>
        </w:rPr>
        <w:t>h 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n or </w:t>
      </w:r>
      <w:r w:rsidRPr="00A25E28">
        <w:rPr>
          <w:rFonts w:ascii="Abadi" w:eastAsia="Trebuchet MS" w:hAnsi="Abadi" w:cs="Trebuchet MS"/>
          <w:spacing w:val="-2"/>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w:t>
      </w:r>
    </w:p>
    <w:p w14:paraId="603E5668" w14:textId="7C0AD9CD" w:rsidR="00F2578E" w:rsidRPr="00A25E28" w:rsidRDefault="00F2578E" w:rsidP="00896EA6">
      <w:pPr>
        <w:spacing w:before="1" w:line="260" w:lineRule="exact"/>
        <w:ind w:left="-270" w:right="-1040"/>
        <w:jc w:val="both"/>
        <w:rPr>
          <w:rFonts w:ascii="Abadi" w:eastAsia="Trebuchet MS" w:hAnsi="Abadi" w:cs="Trebuchet MS"/>
          <w:sz w:val="24"/>
          <w:szCs w:val="24"/>
        </w:rPr>
      </w:pPr>
    </w:p>
    <w:p w14:paraId="714DB14C" w14:textId="75CEDECC" w:rsidR="00F2578E" w:rsidRPr="00A25E28" w:rsidRDefault="00C25265" w:rsidP="00896EA6">
      <w:pPr>
        <w:pStyle w:val="ListParagraph"/>
        <w:numPr>
          <w:ilvl w:val="0"/>
          <w:numId w:val="24"/>
        </w:numPr>
        <w:spacing w:before="2" w:line="260" w:lineRule="exact"/>
        <w:ind w:left="-270" w:right="-1040" w:firstLine="0"/>
        <w:jc w:val="both"/>
        <w:rPr>
          <w:rFonts w:ascii="Abadi" w:eastAsia="Trebuchet MS" w:hAnsi="Abadi" w:cs="Trebuchet MS"/>
          <w:sz w:val="24"/>
          <w:szCs w:val="24"/>
        </w:rPr>
      </w:pPr>
      <w:proofErr w:type="gramStart"/>
      <w:r w:rsidRPr="00A25E28">
        <w:rPr>
          <w:rFonts w:ascii="Abadi" w:eastAsia="Trebuchet MS" w:hAnsi="Abadi" w:cs="Trebuchet MS"/>
          <w:sz w:val="24"/>
          <w:szCs w:val="24"/>
        </w:rPr>
        <w:t xml:space="preserve">It </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proofErr w:type="gramEnd"/>
      <w:r w:rsidRPr="00A25E28">
        <w:rPr>
          <w:rFonts w:ascii="Abadi" w:eastAsia="Trebuchet MS" w:hAnsi="Abadi" w:cs="Trebuchet MS"/>
          <w:sz w:val="24"/>
          <w:szCs w:val="24"/>
        </w:rPr>
        <w:t xml:space="preserve"> </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no</w:t>
      </w:r>
      <w:r w:rsidRPr="00A25E28">
        <w:rPr>
          <w:rFonts w:ascii="Abadi" w:eastAsia="Trebuchet MS" w:hAnsi="Abadi" w:cs="Trebuchet MS"/>
          <w:sz w:val="24"/>
          <w:szCs w:val="24"/>
        </w:rPr>
        <w:t xml:space="preserve">t </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 xml:space="preserve">gage </w:t>
      </w:r>
      <w:r w:rsidRPr="00A25E28">
        <w:rPr>
          <w:rFonts w:ascii="Abadi" w:eastAsia="Trebuchet MS" w:hAnsi="Abadi" w:cs="Trebuchet MS"/>
          <w:spacing w:val="9"/>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y </w:t>
      </w:r>
      <w:r w:rsidRPr="00A25E28">
        <w:rPr>
          <w:rFonts w:ascii="Abadi" w:eastAsia="Trebuchet MS" w:hAnsi="Abadi" w:cs="Trebuchet MS"/>
          <w:spacing w:val="1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 </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p</w:t>
      </w:r>
      <w:r w:rsidRPr="00A25E28">
        <w:rPr>
          <w:rFonts w:ascii="Abadi" w:eastAsia="Trebuchet MS" w:hAnsi="Abadi" w:cs="Trebuchet MS"/>
          <w:spacing w:val="8"/>
          <w:sz w:val="24"/>
          <w:szCs w:val="24"/>
        </w:rPr>
        <w:t>t</w:t>
      </w:r>
      <w:r w:rsidRPr="00A25E28">
        <w:rPr>
          <w:rFonts w:ascii="Abadi" w:eastAsia="Trebuchet MS" w:hAnsi="Abadi" w:cs="Trebuchet MS"/>
          <w:sz w:val="24"/>
          <w:szCs w:val="24"/>
        </w:rPr>
        <w:t xml:space="preserve">, </w:t>
      </w:r>
      <w:r w:rsidRPr="00A25E28">
        <w:rPr>
          <w:rFonts w:ascii="Abadi" w:eastAsia="Trebuchet MS" w:hAnsi="Abadi" w:cs="Trebuchet MS"/>
          <w:spacing w:val="12"/>
          <w:sz w:val="24"/>
          <w:szCs w:val="24"/>
        </w:rPr>
        <w:t xml:space="preserve"> </w:t>
      </w:r>
      <w:r w:rsidRPr="00A25E28">
        <w:rPr>
          <w:rFonts w:ascii="Abadi" w:eastAsia="Trebuchet MS" w:hAnsi="Abadi" w:cs="Trebuchet MS"/>
          <w:sz w:val="24"/>
          <w:szCs w:val="24"/>
        </w:rPr>
        <w:t>fr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le</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 xml:space="preserve">, </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ve </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coe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ci</w:t>
      </w:r>
      <w:r w:rsidRPr="00A25E28">
        <w:rPr>
          <w:rFonts w:ascii="Abadi" w:eastAsia="Trebuchet MS" w:hAnsi="Abadi" w:cs="Trebuchet MS"/>
          <w:spacing w:val="-2"/>
          <w:sz w:val="24"/>
          <w:szCs w:val="24"/>
        </w:rPr>
        <w:t>v</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cl</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ry,</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he</w:t>
      </w:r>
      <w:r w:rsidRPr="00A25E28">
        <w:rPr>
          <w:rFonts w:ascii="Abadi" w:eastAsia="Trebuchet MS" w:hAnsi="Abadi" w:cs="Trebuchet MS"/>
          <w:spacing w:val="-2"/>
          <w:sz w:val="24"/>
          <w:szCs w:val="24"/>
        </w:rPr>
        <w:t>f</w:t>
      </w:r>
      <w:r w:rsidRPr="00A25E28">
        <w:rPr>
          <w:rFonts w:ascii="Abadi" w:eastAsia="Trebuchet MS" w:hAnsi="Abadi" w:cs="Trebuchet MS"/>
          <w:sz w:val="24"/>
          <w:szCs w:val="24"/>
        </w:rPr>
        <w:t>t</w:t>
      </w:r>
      <w:r w:rsidR="00A83CE3">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ne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h 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 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co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ct</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p>
    <w:p w14:paraId="4C979D8E" w14:textId="77777777" w:rsidR="00F2578E" w:rsidRPr="00A25E28" w:rsidRDefault="00F2578E" w:rsidP="00896EA6">
      <w:pPr>
        <w:spacing w:before="16" w:line="260" w:lineRule="exact"/>
        <w:ind w:left="-270" w:right="-1040"/>
        <w:jc w:val="both"/>
        <w:rPr>
          <w:rFonts w:ascii="Abadi" w:hAnsi="Abadi"/>
          <w:sz w:val="24"/>
          <w:szCs w:val="24"/>
        </w:rPr>
      </w:pPr>
    </w:p>
    <w:p w14:paraId="6F842E9E" w14:textId="348A16D1" w:rsidR="00F2578E" w:rsidRPr="00A25E28" w:rsidRDefault="00C25265" w:rsidP="00896EA6">
      <w:pPr>
        <w:pStyle w:val="ListParagraph"/>
        <w:numPr>
          <w:ilvl w:val="0"/>
          <w:numId w:val="24"/>
        </w:numPr>
        <w:ind w:left="-270" w:right="-1040" w:firstLine="0"/>
        <w:jc w:val="both"/>
        <w:rPr>
          <w:rFonts w:ascii="Abadi" w:eastAsia="Trebuchet MS" w:hAnsi="Abadi" w:cs="Trebuchet MS"/>
          <w:sz w:val="24"/>
          <w:szCs w:val="24"/>
        </w:rPr>
      </w:pPr>
      <w:r w:rsidRPr="00A25E28">
        <w:rPr>
          <w:rFonts w:ascii="Abadi" w:eastAsia="Trebuchet MS" w:hAnsi="Abadi" w:cs="Trebuchet MS"/>
          <w:sz w:val="24"/>
          <w:szCs w:val="24"/>
        </w:rPr>
        <w:t xml:space="preserve">The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00A83CE3">
        <w:rPr>
          <w:rFonts w:ascii="Abadi" w:eastAsia="Trebuchet MS" w:hAnsi="Abadi" w:cs="Trebuchet MS"/>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ta</w:t>
      </w:r>
      <w:r w:rsidRPr="00A25E28">
        <w:rPr>
          <w:rFonts w:ascii="Abadi" w:eastAsia="Trebuchet MS" w:hAnsi="Abadi" w:cs="Trebuchet MS"/>
          <w:spacing w:val="-1"/>
          <w:sz w:val="24"/>
          <w:szCs w:val="24"/>
        </w:rPr>
        <w:t>k</w:t>
      </w:r>
      <w:r w:rsidRPr="00A25E28">
        <w:rPr>
          <w:rFonts w:ascii="Abadi" w:eastAsia="Trebuchet MS" w:hAnsi="Abadi" w:cs="Trebuchet MS"/>
          <w:sz w:val="24"/>
          <w:szCs w:val="24"/>
        </w:rPr>
        <w:t>e</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nece</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ry pr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 xml:space="preserve"> 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g </w:t>
      </w:r>
      <w:r w:rsidRPr="00A25E28">
        <w:rPr>
          <w:rFonts w:ascii="Abadi" w:eastAsia="Trebuchet MS" w:hAnsi="Abadi" w:cs="Trebuchet MS"/>
          <w:spacing w:val="7"/>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gal </w:t>
      </w:r>
      <w:r w:rsidRPr="00A25E28">
        <w:rPr>
          <w:rFonts w:ascii="Abadi" w:eastAsia="Trebuchet MS" w:hAnsi="Abadi" w:cs="Trebuchet MS"/>
          <w:spacing w:val="1"/>
          <w:sz w:val="24"/>
          <w:szCs w:val="24"/>
        </w:rPr>
        <w:t>co</w:t>
      </w:r>
      <w:r w:rsidRPr="00A25E28">
        <w:rPr>
          <w:rFonts w:ascii="Abadi" w:eastAsia="Trebuchet MS" w:hAnsi="Abadi" w:cs="Trebuchet MS"/>
          <w:sz w:val="24"/>
          <w:szCs w:val="24"/>
        </w:rPr>
        <w:t>rr</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fr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le</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ve</w:t>
      </w:r>
      <w:r w:rsidR="00A83CE3">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coe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ci</w:t>
      </w:r>
      <w:r w:rsidRPr="00A25E28">
        <w:rPr>
          <w:rFonts w:ascii="Abadi" w:eastAsia="Trebuchet MS" w:hAnsi="Abadi" w:cs="Trebuchet MS"/>
          <w:spacing w:val="-2"/>
          <w:sz w:val="24"/>
          <w:szCs w:val="24"/>
        </w:rPr>
        <w:t>v</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ce</w:t>
      </w:r>
      <w:r w:rsidRPr="00A25E28">
        <w:rPr>
          <w:rFonts w:ascii="Abadi" w:eastAsia="Trebuchet MS" w:hAnsi="Abadi" w:cs="Trebuchet MS"/>
          <w:sz w:val="24"/>
          <w:szCs w:val="24"/>
        </w:rPr>
        <w:t>s (</w:t>
      </w:r>
      <w:r w:rsidRPr="00A25E28">
        <w:rPr>
          <w:rFonts w:ascii="Abadi" w:eastAsia="Trebuchet MS" w:hAnsi="Abadi" w:cs="Trebuchet MS"/>
          <w:spacing w:val="2"/>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y</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the</w:t>
      </w:r>
      <w:r w:rsidRPr="00A25E28">
        <w:rPr>
          <w:rFonts w:ascii="Abadi" w:eastAsia="Trebuchet MS" w:hAnsi="Abadi" w:cs="Trebuchet MS"/>
          <w:spacing w:val="-2"/>
          <w:sz w:val="24"/>
          <w:szCs w:val="24"/>
        </w:rPr>
        <w:t>f</w:t>
      </w:r>
      <w:r w:rsidRPr="00A25E28">
        <w:rPr>
          <w:rFonts w:ascii="Abadi" w:eastAsia="Trebuchet MS" w:hAnsi="Abadi" w:cs="Trebuchet MS"/>
          <w:sz w:val="24"/>
          <w:szCs w:val="24"/>
        </w:rPr>
        <w:t>t</w:t>
      </w:r>
      <w:r w:rsidR="00A83CE3">
        <w:rPr>
          <w:rFonts w:ascii="Abadi" w:eastAsia="Trebuchet MS" w:hAnsi="Abadi" w:cs="Trebuchet MS"/>
          <w:sz w:val="24"/>
          <w:szCs w:val="24"/>
        </w:rPr>
        <w:t>,</w:t>
      </w:r>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he</w:t>
      </w:r>
      <w:r w:rsidRPr="00A25E28">
        <w:rPr>
          <w:rFonts w:ascii="Abadi" w:eastAsia="Trebuchet MS" w:hAnsi="Abadi" w:cs="Trebuchet MS"/>
          <w:sz w:val="24"/>
          <w:szCs w:val="24"/>
        </w:rPr>
        <w:t>r 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4"/>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f f</w:t>
      </w:r>
      <w:r w:rsidRPr="00A25E28">
        <w:rPr>
          <w:rFonts w:ascii="Abadi" w:eastAsia="Trebuchet MS" w:hAnsi="Abadi" w:cs="Trebuchet MS"/>
          <w:spacing w:val="1"/>
          <w:sz w:val="24"/>
          <w:szCs w:val="24"/>
        </w:rPr>
        <w:t>un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1"/>
          <w:sz w:val="24"/>
          <w:szCs w:val="24"/>
        </w:rPr>
        <w:t xml:space="preserve"> i</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 xml:space="preserve"> 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ec</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h</w:t>
      </w:r>
      <w:r w:rsidRPr="00A25E28">
        <w:rPr>
          <w:rFonts w:ascii="Abadi" w:eastAsia="Trebuchet MS" w:hAnsi="Abadi" w:cs="Trebuchet MS"/>
          <w:spacing w:val="1"/>
          <w:sz w:val="24"/>
          <w:szCs w:val="24"/>
        </w:rPr>
        <w:t xml:space="preserve"> </w:t>
      </w:r>
      <w:r w:rsidR="00A83CE3">
        <w:rPr>
          <w:rFonts w:ascii="Abadi" w:eastAsia="Trebuchet MS" w:hAnsi="Abadi" w:cs="Trebuchet MS"/>
          <w:spacing w:val="-2"/>
          <w:sz w:val="24"/>
          <w:szCs w:val="24"/>
        </w:rPr>
        <w:t>implementing</w:t>
      </w:r>
      <w:r w:rsidRPr="00A25E28">
        <w:rPr>
          <w:rFonts w:ascii="Abadi" w:eastAsia="Trebuchet MS" w:hAnsi="Abadi" w:cs="Trebuchet MS"/>
          <w:sz w:val="24"/>
          <w:szCs w:val="24"/>
        </w:rPr>
        <w:t xml:space="preserve"> 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00A83CE3">
        <w:rPr>
          <w:rFonts w:ascii="Abadi" w:eastAsia="Trebuchet MS" w:hAnsi="Abadi" w:cs="Trebuchet MS"/>
          <w:sz w:val="24"/>
          <w:szCs w:val="24"/>
        </w:rPr>
        <w:t>procurement</w:t>
      </w:r>
      <w:r w:rsidRPr="00A25E28">
        <w:rPr>
          <w:rFonts w:ascii="Abadi" w:eastAsia="Trebuchet MS" w:hAnsi="Abadi" w:cs="Trebuchet MS"/>
          <w:sz w:val="24"/>
          <w:szCs w:val="24"/>
        </w:rPr>
        <w:t>.</w:t>
      </w:r>
    </w:p>
    <w:p w14:paraId="3CFD6207" w14:textId="77777777" w:rsidR="00F2578E" w:rsidRPr="00A25E28" w:rsidRDefault="00F2578E" w:rsidP="00896EA6">
      <w:pPr>
        <w:spacing w:before="1" w:line="280" w:lineRule="exact"/>
        <w:ind w:left="-270" w:right="-1040"/>
        <w:jc w:val="both"/>
        <w:rPr>
          <w:rFonts w:ascii="Abadi" w:hAnsi="Abadi"/>
          <w:sz w:val="24"/>
          <w:szCs w:val="24"/>
        </w:rPr>
      </w:pPr>
    </w:p>
    <w:p w14:paraId="5FA67F7B" w14:textId="309A0CEB" w:rsidR="00F2578E" w:rsidRPr="00A25E28" w:rsidRDefault="00C25265" w:rsidP="00896EA6">
      <w:pPr>
        <w:pStyle w:val="ListParagraph"/>
        <w:numPr>
          <w:ilvl w:val="0"/>
          <w:numId w:val="24"/>
        </w:numPr>
        <w:spacing w:line="260" w:lineRule="exact"/>
        <w:ind w:left="-270" w:right="-1040" w:firstLine="0"/>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0"/>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by</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un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ta</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8"/>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8"/>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 a</w:t>
      </w:r>
      <w:r w:rsidRPr="00A25E28">
        <w:rPr>
          <w:rFonts w:ascii="Abadi" w:eastAsia="Trebuchet MS" w:hAnsi="Abadi" w:cs="Trebuchet MS"/>
          <w:spacing w:val="9"/>
          <w:sz w:val="24"/>
          <w:szCs w:val="24"/>
        </w:rPr>
        <w:t xml:space="preserve"> </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y</w:t>
      </w:r>
      <w:r w:rsidRPr="00A25E28">
        <w:rPr>
          <w:rFonts w:ascii="Abadi" w:eastAsia="Trebuchet MS" w:hAnsi="Abadi" w:cs="Trebuchet MS"/>
          <w:spacing w:val="7"/>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an</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8"/>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9"/>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9"/>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8"/>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6"/>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00A83CE3">
        <w:rPr>
          <w:rFonts w:ascii="Abadi" w:eastAsia="Trebuchet MS" w:hAnsi="Abadi" w:cs="Trebuchet MS"/>
          <w:sz w:val="24"/>
          <w:szCs w:val="24"/>
        </w:rPr>
        <w:t>,</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7"/>
          <w:sz w:val="24"/>
          <w:szCs w:val="24"/>
        </w:rPr>
        <w:t xml:space="preserve"> </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io</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ion</w:t>
      </w:r>
      <w:r w:rsidRPr="00A25E28">
        <w:rPr>
          <w:rFonts w:ascii="Abadi" w:eastAsia="Trebuchet MS" w:hAnsi="Abadi" w:cs="Trebuchet MS"/>
          <w:sz w:val="24"/>
          <w:szCs w:val="24"/>
        </w:rPr>
        <w:t>s</w:t>
      </w:r>
      <w:r w:rsidRPr="00A25E28">
        <w:rPr>
          <w:rFonts w:ascii="Abadi" w:eastAsia="Trebuchet MS" w:hAnsi="Abadi" w:cs="Trebuchet MS"/>
          <w:spacing w:val="7"/>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w</w:t>
      </w:r>
      <w:r w:rsidRPr="00A25E28">
        <w:rPr>
          <w:rFonts w:ascii="Abadi" w:eastAsia="Trebuchet MS" w:hAnsi="Abadi" w:cs="Trebuchet MS"/>
          <w:spacing w:val="1"/>
          <w:sz w:val="24"/>
          <w:szCs w:val="24"/>
        </w:rPr>
        <w:t xml:space="preserve"> in</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fr</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d</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ry,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gr</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uit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ation</w:t>
      </w:r>
      <w:r w:rsidRPr="00A25E28">
        <w:rPr>
          <w:rFonts w:ascii="Abadi" w:eastAsia="Trebuchet MS" w:hAnsi="Abadi" w:cs="Trebuchet MS"/>
          <w:sz w:val="24"/>
          <w:szCs w:val="24"/>
        </w:rPr>
        <w:t>s</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ll</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a</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ec</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Agr</w:t>
      </w:r>
      <w:r w:rsidRPr="00A25E28">
        <w:rPr>
          <w:rFonts w:ascii="Abadi" w:eastAsia="Trebuchet MS" w:hAnsi="Abadi" w:cs="Trebuchet MS"/>
          <w:spacing w:val="-2"/>
          <w:sz w:val="24"/>
          <w:szCs w:val="24"/>
        </w:rPr>
        <w:t>e</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t </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w:t>
      </w:r>
    </w:p>
    <w:p w14:paraId="117582D4" w14:textId="77777777" w:rsidR="00F2578E" w:rsidRPr="00A25E28" w:rsidRDefault="00F2578E" w:rsidP="009C4B1E">
      <w:pPr>
        <w:spacing w:before="16" w:line="260" w:lineRule="exact"/>
        <w:jc w:val="both"/>
        <w:rPr>
          <w:rFonts w:ascii="Abadi" w:hAnsi="Abadi"/>
          <w:sz w:val="24"/>
          <w:szCs w:val="24"/>
        </w:rPr>
      </w:pPr>
    </w:p>
    <w:p w14:paraId="6428BD21" w14:textId="77777777" w:rsidR="00F2578E" w:rsidRPr="00A25E28" w:rsidRDefault="00C25265" w:rsidP="00627480">
      <w:pPr>
        <w:tabs>
          <w:tab w:val="left" w:pos="2520"/>
        </w:tabs>
        <w:ind w:left="-360" w:right="6360"/>
        <w:jc w:val="both"/>
        <w:rPr>
          <w:rFonts w:ascii="Abadi" w:eastAsia="Trebuchet MS" w:hAnsi="Abadi" w:cs="Trebuchet MS"/>
          <w:sz w:val="24"/>
          <w:szCs w:val="24"/>
        </w:rPr>
      </w:pPr>
      <w:r w:rsidRPr="00A25E28">
        <w:rPr>
          <w:rFonts w:ascii="Abadi" w:eastAsia="Trebuchet MS" w:hAnsi="Abadi" w:cs="Trebuchet MS"/>
          <w:b/>
          <w:spacing w:val="-1"/>
          <w:sz w:val="24"/>
          <w:szCs w:val="24"/>
          <w:u w:val="thick" w:color="000000"/>
        </w:rPr>
        <w:t>H</w:t>
      </w:r>
      <w:r w:rsidRPr="00A25E28">
        <w:rPr>
          <w:rFonts w:ascii="Abadi" w:eastAsia="Trebuchet MS" w:hAnsi="Abadi" w:cs="Trebuchet MS"/>
          <w:b/>
          <w:sz w:val="24"/>
          <w:szCs w:val="24"/>
          <w:u w:val="thick" w:color="000000"/>
        </w:rPr>
        <w:t>U</w:t>
      </w:r>
      <w:r w:rsidRPr="00A25E28">
        <w:rPr>
          <w:rFonts w:ascii="Abadi" w:eastAsia="Trebuchet MS" w:hAnsi="Abadi" w:cs="Trebuchet MS"/>
          <w:b/>
          <w:spacing w:val="1"/>
          <w:sz w:val="24"/>
          <w:szCs w:val="24"/>
          <w:u w:val="thick" w:color="000000"/>
        </w:rPr>
        <w:t>M</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N T</w:t>
      </w:r>
      <w:r w:rsidRPr="00A25E28">
        <w:rPr>
          <w:rFonts w:ascii="Abadi" w:eastAsia="Trebuchet MS" w:hAnsi="Abadi" w:cs="Trebuchet MS"/>
          <w:b/>
          <w:spacing w:val="-1"/>
          <w:sz w:val="24"/>
          <w:szCs w:val="24"/>
          <w:u w:val="thick" w:color="000000"/>
        </w:rPr>
        <w:t>RAFF</w:t>
      </w:r>
      <w:r w:rsidRPr="00A25E28">
        <w:rPr>
          <w:rFonts w:ascii="Abadi" w:eastAsia="Trebuchet MS" w:hAnsi="Abadi" w:cs="Trebuchet MS"/>
          <w:b/>
          <w:sz w:val="24"/>
          <w:szCs w:val="24"/>
          <w:u w:val="thick" w:color="000000"/>
        </w:rPr>
        <w:t>ICKI</w:t>
      </w:r>
      <w:r w:rsidRPr="00A25E28">
        <w:rPr>
          <w:rFonts w:ascii="Abadi" w:eastAsia="Trebuchet MS" w:hAnsi="Abadi" w:cs="Trebuchet MS"/>
          <w:b/>
          <w:spacing w:val="1"/>
          <w:sz w:val="24"/>
          <w:szCs w:val="24"/>
          <w:u w:val="thick" w:color="000000"/>
        </w:rPr>
        <w:t>N</w:t>
      </w:r>
      <w:r w:rsidRPr="00A25E28">
        <w:rPr>
          <w:rFonts w:ascii="Abadi" w:eastAsia="Trebuchet MS" w:hAnsi="Abadi" w:cs="Trebuchet MS"/>
          <w:b/>
          <w:sz w:val="24"/>
          <w:szCs w:val="24"/>
          <w:u w:val="thick" w:color="000000"/>
        </w:rPr>
        <w:t>G</w:t>
      </w:r>
    </w:p>
    <w:p w14:paraId="09EC8B16" w14:textId="4403854B" w:rsidR="00F2578E" w:rsidRPr="00A25E28" w:rsidRDefault="00C25265" w:rsidP="00627480">
      <w:pPr>
        <w:tabs>
          <w:tab w:val="left" w:pos="2520"/>
        </w:tabs>
        <w:spacing w:before="10" w:line="260" w:lineRule="exact"/>
        <w:ind w:left="-360" w:right="-980"/>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th</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y</w:t>
      </w:r>
      <w:r w:rsidRPr="00A25E28">
        <w:rPr>
          <w:rFonts w:ascii="Abadi" w:eastAsia="Trebuchet MS" w:hAnsi="Abadi" w:cs="Trebuchet MS"/>
          <w:spacing w:val="1"/>
          <w:sz w:val="24"/>
          <w:szCs w:val="24"/>
        </w:rPr>
        <w:t>ee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la</w:t>
      </w:r>
      <w:r w:rsidRPr="00A25E28">
        <w:rPr>
          <w:rFonts w:ascii="Abadi" w:eastAsia="Trebuchet MS" w:hAnsi="Abadi" w:cs="Trebuchet MS"/>
          <w:spacing w:val="1"/>
          <w:sz w:val="24"/>
          <w:szCs w:val="24"/>
        </w:rPr>
        <w:t>b</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 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ui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b</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or </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ge</w:t>
      </w:r>
      <w:r w:rsidRPr="00A25E28">
        <w:rPr>
          <w:rFonts w:ascii="Abadi" w:eastAsia="Trebuchet MS" w:hAnsi="Abadi" w:cs="Trebuchet MS"/>
          <w:spacing w:val="1"/>
          <w:sz w:val="24"/>
          <w:szCs w:val="24"/>
        </w:rPr>
        <w:t>nt</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sh</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en</w:t>
      </w:r>
      <w:r w:rsidRPr="00A25E28">
        <w:rPr>
          <w:rFonts w:ascii="Abadi" w:eastAsia="Trebuchet MS" w:hAnsi="Abadi" w:cs="Trebuchet MS"/>
          <w:spacing w:val="-3"/>
          <w:sz w:val="24"/>
          <w:szCs w:val="24"/>
        </w:rPr>
        <w:t>g</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ge </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w:t>
      </w:r>
    </w:p>
    <w:p w14:paraId="52A07447" w14:textId="77777777" w:rsidR="00F2578E" w:rsidRPr="00A25E28" w:rsidRDefault="00F2578E" w:rsidP="00627480">
      <w:pPr>
        <w:tabs>
          <w:tab w:val="left" w:pos="2520"/>
        </w:tabs>
        <w:spacing w:before="18" w:line="260" w:lineRule="exact"/>
        <w:jc w:val="both"/>
        <w:rPr>
          <w:rFonts w:ascii="Abadi" w:hAnsi="Abadi"/>
          <w:sz w:val="24"/>
          <w:szCs w:val="24"/>
        </w:rPr>
      </w:pPr>
    </w:p>
    <w:p w14:paraId="7099A4DA" w14:textId="2493F081" w:rsidR="00F2578E" w:rsidRPr="00A25E28" w:rsidRDefault="00C25265" w:rsidP="00627480">
      <w:pPr>
        <w:pStyle w:val="ListParagraph"/>
        <w:numPr>
          <w:ilvl w:val="0"/>
          <w:numId w:val="5"/>
        </w:numPr>
        <w:tabs>
          <w:tab w:val="left" w:pos="2520"/>
        </w:tabs>
        <w:ind w:right="-890"/>
        <w:jc w:val="both"/>
        <w:rPr>
          <w:rFonts w:ascii="Abadi" w:eastAsia="Trebuchet MS" w:hAnsi="Abadi" w:cs="Trebuchet MS"/>
          <w:sz w:val="24"/>
          <w:szCs w:val="24"/>
        </w:rPr>
      </w:pPr>
      <w:r w:rsidRPr="00A25E28">
        <w:rPr>
          <w:rFonts w:ascii="Abadi" w:eastAsia="Trebuchet MS" w:hAnsi="Abadi" w:cs="Trebuchet MS"/>
          <w:sz w:val="24"/>
          <w:szCs w:val="24"/>
        </w:rPr>
        <w:t>Tr</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s (</w:t>
      </w:r>
      <w:r w:rsidRPr="00A25E28">
        <w:rPr>
          <w:rFonts w:ascii="Abadi" w:eastAsia="Trebuchet MS" w:hAnsi="Abadi" w:cs="Trebuchet MS"/>
          <w:spacing w:val="2"/>
          <w:sz w:val="24"/>
          <w:szCs w:val="24"/>
        </w:rPr>
        <w:t>a</w:t>
      </w:r>
      <w:r w:rsidRPr="00A25E28">
        <w:rPr>
          <w:rFonts w:ascii="Abadi" w:eastAsia="Trebuchet MS" w:hAnsi="Abadi" w:cs="Trebuchet MS"/>
          <w:sz w:val="24"/>
          <w:szCs w:val="24"/>
        </w:rPr>
        <w:t>s 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in</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i</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ot</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co</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2"/>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ppr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ss</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ni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h</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Tr</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f</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ic</w:t>
      </w:r>
      <w:r w:rsidRPr="00A25E28">
        <w:rPr>
          <w:rFonts w:ascii="Abadi" w:eastAsia="Trebuchet MS" w:hAnsi="Abadi" w:cs="Trebuchet MS"/>
          <w:spacing w:val="-3"/>
          <w:sz w:val="24"/>
          <w:szCs w:val="24"/>
        </w:rPr>
        <w:t>k</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g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cia</w:t>
      </w:r>
      <w:r w:rsidRPr="00A25E28">
        <w:rPr>
          <w:rFonts w:ascii="Abadi" w:eastAsia="Trebuchet MS" w:hAnsi="Abadi" w:cs="Trebuchet MS"/>
          <w:spacing w:val="-1"/>
          <w:sz w:val="24"/>
          <w:szCs w:val="24"/>
        </w:rPr>
        <w:t>ll</w:t>
      </w:r>
      <w:r w:rsidRPr="00A25E28">
        <w:rPr>
          <w:rFonts w:ascii="Abadi" w:eastAsia="Trebuchet MS" w:hAnsi="Abadi" w:cs="Trebuchet MS"/>
          <w:sz w:val="24"/>
          <w:szCs w:val="24"/>
        </w:rPr>
        <w:t>y Wom</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C</w:t>
      </w:r>
      <w:r w:rsidRPr="00A25E28">
        <w:rPr>
          <w:rFonts w:ascii="Abadi" w:eastAsia="Trebuchet MS" w:hAnsi="Abadi" w:cs="Trebuchet MS"/>
          <w:spacing w:val="1"/>
          <w:sz w:val="24"/>
          <w:szCs w:val="24"/>
        </w:rPr>
        <w:t>hi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 </w:t>
      </w:r>
      <w:proofErr w:type="gramStart"/>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pp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tin</w:t>
      </w:r>
      <w:r w:rsidRPr="00A25E28">
        <w:rPr>
          <w:rFonts w:ascii="Abadi" w:eastAsia="Trebuchet MS" w:hAnsi="Abadi" w:cs="Trebuchet MS"/>
          <w:sz w:val="24"/>
          <w:szCs w:val="24"/>
        </w:rPr>
        <w:t xml:space="preserve">g </w:t>
      </w:r>
      <w:r w:rsidRPr="00A25E28">
        <w:rPr>
          <w:rFonts w:ascii="Abadi" w:eastAsia="Trebuchet MS" w:hAnsi="Abadi" w:cs="Trebuchet MS"/>
          <w:spacing w:val="1"/>
          <w:sz w:val="24"/>
          <w:szCs w:val="24"/>
        </w:rPr>
        <w:t xml:space="preserve"> th</w:t>
      </w:r>
      <w:r w:rsidRPr="00A25E28">
        <w:rPr>
          <w:rFonts w:ascii="Abadi" w:eastAsia="Trebuchet MS" w:hAnsi="Abadi" w:cs="Trebuchet MS"/>
          <w:sz w:val="24"/>
          <w:szCs w:val="24"/>
        </w:rPr>
        <w:t>e</w:t>
      </w:r>
      <w:proofErr w:type="gramEnd"/>
      <w:r w:rsidRPr="00A25E28">
        <w:rPr>
          <w:rFonts w:ascii="Abadi" w:eastAsia="Trebuchet MS" w:hAnsi="Abadi" w:cs="Trebuchet MS"/>
          <w:sz w:val="24"/>
          <w:szCs w:val="24"/>
        </w:rPr>
        <w:t xml:space="preserve">  UN </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on</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4"/>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a</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t </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Tr</w:t>
      </w:r>
      <w:r w:rsidRPr="00A25E28">
        <w:rPr>
          <w:rFonts w:ascii="Abadi" w:eastAsia="Trebuchet MS" w:hAnsi="Abadi" w:cs="Trebuchet MS"/>
          <w:spacing w:val="1"/>
          <w:sz w:val="24"/>
          <w:szCs w:val="24"/>
        </w:rPr>
        <w:t>an</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l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rg</w:t>
      </w:r>
      <w:r w:rsidRPr="00A25E28">
        <w:rPr>
          <w:rFonts w:ascii="Abadi" w:eastAsia="Trebuchet MS" w:hAnsi="Abadi" w:cs="Trebuchet MS"/>
          <w:spacing w:val="1"/>
          <w:sz w:val="24"/>
          <w:szCs w:val="24"/>
        </w:rPr>
        <w:t>ani</w:t>
      </w:r>
      <w:r w:rsidRPr="00A25E28">
        <w:rPr>
          <w:rFonts w:ascii="Abadi" w:eastAsia="Trebuchet MS" w:hAnsi="Abadi" w:cs="Trebuchet MS"/>
          <w:spacing w:val="-1"/>
          <w:sz w:val="24"/>
          <w:szCs w:val="24"/>
        </w:rPr>
        <w:t>z</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 C</w:t>
      </w:r>
      <w:r w:rsidRPr="00A25E28">
        <w:rPr>
          <w:rFonts w:ascii="Abadi" w:eastAsia="Trebuchet MS" w:hAnsi="Abadi" w:cs="Trebuchet MS"/>
          <w:spacing w:val="1"/>
          <w:sz w:val="24"/>
          <w:szCs w:val="24"/>
        </w:rPr>
        <w:t>ri</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du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 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per</w:t>
      </w:r>
      <w:r w:rsidRPr="00A25E28">
        <w:rPr>
          <w:rFonts w:ascii="Abadi" w:eastAsia="Trebuchet MS" w:hAnsi="Abadi" w:cs="Trebuchet MS"/>
          <w:spacing w:val="-2"/>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d of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w:t>
      </w:r>
    </w:p>
    <w:p w14:paraId="6F9E9CF5" w14:textId="32F85652" w:rsidR="00627480" w:rsidRPr="00A25E28" w:rsidRDefault="00C25265" w:rsidP="00627480">
      <w:pPr>
        <w:pStyle w:val="ListParagraph"/>
        <w:numPr>
          <w:ilvl w:val="0"/>
          <w:numId w:val="5"/>
        </w:numPr>
        <w:tabs>
          <w:tab w:val="left" w:pos="2520"/>
        </w:tabs>
        <w:spacing w:before="26" w:line="264" w:lineRule="auto"/>
        <w:ind w:right="-800"/>
        <w:jc w:val="both"/>
        <w:rPr>
          <w:rFonts w:ascii="Abadi" w:eastAsia="Trebuchet MS" w:hAnsi="Abadi" w:cs="Trebuchet MS"/>
          <w:sz w:val="24"/>
          <w:szCs w:val="24"/>
        </w:rPr>
      </w:pP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 xml:space="preserve">t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f a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x 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d of </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hi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wa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z w:val="24"/>
          <w:szCs w:val="24"/>
        </w:rPr>
        <w:t>;</w:t>
      </w:r>
      <w:proofErr w:type="gramEnd"/>
      <w:r w:rsidRPr="00A25E28">
        <w:rPr>
          <w:rFonts w:ascii="Abadi" w:eastAsia="Trebuchet MS" w:hAnsi="Abadi" w:cs="Trebuchet MS"/>
          <w:sz w:val="24"/>
          <w:szCs w:val="24"/>
        </w:rPr>
        <w:t xml:space="preserve"> </w:t>
      </w:r>
    </w:p>
    <w:p w14:paraId="51562FF6" w14:textId="750BCBDB" w:rsidR="00F2578E" w:rsidRPr="00A25E28" w:rsidRDefault="00C25265" w:rsidP="00627480">
      <w:pPr>
        <w:pStyle w:val="ListParagraph"/>
        <w:numPr>
          <w:ilvl w:val="0"/>
          <w:numId w:val="5"/>
        </w:numPr>
        <w:tabs>
          <w:tab w:val="left" w:pos="2520"/>
        </w:tabs>
        <w:spacing w:before="26" w:line="264" w:lineRule="auto"/>
        <w:ind w:right="-800"/>
        <w:jc w:val="both"/>
        <w:rPr>
          <w:rFonts w:ascii="Abadi" w:eastAsia="Trebuchet MS" w:hAnsi="Abadi" w:cs="Trebuchet MS"/>
          <w:sz w:val="24"/>
          <w:szCs w:val="24"/>
        </w:rPr>
      </w:pPr>
      <w:r w:rsidRPr="00A25E28">
        <w:rPr>
          <w:rFonts w:ascii="Abadi" w:eastAsia="Trebuchet MS" w:hAnsi="Abadi" w:cs="Trebuchet MS"/>
          <w:sz w:val="24"/>
          <w:szCs w:val="24"/>
        </w:rPr>
        <w:t xml:space="preserve">Use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 forced</w:t>
      </w:r>
      <w:r w:rsidRPr="00A25E28">
        <w:rPr>
          <w:rFonts w:ascii="Abadi" w:eastAsia="Trebuchet MS" w:hAnsi="Abadi" w:cs="Trebuchet MS"/>
          <w:spacing w:val="1"/>
          <w:sz w:val="24"/>
          <w:szCs w:val="24"/>
        </w:rPr>
        <w:t xml:space="preserve"> </w:t>
      </w:r>
      <w:r w:rsidR="00A83CE3">
        <w:rPr>
          <w:rFonts w:ascii="Abadi" w:eastAsia="Trebuchet MS" w:hAnsi="Abadi" w:cs="Trebuchet MS"/>
          <w:spacing w:val="-1"/>
          <w:sz w:val="24"/>
          <w:szCs w:val="24"/>
        </w:rPr>
        <w:t>labor</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 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 t</w:t>
      </w:r>
      <w:r w:rsidRPr="00A25E28">
        <w:rPr>
          <w:rFonts w:ascii="Abadi" w:eastAsia="Trebuchet MS" w:hAnsi="Abadi" w:cs="Trebuchet MS"/>
          <w:spacing w:val="1"/>
          <w:sz w:val="24"/>
          <w:szCs w:val="24"/>
        </w:rPr>
        <w:t>hi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z w:val="24"/>
          <w:szCs w:val="24"/>
        </w:rPr>
        <w:t>;</w:t>
      </w:r>
      <w:proofErr w:type="gramEnd"/>
    </w:p>
    <w:p w14:paraId="727AD871" w14:textId="007DD745" w:rsidR="004D48C3" w:rsidRPr="00A25E28" w:rsidRDefault="00C25265" w:rsidP="00627480">
      <w:pPr>
        <w:pStyle w:val="ListParagraph"/>
        <w:numPr>
          <w:ilvl w:val="0"/>
          <w:numId w:val="5"/>
        </w:numPr>
        <w:tabs>
          <w:tab w:val="left" w:pos="2520"/>
        </w:tabs>
        <w:spacing w:line="260" w:lineRule="exact"/>
        <w:ind w:right="-890"/>
        <w:jc w:val="both"/>
        <w:rPr>
          <w:rFonts w:ascii="Abadi" w:eastAsia="Trebuchet MS" w:hAnsi="Abadi" w:cs="Trebuchet MS"/>
          <w:sz w:val="24"/>
          <w:szCs w:val="24"/>
        </w:rPr>
      </w:pPr>
      <w:proofErr w:type="gramStart"/>
      <w:r w:rsidRPr="00A25E28">
        <w:rPr>
          <w:rFonts w:ascii="Abadi" w:eastAsia="Trebuchet MS" w:hAnsi="Abadi" w:cs="Trebuchet MS"/>
          <w:sz w:val="24"/>
          <w:szCs w:val="24"/>
        </w:rPr>
        <w:t>A</w:t>
      </w:r>
      <w:r w:rsidRPr="00A25E28">
        <w:rPr>
          <w:rFonts w:ascii="Abadi" w:eastAsia="Trebuchet MS" w:hAnsi="Abadi" w:cs="Trebuchet MS"/>
          <w:spacing w:val="1"/>
          <w:sz w:val="24"/>
          <w:szCs w:val="24"/>
        </w:rPr>
        <w:t>ct</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proofErr w:type="gramEnd"/>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ect</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pp</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 xml:space="preserve"> a</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e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8"/>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on</w:t>
      </w:r>
      <w:r w:rsidRPr="00A25E28">
        <w:rPr>
          <w:rFonts w:ascii="Abadi" w:eastAsia="Trebuchet MS" w:hAnsi="Abadi" w:cs="Trebuchet MS"/>
          <w:spacing w:val="-4"/>
          <w:sz w:val="24"/>
          <w:szCs w:val="24"/>
        </w:rPr>
        <w:t>s</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inc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fol</w:t>
      </w:r>
      <w:r w:rsidRPr="00A25E28">
        <w:rPr>
          <w:rFonts w:ascii="Abadi" w:eastAsia="Trebuchet MS" w:hAnsi="Abadi" w:cs="Trebuchet MS"/>
          <w:spacing w:val="-2"/>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g a</w:t>
      </w:r>
      <w:r w:rsidRPr="00A25E28">
        <w:rPr>
          <w:rFonts w:ascii="Abadi" w:eastAsia="Trebuchet MS" w:hAnsi="Abadi" w:cs="Trebuchet MS"/>
          <w:spacing w:val="1"/>
          <w:sz w:val="24"/>
          <w:szCs w:val="24"/>
        </w:rPr>
        <w:t>ct</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p>
    <w:p w14:paraId="4F8D72E7" w14:textId="77777777" w:rsidR="00627480" w:rsidRPr="00A25E28" w:rsidRDefault="00627480" w:rsidP="00627480">
      <w:pPr>
        <w:pStyle w:val="ListParagraph"/>
        <w:tabs>
          <w:tab w:val="left" w:pos="2520"/>
        </w:tabs>
        <w:spacing w:line="260" w:lineRule="exact"/>
        <w:ind w:left="360" w:right="-890"/>
        <w:jc w:val="both"/>
        <w:rPr>
          <w:rFonts w:ascii="Abadi" w:eastAsia="Trebuchet MS" w:hAnsi="Abadi" w:cs="Trebuchet MS"/>
          <w:sz w:val="24"/>
          <w:szCs w:val="24"/>
        </w:rPr>
      </w:pPr>
    </w:p>
    <w:p w14:paraId="6DCE4C5A" w14:textId="00BF6785" w:rsidR="00F2578E" w:rsidRPr="00A25E28" w:rsidRDefault="00896EA6" w:rsidP="00896EA6">
      <w:pPr>
        <w:pStyle w:val="ListParagraph"/>
        <w:numPr>
          <w:ilvl w:val="0"/>
          <w:numId w:val="6"/>
        </w:numPr>
        <w:tabs>
          <w:tab w:val="left" w:pos="2520"/>
        </w:tabs>
        <w:spacing w:line="260" w:lineRule="exact"/>
        <w:ind w:right="-890"/>
        <w:jc w:val="both"/>
        <w:rPr>
          <w:rFonts w:ascii="Abadi" w:eastAsia="Trebuchet MS" w:hAnsi="Abadi" w:cs="Trebuchet MS"/>
          <w:sz w:val="24"/>
          <w:szCs w:val="24"/>
        </w:rPr>
      </w:pPr>
      <w:r w:rsidRPr="00A25E28">
        <w:rPr>
          <w:rFonts w:ascii="Abadi" w:eastAsia="Trebuchet MS" w:hAnsi="Abadi" w:cs="Trebuchet MS"/>
          <w:sz w:val="24"/>
          <w:szCs w:val="24"/>
        </w:rPr>
        <w:t>Destr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y</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proofErr w:type="gramStart"/>
      <w:r w:rsidRPr="00A25E28">
        <w:rPr>
          <w:rFonts w:ascii="Abadi" w:eastAsia="Trebuchet MS" w:hAnsi="Abadi" w:cs="Trebuchet MS"/>
          <w:spacing w:val="9"/>
          <w:sz w:val="24"/>
          <w:szCs w:val="24"/>
        </w:rPr>
        <w:t>concealing</w:t>
      </w:r>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9"/>
          <w:sz w:val="24"/>
          <w:szCs w:val="24"/>
        </w:rPr>
        <w:t xml:space="preserve"> </w:t>
      </w:r>
      <w:r w:rsidR="00C25265" w:rsidRPr="00A25E28">
        <w:rPr>
          <w:rFonts w:ascii="Abadi" w:eastAsia="Trebuchet MS" w:hAnsi="Abadi" w:cs="Trebuchet MS"/>
          <w:spacing w:val="1"/>
          <w:sz w:val="24"/>
          <w:szCs w:val="24"/>
        </w:rPr>
        <w:t>con</w:t>
      </w:r>
      <w:r w:rsidR="00C25265" w:rsidRPr="00A25E28">
        <w:rPr>
          <w:rFonts w:ascii="Abadi" w:eastAsia="Trebuchet MS" w:hAnsi="Abadi" w:cs="Trebuchet MS"/>
          <w:spacing w:val="-2"/>
          <w:sz w:val="24"/>
          <w:szCs w:val="24"/>
        </w:rPr>
        <w:t>f</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tin</w:t>
      </w:r>
      <w:r w:rsidR="00C25265" w:rsidRPr="00A25E28">
        <w:rPr>
          <w:rFonts w:ascii="Abadi" w:eastAsia="Trebuchet MS" w:hAnsi="Abadi" w:cs="Trebuchet MS"/>
          <w:spacing w:val="-3"/>
          <w:sz w:val="24"/>
          <w:szCs w:val="24"/>
        </w:rPr>
        <w:t>g</w:t>
      </w:r>
      <w:proofErr w:type="gramEnd"/>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9"/>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 xml:space="preserve">r </w:t>
      </w:r>
      <w:r w:rsidR="00C25265" w:rsidRPr="00A25E28">
        <w:rPr>
          <w:rFonts w:ascii="Abadi" w:eastAsia="Trebuchet MS" w:hAnsi="Abadi" w:cs="Trebuchet MS"/>
          <w:spacing w:val="7"/>
          <w:sz w:val="24"/>
          <w:szCs w:val="24"/>
        </w:rPr>
        <w:t xml:space="preserve"> </w:t>
      </w:r>
      <w:r w:rsidR="00C25265" w:rsidRPr="00A25E28">
        <w:rPr>
          <w:rFonts w:ascii="Abadi" w:eastAsia="Trebuchet MS" w:hAnsi="Abadi" w:cs="Trebuchet MS"/>
          <w:spacing w:val="1"/>
          <w:sz w:val="24"/>
          <w:szCs w:val="24"/>
        </w:rPr>
        <w:t>othe</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w</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 xml:space="preserve">e </w:t>
      </w:r>
      <w:r w:rsidR="00C25265" w:rsidRPr="00A25E28">
        <w:rPr>
          <w:rFonts w:ascii="Abadi" w:eastAsia="Trebuchet MS" w:hAnsi="Abadi" w:cs="Trebuchet MS"/>
          <w:spacing w:val="10"/>
          <w:sz w:val="24"/>
          <w:szCs w:val="24"/>
        </w:rPr>
        <w:t xml:space="preserve"> </w:t>
      </w:r>
      <w:r w:rsidR="00C25265" w:rsidRPr="00A25E28">
        <w:rPr>
          <w:rFonts w:ascii="Abadi" w:eastAsia="Trebuchet MS" w:hAnsi="Abadi" w:cs="Trebuchet MS"/>
          <w:spacing w:val="-2"/>
          <w:sz w:val="24"/>
          <w:szCs w:val="24"/>
        </w:rPr>
        <w:t>d</w:t>
      </w:r>
      <w:r w:rsidR="00C25265" w:rsidRPr="00A25E28">
        <w:rPr>
          <w:rFonts w:ascii="Abadi" w:eastAsia="Trebuchet MS" w:hAnsi="Abadi" w:cs="Trebuchet MS"/>
          <w:spacing w:val="1"/>
          <w:sz w:val="24"/>
          <w:szCs w:val="24"/>
        </w:rPr>
        <w:t>en</w:t>
      </w:r>
      <w:r w:rsidR="00C25265" w:rsidRPr="00A25E28">
        <w:rPr>
          <w:rFonts w:ascii="Abadi" w:eastAsia="Trebuchet MS" w:hAnsi="Abadi" w:cs="Trebuchet MS"/>
          <w:spacing w:val="-1"/>
          <w:sz w:val="24"/>
          <w:szCs w:val="24"/>
        </w:rPr>
        <w:t>yi</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 xml:space="preserve">g </w:t>
      </w:r>
      <w:r w:rsidR="00C25265" w:rsidRPr="00A25E28">
        <w:rPr>
          <w:rFonts w:ascii="Abadi" w:eastAsia="Trebuchet MS" w:hAnsi="Abadi" w:cs="Trebuchet MS"/>
          <w:spacing w:val="8"/>
          <w:sz w:val="24"/>
          <w:szCs w:val="24"/>
        </w:rPr>
        <w:t xml:space="preserve"> </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z w:val="24"/>
          <w:szCs w:val="24"/>
        </w:rPr>
        <w:t xml:space="preserve">n </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mp</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y</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e</w:t>
      </w:r>
      <w:r w:rsidR="00C25265" w:rsidRPr="00A25E28">
        <w:rPr>
          <w:rFonts w:ascii="Abadi" w:eastAsia="Trebuchet MS" w:hAnsi="Abadi" w:cs="Trebuchet MS"/>
          <w:spacing w:val="3"/>
          <w:sz w:val="24"/>
          <w:szCs w:val="24"/>
        </w:rPr>
        <w:t xml:space="preserve"> </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s</w:t>
      </w:r>
      <w:r w:rsidR="00C25265" w:rsidRPr="00A25E28">
        <w:rPr>
          <w:rFonts w:ascii="Abadi" w:eastAsia="Trebuchet MS" w:hAnsi="Abadi" w:cs="Trebuchet MS"/>
          <w:spacing w:val="1"/>
          <w:sz w:val="24"/>
          <w:szCs w:val="24"/>
        </w:rPr>
        <w:t xml:space="preserve"> t</w:t>
      </w:r>
      <w:r w:rsidR="00C25265" w:rsidRPr="00A25E28">
        <w:rPr>
          <w:rFonts w:ascii="Abadi" w:eastAsia="Trebuchet MS" w:hAnsi="Abadi" w:cs="Trebuchet MS"/>
          <w:sz w:val="24"/>
          <w:szCs w:val="24"/>
        </w:rPr>
        <w:t>o</w:t>
      </w:r>
      <w:r w:rsidR="00C25265" w:rsidRPr="00A25E28">
        <w:rPr>
          <w:rFonts w:ascii="Abadi" w:eastAsia="Trebuchet MS" w:hAnsi="Abadi" w:cs="Trebuchet MS"/>
          <w:spacing w:val="3"/>
          <w:sz w:val="24"/>
          <w:szCs w:val="24"/>
        </w:rPr>
        <w:t xml:space="preserve"> </w:t>
      </w:r>
      <w:r w:rsidR="00C25265" w:rsidRPr="00A25E28">
        <w:rPr>
          <w:rFonts w:ascii="Abadi" w:eastAsia="Trebuchet MS" w:hAnsi="Abadi" w:cs="Trebuchet MS"/>
          <w:spacing w:val="1"/>
          <w:sz w:val="24"/>
          <w:szCs w:val="24"/>
        </w:rPr>
        <w:t>tha</w:t>
      </w:r>
      <w:r w:rsidR="00C25265" w:rsidRPr="00A25E28">
        <w:rPr>
          <w:rFonts w:ascii="Abadi" w:eastAsia="Trebuchet MS" w:hAnsi="Abadi" w:cs="Trebuchet MS"/>
          <w:sz w:val="24"/>
          <w:szCs w:val="24"/>
        </w:rPr>
        <w:t>t</w:t>
      </w:r>
      <w:r w:rsidR="00C25265" w:rsidRPr="00A25E28">
        <w:rPr>
          <w:rFonts w:ascii="Abadi" w:eastAsia="Trebuchet MS" w:hAnsi="Abadi" w:cs="Trebuchet MS"/>
          <w:spacing w:val="1"/>
          <w:sz w:val="24"/>
          <w:szCs w:val="24"/>
        </w:rPr>
        <w:t xml:space="preserve"> e</w:t>
      </w:r>
      <w:r w:rsidR="00C25265" w:rsidRPr="00A25E28">
        <w:rPr>
          <w:rFonts w:ascii="Abadi" w:eastAsia="Trebuchet MS" w:hAnsi="Abadi" w:cs="Trebuchet MS"/>
          <w:sz w:val="24"/>
          <w:szCs w:val="24"/>
        </w:rPr>
        <w:t>mp</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y</w:t>
      </w:r>
      <w:r w:rsidR="00C25265" w:rsidRPr="00A25E28">
        <w:rPr>
          <w:rFonts w:ascii="Abadi" w:eastAsia="Trebuchet MS" w:hAnsi="Abadi" w:cs="Trebuchet MS"/>
          <w:spacing w:val="1"/>
          <w:sz w:val="24"/>
          <w:szCs w:val="24"/>
        </w:rPr>
        <w:t>ee</w:t>
      </w:r>
      <w:r w:rsidR="00C25265" w:rsidRPr="00A25E28">
        <w:rPr>
          <w:rFonts w:ascii="Abadi" w:eastAsia="Trebuchet MS" w:hAnsi="Abadi" w:cs="Trebuchet MS"/>
          <w:sz w:val="24"/>
          <w:szCs w:val="24"/>
        </w:rPr>
        <w:t>'s</w:t>
      </w:r>
      <w:r w:rsidR="00C25265" w:rsidRPr="00A25E28">
        <w:rPr>
          <w:rFonts w:ascii="Abadi" w:eastAsia="Trebuchet MS" w:hAnsi="Abadi" w:cs="Trebuchet MS"/>
          <w:spacing w:val="1"/>
          <w:sz w:val="24"/>
          <w:szCs w:val="24"/>
        </w:rPr>
        <w:t xml:space="preserve"> </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d</w:t>
      </w:r>
      <w:r w:rsidR="00C25265" w:rsidRPr="00A25E28">
        <w:rPr>
          <w:rFonts w:ascii="Abadi" w:eastAsia="Trebuchet MS" w:hAnsi="Abadi" w:cs="Trebuchet MS"/>
          <w:spacing w:val="1"/>
          <w:sz w:val="24"/>
          <w:szCs w:val="24"/>
        </w:rPr>
        <w:t>en</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it</w:t>
      </w:r>
      <w:r w:rsidR="00C25265" w:rsidRPr="00A25E28">
        <w:rPr>
          <w:rFonts w:ascii="Abadi" w:eastAsia="Trebuchet MS" w:hAnsi="Abadi" w:cs="Trebuchet MS"/>
          <w:sz w:val="24"/>
          <w:szCs w:val="24"/>
        </w:rPr>
        <w:t>y</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 xml:space="preserve">r </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mm</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z w:val="24"/>
          <w:szCs w:val="24"/>
        </w:rPr>
        <w:t>gr</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2"/>
          <w:sz w:val="24"/>
          <w:szCs w:val="24"/>
        </w:rPr>
        <w:t>o</w:t>
      </w:r>
      <w:r w:rsidR="00C25265" w:rsidRPr="00A25E28">
        <w:rPr>
          <w:rFonts w:ascii="Abadi" w:eastAsia="Trebuchet MS" w:hAnsi="Abadi" w:cs="Trebuchet MS"/>
          <w:sz w:val="24"/>
          <w:szCs w:val="24"/>
        </w:rPr>
        <w:t>n d</w:t>
      </w:r>
      <w:r w:rsidR="00C25265" w:rsidRPr="00A25E28">
        <w:rPr>
          <w:rFonts w:ascii="Abadi" w:eastAsia="Trebuchet MS" w:hAnsi="Abadi" w:cs="Trebuchet MS"/>
          <w:spacing w:val="1"/>
          <w:sz w:val="24"/>
          <w:szCs w:val="24"/>
        </w:rPr>
        <w:t>ocu</w:t>
      </w:r>
      <w:r w:rsidR="00C25265" w:rsidRPr="00A25E28">
        <w:rPr>
          <w:rFonts w:ascii="Abadi" w:eastAsia="Trebuchet MS" w:hAnsi="Abadi" w:cs="Trebuchet MS"/>
          <w:spacing w:val="-2"/>
          <w:sz w:val="24"/>
          <w:szCs w:val="24"/>
        </w:rPr>
        <w:t>m</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w:t>
      </w:r>
    </w:p>
    <w:p w14:paraId="18DF1D3D" w14:textId="106A82B4" w:rsidR="00F2578E" w:rsidRPr="00A25E28" w:rsidRDefault="00C25265" w:rsidP="00627480">
      <w:pPr>
        <w:pStyle w:val="ListParagraph"/>
        <w:numPr>
          <w:ilvl w:val="0"/>
          <w:numId w:val="6"/>
        </w:numPr>
        <w:tabs>
          <w:tab w:val="left" w:pos="2520"/>
        </w:tabs>
        <w:spacing w:before="2" w:line="260" w:lineRule="exact"/>
        <w:ind w:right="-890"/>
        <w:jc w:val="both"/>
        <w:rPr>
          <w:rFonts w:ascii="Abadi" w:eastAsia="Trebuchet MS" w:hAnsi="Abadi" w:cs="Trebuchet MS"/>
          <w:sz w:val="24"/>
          <w:szCs w:val="24"/>
        </w:rPr>
      </w:pPr>
      <w:r w:rsidRPr="00A25E28">
        <w:rPr>
          <w:rFonts w:ascii="Abadi" w:eastAsia="Trebuchet MS" w:hAnsi="Abadi" w:cs="Trebuchet MS"/>
          <w:spacing w:val="-1"/>
          <w:sz w:val="24"/>
          <w:szCs w:val="24"/>
        </w:rPr>
        <w:t>F</w:t>
      </w:r>
      <w:r w:rsidRPr="00A25E28">
        <w:rPr>
          <w:rFonts w:ascii="Abadi" w:eastAsia="Trebuchet MS" w:hAnsi="Abadi" w:cs="Trebuchet MS"/>
          <w:spacing w:val="1"/>
          <w:sz w:val="24"/>
          <w:szCs w:val="24"/>
        </w:rPr>
        <w:t>ai</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   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de  </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et</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 xml:space="preserve">rn  </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an</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etu</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an</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s</w:t>
      </w:r>
      <w:r w:rsidRPr="00A25E28">
        <w:rPr>
          <w:rFonts w:ascii="Abadi" w:eastAsia="Trebuchet MS" w:hAnsi="Abadi" w:cs="Trebuchet MS"/>
          <w:spacing w:val="30"/>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31"/>
          <w:sz w:val="24"/>
          <w:szCs w:val="24"/>
        </w:rPr>
        <w:t xml:space="preserve"> </w:t>
      </w:r>
      <w:r w:rsidRPr="00A25E28">
        <w:rPr>
          <w:rFonts w:ascii="Abadi" w:eastAsia="Trebuchet MS" w:hAnsi="Abadi" w:cs="Trebuchet MS"/>
          <w:spacing w:val="5"/>
          <w:sz w:val="24"/>
          <w:szCs w:val="24"/>
        </w:rPr>
        <w:t>a</w:t>
      </w:r>
      <w:r w:rsidRPr="00A25E28">
        <w:rPr>
          <w:rFonts w:ascii="Abadi" w:eastAsia="Trebuchet MS" w:hAnsi="Abadi" w:cs="Trebuchet MS"/>
          <w:sz w:val="24"/>
          <w:szCs w:val="24"/>
        </w:rPr>
        <w:t>n</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ye</w:t>
      </w:r>
      <w:r w:rsidRPr="00A25E28">
        <w:rPr>
          <w:rFonts w:ascii="Abadi" w:eastAsia="Trebuchet MS" w:hAnsi="Abadi" w:cs="Trebuchet MS"/>
          <w:sz w:val="24"/>
          <w:szCs w:val="24"/>
        </w:rPr>
        <w:t>e</w:t>
      </w:r>
      <w:r w:rsidRPr="00A25E28">
        <w:rPr>
          <w:rFonts w:ascii="Abadi" w:eastAsia="Trebuchet MS" w:hAnsi="Abadi" w:cs="Trebuchet MS"/>
          <w:spacing w:val="32"/>
          <w:sz w:val="24"/>
          <w:szCs w:val="24"/>
        </w:rPr>
        <w:t xml:space="preserve"> </w:t>
      </w:r>
      <w:r w:rsidRPr="00A25E28">
        <w:rPr>
          <w:rFonts w:ascii="Abadi" w:eastAsia="Trebuchet MS" w:hAnsi="Abadi" w:cs="Trebuchet MS"/>
          <w:sz w:val="24"/>
          <w:szCs w:val="24"/>
        </w:rPr>
        <w:t>fr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w:t>
      </w:r>
      <w:r w:rsidRPr="00A25E28">
        <w:rPr>
          <w:rFonts w:ascii="Abadi" w:eastAsia="Trebuchet MS" w:hAnsi="Abadi" w:cs="Trebuchet MS"/>
          <w:spacing w:val="26"/>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3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ou</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ry</w:t>
      </w:r>
      <w:r w:rsidRPr="00A25E28">
        <w:rPr>
          <w:rFonts w:ascii="Abadi" w:eastAsia="Trebuchet MS" w:hAnsi="Abadi" w:cs="Trebuchet MS"/>
          <w:spacing w:val="30"/>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de</w:t>
      </w:r>
      <w:r w:rsidRPr="00A25E28">
        <w:rPr>
          <w:rFonts w:ascii="Abadi" w:eastAsia="Trebuchet MS" w:hAnsi="Abadi" w:cs="Trebuchet MS"/>
          <w:spacing w:val="29"/>
          <w:sz w:val="24"/>
          <w:szCs w:val="24"/>
        </w:rPr>
        <w:t xml:space="preserve">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da</w:t>
      </w:r>
      <w:r w:rsidR="00896EA6"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4"/>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ry</w:t>
      </w:r>
      <w:r w:rsidRPr="00A25E28">
        <w:rPr>
          <w:rFonts w:ascii="Abadi" w:eastAsia="Trebuchet MS" w:hAnsi="Abadi" w:cs="Trebuchet MS"/>
          <w:spacing w:val="13"/>
          <w:sz w:val="24"/>
          <w:szCs w:val="24"/>
        </w:rPr>
        <w:t xml:space="preserve"> </w:t>
      </w:r>
      <w:r w:rsidRPr="00A25E28">
        <w:rPr>
          <w:rFonts w:ascii="Abadi" w:eastAsia="Trebuchet MS" w:hAnsi="Abadi" w:cs="Trebuchet MS"/>
          <w:sz w:val="24"/>
          <w:szCs w:val="24"/>
        </w:rPr>
        <w:t>fr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w:t>
      </w:r>
      <w:r w:rsidRPr="00A25E28">
        <w:rPr>
          <w:rFonts w:ascii="Abadi" w:eastAsia="Trebuchet MS" w:hAnsi="Abadi" w:cs="Trebuchet MS"/>
          <w:spacing w:val="14"/>
          <w:sz w:val="24"/>
          <w:szCs w:val="24"/>
        </w:rPr>
        <w:t xml:space="preserve"> </w:t>
      </w:r>
      <w:r w:rsidRPr="00A25E28">
        <w:rPr>
          <w:rFonts w:ascii="Abadi" w:eastAsia="Trebuchet MS" w:hAnsi="Abadi" w:cs="Trebuchet MS"/>
          <w:spacing w:val="-3"/>
          <w:sz w:val="24"/>
          <w:szCs w:val="24"/>
        </w:rPr>
        <w:t>w</w:t>
      </w:r>
      <w:r w:rsidRPr="00A25E28">
        <w:rPr>
          <w:rFonts w:ascii="Abadi" w:eastAsia="Trebuchet MS" w:hAnsi="Abadi" w:cs="Trebuchet MS"/>
          <w:spacing w:val="1"/>
          <w:sz w:val="24"/>
          <w:szCs w:val="24"/>
        </w:rPr>
        <w:t>hi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h</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y</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e</w:t>
      </w:r>
      <w:r w:rsidRPr="00A25E28">
        <w:rPr>
          <w:rFonts w:ascii="Abadi" w:eastAsia="Trebuchet MS" w:hAnsi="Abadi" w:cs="Trebuchet MS"/>
          <w:spacing w:val="15"/>
          <w:sz w:val="24"/>
          <w:szCs w:val="24"/>
        </w:rPr>
        <w:t xml:space="preserve"> </w:t>
      </w:r>
      <w:r w:rsidRPr="00A25E28">
        <w:rPr>
          <w:rFonts w:ascii="Abadi" w:eastAsia="Trebuchet MS" w:hAnsi="Abadi" w:cs="Trebuchet MS"/>
          <w:spacing w:val="-1"/>
          <w:sz w:val="24"/>
          <w:szCs w:val="24"/>
        </w:rPr>
        <w:t>wa</w:t>
      </w:r>
      <w:r w:rsidRPr="00A25E28">
        <w:rPr>
          <w:rFonts w:ascii="Abadi" w:eastAsia="Trebuchet MS" w:hAnsi="Abadi" w:cs="Trebuchet MS"/>
          <w:sz w:val="24"/>
          <w:szCs w:val="24"/>
        </w:rPr>
        <w:t>s</w:t>
      </w:r>
      <w:r w:rsidRPr="00A25E28">
        <w:rPr>
          <w:rFonts w:ascii="Abadi" w:eastAsia="Trebuchet MS" w:hAnsi="Abadi" w:cs="Trebuchet MS"/>
          <w:spacing w:val="13"/>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ec</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4"/>
          <w:sz w:val="24"/>
          <w:szCs w:val="24"/>
        </w:rPr>
        <w:t xml:space="preserve"> </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f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f 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q</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d by 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e</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y</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un</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ss</w:t>
      </w:r>
      <w:r w:rsidRPr="00A25E28">
        <w:rPr>
          <w:rFonts w:ascii="Abadi" w:eastAsia="Trebuchet MS" w:hAnsi="Abadi" w:cs="Trebuchet MS"/>
          <w:sz w:val="24"/>
          <w:szCs w:val="24"/>
        </w:rPr>
        <w:t>:</w:t>
      </w:r>
    </w:p>
    <w:p w14:paraId="42716EF3" w14:textId="7FC55597" w:rsidR="00F2578E" w:rsidRPr="00A25E28" w:rsidRDefault="00C25265" w:rsidP="00896EA6">
      <w:pPr>
        <w:pStyle w:val="ListParagraph"/>
        <w:numPr>
          <w:ilvl w:val="0"/>
          <w:numId w:val="3"/>
        </w:numPr>
        <w:tabs>
          <w:tab w:val="left" w:pos="990"/>
          <w:tab w:val="left" w:pos="2520"/>
        </w:tabs>
        <w:spacing w:line="260" w:lineRule="exact"/>
        <w:ind w:left="810" w:right="-890" w:firstLine="0"/>
        <w:jc w:val="both"/>
        <w:rPr>
          <w:rFonts w:ascii="Abadi" w:eastAsia="Trebuchet MS" w:hAnsi="Abadi" w:cs="Trebuchet MS"/>
          <w:sz w:val="24"/>
          <w:szCs w:val="24"/>
        </w:rPr>
      </w:pPr>
      <w:r w:rsidRPr="00A25E28">
        <w:rPr>
          <w:rFonts w:ascii="Abadi" w:eastAsia="Trebuchet MS" w:hAnsi="Abadi" w:cs="Trebuchet MS"/>
          <w:spacing w:val="1"/>
          <w:sz w:val="24"/>
          <w:szCs w:val="24"/>
        </w:rPr>
        <w:t>E</w:t>
      </w:r>
      <w:r w:rsidRPr="00A25E28">
        <w:rPr>
          <w:rFonts w:ascii="Abadi" w:eastAsia="Trebuchet MS" w:hAnsi="Abadi" w:cs="Trebuchet MS"/>
          <w:sz w:val="24"/>
          <w:szCs w:val="24"/>
        </w:rPr>
        <w:t>x</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mp</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f</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q</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uc</w:t>
      </w:r>
      <w:r w:rsidRPr="00A25E28">
        <w:rPr>
          <w:rFonts w:ascii="Abadi" w:eastAsia="Trebuchet MS" w:hAnsi="Abadi" w:cs="Trebuchet MS"/>
          <w:sz w:val="24"/>
          <w:szCs w:val="24"/>
        </w:rPr>
        <w:t>h 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tu</w:t>
      </w:r>
      <w:r w:rsidRPr="00A25E28">
        <w:rPr>
          <w:rFonts w:ascii="Abadi" w:eastAsia="Trebuchet MS" w:hAnsi="Abadi" w:cs="Trebuchet MS"/>
          <w:sz w:val="24"/>
          <w:szCs w:val="24"/>
        </w:rPr>
        <w:t>rn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ta</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 by 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5"/>
          <w:sz w:val="24"/>
          <w:szCs w:val="24"/>
        </w:rPr>
        <w:t xml:space="preserve"> </w:t>
      </w:r>
      <w:r w:rsidRPr="00A25E28">
        <w:rPr>
          <w:rFonts w:ascii="Abadi" w:eastAsia="Trebuchet MS" w:hAnsi="Abadi" w:cs="Trebuchet MS"/>
          <w:spacing w:val="-2"/>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to</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p>
    <w:p w14:paraId="14BA2630" w14:textId="509C8859" w:rsidR="00F2578E" w:rsidRPr="00A25E28" w:rsidRDefault="00896EA6" w:rsidP="00896EA6">
      <w:pPr>
        <w:pStyle w:val="ListParagraph"/>
        <w:numPr>
          <w:ilvl w:val="0"/>
          <w:numId w:val="3"/>
        </w:numPr>
        <w:tabs>
          <w:tab w:val="left" w:pos="990"/>
          <w:tab w:val="left" w:pos="2520"/>
        </w:tabs>
        <w:spacing w:line="260" w:lineRule="exact"/>
        <w:ind w:right="-890" w:firstLine="0"/>
        <w:jc w:val="both"/>
        <w:rPr>
          <w:rFonts w:ascii="Abadi" w:eastAsia="Trebuchet MS" w:hAnsi="Abadi" w:cs="Trebuchet MS"/>
          <w:spacing w:val="1"/>
          <w:sz w:val="24"/>
          <w:szCs w:val="24"/>
        </w:rPr>
      </w:pPr>
      <w:r w:rsidRPr="00A25E28">
        <w:rPr>
          <w:rFonts w:ascii="Abadi" w:eastAsia="Trebuchet MS" w:hAnsi="Abadi" w:cs="Trebuchet MS"/>
          <w:spacing w:val="1"/>
          <w:sz w:val="24"/>
          <w:szCs w:val="24"/>
        </w:rPr>
        <w:t>the employee</w:t>
      </w:r>
      <w:r w:rsidR="00C25265" w:rsidRPr="00A25E28">
        <w:rPr>
          <w:rFonts w:ascii="Abadi" w:eastAsia="Trebuchet MS" w:hAnsi="Abadi" w:cs="Trebuchet MS"/>
          <w:spacing w:val="1"/>
          <w:sz w:val="24"/>
          <w:szCs w:val="24"/>
        </w:rPr>
        <w:t xml:space="preserve"> is </w:t>
      </w:r>
      <w:proofErr w:type="gramStart"/>
      <w:r w:rsidR="00C25265" w:rsidRPr="00A25E28">
        <w:rPr>
          <w:rFonts w:ascii="Abadi" w:eastAsia="Trebuchet MS" w:hAnsi="Abadi" w:cs="Trebuchet MS"/>
          <w:spacing w:val="1"/>
          <w:sz w:val="24"/>
          <w:szCs w:val="24"/>
        </w:rPr>
        <w:t>a  victim</w:t>
      </w:r>
      <w:proofErr w:type="gramEnd"/>
      <w:r w:rsidR="00C25265" w:rsidRPr="00A25E28">
        <w:rPr>
          <w:rFonts w:ascii="Abadi" w:eastAsia="Trebuchet MS" w:hAnsi="Abadi" w:cs="Trebuchet MS"/>
          <w:spacing w:val="1"/>
          <w:sz w:val="24"/>
          <w:szCs w:val="24"/>
        </w:rPr>
        <w:t xml:space="preserve">  of human  trafficking  seeking  victim services  or  legal  redress  in  the  country  of  employment  or  a witness in a human trafficking enforcement action;</w:t>
      </w:r>
    </w:p>
    <w:p w14:paraId="1358A140" w14:textId="579A5EB9" w:rsidR="00627480" w:rsidRPr="00A25E28" w:rsidRDefault="00C25265" w:rsidP="00A25E28">
      <w:pPr>
        <w:pStyle w:val="ListParagraph"/>
        <w:numPr>
          <w:ilvl w:val="0"/>
          <w:numId w:val="3"/>
        </w:numPr>
        <w:tabs>
          <w:tab w:val="left" w:pos="990"/>
          <w:tab w:val="left" w:pos="2520"/>
        </w:tabs>
        <w:spacing w:line="260" w:lineRule="exact"/>
        <w:ind w:right="-890" w:firstLine="0"/>
        <w:jc w:val="both"/>
        <w:rPr>
          <w:rFonts w:ascii="Abadi" w:eastAsia="Trebuchet MS" w:hAnsi="Abadi" w:cs="Trebuchet MS"/>
          <w:spacing w:val="1"/>
          <w:sz w:val="24"/>
          <w:szCs w:val="24"/>
        </w:rPr>
      </w:pPr>
      <w:r w:rsidRPr="00A25E28">
        <w:rPr>
          <w:rFonts w:ascii="Abadi" w:eastAsia="Trebuchet MS" w:hAnsi="Abadi" w:cs="Trebuchet MS"/>
          <w:spacing w:val="1"/>
          <w:sz w:val="24"/>
          <w:szCs w:val="24"/>
        </w:rPr>
        <w:t xml:space="preserve">Soliciting a person for the purpose of employment, or offering employment, by means of materially false or fraudulent </w:t>
      </w:r>
      <w:r w:rsidR="00A83CE3">
        <w:rPr>
          <w:rFonts w:ascii="Abadi" w:eastAsia="Trebuchet MS" w:hAnsi="Abadi" w:cs="Trebuchet MS"/>
          <w:spacing w:val="1"/>
          <w:sz w:val="24"/>
          <w:szCs w:val="24"/>
        </w:rPr>
        <w:t>pretenses</w:t>
      </w:r>
      <w:r w:rsidRPr="00A25E28">
        <w:rPr>
          <w:rFonts w:ascii="Abadi" w:eastAsia="Trebuchet MS" w:hAnsi="Abadi" w:cs="Trebuchet MS"/>
          <w:spacing w:val="1"/>
          <w:sz w:val="24"/>
          <w:szCs w:val="24"/>
        </w:rPr>
        <w:t xml:space="preserve">, representations, or promises regarding that </w:t>
      </w:r>
      <w:proofErr w:type="gramStart"/>
      <w:r w:rsidRPr="00A25E28">
        <w:rPr>
          <w:rFonts w:ascii="Abadi" w:eastAsia="Trebuchet MS" w:hAnsi="Abadi" w:cs="Trebuchet MS"/>
          <w:spacing w:val="1"/>
          <w:sz w:val="24"/>
          <w:szCs w:val="24"/>
        </w:rPr>
        <w:t>employment;</w:t>
      </w:r>
      <w:proofErr w:type="gramEnd"/>
    </w:p>
    <w:p w14:paraId="762C4D82" w14:textId="3643F752" w:rsidR="00F2578E" w:rsidRPr="00A25E28" w:rsidRDefault="00C25265" w:rsidP="00627480">
      <w:pPr>
        <w:pStyle w:val="ListParagraph"/>
        <w:numPr>
          <w:ilvl w:val="0"/>
          <w:numId w:val="6"/>
        </w:numPr>
        <w:tabs>
          <w:tab w:val="left" w:pos="2520"/>
        </w:tabs>
        <w:spacing w:before="2" w:line="260" w:lineRule="exact"/>
        <w:ind w:right="-890"/>
        <w:jc w:val="both"/>
        <w:rPr>
          <w:rFonts w:ascii="Abadi" w:eastAsia="Trebuchet MS" w:hAnsi="Abadi" w:cs="Trebuchet MS"/>
          <w:spacing w:val="1"/>
          <w:sz w:val="24"/>
          <w:szCs w:val="24"/>
        </w:rPr>
      </w:pPr>
      <w:r w:rsidRPr="00A25E28">
        <w:rPr>
          <w:rFonts w:ascii="Abadi" w:eastAsia="Trebuchet MS" w:hAnsi="Abadi" w:cs="Trebuchet MS"/>
          <w:spacing w:val="1"/>
          <w:sz w:val="24"/>
          <w:szCs w:val="24"/>
        </w:rPr>
        <w:t>Charging employees recruitment fees; or</w:t>
      </w:r>
    </w:p>
    <w:p w14:paraId="1CA67841" w14:textId="17E0DDE7" w:rsidR="00F2578E" w:rsidRPr="00A25E28" w:rsidRDefault="00C25265" w:rsidP="00627480">
      <w:pPr>
        <w:pStyle w:val="ListParagraph"/>
        <w:numPr>
          <w:ilvl w:val="0"/>
          <w:numId w:val="6"/>
        </w:numPr>
        <w:tabs>
          <w:tab w:val="left" w:pos="2520"/>
        </w:tabs>
        <w:spacing w:before="2" w:line="260" w:lineRule="exact"/>
        <w:ind w:right="-890"/>
        <w:jc w:val="both"/>
        <w:rPr>
          <w:rFonts w:ascii="Abadi" w:eastAsia="Trebuchet MS" w:hAnsi="Abadi" w:cs="Trebuchet MS"/>
          <w:spacing w:val="1"/>
          <w:sz w:val="24"/>
          <w:szCs w:val="24"/>
        </w:rPr>
      </w:pPr>
      <w:r w:rsidRPr="00A25E28">
        <w:rPr>
          <w:rFonts w:ascii="Abadi" w:eastAsia="Trebuchet MS" w:hAnsi="Abadi" w:cs="Trebuchet MS"/>
          <w:spacing w:val="1"/>
          <w:sz w:val="24"/>
          <w:szCs w:val="24"/>
        </w:rPr>
        <w:t>Providing or arranging housing that fails to meet the Uganda housing and safety standards.</w:t>
      </w:r>
    </w:p>
    <w:p w14:paraId="39600B30" w14:textId="77777777" w:rsidR="00F2578E" w:rsidRPr="00A25E28" w:rsidRDefault="00F2578E" w:rsidP="00C40680">
      <w:pPr>
        <w:spacing w:before="16" w:line="260" w:lineRule="exact"/>
        <w:jc w:val="both"/>
        <w:rPr>
          <w:rFonts w:ascii="Abadi" w:hAnsi="Abadi"/>
          <w:sz w:val="24"/>
          <w:szCs w:val="24"/>
        </w:rPr>
      </w:pPr>
    </w:p>
    <w:p w14:paraId="349A0568" w14:textId="77777777" w:rsidR="00F2578E" w:rsidRPr="00A25E28" w:rsidRDefault="00C25265" w:rsidP="00627480">
      <w:pPr>
        <w:ind w:left="-360" w:right="-620"/>
        <w:jc w:val="both"/>
        <w:rPr>
          <w:rFonts w:ascii="Abadi" w:eastAsia="Trebuchet MS" w:hAnsi="Abadi" w:cs="Trebuchet MS"/>
          <w:sz w:val="24"/>
          <w:szCs w:val="24"/>
        </w:rPr>
      </w:pPr>
      <w:r w:rsidRPr="00A25E28">
        <w:rPr>
          <w:rFonts w:ascii="Abadi" w:eastAsia="Trebuchet MS" w:hAnsi="Abadi" w:cs="Trebuchet MS"/>
          <w:b/>
          <w:spacing w:val="1"/>
          <w:sz w:val="24"/>
          <w:szCs w:val="24"/>
          <w:u w:val="thick" w:color="000000"/>
        </w:rPr>
        <w:t>P</w:t>
      </w:r>
      <w:r w:rsidRPr="00A25E28">
        <w:rPr>
          <w:rFonts w:ascii="Abadi" w:eastAsia="Trebuchet MS" w:hAnsi="Abadi" w:cs="Trebuchet MS"/>
          <w:b/>
          <w:sz w:val="24"/>
          <w:szCs w:val="24"/>
          <w:u w:val="thick" w:color="000000"/>
        </w:rPr>
        <w:t>R</w:t>
      </w:r>
      <w:r w:rsidRPr="00A25E28">
        <w:rPr>
          <w:rFonts w:ascii="Abadi" w:eastAsia="Trebuchet MS" w:hAnsi="Abadi" w:cs="Trebuchet MS"/>
          <w:b/>
          <w:spacing w:val="-1"/>
          <w:sz w:val="24"/>
          <w:szCs w:val="24"/>
          <w:u w:val="thick" w:color="000000"/>
        </w:rPr>
        <w:t>OH</w:t>
      </w:r>
      <w:r w:rsidRPr="00A25E28">
        <w:rPr>
          <w:rFonts w:ascii="Abadi" w:eastAsia="Trebuchet MS" w:hAnsi="Abadi" w:cs="Trebuchet MS"/>
          <w:b/>
          <w:sz w:val="24"/>
          <w:szCs w:val="24"/>
          <w:u w:val="thick" w:color="000000"/>
        </w:rPr>
        <w:t>I</w:t>
      </w:r>
      <w:r w:rsidRPr="00A25E28">
        <w:rPr>
          <w:rFonts w:ascii="Abadi" w:eastAsia="Trebuchet MS" w:hAnsi="Abadi" w:cs="Trebuchet MS"/>
          <w:b/>
          <w:spacing w:val="1"/>
          <w:sz w:val="24"/>
          <w:szCs w:val="24"/>
          <w:u w:val="thick" w:color="000000"/>
        </w:rPr>
        <w:t>B</w:t>
      </w:r>
      <w:r w:rsidRPr="00A25E28">
        <w:rPr>
          <w:rFonts w:ascii="Abadi" w:eastAsia="Trebuchet MS" w:hAnsi="Abadi" w:cs="Trebuchet MS"/>
          <w:b/>
          <w:sz w:val="24"/>
          <w:szCs w:val="24"/>
          <w:u w:val="thick" w:color="000000"/>
        </w:rPr>
        <w:t>ITION ON T</w:t>
      </w:r>
      <w:r w:rsidRPr="00A25E28">
        <w:rPr>
          <w:rFonts w:ascii="Abadi" w:eastAsia="Trebuchet MS" w:hAnsi="Abadi" w:cs="Trebuchet MS"/>
          <w:b/>
          <w:spacing w:val="-1"/>
          <w:sz w:val="24"/>
          <w:szCs w:val="24"/>
          <w:u w:val="thick" w:color="000000"/>
        </w:rPr>
        <w:t>H</w:t>
      </w:r>
      <w:r w:rsidRPr="00A25E28">
        <w:rPr>
          <w:rFonts w:ascii="Abadi" w:eastAsia="Trebuchet MS" w:hAnsi="Abadi" w:cs="Trebuchet MS"/>
          <w:b/>
          <w:sz w:val="24"/>
          <w:szCs w:val="24"/>
          <w:u w:val="thick" w:color="000000"/>
        </w:rPr>
        <w:t>E</w:t>
      </w:r>
      <w:r w:rsidRPr="00A25E28">
        <w:rPr>
          <w:rFonts w:ascii="Abadi" w:eastAsia="Trebuchet MS" w:hAnsi="Abadi" w:cs="Trebuchet MS"/>
          <w:b/>
          <w:spacing w:val="2"/>
          <w:sz w:val="24"/>
          <w:szCs w:val="24"/>
          <w:u w:val="thick" w:color="000000"/>
        </w:rPr>
        <w:t xml:space="preserve"> </w:t>
      </w:r>
      <w:r w:rsidRPr="00A25E28">
        <w:rPr>
          <w:rFonts w:ascii="Abadi" w:eastAsia="Trebuchet MS" w:hAnsi="Abadi" w:cs="Trebuchet MS"/>
          <w:b/>
          <w:spacing w:val="1"/>
          <w:sz w:val="24"/>
          <w:szCs w:val="24"/>
          <w:u w:val="thick" w:color="000000"/>
        </w:rPr>
        <w:t>P</w:t>
      </w:r>
      <w:r w:rsidRPr="00A25E28">
        <w:rPr>
          <w:rFonts w:ascii="Abadi" w:eastAsia="Trebuchet MS" w:hAnsi="Abadi" w:cs="Trebuchet MS"/>
          <w:b/>
          <w:sz w:val="24"/>
          <w:szCs w:val="24"/>
          <w:u w:val="thick" w:color="000000"/>
        </w:rPr>
        <w:t>R</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pacing w:val="1"/>
          <w:sz w:val="24"/>
          <w:szCs w:val="24"/>
          <w:u w:val="thick" w:color="000000"/>
        </w:rPr>
        <w:t>M</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TI</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 xml:space="preserve">N </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 xml:space="preserve">R </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D</w:t>
      </w:r>
      <w:r w:rsidRPr="00A25E28">
        <w:rPr>
          <w:rFonts w:ascii="Abadi" w:eastAsia="Trebuchet MS" w:hAnsi="Abadi" w:cs="Trebuchet MS"/>
          <w:b/>
          <w:spacing w:val="1"/>
          <w:sz w:val="24"/>
          <w:szCs w:val="24"/>
          <w:u w:val="thick" w:color="000000"/>
        </w:rPr>
        <w:t>VO</w:t>
      </w:r>
      <w:r w:rsidRPr="00A25E28">
        <w:rPr>
          <w:rFonts w:ascii="Abadi" w:eastAsia="Trebuchet MS" w:hAnsi="Abadi" w:cs="Trebuchet MS"/>
          <w:b/>
          <w:sz w:val="24"/>
          <w:szCs w:val="24"/>
          <w:u w:val="thick" w:color="000000"/>
        </w:rPr>
        <w:t>C</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CY</w:t>
      </w:r>
      <w:r w:rsidRPr="00A25E28">
        <w:rPr>
          <w:rFonts w:ascii="Abadi" w:eastAsia="Trebuchet MS" w:hAnsi="Abadi" w:cs="Trebuchet MS"/>
          <w:b/>
          <w:spacing w:val="-1"/>
          <w:sz w:val="24"/>
          <w:szCs w:val="24"/>
          <w:u w:val="thick" w:color="000000"/>
        </w:rPr>
        <w:t xml:space="preserve"> </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F</w:t>
      </w:r>
      <w:r w:rsidRPr="00A25E28">
        <w:rPr>
          <w:rFonts w:ascii="Abadi" w:eastAsia="Trebuchet MS" w:hAnsi="Abadi" w:cs="Trebuchet MS"/>
          <w:b/>
          <w:spacing w:val="-1"/>
          <w:sz w:val="24"/>
          <w:szCs w:val="24"/>
          <w:u w:val="thick" w:color="000000"/>
        </w:rPr>
        <w:t xml:space="preserve"> </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pacing w:val="-1"/>
          <w:sz w:val="24"/>
          <w:szCs w:val="24"/>
          <w:u w:val="thick" w:color="000000"/>
        </w:rPr>
        <w:t>H</w:t>
      </w:r>
      <w:r w:rsidRPr="00A25E28">
        <w:rPr>
          <w:rFonts w:ascii="Abadi" w:eastAsia="Trebuchet MS" w:hAnsi="Abadi" w:cs="Trebuchet MS"/>
          <w:b/>
          <w:sz w:val="24"/>
          <w:szCs w:val="24"/>
          <w:u w:val="thick" w:color="000000"/>
        </w:rPr>
        <w:t>E LE</w:t>
      </w:r>
      <w:r w:rsidRPr="00A25E28">
        <w:rPr>
          <w:rFonts w:ascii="Abadi" w:eastAsia="Trebuchet MS" w:hAnsi="Abadi" w:cs="Trebuchet MS"/>
          <w:b/>
          <w:spacing w:val="-1"/>
          <w:sz w:val="24"/>
          <w:szCs w:val="24"/>
          <w:u w:val="thick" w:color="000000"/>
        </w:rPr>
        <w:t>GA</w:t>
      </w:r>
      <w:r w:rsidRPr="00A25E28">
        <w:rPr>
          <w:rFonts w:ascii="Abadi" w:eastAsia="Trebuchet MS" w:hAnsi="Abadi" w:cs="Trebuchet MS"/>
          <w:b/>
          <w:sz w:val="24"/>
          <w:szCs w:val="24"/>
          <w:u w:val="thick" w:color="000000"/>
        </w:rPr>
        <w:t>L</w:t>
      </w:r>
      <w:r w:rsidRPr="00A25E28">
        <w:rPr>
          <w:rFonts w:ascii="Abadi" w:eastAsia="Trebuchet MS" w:hAnsi="Abadi" w:cs="Trebuchet MS"/>
          <w:b/>
          <w:spacing w:val="2"/>
          <w:sz w:val="24"/>
          <w:szCs w:val="24"/>
          <w:u w:val="thick" w:color="000000"/>
        </w:rPr>
        <w:t>I</w:t>
      </w:r>
      <w:r w:rsidRPr="00A25E28">
        <w:rPr>
          <w:rFonts w:ascii="Abadi" w:eastAsia="Trebuchet MS" w:hAnsi="Abadi" w:cs="Trebuchet MS"/>
          <w:b/>
          <w:sz w:val="24"/>
          <w:szCs w:val="24"/>
          <w:u w:val="thick" w:color="000000"/>
        </w:rPr>
        <w:t>Z</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TI</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 xml:space="preserve">N </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R</w:t>
      </w:r>
      <w:r w:rsidRPr="00A25E28">
        <w:rPr>
          <w:rFonts w:ascii="Abadi" w:eastAsia="Trebuchet MS" w:hAnsi="Abadi" w:cs="Trebuchet MS"/>
          <w:b/>
          <w:sz w:val="24"/>
          <w:szCs w:val="24"/>
        </w:rPr>
        <w:t xml:space="preserve"> </w:t>
      </w:r>
      <w:r w:rsidRPr="00A25E28">
        <w:rPr>
          <w:rFonts w:ascii="Abadi" w:eastAsia="Trebuchet MS" w:hAnsi="Abadi" w:cs="Trebuchet MS"/>
          <w:b/>
          <w:spacing w:val="1"/>
          <w:sz w:val="24"/>
          <w:szCs w:val="24"/>
          <w:u w:val="thick" w:color="000000"/>
        </w:rPr>
        <w:t>P</w:t>
      </w:r>
      <w:r w:rsidRPr="00A25E28">
        <w:rPr>
          <w:rFonts w:ascii="Abadi" w:eastAsia="Trebuchet MS" w:hAnsi="Abadi" w:cs="Trebuchet MS"/>
          <w:b/>
          <w:sz w:val="24"/>
          <w:szCs w:val="24"/>
          <w:u w:val="thick" w:color="000000"/>
        </w:rPr>
        <w:t>R</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C</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z w:val="24"/>
          <w:szCs w:val="24"/>
          <w:u w:val="thick" w:color="000000"/>
        </w:rPr>
        <w:t xml:space="preserve">ICE </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F</w:t>
      </w:r>
      <w:r w:rsidRPr="00A25E28">
        <w:rPr>
          <w:rFonts w:ascii="Abadi" w:eastAsia="Trebuchet MS" w:hAnsi="Abadi" w:cs="Trebuchet MS"/>
          <w:b/>
          <w:spacing w:val="-1"/>
          <w:sz w:val="24"/>
          <w:szCs w:val="24"/>
          <w:u w:val="thick" w:color="000000"/>
        </w:rPr>
        <w:t xml:space="preserve"> </w:t>
      </w:r>
      <w:r w:rsidRPr="00A25E28">
        <w:rPr>
          <w:rFonts w:ascii="Abadi" w:eastAsia="Trebuchet MS" w:hAnsi="Abadi" w:cs="Trebuchet MS"/>
          <w:b/>
          <w:sz w:val="24"/>
          <w:szCs w:val="24"/>
          <w:u w:val="thick" w:color="000000"/>
        </w:rPr>
        <w:t>PR</w:t>
      </w:r>
      <w:r w:rsidRPr="00A25E28">
        <w:rPr>
          <w:rFonts w:ascii="Abadi" w:eastAsia="Trebuchet MS" w:hAnsi="Abadi" w:cs="Trebuchet MS"/>
          <w:b/>
          <w:spacing w:val="2"/>
          <w:sz w:val="24"/>
          <w:szCs w:val="24"/>
          <w:u w:val="thick" w:color="000000"/>
        </w:rPr>
        <w:t>O</w:t>
      </w:r>
      <w:r w:rsidRPr="00A25E28">
        <w:rPr>
          <w:rFonts w:ascii="Abadi" w:eastAsia="Trebuchet MS" w:hAnsi="Abadi" w:cs="Trebuchet MS"/>
          <w:b/>
          <w:sz w:val="24"/>
          <w:szCs w:val="24"/>
          <w:u w:val="thick" w:color="000000"/>
        </w:rPr>
        <w:t>ST</w:t>
      </w:r>
      <w:r w:rsidRPr="00A25E28">
        <w:rPr>
          <w:rFonts w:ascii="Abadi" w:eastAsia="Trebuchet MS" w:hAnsi="Abadi" w:cs="Trebuchet MS"/>
          <w:b/>
          <w:spacing w:val="2"/>
          <w:sz w:val="24"/>
          <w:szCs w:val="24"/>
          <w:u w:val="thick" w:color="000000"/>
        </w:rPr>
        <w:t>I</w:t>
      </w:r>
      <w:r w:rsidRPr="00A25E28">
        <w:rPr>
          <w:rFonts w:ascii="Abadi" w:eastAsia="Trebuchet MS" w:hAnsi="Abadi" w:cs="Trebuchet MS"/>
          <w:b/>
          <w:sz w:val="24"/>
          <w:szCs w:val="24"/>
          <w:u w:val="thick" w:color="000000"/>
        </w:rPr>
        <w:t xml:space="preserve">TUTION </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R SEX</w:t>
      </w:r>
      <w:r w:rsidRPr="00A25E28">
        <w:rPr>
          <w:rFonts w:ascii="Abadi" w:eastAsia="Trebuchet MS" w:hAnsi="Abadi" w:cs="Trebuchet MS"/>
          <w:b/>
          <w:spacing w:val="-1"/>
          <w:sz w:val="24"/>
          <w:szCs w:val="24"/>
          <w:u w:val="thick" w:color="000000"/>
        </w:rPr>
        <w:t xml:space="preserve"> </w:t>
      </w:r>
      <w:r w:rsidRPr="00A25E28">
        <w:rPr>
          <w:rFonts w:ascii="Abadi" w:eastAsia="Trebuchet MS" w:hAnsi="Abadi" w:cs="Trebuchet MS"/>
          <w:b/>
          <w:sz w:val="24"/>
          <w:szCs w:val="24"/>
          <w:u w:val="thick" w:color="000000"/>
        </w:rPr>
        <w:t>T</w:t>
      </w:r>
      <w:r w:rsidRPr="00A25E28">
        <w:rPr>
          <w:rFonts w:ascii="Abadi" w:eastAsia="Trebuchet MS" w:hAnsi="Abadi" w:cs="Trebuchet MS"/>
          <w:b/>
          <w:spacing w:val="2"/>
          <w:sz w:val="24"/>
          <w:szCs w:val="24"/>
          <w:u w:val="thick" w:color="000000"/>
        </w:rPr>
        <w:t>R</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pacing w:val="1"/>
          <w:sz w:val="24"/>
          <w:szCs w:val="24"/>
          <w:u w:val="thick" w:color="000000"/>
        </w:rPr>
        <w:t>F</w:t>
      </w:r>
      <w:r w:rsidRPr="00A25E28">
        <w:rPr>
          <w:rFonts w:ascii="Abadi" w:eastAsia="Trebuchet MS" w:hAnsi="Abadi" w:cs="Trebuchet MS"/>
          <w:b/>
          <w:spacing w:val="-1"/>
          <w:sz w:val="24"/>
          <w:szCs w:val="24"/>
          <w:u w:val="thick" w:color="000000"/>
        </w:rPr>
        <w:t>F</w:t>
      </w:r>
      <w:r w:rsidRPr="00A25E28">
        <w:rPr>
          <w:rFonts w:ascii="Abadi" w:eastAsia="Trebuchet MS" w:hAnsi="Abadi" w:cs="Trebuchet MS"/>
          <w:b/>
          <w:sz w:val="24"/>
          <w:szCs w:val="24"/>
          <w:u w:val="thick" w:color="000000"/>
        </w:rPr>
        <w:t>ICKI</w:t>
      </w:r>
      <w:r w:rsidRPr="00A25E28">
        <w:rPr>
          <w:rFonts w:ascii="Abadi" w:eastAsia="Trebuchet MS" w:hAnsi="Abadi" w:cs="Trebuchet MS"/>
          <w:b/>
          <w:spacing w:val="1"/>
          <w:sz w:val="24"/>
          <w:szCs w:val="24"/>
          <w:u w:val="thick" w:color="000000"/>
        </w:rPr>
        <w:t>N</w:t>
      </w:r>
      <w:r w:rsidRPr="00A25E28">
        <w:rPr>
          <w:rFonts w:ascii="Abadi" w:eastAsia="Trebuchet MS" w:hAnsi="Abadi" w:cs="Trebuchet MS"/>
          <w:b/>
          <w:sz w:val="24"/>
          <w:szCs w:val="24"/>
          <w:u w:val="thick" w:color="000000"/>
        </w:rPr>
        <w:t>G</w:t>
      </w:r>
    </w:p>
    <w:p w14:paraId="6A7526B9" w14:textId="39B29AB3" w:rsidR="00F2578E" w:rsidRPr="00A25E28" w:rsidRDefault="00C25265" w:rsidP="00627480">
      <w:pPr>
        <w:spacing w:line="260" w:lineRule="exact"/>
        <w:ind w:left="-360" w:right="-890"/>
        <w:jc w:val="both"/>
        <w:rPr>
          <w:rFonts w:ascii="Abadi" w:eastAsia="Trebuchet MS" w:hAnsi="Abadi" w:cs="Trebuchet MS"/>
          <w:sz w:val="24"/>
          <w:szCs w:val="24"/>
        </w:rPr>
      </w:pPr>
      <w:r w:rsidRPr="00A25E28">
        <w:rPr>
          <w:rFonts w:ascii="Abadi" w:eastAsia="Trebuchet MS" w:hAnsi="Abadi" w:cs="Trebuchet MS"/>
          <w:spacing w:val="1"/>
          <w:sz w:val="24"/>
          <w:szCs w:val="24"/>
        </w:rPr>
        <w:t>Ba</w:t>
      </w:r>
      <w:r w:rsidRPr="00A25E28">
        <w:rPr>
          <w:rFonts w:ascii="Abadi" w:eastAsia="Trebuchet MS" w:hAnsi="Abadi" w:cs="Trebuchet MS"/>
          <w:spacing w:val="-1"/>
          <w:sz w:val="24"/>
          <w:szCs w:val="24"/>
        </w:rPr>
        <w:t>yl</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00A25E28" w:rsidRPr="00A25E28">
        <w:rPr>
          <w:rFonts w:ascii="Abadi" w:eastAsia="Trebuchet MS" w:hAnsi="Abadi" w:cs="Trebuchet MS"/>
          <w:spacing w:val="2"/>
          <w:sz w:val="24"/>
          <w:szCs w:val="24"/>
        </w:rPr>
        <w:t xml:space="preserve">Foundation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da</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ie</w:t>
      </w:r>
      <w:r w:rsidRPr="00A25E28">
        <w:rPr>
          <w:rFonts w:ascii="Abadi" w:eastAsia="Trebuchet MS" w:hAnsi="Abadi" w:cs="Trebuchet MS"/>
          <w:spacing w:val="-4"/>
          <w:sz w:val="24"/>
          <w:szCs w:val="24"/>
        </w:rPr>
        <w:t>s</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hic</w:t>
      </w:r>
      <w:r w:rsidRPr="00A25E28">
        <w:rPr>
          <w:rFonts w:ascii="Abadi" w:eastAsia="Trebuchet MS" w:hAnsi="Abadi" w:cs="Trebuchet MS"/>
          <w:sz w:val="24"/>
          <w:szCs w:val="24"/>
        </w:rPr>
        <w:t>h</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re </w:t>
      </w:r>
      <w:r w:rsidRPr="00A25E28">
        <w:rPr>
          <w:rFonts w:ascii="Abadi" w:eastAsia="Trebuchet MS" w:hAnsi="Abadi" w:cs="Trebuchet MS"/>
          <w:spacing w:val="1"/>
          <w:sz w:val="24"/>
          <w:szCs w:val="24"/>
        </w:rPr>
        <w:t>in</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nt</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y</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ha</w:t>
      </w:r>
      <w:r w:rsidRPr="00A25E28">
        <w:rPr>
          <w:rFonts w:ascii="Abadi" w:eastAsia="Trebuchet MS" w:hAnsi="Abadi" w:cs="Trebuchet MS"/>
          <w:sz w:val="24"/>
          <w:szCs w:val="24"/>
        </w:rPr>
        <w:t>rmf</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z</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co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no</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f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a</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on</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N</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 xml:space="preserve"> 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ds 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de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ai</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hi</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gr</w:t>
      </w:r>
      <w:r w:rsidRPr="00A25E28">
        <w:rPr>
          <w:rFonts w:ascii="Abadi" w:eastAsia="Trebuchet MS" w:hAnsi="Abadi" w:cs="Trebuchet MS"/>
          <w:spacing w:val="1"/>
          <w:sz w:val="24"/>
          <w:szCs w:val="24"/>
        </w:rPr>
        <w:t>ee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 be</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00A83CE3">
        <w:rPr>
          <w:rFonts w:ascii="Abadi" w:eastAsia="Trebuchet MS" w:hAnsi="Abadi" w:cs="Trebuchet MS"/>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e</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dv</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e</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z</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00A83CE3">
        <w:rPr>
          <w:rFonts w:ascii="Abadi" w:eastAsia="Trebuchet MS" w:hAnsi="Abadi" w:cs="Trebuchet MS"/>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ac</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00A83CE3">
        <w:rPr>
          <w:rFonts w:ascii="Abadi" w:eastAsia="Trebuchet MS" w:hAnsi="Abadi" w:cs="Trebuchet MS"/>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f</w:t>
      </w:r>
      <w:r w:rsidR="00627480" w:rsidRPr="00A25E28">
        <w:rPr>
          <w:rFonts w:ascii="Abadi" w:eastAsia="Trebuchet MS" w:hAnsi="Abadi" w:cs="Trebuchet MS"/>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x tr</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ic</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in</w:t>
      </w:r>
      <w:r w:rsidRPr="00A25E28">
        <w:rPr>
          <w:rFonts w:ascii="Abadi" w:eastAsia="Trebuchet MS" w:hAnsi="Abadi" w:cs="Trebuchet MS"/>
          <w:spacing w:val="-3"/>
          <w:sz w:val="24"/>
          <w:szCs w:val="24"/>
        </w:rPr>
        <w:t>g</w:t>
      </w:r>
      <w:r w:rsidRPr="00A25E28">
        <w:rPr>
          <w:rFonts w:ascii="Abadi" w:eastAsia="Trebuchet MS" w:hAnsi="Abadi" w:cs="Trebuchet MS"/>
          <w:sz w:val="24"/>
          <w:szCs w:val="24"/>
        </w:rPr>
        <w:t>.</w:t>
      </w:r>
    </w:p>
    <w:p w14:paraId="2B5B89CF" w14:textId="77777777" w:rsidR="00F2578E" w:rsidRPr="00A25E28" w:rsidRDefault="00F2578E" w:rsidP="009C4B1E">
      <w:pPr>
        <w:spacing w:before="18" w:line="260" w:lineRule="exact"/>
        <w:jc w:val="both"/>
        <w:rPr>
          <w:rFonts w:ascii="Abadi" w:hAnsi="Abadi"/>
          <w:sz w:val="24"/>
          <w:szCs w:val="24"/>
        </w:rPr>
      </w:pPr>
    </w:p>
    <w:p w14:paraId="71C294AD" w14:textId="2B537F09" w:rsidR="00F2578E" w:rsidRPr="00A25E28" w:rsidRDefault="00C25265" w:rsidP="00627480">
      <w:pPr>
        <w:ind w:left="-360" w:right="6199"/>
        <w:jc w:val="both"/>
        <w:rPr>
          <w:rFonts w:ascii="Abadi" w:eastAsia="Trebuchet MS" w:hAnsi="Abadi" w:cs="Trebuchet MS"/>
          <w:sz w:val="24"/>
          <w:szCs w:val="24"/>
        </w:rPr>
      </w:pPr>
      <w:r w:rsidRPr="00A25E28">
        <w:rPr>
          <w:rFonts w:ascii="Abadi" w:eastAsia="Trebuchet MS" w:hAnsi="Abadi" w:cs="Trebuchet MS"/>
          <w:b/>
          <w:sz w:val="24"/>
          <w:szCs w:val="24"/>
          <w:u w:val="thick" w:color="000000"/>
        </w:rPr>
        <w:t>C</w:t>
      </w:r>
      <w:r w:rsidRPr="00A25E28">
        <w:rPr>
          <w:rFonts w:ascii="Abadi" w:eastAsia="Trebuchet MS" w:hAnsi="Abadi" w:cs="Trebuchet MS"/>
          <w:b/>
          <w:spacing w:val="-1"/>
          <w:sz w:val="24"/>
          <w:szCs w:val="24"/>
          <w:u w:val="thick" w:color="000000"/>
        </w:rPr>
        <w:t>H</w:t>
      </w:r>
      <w:r w:rsidRPr="00A25E28">
        <w:rPr>
          <w:rFonts w:ascii="Abadi" w:eastAsia="Trebuchet MS" w:hAnsi="Abadi" w:cs="Trebuchet MS"/>
          <w:b/>
          <w:sz w:val="24"/>
          <w:szCs w:val="24"/>
          <w:u w:val="thick" w:color="000000"/>
        </w:rPr>
        <w:t>ILD</w:t>
      </w:r>
      <w:r w:rsidRPr="00A25E28">
        <w:rPr>
          <w:rFonts w:ascii="Abadi" w:eastAsia="Trebuchet MS" w:hAnsi="Abadi" w:cs="Trebuchet MS"/>
          <w:b/>
          <w:spacing w:val="-1"/>
          <w:sz w:val="24"/>
          <w:szCs w:val="24"/>
          <w:u w:val="thick" w:color="000000"/>
        </w:rPr>
        <w:t xml:space="preserve"> </w:t>
      </w:r>
      <w:r w:rsidR="00A83CE3">
        <w:rPr>
          <w:rFonts w:ascii="Abadi" w:eastAsia="Trebuchet MS" w:hAnsi="Abadi" w:cs="Trebuchet MS"/>
          <w:b/>
          <w:spacing w:val="2"/>
          <w:sz w:val="24"/>
          <w:szCs w:val="24"/>
          <w:u w:val="thick" w:color="000000"/>
        </w:rPr>
        <w:t>SAFEGUARDING</w:t>
      </w:r>
    </w:p>
    <w:p w14:paraId="2746E61A" w14:textId="741A8D7B" w:rsidR="00F2578E" w:rsidRPr="00A25E28" w:rsidRDefault="00C25265" w:rsidP="00A25E28">
      <w:pPr>
        <w:spacing w:before="1" w:line="280" w:lineRule="exact"/>
        <w:ind w:left="-360" w:right="-890"/>
        <w:jc w:val="both"/>
        <w:rPr>
          <w:rFonts w:ascii="Abadi" w:eastAsia="Trebuchet MS" w:hAnsi="Abadi" w:cs="Trebuchet MS"/>
          <w:sz w:val="24"/>
          <w:szCs w:val="24"/>
        </w:rPr>
      </w:pPr>
      <w:r w:rsidRPr="00A25E28">
        <w:rPr>
          <w:rFonts w:ascii="Abadi" w:eastAsia="Trebuchet MS" w:hAnsi="Abadi" w:cs="Trebuchet MS"/>
          <w:spacing w:val="1"/>
          <w:sz w:val="24"/>
          <w:szCs w:val="24"/>
        </w:rPr>
        <w:t>Be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Ba</w:t>
      </w:r>
      <w:r w:rsidRPr="00A25E28">
        <w:rPr>
          <w:rFonts w:ascii="Abadi" w:eastAsia="Trebuchet MS" w:hAnsi="Abadi" w:cs="Trebuchet MS"/>
          <w:spacing w:val="-1"/>
          <w:sz w:val="24"/>
          <w:szCs w:val="24"/>
        </w:rPr>
        <w:t>yl</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40"/>
          <w:sz w:val="24"/>
          <w:szCs w:val="24"/>
        </w:rPr>
        <w:t xml:space="preserve"> </w:t>
      </w:r>
      <w:r w:rsidR="00A25E28" w:rsidRPr="00A25E28">
        <w:rPr>
          <w:rFonts w:ascii="Abadi" w:eastAsia="Trebuchet MS" w:hAnsi="Abadi" w:cs="Trebuchet MS"/>
          <w:spacing w:val="40"/>
          <w:sz w:val="24"/>
          <w:szCs w:val="24"/>
        </w:rPr>
        <w:t xml:space="preserve">Foundation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nd</w:t>
      </w:r>
      <w:r w:rsidRPr="00A25E28">
        <w:rPr>
          <w:rFonts w:ascii="Abadi" w:eastAsia="Trebuchet MS" w:hAnsi="Abadi" w:cs="Trebuchet MS"/>
          <w:sz w:val="24"/>
          <w:szCs w:val="24"/>
        </w:rPr>
        <w:t>a</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39"/>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chi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00A83CE3">
        <w:rPr>
          <w:rFonts w:ascii="Abadi" w:eastAsia="Trebuchet MS" w:hAnsi="Abadi" w:cs="Trebuchet MS"/>
          <w:spacing w:val="41"/>
          <w:sz w:val="24"/>
          <w:szCs w:val="24"/>
        </w:rPr>
        <w:t>-</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ocu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38"/>
          <w:sz w:val="24"/>
          <w:szCs w:val="24"/>
        </w:rPr>
        <w:t xml:space="preserve"> </w:t>
      </w:r>
      <w:r w:rsidRPr="00A25E28">
        <w:rPr>
          <w:rFonts w:ascii="Abadi" w:eastAsia="Trebuchet MS" w:hAnsi="Abadi" w:cs="Trebuchet MS"/>
          <w:spacing w:val="1"/>
          <w:sz w:val="24"/>
          <w:szCs w:val="24"/>
        </w:rPr>
        <w:t>hea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h</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g</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z</w:t>
      </w:r>
      <w:r w:rsidRPr="00A25E28">
        <w:rPr>
          <w:rFonts w:ascii="Abadi" w:eastAsia="Trebuchet MS" w:hAnsi="Abadi" w:cs="Trebuchet MS"/>
          <w:spacing w:val="1"/>
          <w:sz w:val="24"/>
          <w:szCs w:val="24"/>
        </w:rPr>
        <w:t>a</w:t>
      </w:r>
      <w:r w:rsidRPr="00A25E28">
        <w:rPr>
          <w:rFonts w:ascii="Abadi" w:eastAsia="Trebuchet MS" w:hAnsi="Abadi" w:cs="Trebuchet MS"/>
          <w:spacing w:val="1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w:t>
      </w:r>
      <w:r w:rsidRPr="00A25E28">
        <w:rPr>
          <w:rFonts w:ascii="Abadi" w:eastAsia="Trebuchet MS" w:hAnsi="Abadi" w:cs="Trebuchet MS"/>
          <w:spacing w:val="38"/>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re </w:t>
      </w:r>
      <w:r w:rsidRPr="00A25E28">
        <w:rPr>
          <w:rFonts w:ascii="Abadi" w:eastAsia="Trebuchet MS" w:hAnsi="Abadi" w:cs="Trebuchet MS"/>
          <w:spacing w:val="1"/>
          <w:sz w:val="24"/>
          <w:szCs w:val="24"/>
        </w:rPr>
        <w:t>thi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v</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ve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 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ne</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en</w:t>
      </w:r>
      <w:r w:rsidRPr="00A25E28">
        <w:rPr>
          <w:rFonts w:ascii="Abadi" w:eastAsia="Trebuchet MS" w:hAnsi="Abadi" w:cs="Trebuchet MS"/>
          <w:spacing w:val="-3"/>
          <w:sz w:val="24"/>
          <w:szCs w:val="24"/>
        </w:rPr>
        <w:t>g</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ged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i</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00A25E28"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rd</w:t>
      </w:r>
      <w:r w:rsidRPr="00A25E28">
        <w:rPr>
          <w:rFonts w:ascii="Abadi" w:eastAsia="Trebuchet MS" w:hAnsi="Abadi" w:cs="Trebuchet MS"/>
          <w:spacing w:val="12"/>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y</w:t>
      </w:r>
      <w:r w:rsidRPr="00A25E28">
        <w:rPr>
          <w:rFonts w:ascii="Abadi" w:eastAsia="Trebuchet MS" w:hAnsi="Abadi" w:cs="Trebuchet MS"/>
          <w:spacing w:val="11"/>
          <w:sz w:val="24"/>
          <w:szCs w:val="24"/>
        </w:rPr>
        <w:t xml:space="preserve"> </w:t>
      </w:r>
      <w:proofErr w:type="gramStart"/>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me</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int</w:t>
      </w:r>
      <w:r w:rsidRPr="00A25E28">
        <w:rPr>
          <w:rFonts w:ascii="Abadi" w:eastAsia="Trebuchet MS" w:hAnsi="Abadi" w:cs="Trebuchet MS"/>
          <w:sz w:val="24"/>
          <w:szCs w:val="24"/>
        </w:rPr>
        <w:t>o</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h</w:t>
      </w:r>
      <w:proofErr w:type="gramEnd"/>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chi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re</w:t>
      </w:r>
      <w:r w:rsidRPr="00A25E28">
        <w:rPr>
          <w:rFonts w:ascii="Abadi" w:eastAsia="Trebuchet MS" w:hAnsi="Abadi" w:cs="Trebuchet MS"/>
          <w:spacing w:val="13"/>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n</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nhe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t</w:t>
      </w:r>
      <w:r w:rsidRPr="00A25E28">
        <w:rPr>
          <w:rFonts w:ascii="Abadi" w:eastAsia="Trebuchet MS" w:hAnsi="Abadi" w:cs="Trebuchet MS"/>
          <w:spacing w:val="12"/>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k</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00A25E28"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chi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r w:rsidRPr="00A25E28">
        <w:rPr>
          <w:rFonts w:ascii="Abadi" w:eastAsia="Trebuchet MS" w:hAnsi="Abadi" w:cs="Trebuchet MS"/>
          <w:spacing w:val="1"/>
          <w:sz w:val="24"/>
          <w:szCs w:val="24"/>
        </w:rPr>
        <w:t xml:space="preserve"> e</w:t>
      </w:r>
      <w:r w:rsidRPr="00A25E28">
        <w:rPr>
          <w:rFonts w:ascii="Abadi" w:eastAsia="Trebuchet MS" w:hAnsi="Abadi" w:cs="Trebuchet MS"/>
          <w:sz w:val="24"/>
          <w:szCs w:val="24"/>
        </w:rPr>
        <w:t>xp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ne</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ct</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To</w:t>
      </w:r>
      <w:r w:rsidRPr="00A25E28">
        <w:rPr>
          <w:rFonts w:ascii="Abadi" w:eastAsia="Trebuchet MS" w:hAnsi="Abadi" w:cs="Trebuchet MS"/>
          <w:spacing w:val="1"/>
          <w:sz w:val="24"/>
          <w:szCs w:val="24"/>
        </w:rPr>
        <w:t xml:space="preserve"> a</w:t>
      </w:r>
      <w:r w:rsidRPr="00A25E28">
        <w:rPr>
          <w:rFonts w:ascii="Abadi" w:eastAsia="Trebuchet MS" w:hAnsi="Abadi" w:cs="Trebuchet MS"/>
          <w:sz w:val="24"/>
          <w:szCs w:val="24"/>
        </w:rPr>
        <w:t>v</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ga</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sk</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pacing w:val="1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a</w:t>
      </w:r>
      <w:r w:rsidRPr="00A25E28">
        <w:rPr>
          <w:rFonts w:ascii="Abadi" w:eastAsia="Trebuchet MS" w:hAnsi="Abadi" w:cs="Trebuchet MS"/>
          <w:sz w:val="24"/>
          <w:szCs w:val="24"/>
        </w:rPr>
        <w:t>gr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
          <w:sz w:val="24"/>
          <w:szCs w:val="24"/>
        </w:rPr>
        <w:t xml:space="preserve"> a</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ti</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 xml:space="preserve">by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 f</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 c</w:t>
      </w:r>
      <w:r w:rsidRPr="00A25E28">
        <w:rPr>
          <w:rFonts w:ascii="Abadi" w:eastAsia="Trebuchet MS" w:hAnsi="Abadi" w:cs="Trebuchet MS"/>
          <w:spacing w:val="1"/>
          <w:sz w:val="24"/>
          <w:szCs w:val="24"/>
        </w:rPr>
        <w:t>hi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 c</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p>
    <w:p w14:paraId="65F6341B" w14:textId="77777777" w:rsidR="00F2578E" w:rsidRPr="00A25E28" w:rsidRDefault="00F2578E" w:rsidP="009C4B1E">
      <w:pPr>
        <w:spacing w:before="19" w:line="260" w:lineRule="exact"/>
        <w:jc w:val="both"/>
        <w:rPr>
          <w:rFonts w:ascii="Abadi" w:hAnsi="Abadi"/>
          <w:sz w:val="24"/>
          <w:szCs w:val="24"/>
        </w:rPr>
      </w:pPr>
    </w:p>
    <w:p w14:paraId="3139E6A5" w14:textId="13E597FA" w:rsidR="00F2578E" w:rsidRPr="00A25E28" w:rsidRDefault="00C25265" w:rsidP="00627480">
      <w:pPr>
        <w:pStyle w:val="ListParagraph"/>
        <w:numPr>
          <w:ilvl w:val="0"/>
          <w:numId w:val="7"/>
        </w:numPr>
        <w:spacing w:line="260" w:lineRule="exact"/>
        <w:ind w:left="360" w:right="-800" w:firstLine="0"/>
        <w:jc w:val="both"/>
        <w:rPr>
          <w:rFonts w:ascii="Abadi" w:eastAsia="Trebuchet MS" w:hAnsi="Abadi" w:cs="Trebuchet MS"/>
          <w:sz w:val="24"/>
          <w:szCs w:val="24"/>
        </w:rPr>
      </w:pPr>
      <w:r w:rsidRPr="00A25E28">
        <w:rPr>
          <w:rFonts w:ascii="Abadi" w:eastAsia="Trebuchet MS" w:hAnsi="Abadi" w:cs="Trebuchet MS"/>
          <w:spacing w:val="1"/>
          <w:sz w:val="24"/>
          <w:szCs w:val="24"/>
        </w:rPr>
        <w:t>En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re</w:t>
      </w:r>
      <w:r w:rsidRPr="00A25E28">
        <w:rPr>
          <w:rFonts w:ascii="Abadi" w:eastAsia="Trebuchet MS" w:hAnsi="Abadi" w:cs="Trebuchet MS"/>
          <w:spacing w:val="30"/>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32"/>
          <w:sz w:val="24"/>
          <w:szCs w:val="24"/>
        </w:rPr>
        <w:t xml:space="preserve"> </w:t>
      </w:r>
      <w:r w:rsidRPr="00A25E28">
        <w:rPr>
          <w:rFonts w:ascii="Abadi" w:eastAsia="Trebuchet MS" w:hAnsi="Abadi" w:cs="Trebuchet MS"/>
          <w:spacing w:val="-1"/>
          <w:sz w:val="24"/>
          <w:szCs w:val="24"/>
        </w:rPr>
        <w:t>wi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h</w:t>
      </w:r>
      <w:r w:rsidRPr="00A25E28">
        <w:rPr>
          <w:rFonts w:ascii="Abadi" w:eastAsia="Trebuchet MS" w:hAnsi="Abadi" w:cs="Trebuchet MS"/>
          <w:spacing w:val="32"/>
          <w:sz w:val="24"/>
          <w:szCs w:val="24"/>
        </w:rPr>
        <w:t xml:space="preserve"> </w:t>
      </w:r>
      <w:r w:rsidRPr="00A25E28">
        <w:rPr>
          <w:rFonts w:ascii="Abadi" w:eastAsia="Trebuchet MS" w:hAnsi="Abadi" w:cs="Trebuchet MS"/>
          <w:sz w:val="24"/>
          <w:szCs w:val="24"/>
        </w:rPr>
        <w:t>Ug</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da</w:t>
      </w:r>
      <w:r w:rsidRPr="00A25E28">
        <w:rPr>
          <w:rFonts w:ascii="Abadi" w:eastAsia="Trebuchet MS" w:hAnsi="Abadi" w:cs="Trebuchet MS"/>
          <w:spacing w:val="30"/>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32"/>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ca</w:t>
      </w:r>
      <w:r w:rsidRPr="00A25E28">
        <w:rPr>
          <w:rFonts w:ascii="Abadi" w:eastAsia="Trebuchet MS" w:hAnsi="Abadi" w:cs="Trebuchet MS"/>
          <w:sz w:val="24"/>
          <w:szCs w:val="24"/>
        </w:rPr>
        <w:t>l</w:t>
      </w:r>
      <w:r w:rsidRPr="00A25E28">
        <w:rPr>
          <w:rFonts w:ascii="Abadi" w:eastAsia="Trebuchet MS" w:hAnsi="Abadi" w:cs="Trebuchet MS"/>
          <w:spacing w:val="30"/>
          <w:sz w:val="24"/>
          <w:szCs w:val="24"/>
        </w:rPr>
        <w:t xml:space="preserve"> </w:t>
      </w:r>
      <w:r w:rsidRPr="00A25E28">
        <w:rPr>
          <w:rFonts w:ascii="Abadi" w:eastAsia="Trebuchet MS" w:hAnsi="Abadi" w:cs="Trebuchet MS"/>
          <w:spacing w:val="1"/>
          <w:sz w:val="24"/>
          <w:szCs w:val="24"/>
        </w:rPr>
        <w:t>chi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3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e</w:t>
      </w:r>
      <w:r w:rsidRPr="00A25E28">
        <w:rPr>
          <w:rFonts w:ascii="Abadi" w:eastAsia="Trebuchet MS" w:hAnsi="Abadi" w:cs="Trebuchet MS"/>
          <w:spacing w:val="3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3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ti</w:t>
      </w:r>
      <w:r w:rsidRPr="00A25E28">
        <w:rPr>
          <w:rFonts w:ascii="Abadi" w:eastAsia="Trebuchet MS" w:hAnsi="Abadi" w:cs="Trebuchet MS"/>
          <w:spacing w:val="-4"/>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gi</w:t>
      </w:r>
      <w:r w:rsidRPr="00A25E28">
        <w:rPr>
          <w:rFonts w:ascii="Abadi" w:eastAsia="Trebuchet MS" w:hAnsi="Abadi" w:cs="Trebuchet MS"/>
          <w:spacing w:val="-1"/>
          <w:sz w:val="24"/>
          <w:szCs w:val="24"/>
        </w:rPr>
        <w:t>sl</w:t>
      </w:r>
      <w:r w:rsidRPr="00A25E28">
        <w:rPr>
          <w:rFonts w:ascii="Abadi" w:eastAsia="Trebuchet MS" w:hAnsi="Abadi" w:cs="Trebuchet MS"/>
          <w:spacing w:val="1"/>
          <w:sz w:val="24"/>
          <w:szCs w:val="24"/>
        </w:rPr>
        <w:t>atio</w:t>
      </w:r>
      <w:r w:rsidRPr="00A25E28">
        <w:rPr>
          <w:rFonts w:ascii="Abadi" w:eastAsia="Trebuchet MS" w:hAnsi="Abadi" w:cs="Trebuchet MS"/>
          <w:sz w:val="24"/>
          <w:szCs w:val="24"/>
        </w:rPr>
        <w:t xml:space="preserve">n  </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in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na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tan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 xml:space="preserve"> </w:t>
      </w:r>
      <w:proofErr w:type="gramEnd"/>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hiche</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giv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s  </w:t>
      </w:r>
      <w:r w:rsidRPr="00A25E28">
        <w:rPr>
          <w:rFonts w:ascii="Abadi" w:eastAsia="Trebuchet MS" w:hAnsi="Abadi" w:cs="Trebuchet MS"/>
          <w:spacing w:val="9"/>
          <w:sz w:val="24"/>
          <w:szCs w:val="24"/>
        </w:rPr>
        <w:t xml:space="preserve"> </w:t>
      </w:r>
      <w:r w:rsidRPr="00A25E28">
        <w:rPr>
          <w:rFonts w:ascii="Abadi" w:eastAsia="Trebuchet MS" w:hAnsi="Abadi" w:cs="Trebuchet MS"/>
          <w:sz w:val="24"/>
          <w:szCs w:val="24"/>
        </w:rPr>
        <w:t>gr</w:t>
      </w:r>
      <w:r w:rsidRPr="00A25E28">
        <w:rPr>
          <w:rFonts w:ascii="Abadi" w:eastAsia="Trebuchet MS" w:hAnsi="Abadi" w:cs="Trebuchet MS"/>
          <w:spacing w:val="1"/>
          <w:sz w:val="24"/>
          <w:szCs w:val="24"/>
        </w:rPr>
        <w:t>eate</w:t>
      </w:r>
      <w:r w:rsidRPr="00A25E28">
        <w:rPr>
          <w:rFonts w:ascii="Abadi" w:eastAsia="Trebuchet MS" w:hAnsi="Abadi" w:cs="Trebuchet MS"/>
          <w:sz w:val="24"/>
          <w:szCs w:val="24"/>
        </w:rPr>
        <w:t>r 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ec</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 and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h</w:t>
      </w:r>
      <w:r w:rsidRPr="00A25E28">
        <w:rPr>
          <w:rFonts w:ascii="Abadi" w:eastAsia="Trebuchet MS" w:hAnsi="Abadi" w:cs="Trebuchet MS"/>
          <w:spacing w:val="-2"/>
          <w:sz w:val="24"/>
          <w:szCs w:val="24"/>
        </w:rPr>
        <w:t xml:space="preserve"> </w:t>
      </w:r>
      <w:r w:rsidR="00A83CE3">
        <w:rPr>
          <w:rFonts w:ascii="Abadi" w:eastAsia="Trebuchet MS" w:hAnsi="Abadi" w:cs="Trebuchet MS"/>
          <w:spacing w:val="-2"/>
          <w:sz w:val="24"/>
          <w:szCs w:val="24"/>
        </w:rPr>
        <w:t xml:space="preserve">the </w:t>
      </w:r>
      <w:r w:rsidRPr="00A25E28">
        <w:rPr>
          <w:rFonts w:ascii="Abadi" w:eastAsia="Trebuchet MS" w:hAnsi="Abadi" w:cs="Trebuchet MS"/>
          <w:spacing w:val="-2"/>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of Uga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da</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pp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p>
    <w:p w14:paraId="155224EE" w14:textId="5663C7A0" w:rsidR="00F2578E" w:rsidRPr="00A25E28" w:rsidRDefault="00C25265" w:rsidP="00627480">
      <w:pPr>
        <w:pStyle w:val="ListParagraph"/>
        <w:numPr>
          <w:ilvl w:val="0"/>
          <w:numId w:val="7"/>
        </w:numPr>
        <w:spacing w:before="30" w:line="260" w:lineRule="exact"/>
        <w:ind w:left="360" w:right="-800" w:firstLine="0"/>
        <w:jc w:val="both"/>
        <w:rPr>
          <w:rFonts w:ascii="Abadi" w:eastAsia="Trebuchet MS" w:hAnsi="Abadi" w:cs="Trebuchet MS"/>
          <w:sz w:val="24"/>
          <w:szCs w:val="24"/>
        </w:rPr>
      </w:pP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t</w:t>
      </w:r>
      <w:r w:rsidRPr="00A25E28">
        <w:rPr>
          <w:rFonts w:ascii="Abadi" w:eastAsia="Trebuchet MS" w:hAnsi="Abadi" w:cs="Trebuchet MS"/>
          <w:spacing w:val="65"/>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63"/>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on</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l</w:t>
      </w:r>
      <w:r w:rsidRPr="00A25E28">
        <w:rPr>
          <w:rFonts w:ascii="Abadi" w:eastAsia="Trebuchet MS" w:hAnsi="Abadi" w:cs="Trebuchet MS"/>
          <w:spacing w:val="63"/>
          <w:sz w:val="24"/>
          <w:szCs w:val="24"/>
        </w:rPr>
        <w:t xml:space="preserve"> </w:t>
      </w:r>
      <w:r w:rsidRPr="00A25E28">
        <w:rPr>
          <w:rFonts w:ascii="Abadi" w:eastAsia="Trebuchet MS" w:hAnsi="Abadi" w:cs="Trebuchet MS"/>
          <w:sz w:val="24"/>
          <w:szCs w:val="24"/>
        </w:rPr>
        <w:t>fr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w:t>
      </w:r>
      <w:r w:rsidRPr="00A25E28">
        <w:rPr>
          <w:rFonts w:ascii="Abadi" w:eastAsia="Trebuchet MS" w:hAnsi="Abadi" w:cs="Trebuchet MS"/>
          <w:spacing w:val="64"/>
          <w:sz w:val="24"/>
          <w:szCs w:val="24"/>
        </w:rPr>
        <w:t xml:space="preserve"> </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ga</w:t>
      </w:r>
      <w:r w:rsidRPr="00A25E28">
        <w:rPr>
          <w:rFonts w:ascii="Abadi" w:eastAsia="Trebuchet MS" w:hAnsi="Abadi" w:cs="Trebuchet MS"/>
          <w:spacing w:val="-3"/>
          <w:sz w:val="24"/>
          <w:szCs w:val="24"/>
        </w:rPr>
        <w:t>g</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64"/>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63"/>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hi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65"/>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r w:rsidRPr="00A25E28">
        <w:rPr>
          <w:rFonts w:ascii="Abadi" w:eastAsia="Trebuchet MS" w:hAnsi="Abadi" w:cs="Trebuchet MS"/>
          <w:spacing w:val="65"/>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xp</w:t>
      </w:r>
      <w:r w:rsidRPr="00A25E28">
        <w:rPr>
          <w:rFonts w:ascii="Abadi" w:eastAsia="Trebuchet MS" w:hAnsi="Abadi" w:cs="Trebuchet MS"/>
          <w:spacing w:val="-1"/>
          <w:sz w:val="24"/>
          <w:szCs w:val="24"/>
        </w:rPr>
        <w:t>l</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w:t>
      </w:r>
      <w:r w:rsidRPr="00A25E28">
        <w:rPr>
          <w:rFonts w:ascii="Abadi" w:eastAsia="Trebuchet MS" w:hAnsi="Abadi" w:cs="Trebuchet MS"/>
          <w:spacing w:val="65"/>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r </w:t>
      </w:r>
      <w:proofErr w:type="gramStart"/>
      <w:r w:rsidRPr="00A25E28">
        <w:rPr>
          <w:rFonts w:ascii="Abadi" w:eastAsia="Trebuchet MS" w:hAnsi="Abadi" w:cs="Trebuchet MS"/>
          <w:spacing w:val="1"/>
          <w:sz w:val="24"/>
          <w:szCs w:val="24"/>
        </w:rPr>
        <w:t>ne</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l</w:t>
      </w:r>
      <w:r w:rsidRPr="00A25E28">
        <w:rPr>
          <w:rFonts w:ascii="Abadi" w:eastAsia="Trebuchet MS" w:hAnsi="Abadi" w:cs="Trebuchet MS"/>
          <w:spacing w:val="1"/>
          <w:sz w:val="24"/>
          <w:szCs w:val="24"/>
        </w:rPr>
        <w:t>ec</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w:t>
      </w:r>
      <w:proofErr w:type="gramEnd"/>
    </w:p>
    <w:p w14:paraId="0B5F81E6" w14:textId="10A0CC66" w:rsidR="00F2578E" w:rsidRPr="00A25E28" w:rsidRDefault="00C25265" w:rsidP="00627480">
      <w:pPr>
        <w:pStyle w:val="ListParagraph"/>
        <w:numPr>
          <w:ilvl w:val="0"/>
          <w:numId w:val="7"/>
        </w:numPr>
        <w:spacing w:before="24"/>
        <w:ind w:left="360" w:right="-800" w:firstLine="0"/>
        <w:jc w:val="both"/>
        <w:rPr>
          <w:rFonts w:ascii="Abadi" w:eastAsia="Trebuchet MS" w:hAnsi="Abadi" w:cs="Trebuchet MS"/>
          <w:sz w:val="24"/>
          <w:szCs w:val="24"/>
        </w:rPr>
      </w:pPr>
      <w:r w:rsidRPr="00A25E28">
        <w:rPr>
          <w:rFonts w:ascii="Abadi" w:eastAsia="Trebuchet MS" w:hAnsi="Abadi" w:cs="Trebuchet MS"/>
          <w:sz w:val="24"/>
          <w:szCs w:val="24"/>
        </w:rPr>
        <w:t>C</w:t>
      </w:r>
      <w:r w:rsidRPr="00A25E28">
        <w:rPr>
          <w:rFonts w:ascii="Abadi" w:eastAsia="Trebuchet MS" w:hAnsi="Abadi" w:cs="Trebuchet MS"/>
          <w:spacing w:val="1"/>
          <w:sz w:val="24"/>
          <w:szCs w:val="24"/>
        </w:rPr>
        <w:t>on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34"/>
          <w:sz w:val="24"/>
          <w:szCs w:val="24"/>
        </w:rPr>
        <w:t xml:space="preserve"> </w:t>
      </w:r>
      <w:r w:rsidRPr="00A25E28">
        <w:rPr>
          <w:rFonts w:ascii="Abadi" w:eastAsia="Trebuchet MS" w:hAnsi="Abadi" w:cs="Trebuchet MS"/>
          <w:spacing w:val="1"/>
          <w:sz w:val="24"/>
          <w:szCs w:val="24"/>
        </w:rPr>
        <w:t>chi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36"/>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35"/>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36"/>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ject</w:t>
      </w:r>
      <w:r w:rsidRPr="00A25E28">
        <w:rPr>
          <w:rFonts w:ascii="Abadi" w:eastAsia="Trebuchet MS" w:hAnsi="Abadi" w:cs="Trebuchet MS"/>
          <w:spacing w:val="34"/>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nin</w:t>
      </w:r>
      <w:r w:rsidRPr="00A25E28">
        <w:rPr>
          <w:rFonts w:ascii="Abadi" w:eastAsia="Trebuchet MS" w:hAnsi="Abadi" w:cs="Trebuchet MS"/>
          <w:sz w:val="24"/>
          <w:szCs w:val="24"/>
        </w:rPr>
        <w:t>g</w:t>
      </w:r>
      <w:r w:rsidRPr="00A25E28">
        <w:rPr>
          <w:rFonts w:ascii="Abadi" w:eastAsia="Trebuchet MS" w:hAnsi="Abadi" w:cs="Trebuchet MS"/>
          <w:spacing w:val="33"/>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34"/>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Pr="00A25E28">
        <w:rPr>
          <w:rFonts w:ascii="Abadi" w:eastAsia="Trebuchet MS" w:hAnsi="Abadi" w:cs="Trebuchet MS"/>
          <w:spacing w:val="34"/>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 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 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sk</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
          <w:sz w:val="24"/>
          <w:szCs w:val="24"/>
        </w:rPr>
        <w:t xml:space="preserve"> chi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ha</w:t>
      </w:r>
      <w:r w:rsidRPr="00A25E28">
        <w:rPr>
          <w:rFonts w:ascii="Abadi" w:eastAsia="Trebuchet MS" w:hAnsi="Abadi" w:cs="Trebuchet MS"/>
          <w:sz w:val="24"/>
          <w:szCs w:val="24"/>
        </w:rPr>
        <w:t>t</w:t>
      </w:r>
      <w:r w:rsidRPr="00A25E28">
        <w:rPr>
          <w:rFonts w:ascii="Abadi" w:eastAsia="Trebuchet MS" w:hAnsi="Abadi" w:cs="Trebuchet MS"/>
          <w:spacing w:val="7"/>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h</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ject </w:t>
      </w:r>
      <w:r w:rsidRPr="00A25E28">
        <w:rPr>
          <w:rFonts w:ascii="Abadi" w:eastAsia="Trebuchet MS" w:hAnsi="Abadi" w:cs="Trebuchet MS"/>
          <w:spacing w:val="1"/>
          <w:sz w:val="24"/>
          <w:szCs w:val="24"/>
        </w:rPr>
        <w:t>ac</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d </w:t>
      </w:r>
      <w:proofErr w:type="gramStart"/>
      <w:r w:rsidRPr="00A25E28">
        <w:rPr>
          <w:rFonts w:ascii="Abadi" w:eastAsia="Trebuchet MS" w:hAnsi="Abadi" w:cs="Trebuchet MS"/>
          <w:spacing w:val="-2"/>
          <w:sz w:val="24"/>
          <w:szCs w:val="24"/>
        </w:rPr>
        <w:t>o</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proofErr w:type="gramEnd"/>
    </w:p>
    <w:p w14:paraId="6A071A50" w14:textId="2C0FB010" w:rsidR="00F2578E" w:rsidRPr="00A25E28" w:rsidRDefault="00A83CE3" w:rsidP="00627480">
      <w:pPr>
        <w:pStyle w:val="ListParagraph"/>
        <w:numPr>
          <w:ilvl w:val="0"/>
          <w:numId w:val="7"/>
        </w:numPr>
        <w:spacing w:before="28" w:line="260" w:lineRule="exact"/>
        <w:ind w:left="360" w:right="-800" w:firstLine="0"/>
        <w:jc w:val="both"/>
        <w:rPr>
          <w:rFonts w:ascii="Abadi" w:eastAsia="Trebuchet MS" w:hAnsi="Abadi" w:cs="Trebuchet MS"/>
          <w:sz w:val="24"/>
          <w:szCs w:val="24"/>
        </w:rPr>
      </w:pPr>
      <w:r w:rsidRPr="00A25E28">
        <w:rPr>
          <w:rFonts w:ascii="Abadi" w:eastAsia="Trebuchet MS" w:hAnsi="Abadi" w:cs="Trebuchet MS"/>
          <w:sz w:val="24"/>
          <w:szCs w:val="24"/>
        </w:rPr>
        <w:t>App</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y </w:t>
      </w:r>
      <w:proofErr w:type="gramStart"/>
      <w:r w:rsidRPr="00A25E28">
        <w:rPr>
          <w:rFonts w:ascii="Abadi" w:eastAsia="Trebuchet MS" w:hAnsi="Abadi" w:cs="Trebuchet MS"/>
          <w:spacing w:val="9"/>
          <w:sz w:val="24"/>
          <w:szCs w:val="24"/>
        </w:rPr>
        <w:t>measures</w:t>
      </w:r>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8"/>
          <w:sz w:val="24"/>
          <w:szCs w:val="24"/>
        </w:rPr>
        <w:t xml:space="preserve"> </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z w:val="24"/>
          <w:szCs w:val="24"/>
        </w:rPr>
        <w:t>o</w:t>
      </w:r>
      <w:proofErr w:type="gramEnd"/>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10"/>
          <w:sz w:val="24"/>
          <w:szCs w:val="24"/>
        </w:rPr>
        <w:t xml:space="preserve"> </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d</w:t>
      </w:r>
      <w:r w:rsidR="00C25265" w:rsidRPr="00A25E28">
        <w:rPr>
          <w:rFonts w:ascii="Abadi" w:eastAsia="Trebuchet MS" w:hAnsi="Abadi" w:cs="Trebuchet MS"/>
          <w:spacing w:val="-2"/>
          <w:sz w:val="24"/>
          <w:szCs w:val="24"/>
        </w:rPr>
        <w:t>u</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z w:val="24"/>
          <w:szCs w:val="24"/>
        </w:rPr>
        <w:t xml:space="preserve">e </w:t>
      </w:r>
      <w:r w:rsidR="00C25265" w:rsidRPr="00A25E28">
        <w:rPr>
          <w:rFonts w:ascii="Abadi" w:eastAsia="Trebuchet MS" w:hAnsi="Abadi" w:cs="Trebuchet MS"/>
          <w:spacing w:val="10"/>
          <w:sz w:val="24"/>
          <w:szCs w:val="24"/>
        </w:rPr>
        <w:t xml:space="preserve"> </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h</w:t>
      </w:r>
      <w:r w:rsidR="00C25265" w:rsidRPr="00A25E28">
        <w:rPr>
          <w:rFonts w:ascii="Abadi" w:eastAsia="Trebuchet MS" w:hAnsi="Abadi" w:cs="Trebuchet MS"/>
          <w:sz w:val="24"/>
          <w:szCs w:val="24"/>
        </w:rPr>
        <w:t xml:space="preserve">e </w:t>
      </w:r>
      <w:r w:rsidR="00C25265" w:rsidRPr="00A25E28">
        <w:rPr>
          <w:rFonts w:ascii="Abadi" w:eastAsia="Trebuchet MS" w:hAnsi="Abadi" w:cs="Trebuchet MS"/>
          <w:spacing w:val="10"/>
          <w:sz w:val="24"/>
          <w:szCs w:val="24"/>
        </w:rPr>
        <w:t xml:space="preserve"> </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 xml:space="preserve">k </w:t>
      </w:r>
      <w:r w:rsidR="00C25265" w:rsidRPr="00A25E28">
        <w:rPr>
          <w:rFonts w:ascii="Abadi" w:eastAsia="Trebuchet MS" w:hAnsi="Abadi" w:cs="Trebuchet MS"/>
          <w:spacing w:val="8"/>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 xml:space="preserve">f </w:t>
      </w:r>
      <w:r w:rsidR="00C25265" w:rsidRPr="00A25E28">
        <w:rPr>
          <w:rFonts w:ascii="Abadi" w:eastAsia="Trebuchet MS" w:hAnsi="Abadi" w:cs="Trebuchet MS"/>
          <w:spacing w:val="9"/>
          <w:sz w:val="24"/>
          <w:szCs w:val="24"/>
        </w:rPr>
        <w:t xml:space="preserve"> </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hi</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z w:val="24"/>
          <w:szCs w:val="24"/>
        </w:rPr>
        <w:t xml:space="preserve">d </w:t>
      </w:r>
      <w:r w:rsidR="00C25265" w:rsidRPr="00A25E28">
        <w:rPr>
          <w:rFonts w:ascii="Abadi" w:eastAsia="Trebuchet MS" w:hAnsi="Abadi" w:cs="Trebuchet MS"/>
          <w:spacing w:val="10"/>
          <w:sz w:val="24"/>
          <w:szCs w:val="24"/>
        </w:rPr>
        <w:t xml:space="preserve"> </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2"/>
          <w:sz w:val="24"/>
          <w:szCs w:val="24"/>
        </w:rPr>
        <w:t>b</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10"/>
          <w:sz w:val="24"/>
          <w:szCs w:val="24"/>
        </w:rPr>
        <w:t xml:space="preserve"> </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3"/>
          <w:sz w:val="24"/>
          <w:szCs w:val="24"/>
        </w:rPr>
        <w:t>x</w:t>
      </w:r>
      <w:r w:rsidR="00C25265" w:rsidRPr="00A25E28">
        <w:rPr>
          <w:rFonts w:ascii="Abadi" w:eastAsia="Trebuchet MS" w:hAnsi="Abadi" w:cs="Trebuchet MS"/>
          <w:sz w:val="24"/>
          <w:szCs w:val="24"/>
        </w:rPr>
        <w:t>p</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oi</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ion</w:t>
      </w:r>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8"/>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 xml:space="preserve">r </w:t>
      </w:r>
      <w:r w:rsidR="00C25265" w:rsidRPr="00A25E28">
        <w:rPr>
          <w:rFonts w:ascii="Abadi" w:eastAsia="Trebuchet MS" w:hAnsi="Abadi" w:cs="Trebuchet MS"/>
          <w:spacing w:val="1"/>
          <w:sz w:val="24"/>
          <w:szCs w:val="24"/>
        </w:rPr>
        <w:t>ne</w:t>
      </w:r>
      <w:r w:rsidR="00C25265" w:rsidRPr="00A25E28">
        <w:rPr>
          <w:rFonts w:ascii="Abadi" w:eastAsia="Trebuchet MS" w:hAnsi="Abadi" w:cs="Trebuchet MS"/>
          <w:sz w:val="24"/>
          <w:szCs w:val="24"/>
        </w:rPr>
        <w:t>g</w:t>
      </w:r>
      <w:r w:rsidR="00C25265" w:rsidRPr="00A25E28">
        <w:rPr>
          <w:rFonts w:ascii="Abadi" w:eastAsia="Trebuchet MS" w:hAnsi="Abadi" w:cs="Trebuchet MS"/>
          <w:spacing w:val="-2"/>
          <w:sz w:val="24"/>
          <w:szCs w:val="24"/>
        </w:rPr>
        <w:t>l</w:t>
      </w:r>
      <w:r w:rsidR="00C25265" w:rsidRPr="00A25E28">
        <w:rPr>
          <w:rFonts w:ascii="Abadi" w:eastAsia="Trebuchet MS" w:hAnsi="Abadi" w:cs="Trebuchet MS"/>
          <w:spacing w:val="1"/>
          <w:sz w:val="24"/>
          <w:szCs w:val="24"/>
        </w:rPr>
        <w:t>ec</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z w:val="24"/>
          <w:szCs w:val="24"/>
        </w:rPr>
        <w:t>,</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z w:val="24"/>
          <w:szCs w:val="24"/>
        </w:rPr>
        <w:t>d</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g,</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z w:val="24"/>
          <w:szCs w:val="24"/>
        </w:rPr>
        <w:t>b</w:t>
      </w:r>
      <w:r w:rsidR="00C25265" w:rsidRPr="00A25E28">
        <w:rPr>
          <w:rFonts w:ascii="Abadi" w:eastAsia="Trebuchet MS" w:hAnsi="Abadi" w:cs="Trebuchet MS"/>
          <w:spacing w:val="-2"/>
          <w:sz w:val="24"/>
          <w:szCs w:val="24"/>
        </w:rPr>
        <w:t>u</w:t>
      </w:r>
      <w:r w:rsidR="00C25265" w:rsidRPr="00A25E28">
        <w:rPr>
          <w:rFonts w:ascii="Abadi" w:eastAsia="Trebuchet MS" w:hAnsi="Abadi" w:cs="Trebuchet MS"/>
          <w:sz w:val="24"/>
          <w:szCs w:val="24"/>
        </w:rPr>
        <w:t>t</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no</w:t>
      </w:r>
      <w:r w:rsidR="00C25265" w:rsidRPr="00A25E28">
        <w:rPr>
          <w:rFonts w:ascii="Abadi" w:eastAsia="Trebuchet MS" w:hAnsi="Abadi" w:cs="Trebuchet MS"/>
          <w:sz w:val="24"/>
          <w:szCs w:val="24"/>
        </w:rPr>
        <w:t>t</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2"/>
          <w:sz w:val="24"/>
          <w:szCs w:val="24"/>
        </w:rPr>
        <w:t>m</w:t>
      </w:r>
      <w:r w:rsidR="00C25265" w:rsidRPr="00A25E28">
        <w:rPr>
          <w:rFonts w:ascii="Abadi" w:eastAsia="Trebuchet MS" w:hAnsi="Abadi" w:cs="Trebuchet MS"/>
          <w:spacing w:val="1"/>
          <w:sz w:val="24"/>
          <w:szCs w:val="24"/>
        </w:rPr>
        <w:t>it</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d</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to</w:t>
      </w:r>
      <w:r w:rsidR="00C25265" w:rsidRPr="00A25E28">
        <w:rPr>
          <w:rFonts w:ascii="Abadi" w:eastAsia="Trebuchet MS" w:hAnsi="Abadi" w:cs="Trebuchet MS"/>
          <w:sz w:val="24"/>
          <w:szCs w:val="24"/>
        </w:rPr>
        <w:t>,</w:t>
      </w:r>
      <w:r w:rsidR="00C25265" w:rsidRPr="00A25E28">
        <w:rPr>
          <w:rFonts w:ascii="Abadi" w:eastAsia="Trebuchet MS" w:hAnsi="Abadi" w:cs="Trebuchet MS"/>
          <w:spacing w:val="2"/>
          <w:sz w:val="24"/>
          <w:szCs w:val="24"/>
        </w:rPr>
        <w:t xml:space="preserve"> </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2"/>
          <w:sz w:val="24"/>
          <w:szCs w:val="24"/>
        </w:rPr>
        <w:t>m</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g</w:t>
      </w:r>
      <w:r w:rsidR="00C25265" w:rsidRPr="00A25E28">
        <w:rPr>
          <w:rFonts w:ascii="Abadi" w:eastAsia="Trebuchet MS" w:hAnsi="Abadi" w:cs="Trebuchet MS"/>
          <w:spacing w:val="1"/>
          <w:sz w:val="24"/>
          <w:szCs w:val="24"/>
        </w:rPr>
        <w:t xml:space="preserve"> un</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z w:val="24"/>
          <w:szCs w:val="24"/>
        </w:rPr>
        <w:t>p</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r</w:t>
      </w:r>
      <w:r w:rsidR="00C25265" w:rsidRPr="00A25E28">
        <w:rPr>
          <w:rFonts w:ascii="Abadi" w:eastAsia="Trebuchet MS" w:hAnsi="Abadi" w:cs="Trebuchet MS"/>
          <w:spacing w:val="-2"/>
          <w:sz w:val="24"/>
          <w:szCs w:val="24"/>
        </w:rPr>
        <w:t>v</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 xml:space="preserve">d </w:t>
      </w:r>
      <w:r w:rsidR="00C25265" w:rsidRPr="00A25E28">
        <w:rPr>
          <w:rFonts w:ascii="Abadi" w:eastAsia="Trebuchet MS" w:hAnsi="Abadi" w:cs="Trebuchet MS"/>
          <w:spacing w:val="1"/>
          <w:sz w:val="24"/>
          <w:szCs w:val="24"/>
        </w:rPr>
        <w:t>in</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ac</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ion</w:t>
      </w:r>
      <w:r w:rsidR="00C25265" w:rsidRPr="00A25E28">
        <w:rPr>
          <w:rFonts w:ascii="Abadi" w:eastAsia="Trebuchet MS" w:hAnsi="Abadi" w:cs="Trebuchet MS"/>
          <w:sz w:val="24"/>
          <w:szCs w:val="24"/>
        </w:rPr>
        <w:t xml:space="preserve">s </w:t>
      </w:r>
      <w:r w:rsidR="00C25265" w:rsidRPr="00A25E28">
        <w:rPr>
          <w:rFonts w:ascii="Abadi" w:eastAsia="Trebuchet MS" w:hAnsi="Abadi" w:cs="Trebuchet MS"/>
          <w:spacing w:val="-1"/>
          <w:sz w:val="24"/>
          <w:szCs w:val="24"/>
        </w:rPr>
        <w:t>w</w:t>
      </w:r>
      <w:r w:rsidR="00C25265" w:rsidRPr="00A25E28">
        <w:rPr>
          <w:rFonts w:ascii="Abadi" w:eastAsia="Trebuchet MS" w:hAnsi="Abadi" w:cs="Trebuchet MS"/>
          <w:spacing w:val="1"/>
          <w:sz w:val="24"/>
          <w:szCs w:val="24"/>
        </w:rPr>
        <w:t>it</w:t>
      </w:r>
      <w:r w:rsidR="00C25265" w:rsidRPr="00A25E28">
        <w:rPr>
          <w:rFonts w:ascii="Abadi" w:eastAsia="Trebuchet MS" w:hAnsi="Abadi" w:cs="Trebuchet MS"/>
          <w:sz w:val="24"/>
          <w:szCs w:val="24"/>
        </w:rPr>
        <w:t>h</w:t>
      </w:r>
      <w:r w:rsidR="00C25265" w:rsidRPr="00A25E28">
        <w:rPr>
          <w:rFonts w:ascii="Abadi" w:eastAsia="Trebuchet MS" w:hAnsi="Abadi" w:cs="Trebuchet MS"/>
          <w:spacing w:val="19"/>
          <w:sz w:val="24"/>
          <w:szCs w:val="24"/>
        </w:rPr>
        <w:t xml:space="preserve"> </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2"/>
          <w:sz w:val="24"/>
          <w:szCs w:val="24"/>
        </w:rPr>
        <w:t>h</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z w:val="24"/>
          <w:szCs w:val="24"/>
        </w:rPr>
        <w:t>dr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z w:val="24"/>
          <w:szCs w:val="24"/>
        </w:rPr>
        <w:t>;</w:t>
      </w:r>
      <w:r w:rsidR="00C25265" w:rsidRPr="00A25E28">
        <w:rPr>
          <w:rFonts w:ascii="Abadi" w:eastAsia="Trebuchet MS" w:hAnsi="Abadi" w:cs="Trebuchet MS"/>
          <w:spacing w:val="19"/>
          <w:sz w:val="24"/>
          <w:szCs w:val="24"/>
        </w:rPr>
        <w:t xml:space="preserve"> </w:t>
      </w:r>
      <w:r w:rsidR="00C25265" w:rsidRPr="00A25E28">
        <w:rPr>
          <w:rFonts w:ascii="Abadi" w:eastAsia="Trebuchet MS" w:hAnsi="Abadi" w:cs="Trebuchet MS"/>
          <w:sz w:val="24"/>
          <w:szCs w:val="24"/>
        </w:rPr>
        <w:t>pr</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2"/>
          <w:sz w:val="24"/>
          <w:szCs w:val="24"/>
        </w:rPr>
        <w:t>h</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2"/>
          <w:sz w:val="24"/>
          <w:szCs w:val="24"/>
        </w:rPr>
        <w:t>b</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tin</w:t>
      </w:r>
      <w:r w:rsidR="00C25265" w:rsidRPr="00A25E28">
        <w:rPr>
          <w:rFonts w:ascii="Abadi" w:eastAsia="Trebuchet MS" w:hAnsi="Abadi" w:cs="Trebuchet MS"/>
          <w:sz w:val="24"/>
          <w:szCs w:val="24"/>
        </w:rPr>
        <w:t>g</w:t>
      </w:r>
      <w:r w:rsidR="00C25265" w:rsidRPr="00A25E28">
        <w:rPr>
          <w:rFonts w:ascii="Abadi" w:eastAsia="Trebuchet MS" w:hAnsi="Abadi" w:cs="Trebuchet MS"/>
          <w:spacing w:val="18"/>
          <w:sz w:val="24"/>
          <w:szCs w:val="24"/>
        </w:rPr>
        <w:t xml:space="preserve"> </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x</w:t>
      </w:r>
      <w:r w:rsidR="00C25265" w:rsidRPr="00A25E28">
        <w:rPr>
          <w:rFonts w:ascii="Abadi" w:eastAsia="Trebuchet MS" w:hAnsi="Abadi" w:cs="Trebuchet MS"/>
          <w:spacing w:val="-2"/>
          <w:sz w:val="24"/>
          <w:szCs w:val="24"/>
        </w:rPr>
        <w:t>p</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z w:val="24"/>
          <w:szCs w:val="24"/>
        </w:rPr>
        <w:t>re</w:t>
      </w:r>
      <w:r w:rsidR="00C25265" w:rsidRPr="00A25E28">
        <w:rPr>
          <w:rFonts w:ascii="Abadi" w:eastAsia="Trebuchet MS" w:hAnsi="Abadi" w:cs="Trebuchet MS"/>
          <w:spacing w:val="20"/>
          <w:sz w:val="24"/>
          <w:szCs w:val="24"/>
        </w:rPr>
        <w:t xml:space="preserve"> </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z w:val="24"/>
          <w:szCs w:val="24"/>
        </w:rPr>
        <w:t>o</w:t>
      </w:r>
      <w:r w:rsidR="00C25265" w:rsidRPr="00A25E28">
        <w:rPr>
          <w:rFonts w:ascii="Abadi" w:eastAsia="Trebuchet MS" w:hAnsi="Abadi" w:cs="Trebuchet MS"/>
          <w:spacing w:val="19"/>
          <w:sz w:val="24"/>
          <w:szCs w:val="24"/>
        </w:rPr>
        <w:t xml:space="preserve"> </w:t>
      </w:r>
      <w:r w:rsidR="00C25265" w:rsidRPr="00A25E28">
        <w:rPr>
          <w:rFonts w:ascii="Abadi" w:eastAsia="Trebuchet MS" w:hAnsi="Abadi" w:cs="Trebuchet MS"/>
          <w:spacing w:val="-2"/>
          <w:sz w:val="24"/>
          <w:szCs w:val="24"/>
        </w:rPr>
        <w:t>p</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gr</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z w:val="24"/>
          <w:szCs w:val="24"/>
        </w:rPr>
        <w:t>p</w:t>
      </w:r>
      <w:r w:rsidR="00C25265" w:rsidRPr="00A25E28">
        <w:rPr>
          <w:rFonts w:ascii="Abadi" w:eastAsia="Trebuchet MS" w:hAnsi="Abadi" w:cs="Trebuchet MS"/>
          <w:spacing w:val="1"/>
          <w:sz w:val="24"/>
          <w:szCs w:val="24"/>
        </w:rPr>
        <w:t>h</w:t>
      </w:r>
      <w:r w:rsidR="00C25265" w:rsidRPr="00A25E28">
        <w:rPr>
          <w:rFonts w:ascii="Abadi" w:eastAsia="Trebuchet MS" w:hAnsi="Abadi" w:cs="Trebuchet MS"/>
          <w:spacing w:val="-1"/>
          <w:sz w:val="24"/>
          <w:szCs w:val="24"/>
        </w:rPr>
        <w:t>y</w:t>
      </w:r>
      <w:r w:rsidR="00C25265" w:rsidRPr="00A25E28">
        <w:rPr>
          <w:rFonts w:ascii="Abadi" w:eastAsia="Trebuchet MS" w:hAnsi="Abadi" w:cs="Trebuchet MS"/>
          <w:sz w:val="24"/>
          <w:szCs w:val="24"/>
        </w:rPr>
        <w:t>;</w:t>
      </w:r>
      <w:r w:rsidR="00C25265" w:rsidRPr="00A25E28">
        <w:rPr>
          <w:rFonts w:ascii="Abadi" w:eastAsia="Trebuchet MS" w:hAnsi="Abadi" w:cs="Trebuchet MS"/>
          <w:spacing w:val="19"/>
          <w:sz w:val="24"/>
          <w:szCs w:val="24"/>
        </w:rPr>
        <w:t xml:space="preserve"> </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d</w:t>
      </w:r>
      <w:r w:rsidR="00C25265" w:rsidRPr="00A25E28">
        <w:rPr>
          <w:rFonts w:ascii="Abadi" w:eastAsia="Trebuchet MS" w:hAnsi="Abadi" w:cs="Trebuchet MS"/>
          <w:spacing w:val="19"/>
          <w:sz w:val="24"/>
          <w:szCs w:val="24"/>
        </w:rPr>
        <w:t xml:space="preserve"> </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0"/>
          <w:sz w:val="24"/>
          <w:szCs w:val="24"/>
        </w:rPr>
        <w:t>o</w:t>
      </w:r>
      <w:r w:rsidR="00C25265" w:rsidRPr="00A25E28">
        <w:rPr>
          <w:rFonts w:ascii="Abadi" w:eastAsia="Trebuchet MS" w:hAnsi="Abadi" w:cs="Trebuchet MS"/>
          <w:spacing w:val="-2"/>
          <w:sz w:val="24"/>
          <w:szCs w:val="24"/>
        </w:rPr>
        <w:t>m</w:t>
      </w:r>
      <w:r w:rsidR="00C25265" w:rsidRPr="00A25E28">
        <w:rPr>
          <w:rFonts w:ascii="Abadi" w:eastAsia="Trebuchet MS" w:hAnsi="Abadi" w:cs="Trebuchet MS"/>
          <w:sz w:val="24"/>
          <w:szCs w:val="24"/>
        </w:rPr>
        <w:t>p</w:t>
      </w:r>
      <w:r w:rsidR="00C25265" w:rsidRPr="00A25E28">
        <w:rPr>
          <w:rFonts w:ascii="Abadi" w:eastAsia="Trebuchet MS" w:hAnsi="Abadi" w:cs="Trebuchet MS"/>
          <w:spacing w:val="-1"/>
          <w:sz w:val="24"/>
          <w:szCs w:val="24"/>
        </w:rPr>
        <w:t>ly</w:t>
      </w:r>
      <w:r w:rsidR="00C25265" w:rsidRPr="00A25E28">
        <w:rPr>
          <w:rFonts w:ascii="Abadi" w:eastAsia="Trebuchet MS" w:hAnsi="Abadi" w:cs="Trebuchet MS"/>
          <w:spacing w:val="1"/>
          <w:sz w:val="24"/>
          <w:szCs w:val="24"/>
        </w:rPr>
        <w:t>in</w:t>
      </w:r>
      <w:r w:rsidR="00C25265" w:rsidRPr="00A25E28">
        <w:rPr>
          <w:rFonts w:ascii="Abadi" w:eastAsia="Trebuchet MS" w:hAnsi="Abadi" w:cs="Trebuchet MS"/>
          <w:sz w:val="24"/>
          <w:szCs w:val="24"/>
        </w:rPr>
        <w:t>g</w:t>
      </w:r>
      <w:r w:rsidR="00C25265" w:rsidRPr="00A25E28">
        <w:rPr>
          <w:rFonts w:ascii="Abadi" w:eastAsia="Trebuchet MS" w:hAnsi="Abadi" w:cs="Trebuchet MS"/>
          <w:spacing w:val="18"/>
          <w:sz w:val="24"/>
          <w:szCs w:val="24"/>
        </w:rPr>
        <w:t xml:space="preserve"> </w:t>
      </w:r>
      <w:r w:rsidR="00C25265" w:rsidRPr="00A25E28">
        <w:rPr>
          <w:rFonts w:ascii="Abadi" w:eastAsia="Trebuchet MS" w:hAnsi="Abadi" w:cs="Trebuchet MS"/>
          <w:spacing w:val="-1"/>
          <w:sz w:val="24"/>
          <w:szCs w:val="24"/>
        </w:rPr>
        <w:t>w</w:t>
      </w:r>
      <w:r w:rsidR="00C25265" w:rsidRPr="00A25E28">
        <w:rPr>
          <w:rFonts w:ascii="Abadi" w:eastAsia="Trebuchet MS" w:hAnsi="Abadi" w:cs="Trebuchet MS"/>
          <w:spacing w:val="1"/>
          <w:sz w:val="24"/>
          <w:szCs w:val="24"/>
        </w:rPr>
        <w:t>it</w:t>
      </w:r>
      <w:r w:rsidR="00C25265" w:rsidRPr="00A25E28">
        <w:rPr>
          <w:rFonts w:ascii="Abadi" w:eastAsia="Trebuchet MS" w:hAnsi="Abadi" w:cs="Trebuchet MS"/>
          <w:sz w:val="24"/>
          <w:szCs w:val="24"/>
        </w:rPr>
        <w:t>h</w:t>
      </w:r>
      <w:r w:rsidR="004D48C3" w:rsidRPr="00A25E28">
        <w:rPr>
          <w:rFonts w:ascii="Abadi" w:eastAsia="Trebuchet MS" w:hAnsi="Abadi" w:cs="Trebuchet MS"/>
          <w:sz w:val="24"/>
          <w:szCs w:val="24"/>
        </w:rPr>
        <w:t xml:space="preserve"> </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z w:val="24"/>
          <w:szCs w:val="24"/>
        </w:rPr>
        <w:t>pp</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z w:val="24"/>
          <w:szCs w:val="24"/>
        </w:rPr>
        <w:t>b</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z w:val="24"/>
          <w:szCs w:val="24"/>
        </w:rPr>
        <w:t>e</w:t>
      </w:r>
      <w:r w:rsidR="00C25265" w:rsidRPr="00A25E28">
        <w:rPr>
          <w:rFonts w:ascii="Abadi" w:eastAsia="Trebuchet MS" w:hAnsi="Abadi" w:cs="Trebuchet MS"/>
          <w:spacing w:val="53"/>
          <w:sz w:val="24"/>
          <w:szCs w:val="24"/>
        </w:rPr>
        <w:t xml:space="preserve"> </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ws</w:t>
      </w:r>
      <w:r w:rsidR="00C25265" w:rsidRPr="00A25E28">
        <w:rPr>
          <w:rFonts w:ascii="Abadi" w:eastAsia="Trebuchet MS" w:hAnsi="Abadi" w:cs="Trebuchet MS"/>
          <w:sz w:val="24"/>
          <w:szCs w:val="24"/>
        </w:rPr>
        <w:t>,</w:t>
      </w:r>
      <w:r w:rsidR="00C25265" w:rsidRPr="00A25E28">
        <w:rPr>
          <w:rFonts w:ascii="Abadi" w:eastAsia="Trebuchet MS" w:hAnsi="Abadi" w:cs="Trebuchet MS"/>
          <w:spacing w:val="53"/>
          <w:sz w:val="24"/>
          <w:szCs w:val="24"/>
        </w:rPr>
        <w:t xml:space="preserve"> </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g</w:t>
      </w:r>
      <w:r w:rsidR="00C25265" w:rsidRPr="00A25E28">
        <w:rPr>
          <w:rFonts w:ascii="Abadi" w:eastAsia="Trebuchet MS" w:hAnsi="Abadi" w:cs="Trebuchet MS"/>
          <w:spacing w:val="-2"/>
          <w:sz w:val="24"/>
          <w:szCs w:val="24"/>
        </w:rPr>
        <w:t>u</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pacing w:val="1"/>
          <w:sz w:val="24"/>
          <w:szCs w:val="24"/>
        </w:rPr>
        <w:t>ation</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r</w:t>
      </w:r>
      <w:r w:rsidR="00C25265" w:rsidRPr="00A25E28">
        <w:rPr>
          <w:rFonts w:ascii="Abadi" w:eastAsia="Trebuchet MS" w:hAnsi="Abadi" w:cs="Trebuchet MS"/>
          <w:spacing w:val="50"/>
          <w:sz w:val="24"/>
          <w:szCs w:val="24"/>
        </w:rPr>
        <w:t xml:space="preserve"> </w:t>
      </w:r>
      <w:r w:rsidR="00C25265" w:rsidRPr="00A25E28">
        <w:rPr>
          <w:rFonts w:ascii="Abadi" w:eastAsia="Trebuchet MS" w:hAnsi="Abadi" w:cs="Trebuchet MS"/>
          <w:spacing w:val="1"/>
          <w:sz w:val="24"/>
          <w:szCs w:val="24"/>
        </w:rPr>
        <w:t>cu</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to</w:t>
      </w:r>
      <w:r w:rsidR="00C25265" w:rsidRPr="00A25E28">
        <w:rPr>
          <w:rFonts w:ascii="Abadi" w:eastAsia="Trebuchet MS" w:hAnsi="Abadi" w:cs="Trebuchet MS"/>
          <w:sz w:val="24"/>
          <w:szCs w:val="24"/>
        </w:rPr>
        <w:t>ms</w:t>
      </w:r>
      <w:r w:rsidR="00C25265" w:rsidRPr="00A25E28">
        <w:rPr>
          <w:rFonts w:ascii="Abadi" w:eastAsia="Trebuchet MS" w:hAnsi="Abadi" w:cs="Trebuchet MS"/>
          <w:spacing w:val="51"/>
          <w:sz w:val="24"/>
          <w:szCs w:val="24"/>
        </w:rPr>
        <w:t xml:space="preserve"> </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gar</w:t>
      </w:r>
      <w:r w:rsidR="00C25265" w:rsidRPr="00A25E28">
        <w:rPr>
          <w:rFonts w:ascii="Abadi" w:eastAsia="Trebuchet MS" w:hAnsi="Abadi" w:cs="Trebuchet MS"/>
          <w:spacing w:val="-1"/>
          <w:sz w:val="24"/>
          <w:szCs w:val="24"/>
        </w:rPr>
        <w:t>d</w:t>
      </w:r>
      <w:r w:rsidR="00C25265" w:rsidRPr="00A25E28">
        <w:rPr>
          <w:rFonts w:ascii="Abadi" w:eastAsia="Trebuchet MS" w:hAnsi="Abadi" w:cs="Trebuchet MS"/>
          <w:spacing w:val="1"/>
          <w:sz w:val="24"/>
          <w:szCs w:val="24"/>
        </w:rPr>
        <w:t>in</w:t>
      </w:r>
      <w:r w:rsidR="00C25265" w:rsidRPr="00A25E28">
        <w:rPr>
          <w:rFonts w:ascii="Abadi" w:eastAsia="Trebuchet MS" w:hAnsi="Abadi" w:cs="Trebuchet MS"/>
          <w:sz w:val="24"/>
          <w:szCs w:val="24"/>
        </w:rPr>
        <w:t>g</w:t>
      </w:r>
      <w:r w:rsidR="00C25265" w:rsidRPr="00A25E28">
        <w:rPr>
          <w:rFonts w:ascii="Abadi" w:eastAsia="Trebuchet MS" w:hAnsi="Abadi" w:cs="Trebuchet MS"/>
          <w:spacing w:val="52"/>
          <w:sz w:val="24"/>
          <w:szCs w:val="24"/>
        </w:rPr>
        <w:t xml:space="preserve"> </w:t>
      </w:r>
      <w:r w:rsidR="00C25265" w:rsidRPr="00A25E28">
        <w:rPr>
          <w:rFonts w:ascii="Abadi" w:eastAsia="Trebuchet MS" w:hAnsi="Abadi" w:cs="Trebuchet MS"/>
          <w:spacing w:val="-2"/>
          <w:sz w:val="24"/>
          <w:szCs w:val="24"/>
        </w:rPr>
        <w:t>t</w:t>
      </w:r>
      <w:r w:rsidR="00C25265" w:rsidRPr="00A25E28">
        <w:rPr>
          <w:rFonts w:ascii="Abadi" w:eastAsia="Trebuchet MS" w:hAnsi="Abadi" w:cs="Trebuchet MS"/>
          <w:spacing w:val="1"/>
          <w:sz w:val="24"/>
          <w:szCs w:val="24"/>
        </w:rPr>
        <w:t>h</w:t>
      </w:r>
      <w:r w:rsidR="00C25265" w:rsidRPr="00A25E28">
        <w:rPr>
          <w:rFonts w:ascii="Abadi" w:eastAsia="Trebuchet MS" w:hAnsi="Abadi" w:cs="Trebuchet MS"/>
          <w:sz w:val="24"/>
          <w:szCs w:val="24"/>
        </w:rPr>
        <w:t>e</w:t>
      </w:r>
      <w:r w:rsidR="00C25265" w:rsidRPr="00A25E28">
        <w:rPr>
          <w:rFonts w:ascii="Abadi" w:eastAsia="Trebuchet MS" w:hAnsi="Abadi" w:cs="Trebuchet MS"/>
          <w:spacing w:val="51"/>
          <w:sz w:val="24"/>
          <w:szCs w:val="24"/>
        </w:rPr>
        <w:t xml:space="preserve"> </w:t>
      </w:r>
      <w:r w:rsidR="00C25265" w:rsidRPr="00A25E28">
        <w:rPr>
          <w:rFonts w:ascii="Abadi" w:eastAsia="Trebuchet MS" w:hAnsi="Abadi" w:cs="Trebuchet MS"/>
          <w:sz w:val="24"/>
          <w:szCs w:val="24"/>
        </w:rPr>
        <w:t>p</w:t>
      </w:r>
      <w:r w:rsidR="00C25265" w:rsidRPr="00A25E28">
        <w:rPr>
          <w:rFonts w:ascii="Abadi" w:eastAsia="Trebuchet MS" w:hAnsi="Abadi" w:cs="Trebuchet MS"/>
          <w:spacing w:val="1"/>
          <w:sz w:val="24"/>
          <w:szCs w:val="24"/>
        </w:rPr>
        <w:t>h</w:t>
      </w:r>
      <w:r w:rsidR="00C25265" w:rsidRPr="00A25E28">
        <w:rPr>
          <w:rFonts w:ascii="Abadi" w:eastAsia="Trebuchet MS" w:hAnsi="Abadi" w:cs="Trebuchet MS"/>
          <w:spacing w:val="-2"/>
          <w:sz w:val="24"/>
          <w:szCs w:val="24"/>
        </w:rPr>
        <w:t>o</w:t>
      </w:r>
      <w:r w:rsidR="00C25265" w:rsidRPr="00A25E28">
        <w:rPr>
          <w:rFonts w:ascii="Abadi" w:eastAsia="Trebuchet MS" w:hAnsi="Abadi" w:cs="Trebuchet MS"/>
          <w:spacing w:val="1"/>
          <w:sz w:val="24"/>
          <w:szCs w:val="24"/>
        </w:rPr>
        <w:t>to</w:t>
      </w:r>
      <w:r w:rsidR="00C25265" w:rsidRPr="00A25E28">
        <w:rPr>
          <w:rFonts w:ascii="Abadi" w:eastAsia="Trebuchet MS" w:hAnsi="Abadi" w:cs="Trebuchet MS"/>
          <w:sz w:val="24"/>
          <w:szCs w:val="24"/>
        </w:rPr>
        <w:t>g</w:t>
      </w:r>
      <w:r w:rsidR="00C25265" w:rsidRPr="00A25E28">
        <w:rPr>
          <w:rFonts w:ascii="Abadi" w:eastAsia="Trebuchet MS" w:hAnsi="Abadi" w:cs="Trebuchet MS"/>
          <w:spacing w:val="-3"/>
          <w:sz w:val="24"/>
          <w:szCs w:val="24"/>
        </w:rPr>
        <w:t>r</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z w:val="24"/>
          <w:szCs w:val="24"/>
        </w:rPr>
        <w:t>p</w:t>
      </w:r>
      <w:r w:rsidR="00C25265" w:rsidRPr="00A25E28">
        <w:rPr>
          <w:rFonts w:ascii="Abadi" w:eastAsia="Trebuchet MS" w:hAnsi="Abadi" w:cs="Trebuchet MS"/>
          <w:spacing w:val="-2"/>
          <w:sz w:val="24"/>
          <w:szCs w:val="24"/>
        </w:rPr>
        <w:t>h</w:t>
      </w:r>
      <w:r w:rsidR="00C25265" w:rsidRPr="00A25E28">
        <w:rPr>
          <w:rFonts w:ascii="Abadi" w:eastAsia="Trebuchet MS" w:hAnsi="Abadi" w:cs="Trebuchet MS"/>
          <w:spacing w:val="1"/>
          <w:sz w:val="24"/>
          <w:szCs w:val="24"/>
        </w:rPr>
        <w:t>in</w:t>
      </w:r>
      <w:r w:rsidR="00C25265" w:rsidRPr="00A25E28">
        <w:rPr>
          <w:rFonts w:ascii="Abadi" w:eastAsia="Trebuchet MS" w:hAnsi="Abadi" w:cs="Trebuchet MS"/>
          <w:sz w:val="24"/>
          <w:szCs w:val="24"/>
        </w:rPr>
        <w:t>g, f</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z w:val="24"/>
          <w:szCs w:val="24"/>
        </w:rPr>
        <w:t>m</w:t>
      </w:r>
      <w:r w:rsidR="00C25265" w:rsidRPr="00A25E28">
        <w:rPr>
          <w:rFonts w:ascii="Abadi" w:eastAsia="Trebuchet MS" w:hAnsi="Abadi" w:cs="Trebuchet MS"/>
          <w:spacing w:val="1"/>
          <w:sz w:val="24"/>
          <w:szCs w:val="24"/>
        </w:rPr>
        <w:t>in</w:t>
      </w:r>
      <w:r w:rsidR="00C25265" w:rsidRPr="00A25E28">
        <w:rPr>
          <w:rFonts w:ascii="Abadi" w:eastAsia="Trebuchet MS" w:hAnsi="Abadi" w:cs="Trebuchet MS"/>
          <w:sz w:val="24"/>
          <w:szCs w:val="24"/>
        </w:rPr>
        <w:t xml:space="preserve">g,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 xml:space="preserve">r </w:t>
      </w:r>
      <w:r w:rsidR="00C25265" w:rsidRPr="00A25E28">
        <w:rPr>
          <w:rFonts w:ascii="Abadi" w:eastAsia="Trebuchet MS" w:hAnsi="Abadi" w:cs="Trebuchet MS"/>
          <w:spacing w:val="-2"/>
          <w:sz w:val="24"/>
          <w:szCs w:val="24"/>
        </w:rPr>
        <w:t>o</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pacing w:val="-2"/>
          <w:sz w:val="24"/>
          <w:szCs w:val="24"/>
        </w:rPr>
        <w:t>h</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 xml:space="preserve">r </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2"/>
          <w:sz w:val="24"/>
          <w:szCs w:val="24"/>
        </w:rPr>
        <w:t>m</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z w:val="24"/>
          <w:szCs w:val="24"/>
        </w:rPr>
        <w:t>g</w:t>
      </w:r>
      <w:r w:rsidR="00C25265" w:rsidRPr="00A25E28">
        <w:rPr>
          <w:rFonts w:ascii="Abadi" w:eastAsia="Trebuchet MS" w:hAnsi="Abadi" w:cs="Trebuchet MS"/>
          <w:spacing w:val="3"/>
          <w:sz w:val="24"/>
          <w:szCs w:val="24"/>
        </w:rPr>
        <w:t>e</w:t>
      </w:r>
      <w:r w:rsidR="00C25265" w:rsidRPr="00A25E28">
        <w:rPr>
          <w:rFonts w:ascii="Abadi" w:eastAsia="Trebuchet MS" w:hAnsi="Abadi" w:cs="Trebuchet MS"/>
          <w:spacing w:val="1"/>
          <w:sz w:val="24"/>
          <w:szCs w:val="24"/>
        </w:rPr>
        <w:t>-</w:t>
      </w:r>
      <w:r w:rsidR="00C25265" w:rsidRPr="00A25E28">
        <w:rPr>
          <w:rFonts w:ascii="Abadi" w:eastAsia="Trebuchet MS" w:hAnsi="Abadi" w:cs="Trebuchet MS"/>
          <w:sz w:val="24"/>
          <w:szCs w:val="24"/>
        </w:rPr>
        <w:t>ge</w:t>
      </w:r>
      <w:r w:rsidR="00C25265" w:rsidRPr="00A25E28">
        <w:rPr>
          <w:rFonts w:ascii="Abadi" w:eastAsia="Trebuchet MS" w:hAnsi="Abadi" w:cs="Trebuchet MS"/>
          <w:spacing w:val="-2"/>
          <w:sz w:val="24"/>
          <w:szCs w:val="24"/>
        </w:rPr>
        <w:t>n</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r</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t</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n</w:t>
      </w:r>
      <w:r w:rsidR="00C25265" w:rsidRPr="00A25E28">
        <w:rPr>
          <w:rFonts w:ascii="Abadi" w:eastAsia="Trebuchet MS" w:hAnsi="Abadi" w:cs="Trebuchet MS"/>
          <w:sz w:val="24"/>
          <w:szCs w:val="24"/>
        </w:rPr>
        <w:t>g a</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ti</w:t>
      </w:r>
      <w:r w:rsidR="00C25265" w:rsidRPr="00A25E28">
        <w:rPr>
          <w:rFonts w:ascii="Abadi" w:eastAsia="Trebuchet MS" w:hAnsi="Abadi" w:cs="Trebuchet MS"/>
          <w:spacing w:val="-2"/>
          <w:sz w:val="24"/>
          <w:szCs w:val="24"/>
        </w:rPr>
        <w:t>v</w:t>
      </w:r>
      <w:r w:rsidR="00C25265" w:rsidRPr="00A25E28">
        <w:rPr>
          <w:rFonts w:ascii="Abadi" w:eastAsia="Trebuchet MS" w:hAnsi="Abadi" w:cs="Trebuchet MS"/>
          <w:spacing w:val="1"/>
          <w:sz w:val="24"/>
          <w:szCs w:val="24"/>
        </w:rPr>
        <w:t>it</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s</w:t>
      </w:r>
      <w:r w:rsidR="00C25265" w:rsidRPr="00A25E28">
        <w:rPr>
          <w:rFonts w:ascii="Abadi" w:eastAsia="Trebuchet MS" w:hAnsi="Abadi" w:cs="Trebuchet MS"/>
          <w:spacing w:val="-1"/>
          <w:sz w:val="24"/>
          <w:szCs w:val="24"/>
        </w:rPr>
        <w:t xml:space="preserve"> </w:t>
      </w:r>
      <w:r w:rsidR="00C25265" w:rsidRPr="00A25E28">
        <w:rPr>
          <w:rFonts w:ascii="Abadi" w:eastAsia="Trebuchet MS" w:hAnsi="Abadi" w:cs="Trebuchet MS"/>
          <w:sz w:val="24"/>
          <w:szCs w:val="24"/>
        </w:rPr>
        <w:t xml:space="preserve">of </w:t>
      </w:r>
      <w:r w:rsidR="00C25265" w:rsidRPr="00A25E28">
        <w:rPr>
          <w:rFonts w:ascii="Abadi" w:eastAsia="Trebuchet MS" w:hAnsi="Abadi" w:cs="Trebuchet MS"/>
          <w:spacing w:val="1"/>
          <w:sz w:val="24"/>
          <w:szCs w:val="24"/>
        </w:rPr>
        <w:t>chi</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z w:val="24"/>
          <w:szCs w:val="24"/>
        </w:rPr>
        <w:t>d</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en</w:t>
      </w:r>
      <w:r w:rsidR="00C25265" w:rsidRPr="00A25E28">
        <w:rPr>
          <w:rFonts w:ascii="Abadi" w:eastAsia="Trebuchet MS" w:hAnsi="Abadi" w:cs="Trebuchet MS"/>
          <w:sz w:val="24"/>
          <w:szCs w:val="24"/>
        </w:rPr>
        <w:t>;</w:t>
      </w:r>
    </w:p>
    <w:p w14:paraId="2D894D06" w14:textId="25F58796" w:rsidR="00F2578E" w:rsidRPr="00A25E28" w:rsidRDefault="00C25265" w:rsidP="00627480">
      <w:pPr>
        <w:pStyle w:val="ListParagraph"/>
        <w:numPr>
          <w:ilvl w:val="0"/>
          <w:numId w:val="7"/>
        </w:numPr>
        <w:spacing w:before="24"/>
        <w:ind w:left="360" w:right="-800" w:firstLine="0"/>
        <w:jc w:val="both"/>
        <w:rPr>
          <w:rFonts w:ascii="Abadi" w:eastAsia="Trebuchet MS" w:hAnsi="Abadi" w:cs="Trebuchet MS"/>
          <w:sz w:val="24"/>
          <w:szCs w:val="24"/>
        </w:rPr>
      </w:pP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hi</w:t>
      </w:r>
      <w:r w:rsidRPr="00A25E28">
        <w:rPr>
          <w:rFonts w:ascii="Abadi" w:eastAsia="Trebuchet MS" w:hAnsi="Abadi" w:cs="Trebuchet MS"/>
          <w:spacing w:val="-1"/>
          <w:sz w:val="24"/>
          <w:szCs w:val="24"/>
        </w:rPr>
        <w:t>l</w:t>
      </w:r>
      <w:r w:rsidRPr="00A25E28">
        <w:rPr>
          <w:rFonts w:ascii="Abadi" w:eastAsia="Trebuchet MS" w:hAnsi="Abadi" w:cs="Trebuchet MS"/>
          <w:spacing w:val="3"/>
          <w:sz w:val="24"/>
          <w:szCs w:val="24"/>
        </w:rPr>
        <w:t>d</w:t>
      </w:r>
      <w:r w:rsidRPr="00A25E28">
        <w:rPr>
          <w:rFonts w:ascii="Abadi" w:eastAsia="Trebuchet MS" w:hAnsi="Abadi" w:cs="Trebuchet MS"/>
          <w:spacing w:val="1"/>
          <w:sz w:val="24"/>
          <w:szCs w:val="24"/>
        </w:rPr>
        <w:t>-</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f</w:t>
      </w:r>
      <w:r w:rsidRPr="00A25E28">
        <w:rPr>
          <w:rFonts w:ascii="Abadi" w:eastAsia="Trebuchet MS" w:hAnsi="Abadi" w:cs="Trebuchet MS"/>
          <w:sz w:val="24"/>
          <w:szCs w:val="24"/>
        </w:rPr>
        <w:t>e</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en</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28"/>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27"/>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9"/>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on</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w:t>
      </w:r>
      <w:r w:rsidRPr="00A25E28">
        <w:rPr>
          <w:rFonts w:ascii="Abadi" w:eastAsia="Trebuchet MS" w:hAnsi="Abadi" w:cs="Trebuchet MS"/>
          <w:spacing w:val="29"/>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rt</w:t>
      </w:r>
      <w:r w:rsidRPr="00A25E28">
        <w:rPr>
          <w:rFonts w:ascii="Abadi" w:eastAsia="Trebuchet MS" w:hAnsi="Abadi" w:cs="Trebuchet MS"/>
          <w:spacing w:val="1"/>
          <w:sz w:val="24"/>
          <w:szCs w:val="24"/>
        </w:rPr>
        <w:t>icu</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y 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on</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w:t>
      </w:r>
      <w:r w:rsidRPr="00A25E28">
        <w:rPr>
          <w:rFonts w:ascii="Abadi" w:eastAsia="Trebuchet MS" w:hAnsi="Abadi" w:cs="Trebuchet MS"/>
          <w:spacing w:val="1"/>
          <w:sz w:val="24"/>
          <w:szCs w:val="24"/>
        </w:rPr>
        <w:t>ho</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rk</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rin</w:t>
      </w:r>
      <w:r w:rsidRPr="00A25E28">
        <w:rPr>
          <w:rFonts w:ascii="Abadi" w:eastAsia="Trebuchet MS" w:hAnsi="Abadi" w:cs="Trebuchet MS"/>
          <w:sz w:val="24"/>
          <w:szCs w:val="24"/>
        </w:rPr>
        <w:t>gs</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m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ec</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7"/>
          <w:sz w:val="24"/>
          <w:szCs w:val="24"/>
        </w:rPr>
        <w:t>o</w:t>
      </w:r>
      <w:r w:rsidRPr="00A25E28">
        <w:rPr>
          <w:rFonts w:ascii="Abadi" w:eastAsia="Trebuchet MS" w:hAnsi="Abadi" w:cs="Trebuchet MS"/>
          <w:spacing w:val="1"/>
          <w:sz w:val="24"/>
          <w:szCs w:val="24"/>
        </w:rPr>
        <w:t>nt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wi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h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hi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p>
    <w:p w14:paraId="075CB07B" w14:textId="368F0CD2" w:rsidR="00F2578E" w:rsidRPr="00A25E28" w:rsidRDefault="00C25265" w:rsidP="00627480">
      <w:pPr>
        <w:pStyle w:val="ListParagraph"/>
        <w:numPr>
          <w:ilvl w:val="0"/>
          <w:numId w:val="7"/>
        </w:numPr>
        <w:spacing w:line="260" w:lineRule="exact"/>
        <w:ind w:left="360" w:right="-800" w:firstLine="0"/>
        <w:jc w:val="both"/>
        <w:rPr>
          <w:rFonts w:ascii="Abadi" w:eastAsia="Trebuchet MS" w:hAnsi="Abadi" w:cs="Trebuchet MS"/>
          <w:sz w:val="24"/>
          <w:szCs w:val="24"/>
        </w:rPr>
      </w:pP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ve</w:t>
      </w:r>
      <w:r w:rsidRPr="00A25E28">
        <w:rPr>
          <w:rFonts w:ascii="Abadi" w:eastAsia="Trebuchet MS" w:hAnsi="Abadi" w:cs="Trebuchet MS"/>
          <w:spacing w:val="10"/>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8"/>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e</w:t>
      </w:r>
      <w:r w:rsidRPr="00A25E28">
        <w:rPr>
          <w:rFonts w:ascii="Abadi" w:eastAsia="Trebuchet MS" w:hAnsi="Abadi" w:cs="Trebuchet MS"/>
          <w:spacing w:val="10"/>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en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9"/>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ha</w:t>
      </w:r>
      <w:r w:rsidRPr="00A25E28">
        <w:rPr>
          <w:rFonts w:ascii="Abadi" w:eastAsia="Trebuchet MS" w:hAnsi="Abadi" w:cs="Trebuchet MS"/>
          <w:sz w:val="24"/>
          <w:szCs w:val="24"/>
        </w:rPr>
        <w:t>t</w:t>
      </w:r>
      <w:r w:rsidRPr="00A25E28">
        <w:rPr>
          <w:rFonts w:ascii="Abadi" w:eastAsia="Trebuchet MS" w:hAnsi="Abadi" w:cs="Trebuchet MS"/>
          <w:spacing w:val="8"/>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on</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l</w:t>
      </w:r>
      <w:r w:rsidRPr="00A25E28">
        <w:rPr>
          <w:rFonts w:ascii="Abadi" w:eastAsia="Trebuchet MS" w:hAnsi="Abadi" w:cs="Trebuchet MS"/>
          <w:spacing w:val="8"/>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8"/>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he</w:t>
      </w:r>
      <w:r w:rsidRPr="00A25E28">
        <w:rPr>
          <w:rFonts w:ascii="Abadi" w:eastAsia="Trebuchet MS" w:hAnsi="Abadi" w:cs="Trebuchet MS"/>
          <w:sz w:val="24"/>
          <w:szCs w:val="24"/>
        </w:rPr>
        <w:t>rs</w:t>
      </w:r>
      <w:r w:rsidRPr="00A25E28">
        <w:rPr>
          <w:rFonts w:ascii="Abadi" w:eastAsia="Trebuchet MS" w:hAnsi="Abadi" w:cs="Trebuchet MS"/>
          <w:spacing w:val="9"/>
          <w:sz w:val="24"/>
          <w:szCs w:val="24"/>
        </w:rPr>
        <w:t xml:space="preserve"> </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gn</w:t>
      </w:r>
      <w:r w:rsidRPr="00A25E28">
        <w:rPr>
          <w:rFonts w:ascii="Abadi" w:eastAsia="Trebuchet MS" w:hAnsi="Abadi" w:cs="Trebuchet MS"/>
          <w:spacing w:val="1"/>
          <w:sz w:val="24"/>
          <w:szCs w:val="24"/>
        </w:rPr>
        <w:t>i</w:t>
      </w:r>
      <w:r w:rsidRPr="00A25E28">
        <w:rPr>
          <w:rFonts w:ascii="Abadi" w:eastAsia="Trebuchet MS" w:hAnsi="Abadi" w:cs="Trebuchet MS"/>
          <w:spacing w:val="-4"/>
          <w:sz w:val="24"/>
          <w:szCs w:val="24"/>
        </w:rPr>
        <w:t>z</w:t>
      </w:r>
      <w:r w:rsidRPr="00A25E28">
        <w:rPr>
          <w:rFonts w:ascii="Abadi" w:eastAsia="Trebuchet MS" w:hAnsi="Abadi" w:cs="Trebuchet MS"/>
          <w:sz w:val="24"/>
          <w:szCs w:val="24"/>
        </w:rPr>
        <w:t>e</w:t>
      </w:r>
      <w:r w:rsidRPr="00A25E28">
        <w:rPr>
          <w:rFonts w:ascii="Abadi" w:eastAsia="Trebuchet MS" w:hAnsi="Abadi" w:cs="Trebuchet MS"/>
          <w:spacing w:val="10"/>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hi</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3"/>
          <w:sz w:val="24"/>
          <w:szCs w:val="24"/>
        </w:rPr>
        <w:t>x</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ne</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l</w:t>
      </w:r>
      <w:r w:rsidRPr="00A25E28">
        <w:rPr>
          <w:rFonts w:ascii="Abadi" w:eastAsia="Trebuchet MS" w:hAnsi="Abadi" w:cs="Trebuchet MS"/>
          <w:spacing w:val="1"/>
          <w:sz w:val="24"/>
          <w:szCs w:val="24"/>
        </w:rPr>
        <w:t>ec</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 xml:space="preserve"> tha</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nne</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othe</w:t>
      </w:r>
      <w:r w:rsidRPr="00A25E28">
        <w:rPr>
          <w:rFonts w:ascii="Abadi" w:eastAsia="Trebuchet MS" w:hAnsi="Abadi" w:cs="Trebuchet MS"/>
          <w:sz w:val="24"/>
          <w:szCs w:val="24"/>
        </w:rPr>
        <w:t>rs 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ga</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ti</w:t>
      </w:r>
      <w:r w:rsidRPr="00A25E28">
        <w:rPr>
          <w:rFonts w:ascii="Abadi" w:eastAsia="Trebuchet MS" w:hAnsi="Abadi" w:cs="Trebuchet MS"/>
          <w:sz w:val="24"/>
          <w:szCs w:val="24"/>
        </w:rPr>
        <w:t>ga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 xml:space="preserve"> 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an</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 xml:space="preserve"> a</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ga</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ta</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ppr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ac</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 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on</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uc</w:t>
      </w:r>
      <w:r w:rsidRPr="00A25E28">
        <w:rPr>
          <w:rFonts w:ascii="Abadi" w:eastAsia="Trebuchet MS" w:hAnsi="Abadi" w:cs="Trebuchet MS"/>
          <w:sz w:val="24"/>
          <w:szCs w:val="24"/>
        </w:rPr>
        <w:t>h</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ion</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no</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 t</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ss</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of </w:t>
      </w:r>
      <w:r w:rsidRPr="00A25E28">
        <w:rPr>
          <w:rFonts w:ascii="Abadi" w:eastAsia="Trebuchet MS" w:hAnsi="Abadi" w:cs="Trebuchet MS"/>
          <w:spacing w:val="1"/>
          <w:sz w:val="24"/>
          <w:szCs w:val="24"/>
        </w:rPr>
        <w:t>pe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on</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w:t>
      </w:r>
    </w:p>
    <w:p w14:paraId="09EB153C" w14:textId="3C6416C1" w:rsidR="00F2578E" w:rsidRPr="00A25E28" w:rsidRDefault="00A25E28" w:rsidP="00627480">
      <w:pPr>
        <w:pStyle w:val="ListParagraph"/>
        <w:numPr>
          <w:ilvl w:val="0"/>
          <w:numId w:val="7"/>
        </w:numPr>
        <w:spacing w:line="260" w:lineRule="exact"/>
        <w:ind w:left="360" w:right="-800" w:firstLine="0"/>
        <w:jc w:val="both"/>
        <w:rPr>
          <w:rFonts w:ascii="Abadi" w:eastAsia="Trebuchet MS" w:hAnsi="Abadi" w:cs="Trebuchet MS"/>
          <w:sz w:val="24"/>
          <w:szCs w:val="24"/>
        </w:rPr>
      </w:pPr>
      <w:r w:rsidRPr="00A25E28">
        <w:rPr>
          <w:rFonts w:ascii="Abadi" w:eastAsia="Trebuchet MS" w:hAnsi="Abadi" w:cs="Trebuchet MS"/>
          <w:sz w:val="24"/>
          <w:szCs w:val="24"/>
        </w:rPr>
        <w:t>C</w:t>
      </w:r>
      <w:r w:rsidRPr="00A25E28">
        <w:rPr>
          <w:rFonts w:ascii="Abadi" w:eastAsia="Trebuchet MS" w:hAnsi="Abadi" w:cs="Trebuchet MS"/>
          <w:spacing w:val="1"/>
          <w:sz w:val="24"/>
          <w:szCs w:val="24"/>
        </w:rPr>
        <w:t>re</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e </w:t>
      </w:r>
      <w:proofErr w:type="gramStart"/>
      <w:r w:rsidRPr="00A25E28">
        <w:rPr>
          <w:rFonts w:ascii="Abadi" w:eastAsia="Trebuchet MS" w:hAnsi="Abadi" w:cs="Trebuchet MS"/>
          <w:spacing w:val="15"/>
          <w:sz w:val="24"/>
          <w:szCs w:val="24"/>
        </w:rPr>
        <w:t>a</w:t>
      </w:r>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17"/>
          <w:sz w:val="24"/>
          <w:szCs w:val="24"/>
        </w:rPr>
        <w:t xml:space="preserve"> </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z w:val="24"/>
          <w:szCs w:val="24"/>
        </w:rPr>
        <w:t>fe</w:t>
      </w:r>
      <w:proofErr w:type="gramEnd"/>
      <w:r w:rsidR="00C25265" w:rsidRPr="00A25E28">
        <w:rPr>
          <w:rFonts w:ascii="Abadi" w:eastAsia="Trebuchet MS" w:hAnsi="Abadi" w:cs="Trebuchet MS"/>
          <w:sz w:val="24"/>
          <w:szCs w:val="24"/>
        </w:rPr>
        <w:t xml:space="preserve"> </w:t>
      </w:r>
      <w:r w:rsidR="00C25265" w:rsidRPr="00A25E28">
        <w:rPr>
          <w:rFonts w:ascii="Abadi" w:eastAsia="Trebuchet MS" w:hAnsi="Abadi" w:cs="Trebuchet MS"/>
          <w:spacing w:val="15"/>
          <w:sz w:val="24"/>
          <w:szCs w:val="24"/>
        </w:rPr>
        <w:t xml:space="preserve"> </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p</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z w:val="24"/>
          <w:szCs w:val="24"/>
        </w:rPr>
        <w:t xml:space="preserve">e </w:t>
      </w:r>
      <w:r w:rsidR="00C25265" w:rsidRPr="00A25E28">
        <w:rPr>
          <w:rFonts w:ascii="Abadi" w:eastAsia="Trebuchet MS" w:hAnsi="Abadi" w:cs="Trebuchet MS"/>
          <w:spacing w:val="15"/>
          <w:sz w:val="24"/>
          <w:szCs w:val="24"/>
        </w:rPr>
        <w:t xml:space="preserve"> </w:t>
      </w:r>
      <w:r w:rsidR="00C25265" w:rsidRPr="00A25E28">
        <w:rPr>
          <w:rFonts w:ascii="Abadi" w:eastAsia="Trebuchet MS" w:hAnsi="Abadi" w:cs="Trebuchet MS"/>
          <w:spacing w:val="-1"/>
          <w:sz w:val="24"/>
          <w:szCs w:val="24"/>
        </w:rPr>
        <w:t>w</w:t>
      </w:r>
      <w:r w:rsidR="00C25265" w:rsidRPr="00A25E28">
        <w:rPr>
          <w:rFonts w:ascii="Abadi" w:eastAsia="Trebuchet MS" w:hAnsi="Abadi" w:cs="Trebuchet MS"/>
          <w:spacing w:val="1"/>
          <w:sz w:val="24"/>
          <w:szCs w:val="24"/>
        </w:rPr>
        <w:t>he</w:t>
      </w:r>
      <w:r w:rsidR="00C25265" w:rsidRPr="00A25E28">
        <w:rPr>
          <w:rFonts w:ascii="Abadi" w:eastAsia="Trebuchet MS" w:hAnsi="Abadi" w:cs="Trebuchet MS"/>
          <w:sz w:val="24"/>
          <w:szCs w:val="24"/>
        </w:rPr>
        <w:t xml:space="preserve">re </w:t>
      </w:r>
      <w:r w:rsidR="00C25265" w:rsidRPr="00A25E28">
        <w:rPr>
          <w:rFonts w:ascii="Abadi" w:eastAsia="Trebuchet MS" w:hAnsi="Abadi" w:cs="Trebuchet MS"/>
          <w:spacing w:val="15"/>
          <w:sz w:val="24"/>
          <w:szCs w:val="24"/>
        </w:rPr>
        <w:t xml:space="preserve"> </w:t>
      </w:r>
      <w:r w:rsidR="00C25265" w:rsidRPr="00A25E28">
        <w:rPr>
          <w:rFonts w:ascii="Abadi" w:eastAsia="Trebuchet MS" w:hAnsi="Abadi" w:cs="Trebuchet MS"/>
          <w:spacing w:val="1"/>
          <w:sz w:val="24"/>
          <w:szCs w:val="24"/>
        </w:rPr>
        <w:t>an</w:t>
      </w:r>
      <w:r w:rsidR="00C25265" w:rsidRPr="00A25E28">
        <w:rPr>
          <w:rFonts w:ascii="Abadi" w:eastAsia="Trebuchet MS" w:hAnsi="Abadi" w:cs="Trebuchet MS"/>
          <w:sz w:val="24"/>
          <w:szCs w:val="24"/>
        </w:rPr>
        <w:t xml:space="preserve">y </w:t>
      </w:r>
      <w:r w:rsidR="00C25265" w:rsidRPr="00A25E28">
        <w:rPr>
          <w:rFonts w:ascii="Abadi" w:eastAsia="Trebuchet MS" w:hAnsi="Abadi" w:cs="Trebuchet MS"/>
          <w:spacing w:val="13"/>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1"/>
          <w:sz w:val="24"/>
          <w:szCs w:val="24"/>
        </w:rPr>
        <w:t>cu</w:t>
      </w:r>
      <w:r w:rsidR="00C25265" w:rsidRPr="00A25E28">
        <w:rPr>
          <w:rFonts w:ascii="Abadi" w:eastAsia="Trebuchet MS" w:hAnsi="Abadi" w:cs="Trebuchet MS"/>
          <w:sz w:val="24"/>
          <w:szCs w:val="24"/>
        </w:rPr>
        <w:t>r</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1"/>
          <w:sz w:val="24"/>
          <w:szCs w:val="24"/>
        </w:rPr>
        <w:t>nc</w:t>
      </w:r>
      <w:r w:rsidR="00C25265" w:rsidRPr="00A25E28">
        <w:rPr>
          <w:rFonts w:ascii="Abadi" w:eastAsia="Trebuchet MS" w:hAnsi="Abadi" w:cs="Trebuchet MS"/>
          <w:sz w:val="24"/>
          <w:szCs w:val="24"/>
        </w:rPr>
        <w:t xml:space="preserve">e </w:t>
      </w:r>
      <w:r w:rsidR="00C25265" w:rsidRPr="00A25E28">
        <w:rPr>
          <w:rFonts w:ascii="Abadi" w:eastAsia="Trebuchet MS" w:hAnsi="Abadi" w:cs="Trebuchet MS"/>
          <w:spacing w:val="15"/>
          <w:sz w:val="24"/>
          <w:szCs w:val="24"/>
        </w:rPr>
        <w:t xml:space="preserve"> </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z w:val="24"/>
          <w:szCs w:val="24"/>
        </w:rPr>
        <w:t xml:space="preserve">f </w:t>
      </w:r>
      <w:r w:rsidR="00C25265" w:rsidRPr="00A25E28">
        <w:rPr>
          <w:rFonts w:ascii="Abadi" w:eastAsia="Trebuchet MS" w:hAnsi="Abadi" w:cs="Trebuchet MS"/>
          <w:spacing w:val="14"/>
          <w:sz w:val="24"/>
          <w:szCs w:val="24"/>
        </w:rPr>
        <w:t xml:space="preserve"> </w:t>
      </w:r>
      <w:r w:rsidR="00C25265" w:rsidRPr="00A25E28">
        <w:rPr>
          <w:rFonts w:ascii="Abadi" w:eastAsia="Trebuchet MS" w:hAnsi="Abadi" w:cs="Trebuchet MS"/>
          <w:spacing w:val="1"/>
          <w:sz w:val="24"/>
          <w:szCs w:val="24"/>
        </w:rPr>
        <w:t>c</w:t>
      </w:r>
      <w:r w:rsidR="00C25265" w:rsidRPr="00A25E28">
        <w:rPr>
          <w:rFonts w:ascii="Abadi" w:eastAsia="Trebuchet MS" w:hAnsi="Abadi" w:cs="Trebuchet MS"/>
          <w:spacing w:val="-2"/>
          <w:sz w:val="24"/>
          <w:szCs w:val="24"/>
        </w:rPr>
        <w:t>h</w:t>
      </w:r>
      <w:r w:rsidR="00C25265" w:rsidRPr="00A25E28">
        <w:rPr>
          <w:rFonts w:ascii="Abadi" w:eastAsia="Trebuchet MS" w:hAnsi="Abadi" w:cs="Trebuchet MS"/>
          <w:spacing w:val="1"/>
          <w:sz w:val="24"/>
          <w:szCs w:val="24"/>
        </w:rPr>
        <w:t>i</w:t>
      </w:r>
      <w:r w:rsidR="00C25265" w:rsidRPr="00A25E28">
        <w:rPr>
          <w:rFonts w:ascii="Abadi" w:eastAsia="Trebuchet MS" w:hAnsi="Abadi" w:cs="Trebuchet MS"/>
          <w:spacing w:val="-1"/>
          <w:sz w:val="24"/>
          <w:szCs w:val="24"/>
        </w:rPr>
        <w:t>l</w:t>
      </w:r>
      <w:r w:rsidR="00C25265" w:rsidRPr="00A25E28">
        <w:rPr>
          <w:rFonts w:ascii="Abadi" w:eastAsia="Trebuchet MS" w:hAnsi="Abadi" w:cs="Trebuchet MS"/>
          <w:sz w:val="24"/>
          <w:szCs w:val="24"/>
        </w:rPr>
        <w:t xml:space="preserve">d </w:t>
      </w:r>
      <w:r w:rsidR="00C25265" w:rsidRPr="00A25E28">
        <w:rPr>
          <w:rFonts w:ascii="Abadi" w:eastAsia="Trebuchet MS" w:hAnsi="Abadi" w:cs="Trebuchet MS"/>
          <w:spacing w:val="17"/>
          <w:sz w:val="24"/>
          <w:szCs w:val="24"/>
        </w:rPr>
        <w:t xml:space="preserve"> </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pacing w:val="-2"/>
          <w:sz w:val="24"/>
          <w:szCs w:val="24"/>
        </w:rPr>
        <w:t>b</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pacing w:val="-1"/>
          <w:sz w:val="24"/>
          <w:szCs w:val="24"/>
        </w:rPr>
        <w:t>s</w:t>
      </w:r>
      <w:r w:rsidR="00C25265" w:rsidRPr="00A25E28">
        <w:rPr>
          <w:rFonts w:ascii="Abadi" w:eastAsia="Trebuchet MS" w:hAnsi="Abadi" w:cs="Trebuchet MS"/>
          <w:sz w:val="24"/>
          <w:szCs w:val="24"/>
        </w:rPr>
        <w:t xml:space="preserve">e </w:t>
      </w:r>
      <w:r w:rsidR="00C25265" w:rsidRPr="00A25E28">
        <w:rPr>
          <w:rFonts w:ascii="Abadi" w:eastAsia="Trebuchet MS" w:hAnsi="Abadi" w:cs="Trebuchet MS"/>
          <w:spacing w:val="15"/>
          <w:sz w:val="24"/>
          <w:szCs w:val="24"/>
        </w:rPr>
        <w:t xml:space="preserve"> </w:t>
      </w:r>
      <w:r w:rsidR="00C25265" w:rsidRPr="00A25E28">
        <w:rPr>
          <w:rFonts w:ascii="Abadi" w:eastAsia="Trebuchet MS" w:hAnsi="Abadi" w:cs="Trebuchet MS"/>
          <w:spacing w:val="1"/>
          <w:sz w:val="24"/>
          <w:szCs w:val="24"/>
        </w:rPr>
        <w:t>ca</w:t>
      </w:r>
      <w:r w:rsidR="00C25265" w:rsidRPr="00A25E28">
        <w:rPr>
          <w:rFonts w:ascii="Abadi" w:eastAsia="Trebuchet MS" w:hAnsi="Abadi" w:cs="Trebuchet MS"/>
          <w:sz w:val="24"/>
          <w:szCs w:val="24"/>
        </w:rPr>
        <w:t xml:space="preserve">n </w:t>
      </w:r>
      <w:r w:rsidR="00C25265" w:rsidRPr="00A25E28">
        <w:rPr>
          <w:rFonts w:ascii="Abadi" w:eastAsia="Trebuchet MS" w:hAnsi="Abadi" w:cs="Trebuchet MS"/>
          <w:spacing w:val="15"/>
          <w:sz w:val="24"/>
          <w:szCs w:val="24"/>
        </w:rPr>
        <w:t xml:space="preserve"> </w:t>
      </w:r>
      <w:r w:rsidR="00C25265" w:rsidRPr="00A25E28">
        <w:rPr>
          <w:rFonts w:ascii="Abadi" w:eastAsia="Trebuchet MS" w:hAnsi="Abadi" w:cs="Trebuchet MS"/>
          <w:sz w:val="24"/>
          <w:szCs w:val="24"/>
        </w:rPr>
        <w:t>be r</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z w:val="24"/>
          <w:szCs w:val="24"/>
        </w:rPr>
        <w:t>p</w:t>
      </w:r>
      <w:r w:rsidR="00C25265" w:rsidRPr="00A25E28">
        <w:rPr>
          <w:rFonts w:ascii="Abadi" w:eastAsia="Trebuchet MS" w:hAnsi="Abadi" w:cs="Trebuchet MS"/>
          <w:spacing w:val="1"/>
          <w:sz w:val="24"/>
          <w:szCs w:val="24"/>
        </w:rPr>
        <w:t>o</w:t>
      </w:r>
      <w:r w:rsidR="00C25265" w:rsidRPr="00A25E28">
        <w:rPr>
          <w:rFonts w:ascii="Abadi" w:eastAsia="Trebuchet MS" w:hAnsi="Abadi" w:cs="Trebuchet MS"/>
          <w:spacing w:val="-2"/>
          <w:sz w:val="24"/>
          <w:szCs w:val="24"/>
        </w:rPr>
        <w:t>r</w:t>
      </w:r>
      <w:r w:rsidR="00C25265" w:rsidRPr="00A25E28">
        <w:rPr>
          <w:rFonts w:ascii="Abadi" w:eastAsia="Trebuchet MS" w:hAnsi="Abadi" w:cs="Trebuchet MS"/>
          <w:spacing w:val="1"/>
          <w:sz w:val="24"/>
          <w:szCs w:val="24"/>
        </w:rPr>
        <w:t>te</w:t>
      </w:r>
      <w:r w:rsidR="00C25265" w:rsidRPr="00A25E28">
        <w:rPr>
          <w:rFonts w:ascii="Abadi" w:eastAsia="Trebuchet MS" w:hAnsi="Abadi" w:cs="Trebuchet MS"/>
          <w:sz w:val="24"/>
          <w:szCs w:val="24"/>
        </w:rPr>
        <w:t xml:space="preserve">d </w:t>
      </w:r>
      <w:r w:rsidR="00C25265" w:rsidRPr="00A25E28">
        <w:rPr>
          <w:rFonts w:ascii="Abadi" w:eastAsia="Trebuchet MS" w:hAnsi="Abadi" w:cs="Trebuchet MS"/>
          <w:spacing w:val="-1"/>
          <w:sz w:val="24"/>
          <w:szCs w:val="24"/>
        </w:rPr>
        <w:t>wi</w:t>
      </w:r>
      <w:r w:rsidR="00C25265" w:rsidRPr="00A25E28">
        <w:rPr>
          <w:rFonts w:ascii="Abadi" w:eastAsia="Trebuchet MS" w:hAnsi="Abadi" w:cs="Trebuchet MS"/>
          <w:spacing w:val="1"/>
          <w:sz w:val="24"/>
          <w:szCs w:val="24"/>
        </w:rPr>
        <w:t>th</w:t>
      </w:r>
      <w:r w:rsidR="00C25265" w:rsidRPr="00A25E28">
        <w:rPr>
          <w:rFonts w:ascii="Abadi" w:eastAsia="Trebuchet MS" w:hAnsi="Abadi" w:cs="Trebuchet MS"/>
          <w:spacing w:val="-2"/>
          <w:sz w:val="24"/>
          <w:szCs w:val="24"/>
        </w:rPr>
        <w:t>o</w:t>
      </w:r>
      <w:r w:rsidR="00C25265" w:rsidRPr="00A25E28">
        <w:rPr>
          <w:rFonts w:ascii="Abadi" w:eastAsia="Trebuchet MS" w:hAnsi="Abadi" w:cs="Trebuchet MS"/>
          <w:spacing w:val="1"/>
          <w:sz w:val="24"/>
          <w:szCs w:val="24"/>
        </w:rPr>
        <w:t>u</w:t>
      </w:r>
      <w:r w:rsidR="00C25265" w:rsidRPr="00A25E28">
        <w:rPr>
          <w:rFonts w:ascii="Abadi" w:eastAsia="Trebuchet MS" w:hAnsi="Abadi" w:cs="Trebuchet MS"/>
          <w:sz w:val="24"/>
          <w:szCs w:val="24"/>
        </w:rPr>
        <w:t>t f</w:t>
      </w:r>
      <w:r w:rsidR="00C25265" w:rsidRPr="00A25E28">
        <w:rPr>
          <w:rFonts w:ascii="Abadi" w:eastAsia="Trebuchet MS" w:hAnsi="Abadi" w:cs="Trebuchet MS"/>
          <w:spacing w:val="-1"/>
          <w:sz w:val="24"/>
          <w:szCs w:val="24"/>
        </w:rPr>
        <w:t>e</w:t>
      </w:r>
      <w:r w:rsidR="00C25265" w:rsidRPr="00A25E28">
        <w:rPr>
          <w:rFonts w:ascii="Abadi" w:eastAsia="Trebuchet MS" w:hAnsi="Abadi" w:cs="Trebuchet MS"/>
          <w:spacing w:val="1"/>
          <w:sz w:val="24"/>
          <w:szCs w:val="24"/>
        </w:rPr>
        <w:t>a</w:t>
      </w:r>
      <w:r w:rsidR="00C25265" w:rsidRPr="00A25E28">
        <w:rPr>
          <w:rFonts w:ascii="Abadi" w:eastAsia="Trebuchet MS" w:hAnsi="Abadi" w:cs="Trebuchet MS"/>
          <w:sz w:val="24"/>
          <w:szCs w:val="24"/>
        </w:rPr>
        <w:t>r.</w:t>
      </w:r>
    </w:p>
    <w:p w14:paraId="1A9A5B44" w14:textId="77777777" w:rsidR="00F2578E" w:rsidRPr="00A25E28" w:rsidRDefault="00F2578E" w:rsidP="009C4B1E">
      <w:pPr>
        <w:spacing w:before="18" w:line="260" w:lineRule="exact"/>
        <w:jc w:val="both"/>
        <w:rPr>
          <w:rFonts w:ascii="Abadi" w:hAnsi="Abadi"/>
          <w:sz w:val="24"/>
          <w:szCs w:val="24"/>
        </w:rPr>
      </w:pPr>
    </w:p>
    <w:p w14:paraId="2EAC0995" w14:textId="77777777" w:rsidR="00F2578E" w:rsidRPr="00A25E28" w:rsidRDefault="00C25265" w:rsidP="00627480">
      <w:pPr>
        <w:ind w:left="-360" w:right="-800"/>
        <w:jc w:val="both"/>
        <w:rPr>
          <w:rFonts w:ascii="Abadi" w:eastAsia="Trebuchet MS" w:hAnsi="Abadi" w:cs="Trebuchet MS"/>
          <w:sz w:val="24"/>
          <w:szCs w:val="24"/>
        </w:rPr>
      </w:pPr>
      <w:r w:rsidRPr="00A25E28">
        <w:rPr>
          <w:rFonts w:ascii="Abadi" w:eastAsia="Trebuchet MS" w:hAnsi="Abadi" w:cs="Trebuchet MS"/>
          <w:b/>
          <w:sz w:val="24"/>
          <w:szCs w:val="24"/>
          <w:u w:val="thick" w:color="000000"/>
        </w:rPr>
        <w:t>C</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N</w:t>
      </w:r>
      <w:r w:rsidRPr="00A25E28">
        <w:rPr>
          <w:rFonts w:ascii="Abadi" w:eastAsia="Trebuchet MS" w:hAnsi="Abadi" w:cs="Trebuchet MS"/>
          <w:b/>
          <w:spacing w:val="-1"/>
          <w:sz w:val="24"/>
          <w:szCs w:val="24"/>
          <w:u w:val="thick" w:color="000000"/>
        </w:rPr>
        <w:t>F</w:t>
      </w:r>
      <w:r w:rsidRPr="00A25E28">
        <w:rPr>
          <w:rFonts w:ascii="Abadi" w:eastAsia="Trebuchet MS" w:hAnsi="Abadi" w:cs="Trebuchet MS"/>
          <w:b/>
          <w:sz w:val="24"/>
          <w:szCs w:val="24"/>
          <w:u w:val="thick" w:color="000000"/>
        </w:rPr>
        <w:t>LICT</w:t>
      </w:r>
      <w:r w:rsidRPr="00A25E28">
        <w:rPr>
          <w:rFonts w:ascii="Abadi" w:eastAsia="Trebuchet MS" w:hAnsi="Abadi" w:cs="Trebuchet MS"/>
          <w:b/>
          <w:spacing w:val="1"/>
          <w:sz w:val="24"/>
          <w:szCs w:val="24"/>
          <w:u w:val="thick" w:color="000000"/>
        </w:rPr>
        <w:t xml:space="preserve"> </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F</w:t>
      </w:r>
      <w:r w:rsidRPr="00A25E28">
        <w:rPr>
          <w:rFonts w:ascii="Abadi" w:eastAsia="Trebuchet MS" w:hAnsi="Abadi" w:cs="Trebuchet MS"/>
          <w:b/>
          <w:spacing w:val="-1"/>
          <w:sz w:val="24"/>
          <w:szCs w:val="24"/>
          <w:u w:val="thick" w:color="000000"/>
        </w:rPr>
        <w:t xml:space="preserve"> </w:t>
      </w:r>
      <w:r w:rsidRPr="00A25E28">
        <w:rPr>
          <w:rFonts w:ascii="Abadi" w:eastAsia="Trebuchet MS" w:hAnsi="Abadi" w:cs="Trebuchet MS"/>
          <w:b/>
          <w:sz w:val="24"/>
          <w:szCs w:val="24"/>
          <w:u w:val="thick" w:color="000000"/>
        </w:rPr>
        <w:t>I</w:t>
      </w:r>
      <w:r w:rsidRPr="00A25E28">
        <w:rPr>
          <w:rFonts w:ascii="Abadi" w:eastAsia="Trebuchet MS" w:hAnsi="Abadi" w:cs="Trebuchet MS"/>
          <w:b/>
          <w:spacing w:val="1"/>
          <w:sz w:val="24"/>
          <w:szCs w:val="24"/>
          <w:u w:val="thick" w:color="000000"/>
        </w:rPr>
        <w:t>N</w:t>
      </w:r>
      <w:r w:rsidRPr="00A25E28">
        <w:rPr>
          <w:rFonts w:ascii="Abadi" w:eastAsia="Trebuchet MS" w:hAnsi="Abadi" w:cs="Trebuchet MS"/>
          <w:b/>
          <w:sz w:val="24"/>
          <w:szCs w:val="24"/>
          <w:u w:val="thick" w:color="000000"/>
        </w:rPr>
        <w:t>TER</w:t>
      </w:r>
      <w:r w:rsidRPr="00A25E28">
        <w:rPr>
          <w:rFonts w:ascii="Abadi" w:eastAsia="Trebuchet MS" w:hAnsi="Abadi" w:cs="Trebuchet MS"/>
          <w:b/>
          <w:spacing w:val="2"/>
          <w:sz w:val="24"/>
          <w:szCs w:val="24"/>
          <w:u w:val="thick" w:color="000000"/>
        </w:rPr>
        <w:t>E</w:t>
      </w:r>
      <w:r w:rsidRPr="00A25E28">
        <w:rPr>
          <w:rFonts w:ascii="Abadi" w:eastAsia="Trebuchet MS" w:hAnsi="Abadi" w:cs="Trebuchet MS"/>
          <w:b/>
          <w:sz w:val="24"/>
          <w:szCs w:val="24"/>
          <w:u w:val="thick" w:color="000000"/>
        </w:rPr>
        <w:t>ST</w:t>
      </w:r>
    </w:p>
    <w:p w14:paraId="18F876B8" w14:textId="7D55F03D" w:rsidR="00F2578E" w:rsidRPr="00A25E28" w:rsidRDefault="00C25265" w:rsidP="00627480">
      <w:pPr>
        <w:spacing w:before="3" w:line="260" w:lineRule="exact"/>
        <w:ind w:left="-360" w:right="-800"/>
        <w:jc w:val="both"/>
        <w:rPr>
          <w:rFonts w:ascii="Abadi" w:eastAsia="Trebuchet MS" w:hAnsi="Abadi" w:cs="Trebuchet MS"/>
          <w:sz w:val="24"/>
          <w:szCs w:val="24"/>
        </w:rPr>
      </w:pPr>
      <w:r w:rsidRPr="00A25E28">
        <w:rPr>
          <w:rFonts w:ascii="Abadi" w:eastAsia="Trebuchet MS" w:hAnsi="Abadi" w:cs="Trebuchet MS"/>
          <w:sz w:val="24"/>
          <w:szCs w:val="24"/>
        </w:rPr>
        <w:t>A</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con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 xml:space="preserve"> in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3"/>
          <w:sz w:val="24"/>
          <w:szCs w:val="24"/>
        </w:rPr>
        <w:t>w</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z w:val="24"/>
          <w:szCs w:val="24"/>
        </w:rPr>
        <w:t>,</w:t>
      </w:r>
      <w:r w:rsidRPr="00A25E28">
        <w:rPr>
          <w:rFonts w:ascii="Abadi" w:eastAsia="Trebuchet MS" w:hAnsi="Abadi" w:cs="Trebuchet MS"/>
          <w:spacing w:val="1"/>
          <w:sz w:val="24"/>
          <w:szCs w:val="24"/>
        </w:rPr>
        <w:t xml:space="preserve"> a</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ini</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m</w:t>
      </w:r>
      <w:r w:rsidRPr="00A25E28">
        <w:rPr>
          <w:rFonts w:ascii="Abadi" w:eastAsia="Trebuchet MS" w:hAnsi="Abadi" w:cs="Trebuchet MS"/>
          <w:spacing w:val="10"/>
          <w:sz w:val="24"/>
          <w:szCs w:val="24"/>
        </w:rPr>
        <w:t>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ito</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3"/>
          <w:sz w:val="24"/>
          <w:szCs w:val="24"/>
        </w:rPr>
        <w:t xml:space="preserve"> </w:t>
      </w:r>
      <w:r w:rsidR="00A83CE3">
        <w:rPr>
          <w:rFonts w:ascii="Abadi" w:eastAsia="Trebuchet MS" w:hAnsi="Abadi" w:cs="Trebuchet MS"/>
          <w:spacing w:val="-1"/>
          <w:sz w:val="24"/>
          <w:szCs w:val="24"/>
        </w:rPr>
        <w:t>sub-awards</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he</w:t>
      </w:r>
      <w:r w:rsidRPr="00A25E28">
        <w:rPr>
          <w:rFonts w:ascii="Abadi" w:eastAsia="Trebuchet MS" w:hAnsi="Abadi" w:cs="Trebuchet MS"/>
          <w:sz w:val="24"/>
          <w:szCs w:val="24"/>
        </w:rPr>
        <w:t>n</w:t>
      </w:r>
      <w:r w:rsidR="00A83CE3">
        <w:rPr>
          <w:rFonts w:ascii="Abadi" w:eastAsia="Trebuchet MS" w:hAnsi="Abadi" w:cs="Trebuchet MS"/>
          <w:sz w:val="24"/>
          <w:szCs w:val="24"/>
        </w:rPr>
        <w:t xml:space="preserve"> </w:t>
      </w:r>
      <w:proofErr w:type="gramStart"/>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n </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y</w:t>
      </w:r>
      <w:r w:rsidRPr="00A25E28">
        <w:rPr>
          <w:rFonts w:ascii="Abadi" w:eastAsia="Trebuchet MS" w:hAnsi="Abadi" w:cs="Trebuchet MS"/>
          <w:spacing w:val="1"/>
          <w:sz w:val="24"/>
          <w:szCs w:val="24"/>
        </w:rPr>
        <w:t>ee</w:t>
      </w:r>
      <w:proofErr w:type="gramEnd"/>
      <w:r w:rsidRPr="00A25E28">
        <w:rPr>
          <w:rFonts w:ascii="Abadi" w:eastAsia="Trebuchet MS" w:hAnsi="Abadi" w:cs="Trebuchet MS"/>
          <w:sz w:val="24"/>
          <w:szCs w:val="24"/>
        </w:rPr>
        <w:t xml:space="preserve">, </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ce</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 xml:space="preserve">, </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3"/>
          <w:sz w:val="24"/>
          <w:szCs w:val="24"/>
        </w:rPr>
        <w:t>g</w:t>
      </w:r>
      <w:r w:rsidRPr="00A25E28">
        <w:rPr>
          <w:rFonts w:ascii="Abadi" w:eastAsia="Trebuchet MS" w:hAnsi="Abadi" w:cs="Trebuchet MS"/>
          <w:spacing w:val="1"/>
          <w:sz w:val="24"/>
          <w:szCs w:val="24"/>
        </w:rPr>
        <w:t>ent</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00A83CE3">
        <w:rPr>
          <w:rFonts w:ascii="Abadi" w:eastAsia="Trebuchet MS" w:hAnsi="Abadi" w:cs="Trebuchet MS"/>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f  </w:t>
      </w:r>
      <w:r w:rsidRPr="00A25E28">
        <w:rPr>
          <w:rFonts w:ascii="Abadi" w:eastAsia="Trebuchet MS" w:hAnsi="Abadi" w:cs="Trebuchet MS"/>
          <w:spacing w:val="1"/>
          <w:sz w:val="24"/>
          <w:szCs w:val="24"/>
        </w:rPr>
        <w:t>hi</w:t>
      </w:r>
      <w:r w:rsidRPr="00A25E28">
        <w:rPr>
          <w:rFonts w:ascii="Abadi" w:eastAsia="Trebuchet MS" w:hAnsi="Abadi" w:cs="Trebuchet MS"/>
          <w:sz w:val="24"/>
          <w:szCs w:val="24"/>
        </w:rPr>
        <w:t>s</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ia</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5"/>
          <w:sz w:val="24"/>
          <w:szCs w:val="24"/>
        </w:rPr>
        <w:t xml:space="preserve"> </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ly</w:t>
      </w:r>
      <w:r w:rsidRPr="00A25E28">
        <w:rPr>
          <w:rFonts w:ascii="Abadi" w:eastAsia="Trebuchet MS" w:hAnsi="Abadi" w:cs="Trebuchet MS"/>
          <w:sz w:val="24"/>
          <w:szCs w:val="24"/>
        </w:rPr>
        <w:t>,</w:t>
      </w:r>
      <w:r w:rsidRPr="00A25E28">
        <w:rPr>
          <w:rFonts w:ascii="Abadi" w:eastAsia="Trebuchet MS" w:hAnsi="Abadi" w:cs="Trebuchet MS"/>
          <w:spacing w:val="5"/>
          <w:sz w:val="24"/>
          <w:szCs w:val="24"/>
        </w:rPr>
        <w:t xml:space="preserve"> </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he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n</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rg</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ni</w:t>
      </w:r>
      <w:r w:rsidRPr="00A25E28">
        <w:rPr>
          <w:rFonts w:ascii="Abadi" w:eastAsia="Trebuchet MS" w:hAnsi="Abadi" w:cs="Trebuchet MS"/>
          <w:spacing w:val="-1"/>
          <w:sz w:val="24"/>
          <w:szCs w:val="24"/>
        </w:rPr>
        <w:t>za</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5"/>
          <w:sz w:val="24"/>
          <w:szCs w:val="24"/>
        </w:rPr>
        <w:t xml:space="preserve"> </w:t>
      </w:r>
      <w:r w:rsidR="00A83CE3">
        <w:rPr>
          <w:rFonts w:ascii="Abadi" w:eastAsia="Trebuchet MS" w:hAnsi="Abadi" w:cs="Trebuchet MS"/>
          <w:spacing w:val="-1"/>
          <w:sz w:val="24"/>
          <w:szCs w:val="24"/>
        </w:rPr>
        <w:t>that</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s</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t</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
          <w:sz w:val="24"/>
          <w:szCs w:val="24"/>
        </w:rPr>
        <w:t xml:space="preserve"> e</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y</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the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tie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1"/>
          <w:sz w:val="24"/>
          <w:szCs w:val="24"/>
        </w:rPr>
        <w:t xml:space="preserve"> ha</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cia</w:t>
      </w:r>
      <w:r w:rsidRPr="00A25E28">
        <w:rPr>
          <w:rFonts w:ascii="Abadi" w:eastAsia="Trebuchet MS" w:hAnsi="Abadi" w:cs="Trebuchet MS"/>
          <w:sz w:val="24"/>
          <w:szCs w:val="24"/>
        </w:rPr>
        <w:t>l</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ot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 xml:space="preserve"> i</w:t>
      </w:r>
      <w:r w:rsidRPr="00A25E28">
        <w:rPr>
          <w:rFonts w:ascii="Abadi" w:eastAsia="Trebuchet MS" w:hAnsi="Abadi" w:cs="Trebuchet MS"/>
          <w:sz w:val="24"/>
          <w:szCs w:val="24"/>
        </w:rPr>
        <w:t>n</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a </w:t>
      </w:r>
      <w:r w:rsidRPr="00A25E28">
        <w:rPr>
          <w:rFonts w:ascii="Abadi" w:eastAsia="Trebuchet MS" w:hAnsi="Abadi" w:cs="Trebuchet MS"/>
          <w:spacing w:val="1"/>
          <w:sz w:val="24"/>
          <w:szCs w:val="24"/>
        </w:rPr>
        <w:t>tan</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t f</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m a </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o</w:t>
      </w:r>
      <w:r w:rsidRPr="00A25E28">
        <w:rPr>
          <w:rFonts w:ascii="Abadi" w:eastAsia="Trebuchet MS" w:hAnsi="Abadi" w:cs="Trebuchet MS"/>
          <w:spacing w:val="4"/>
          <w:sz w:val="24"/>
          <w:szCs w:val="24"/>
        </w:rPr>
        <w:t>n</w:t>
      </w:r>
      <w:r w:rsidRPr="00A25E28">
        <w:rPr>
          <w:rFonts w:ascii="Abadi" w:eastAsia="Trebuchet MS" w:hAnsi="Abadi" w:cs="Trebuchet MS"/>
          <w:spacing w:val="1"/>
          <w:sz w:val="24"/>
          <w:szCs w:val="24"/>
        </w:rPr>
        <w:t>-</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entit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c</w:t>
      </w:r>
      <w:r w:rsidRPr="00A25E28">
        <w:rPr>
          <w:rFonts w:ascii="Abadi" w:eastAsia="Trebuchet MS" w:hAnsi="Abadi" w:cs="Trebuchet MS"/>
          <w:spacing w:val="1"/>
          <w:sz w:val="24"/>
          <w:szCs w:val="24"/>
        </w:rPr>
        <w:t>on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 for</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a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w:t>
      </w:r>
      <w:r w:rsidR="00A83CE3">
        <w:rPr>
          <w:rFonts w:ascii="Abadi" w:eastAsia="Trebuchet MS" w:hAnsi="Abadi" w:cs="Trebuchet MS"/>
          <w:sz w:val="24"/>
          <w:szCs w:val="24"/>
        </w:rPr>
        <w: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z w:val="24"/>
          <w:szCs w:val="24"/>
        </w:rPr>
        <w:t>.</w:t>
      </w:r>
    </w:p>
    <w:p w14:paraId="0EEF1F4D" w14:textId="77777777" w:rsidR="00F2578E" w:rsidRPr="00A25E28" w:rsidRDefault="00F2578E" w:rsidP="009C4B1E">
      <w:pPr>
        <w:spacing w:before="16" w:line="260" w:lineRule="exact"/>
        <w:jc w:val="both"/>
        <w:rPr>
          <w:rFonts w:ascii="Abadi" w:hAnsi="Abadi"/>
          <w:sz w:val="24"/>
          <w:szCs w:val="24"/>
        </w:rPr>
      </w:pPr>
    </w:p>
    <w:p w14:paraId="06909821" w14:textId="235B8765" w:rsidR="00F2578E" w:rsidRPr="00A25E28" w:rsidRDefault="00C25265" w:rsidP="00627480">
      <w:pPr>
        <w:ind w:left="-360" w:right="-800"/>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Se</w:t>
      </w:r>
      <w:r w:rsidRPr="00A25E28">
        <w:rPr>
          <w:rFonts w:ascii="Abadi" w:eastAsia="Trebuchet MS" w:hAnsi="Abadi" w:cs="Trebuchet MS"/>
          <w:spacing w:val="1"/>
          <w:sz w:val="24"/>
          <w:szCs w:val="24"/>
        </w:rPr>
        <w:t>r</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t </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pt</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gr</w:t>
      </w:r>
      <w:r w:rsidRPr="00A25E28">
        <w:rPr>
          <w:rFonts w:ascii="Abadi" w:eastAsia="Trebuchet MS" w:hAnsi="Abadi" w:cs="Trebuchet MS"/>
          <w:spacing w:val="1"/>
          <w:sz w:val="24"/>
          <w:szCs w:val="24"/>
        </w:rPr>
        <w:t>at</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 </w:t>
      </w:r>
      <w:r w:rsidR="00A83CE3" w:rsidRPr="00A25E28">
        <w:rPr>
          <w:rFonts w:ascii="Abadi" w:eastAsia="Trebuchet MS" w:hAnsi="Abadi" w:cs="Trebuchet MS"/>
          <w:sz w:val="24"/>
          <w:szCs w:val="24"/>
        </w:rPr>
        <w:t>f</w:t>
      </w:r>
      <w:r w:rsidR="00A83CE3" w:rsidRPr="00A25E28">
        <w:rPr>
          <w:rFonts w:ascii="Abadi" w:eastAsia="Trebuchet MS" w:hAnsi="Abadi" w:cs="Trebuchet MS"/>
          <w:spacing w:val="1"/>
          <w:sz w:val="24"/>
          <w:szCs w:val="24"/>
        </w:rPr>
        <w:t>a</w:t>
      </w:r>
      <w:r w:rsidR="00A83CE3" w:rsidRPr="00A25E28">
        <w:rPr>
          <w:rFonts w:ascii="Abadi" w:eastAsia="Trebuchet MS" w:hAnsi="Abadi" w:cs="Trebuchet MS"/>
          <w:sz w:val="24"/>
          <w:szCs w:val="24"/>
        </w:rPr>
        <w:t>v</w:t>
      </w:r>
      <w:r w:rsidR="00A83CE3" w:rsidRPr="00A25E28">
        <w:rPr>
          <w:rFonts w:ascii="Abadi" w:eastAsia="Trebuchet MS" w:hAnsi="Abadi" w:cs="Trebuchet MS"/>
          <w:spacing w:val="1"/>
          <w:sz w:val="24"/>
          <w:szCs w:val="24"/>
        </w:rPr>
        <w:t>or</w:t>
      </w:r>
      <w:r w:rsidR="00A83CE3" w:rsidRPr="00A25E28">
        <w:rPr>
          <w:rFonts w:ascii="Abadi" w:eastAsia="Trebuchet MS" w:hAnsi="Abadi" w:cs="Trebuchet MS"/>
          <w:sz w:val="24"/>
          <w:szCs w:val="24"/>
        </w:rPr>
        <w:t>s</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pacing w:val="-1"/>
          <w:sz w:val="24"/>
          <w:szCs w:val="24"/>
        </w:rPr>
        <w:t>y</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hin</w:t>
      </w:r>
      <w:r w:rsidRPr="00A25E28">
        <w:rPr>
          <w:rFonts w:ascii="Abadi" w:eastAsia="Trebuchet MS" w:hAnsi="Abadi" w:cs="Trebuchet MS"/>
          <w:sz w:val="24"/>
          <w:szCs w:val="24"/>
        </w:rPr>
        <w:t>g of</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mo</w:t>
      </w:r>
      <w:r w:rsidRPr="00A25E28">
        <w:rPr>
          <w:rFonts w:ascii="Abadi" w:eastAsia="Trebuchet MS" w:hAnsi="Abadi" w:cs="Trebuchet MS"/>
          <w:spacing w:val="1"/>
          <w:sz w:val="24"/>
          <w:szCs w:val="24"/>
        </w:rPr>
        <w:t>ne</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ry va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2"/>
          <w:sz w:val="24"/>
          <w:szCs w:val="24"/>
        </w:rPr>
        <w:t>Co</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ct</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 m</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 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c</w:t>
      </w:r>
      <w:r w:rsidRPr="00A25E28">
        <w:rPr>
          <w:rFonts w:ascii="Abadi" w:eastAsia="Trebuchet MS" w:hAnsi="Abadi" w:cs="Trebuchet MS"/>
          <w:spacing w:val="1"/>
          <w:sz w:val="24"/>
          <w:szCs w:val="24"/>
        </w:rPr>
        <w:t>on</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ic</w:t>
      </w:r>
      <w:r w:rsidRPr="00A25E28">
        <w:rPr>
          <w:rFonts w:ascii="Abadi" w:eastAsia="Trebuchet MS" w:hAnsi="Abadi" w:cs="Trebuchet MS"/>
          <w:sz w:val="24"/>
          <w:szCs w:val="24"/>
        </w:rPr>
        <w:t xml:space="preserve">t </w:t>
      </w:r>
      <w:r w:rsidRPr="00A25E28">
        <w:rPr>
          <w:rFonts w:ascii="Abadi" w:eastAsia="Trebuchet MS" w:hAnsi="Abadi" w:cs="Trebuchet MS"/>
          <w:spacing w:val="4"/>
          <w:sz w:val="24"/>
          <w:szCs w:val="24"/>
        </w:rPr>
        <w:t>o</w:t>
      </w:r>
      <w:r w:rsidRPr="00A25E28">
        <w:rPr>
          <w:rFonts w:ascii="Abadi" w:eastAsia="Trebuchet MS" w:hAnsi="Abadi" w:cs="Trebuchet MS"/>
          <w:sz w:val="24"/>
          <w:szCs w:val="24"/>
        </w:rPr>
        <w:t xml:space="preserve">f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g </w:t>
      </w:r>
      <w:r w:rsidRPr="00A25E28">
        <w:rPr>
          <w:rFonts w:ascii="Abadi" w:eastAsia="Trebuchet MS" w:hAnsi="Abadi" w:cs="Trebuchet MS"/>
          <w:spacing w:val="-2"/>
          <w:sz w:val="24"/>
          <w:szCs w:val="24"/>
        </w:rPr>
        <w:t>w</w:t>
      </w:r>
      <w:r w:rsidRPr="00A25E28">
        <w:rPr>
          <w:rFonts w:ascii="Abadi" w:eastAsia="Trebuchet MS" w:hAnsi="Abadi" w:cs="Trebuchet MS"/>
          <w:spacing w:val="1"/>
          <w:sz w:val="24"/>
          <w:szCs w:val="24"/>
        </w:rPr>
        <w:t>ith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1</w:t>
      </w:r>
      <w:r w:rsidRPr="00A25E28">
        <w:rPr>
          <w:rFonts w:ascii="Abadi" w:eastAsia="Trebuchet MS" w:hAnsi="Abadi" w:cs="Trebuchet MS"/>
          <w:sz w:val="24"/>
          <w:szCs w:val="24"/>
        </w:rPr>
        <w:t>0</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ca</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 d</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of </w:t>
      </w:r>
      <w:r w:rsidR="00A83CE3">
        <w:rPr>
          <w:rFonts w:ascii="Abadi" w:eastAsia="Trebuchet MS" w:hAnsi="Abadi" w:cs="Trebuchet MS"/>
          <w:spacing w:val="1"/>
          <w:sz w:val="24"/>
          <w:szCs w:val="24"/>
        </w:rPr>
        <w:t>discovering</w:t>
      </w:r>
      <w:r w:rsidRPr="00A25E28">
        <w:rPr>
          <w:rFonts w:ascii="Abadi" w:eastAsia="Trebuchet MS" w:hAnsi="Abadi" w:cs="Trebuchet MS"/>
          <w:sz w:val="24"/>
          <w:szCs w:val="24"/>
        </w:rPr>
        <w:t xml:space="preserve"> 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t of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w:t>
      </w:r>
      <w:r w:rsidR="00A25E28" w:rsidRPr="00A25E28">
        <w:rPr>
          <w:rFonts w:ascii="Abadi" w:eastAsia="Trebuchet MS" w:hAnsi="Abadi" w:cs="Trebuchet MS"/>
          <w:sz w:val="24"/>
          <w:szCs w:val="24"/>
        </w:rPr>
        <w:t>.</w:t>
      </w:r>
    </w:p>
    <w:p w14:paraId="7428E494" w14:textId="77777777" w:rsidR="00F2578E" w:rsidRPr="00A25E28" w:rsidRDefault="00F2578E" w:rsidP="009C4B1E">
      <w:pPr>
        <w:spacing w:before="18" w:line="260" w:lineRule="exact"/>
        <w:jc w:val="both"/>
        <w:rPr>
          <w:rFonts w:ascii="Abadi" w:hAnsi="Abadi"/>
          <w:sz w:val="24"/>
          <w:szCs w:val="24"/>
        </w:rPr>
      </w:pPr>
    </w:p>
    <w:p w14:paraId="5FD6039D" w14:textId="77777777" w:rsidR="00F2578E" w:rsidRPr="00A25E28" w:rsidRDefault="00C25265" w:rsidP="00627480">
      <w:pPr>
        <w:ind w:left="-360" w:right="-800"/>
        <w:jc w:val="both"/>
        <w:rPr>
          <w:rFonts w:ascii="Abadi" w:eastAsia="Trebuchet MS" w:hAnsi="Abadi" w:cs="Trebuchet MS"/>
          <w:sz w:val="24"/>
          <w:szCs w:val="24"/>
        </w:rPr>
      </w:pPr>
      <w:r w:rsidRPr="00A25E28">
        <w:rPr>
          <w:rFonts w:ascii="Abadi" w:eastAsia="Trebuchet MS" w:hAnsi="Abadi" w:cs="Trebuchet MS"/>
          <w:b/>
          <w:sz w:val="24"/>
          <w:szCs w:val="24"/>
          <w:u w:val="thick" w:color="000000"/>
        </w:rPr>
        <w:t>DISP</w:t>
      </w:r>
      <w:r w:rsidRPr="00A25E28">
        <w:rPr>
          <w:rFonts w:ascii="Abadi" w:eastAsia="Trebuchet MS" w:hAnsi="Abadi" w:cs="Trebuchet MS"/>
          <w:b/>
          <w:spacing w:val="1"/>
          <w:sz w:val="24"/>
          <w:szCs w:val="24"/>
          <w:u w:val="thick" w:color="000000"/>
        </w:rPr>
        <w:t>U</w:t>
      </w:r>
      <w:r w:rsidRPr="00A25E28">
        <w:rPr>
          <w:rFonts w:ascii="Abadi" w:eastAsia="Trebuchet MS" w:hAnsi="Abadi" w:cs="Trebuchet MS"/>
          <w:b/>
          <w:sz w:val="24"/>
          <w:szCs w:val="24"/>
          <w:u w:val="thick" w:color="000000"/>
        </w:rPr>
        <w:t>TE RES</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LUTI</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NS:</w:t>
      </w:r>
    </w:p>
    <w:p w14:paraId="305595FF" w14:textId="77777777" w:rsidR="00F2578E" w:rsidRPr="00A25E28" w:rsidRDefault="00F2578E" w:rsidP="00627480">
      <w:pPr>
        <w:spacing w:before="2" w:line="140" w:lineRule="exact"/>
        <w:ind w:left="-360" w:right="-800"/>
        <w:jc w:val="both"/>
        <w:rPr>
          <w:rFonts w:ascii="Abadi" w:hAnsi="Abadi"/>
          <w:sz w:val="24"/>
          <w:szCs w:val="24"/>
        </w:rPr>
      </w:pPr>
    </w:p>
    <w:p w14:paraId="5E682A0E" w14:textId="64EE59C1" w:rsidR="00F2578E" w:rsidRPr="00A25E28" w:rsidRDefault="00C25265" w:rsidP="00627480">
      <w:pPr>
        <w:pStyle w:val="ListParagraph"/>
        <w:numPr>
          <w:ilvl w:val="0"/>
          <w:numId w:val="8"/>
        </w:numPr>
        <w:spacing w:line="260" w:lineRule="exact"/>
        <w:ind w:right="-800"/>
        <w:jc w:val="both"/>
        <w:rPr>
          <w:rFonts w:ascii="Abadi" w:eastAsia="Trebuchet MS" w:hAnsi="Abadi" w:cs="Trebuchet MS"/>
          <w:sz w:val="24"/>
          <w:szCs w:val="24"/>
        </w:rPr>
      </w:pPr>
      <w:r w:rsidRPr="00A25E28">
        <w:rPr>
          <w:rFonts w:ascii="Abadi" w:eastAsia="Trebuchet MS" w:hAnsi="Abadi" w:cs="Trebuchet MS"/>
          <w:sz w:val="24"/>
          <w:szCs w:val="24"/>
        </w:rPr>
        <w:t>If</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e</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a</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ut</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4"/>
          <w:sz w:val="24"/>
          <w:szCs w:val="24"/>
        </w:rPr>
        <w:t xml:space="preserve"> </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al</w:t>
      </w:r>
      <w:r w:rsidRPr="00A25E28">
        <w:rPr>
          <w:rFonts w:ascii="Abadi" w:eastAsia="Trebuchet MS" w:hAnsi="Abadi" w:cs="Trebuchet MS"/>
          <w:sz w:val="24"/>
          <w:szCs w:val="24"/>
        </w:rPr>
        <w:t>l</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4"/>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he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to</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 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in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nc</w:t>
      </w:r>
      <w:r w:rsidRPr="00A25E28">
        <w:rPr>
          <w:rFonts w:ascii="Abadi" w:eastAsia="Trebuchet MS" w:hAnsi="Abadi" w:cs="Trebuchet MS"/>
          <w:sz w:val="24"/>
          <w:szCs w:val="24"/>
        </w:rPr>
        <w:t>e</w:t>
      </w:r>
      <w:r w:rsidR="00A83CE3">
        <w:rPr>
          <w:rFonts w:ascii="Abadi" w:eastAsia="Trebuchet MS" w:hAnsi="Abadi" w:cs="Trebuchet MS"/>
          <w:sz w:val="24"/>
          <w:szCs w:val="24"/>
        </w:rPr>
        <w:t>,</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at</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2"/>
          <w:sz w:val="24"/>
          <w:szCs w:val="24"/>
        </w:rPr>
        <w:t>p</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ve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 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ou</w:t>
      </w:r>
      <w:r w:rsidRPr="00A25E28">
        <w:rPr>
          <w:rFonts w:ascii="Abadi" w:eastAsia="Trebuchet MS" w:hAnsi="Abadi" w:cs="Trebuchet MS"/>
          <w:sz w:val="24"/>
          <w:szCs w:val="24"/>
        </w:rPr>
        <w:t xml:space="preserve">gh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hei</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3"/>
          <w:sz w:val="24"/>
          <w:szCs w:val="24"/>
        </w:rPr>
        <w:t>x</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 m</w:t>
      </w:r>
      <w:r w:rsidRPr="00A25E28">
        <w:rPr>
          <w:rFonts w:ascii="Abadi" w:eastAsia="Trebuchet MS" w:hAnsi="Abadi" w:cs="Trebuchet MS"/>
          <w:spacing w:val="1"/>
          <w:sz w:val="24"/>
          <w:szCs w:val="24"/>
        </w:rPr>
        <w:t>ana</w:t>
      </w:r>
      <w:r w:rsidRPr="00A25E28">
        <w:rPr>
          <w:rFonts w:ascii="Abadi" w:eastAsia="Trebuchet MS" w:hAnsi="Abadi" w:cs="Trebuchet MS"/>
          <w:spacing w:val="-3"/>
          <w:sz w:val="24"/>
          <w:szCs w:val="24"/>
        </w:rPr>
        <w:t>g</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t officials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3</w:t>
      </w:r>
      <w:r w:rsidRPr="00A25E28">
        <w:rPr>
          <w:rFonts w:ascii="Abadi" w:eastAsia="Trebuchet MS" w:hAnsi="Abadi" w:cs="Trebuchet MS"/>
          <w:sz w:val="24"/>
          <w:szCs w:val="24"/>
        </w:rPr>
        <w:t>0</w:t>
      </w:r>
      <w:r w:rsidRPr="00A25E28">
        <w:rPr>
          <w:rFonts w:ascii="Abadi" w:eastAsia="Trebuchet MS" w:hAnsi="Abadi" w:cs="Trebuchet MS"/>
          <w:spacing w:val="-1"/>
          <w:sz w:val="24"/>
          <w:szCs w:val="24"/>
        </w:rPr>
        <w:t xml:space="preserve"> w</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 d</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ys</w:t>
      </w:r>
      <w:r w:rsidRPr="00A25E28">
        <w:rPr>
          <w:rFonts w:ascii="Abadi" w:eastAsia="Trebuchet MS" w:hAnsi="Abadi" w:cs="Trebuchet MS"/>
          <w:sz w:val="24"/>
          <w:szCs w:val="24"/>
        </w:rPr>
        <w:t>.</w:t>
      </w:r>
    </w:p>
    <w:p w14:paraId="5D2253CB" w14:textId="77777777" w:rsidR="00F2578E" w:rsidRPr="00A25E28" w:rsidRDefault="00F2578E" w:rsidP="00627480">
      <w:pPr>
        <w:spacing w:before="1" w:line="280" w:lineRule="exact"/>
        <w:ind w:left="-360" w:right="-800"/>
        <w:jc w:val="both"/>
        <w:rPr>
          <w:rFonts w:ascii="Abadi" w:hAnsi="Abadi"/>
          <w:sz w:val="24"/>
          <w:szCs w:val="24"/>
        </w:rPr>
      </w:pPr>
    </w:p>
    <w:p w14:paraId="08F5847E" w14:textId="412181E8" w:rsidR="00F2578E" w:rsidRPr="00A25E28" w:rsidRDefault="00C25265" w:rsidP="00627480">
      <w:pPr>
        <w:pStyle w:val="ListParagraph"/>
        <w:numPr>
          <w:ilvl w:val="0"/>
          <w:numId w:val="8"/>
        </w:numPr>
        <w:spacing w:line="260" w:lineRule="exact"/>
        <w:ind w:right="-800"/>
        <w:jc w:val="both"/>
        <w:rPr>
          <w:rFonts w:ascii="Abadi" w:eastAsia="Trebuchet MS" w:hAnsi="Abadi" w:cs="Trebuchet MS"/>
          <w:sz w:val="24"/>
          <w:szCs w:val="24"/>
        </w:rPr>
      </w:pPr>
      <w:r w:rsidRPr="00A25E28">
        <w:rPr>
          <w:rFonts w:ascii="Abadi" w:eastAsia="Trebuchet MS" w:hAnsi="Abadi" w:cs="Trebuchet MS"/>
          <w:sz w:val="24"/>
          <w:szCs w:val="24"/>
        </w:rPr>
        <w:t>If</w:t>
      </w:r>
      <w:r w:rsidRPr="00A25E28">
        <w:rPr>
          <w:rFonts w:ascii="Abadi" w:eastAsia="Trebuchet MS" w:hAnsi="Abadi" w:cs="Trebuchet MS"/>
          <w:spacing w:val="1"/>
          <w:sz w:val="24"/>
          <w:szCs w:val="24"/>
        </w:rPr>
        <w:t xml:space="preserve"> 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 f</w:t>
      </w:r>
      <w:r w:rsidRPr="00A25E28">
        <w:rPr>
          <w:rFonts w:ascii="Abadi" w:eastAsia="Trebuchet MS" w:hAnsi="Abadi" w:cs="Trebuchet MS"/>
          <w:spacing w:val="1"/>
          <w:sz w:val="24"/>
          <w:szCs w:val="24"/>
        </w:rPr>
        <w:t>ai</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me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nc</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una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ve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u</w:t>
      </w:r>
      <w:r w:rsidRPr="00A25E28">
        <w:rPr>
          <w:rFonts w:ascii="Abadi" w:eastAsia="Trebuchet MS" w:hAnsi="Abadi" w:cs="Trebuchet MS"/>
          <w:spacing w:val="-4"/>
          <w:sz w:val="24"/>
          <w:szCs w:val="24"/>
        </w:rPr>
        <w:t>t</w:t>
      </w:r>
      <w:r w:rsidRPr="00A25E28">
        <w:rPr>
          <w:rFonts w:ascii="Abadi" w:eastAsia="Trebuchet MS" w:hAnsi="Abadi" w:cs="Trebuchet MS"/>
          <w:sz w:val="24"/>
          <w:szCs w:val="24"/>
        </w:rPr>
        <w:t>e</w:t>
      </w:r>
      <w:r w:rsidR="00A83CE3">
        <w:rPr>
          <w:rFonts w:ascii="Abadi" w:eastAsia="Trebuchet MS" w:hAnsi="Abadi" w:cs="Trebuchet MS"/>
          <w:sz w:val="24"/>
          <w:szCs w:val="24"/>
        </w:rPr>
        <w:t>,</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ea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h</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he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al</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pp</w:t>
      </w:r>
      <w:r w:rsidRPr="00A25E28">
        <w:rPr>
          <w:rFonts w:ascii="Abadi" w:eastAsia="Trebuchet MS" w:hAnsi="Abadi" w:cs="Trebuchet MS"/>
          <w:spacing w:val="1"/>
          <w:sz w:val="24"/>
          <w:szCs w:val="24"/>
        </w:rPr>
        <w:t>oin</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b</w:t>
      </w:r>
      <w:r w:rsidRPr="00A25E28">
        <w:rPr>
          <w:rFonts w:ascii="Abadi" w:eastAsia="Trebuchet MS" w:hAnsi="Abadi" w:cs="Trebuchet MS"/>
          <w:spacing w:val="1"/>
          <w:sz w:val="24"/>
          <w:szCs w:val="24"/>
        </w:rPr>
        <w:t>it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ei</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ho</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00A83CE3">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ot</w:t>
      </w:r>
      <w:r w:rsidRPr="00A25E28">
        <w:rPr>
          <w:rFonts w:ascii="Abadi" w:eastAsia="Trebuchet MS" w:hAnsi="Abadi" w:cs="Trebuchet MS"/>
          <w:sz w:val="24"/>
          <w:szCs w:val="24"/>
        </w:rPr>
        <w:t>h Ar</w:t>
      </w:r>
      <w:r w:rsidRPr="00A25E28">
        <w:rPr>
          <w:rFonts w:ascii="Abadi" w:eastAsia="Trebuchet MS" w:hAnsi="Abadi" w:cs="Trebuchet MS"/>
          <w:spacing w:val="1"/>
          <w:sz w:val="24"/>
          <w:szCs w:val="24"/>
        </w:rPr>
        <w:t>bit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la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00A83CE3">
        <w:rPr>
          <w:rFonts w:ascii="Abadi" w:eastAsia="Trebuchet MS" w:hAnsi="Abadi" w:cs="Trebuchet MS"/>
          <w:spacing w:val="1"/>
          <w:sz w:val="24"/>
          <w:szCs w:val="24"/>
        </w:rPr>
        <w:t xml:space="preserve">in </w:t>
      </w:r>
      <w:r w:rsidRPr="00A25E28">
        <w:rPr>
          <w:rFonts w:ascii="Abadi" w:eastAsia="Trebuchet MS" w:hAnsi="Abadi" w:cs="Trebuchet MS"/>
          <w:sz w:val="24"/>
          <w:szCs w:val="24"/>
        </w:rPr>
        <w:t>Ug</w:t>
      </w:r>
      <w:r w:rsidRPr="00A25E28">
        <w:rPr>
          <w:rFonts w:ascii="Abadi" w:eastAsia="Trebuchet MS" w:hAnsi="Abadi" w:cs="Trebuchet MS"/>
          <w:spacing w:val="-2"/>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da</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 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ve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ut</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 n</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t m</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re</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n</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6</w:t>
      </w:r>
      <w:r w:rsidRPr="00A25E28">
        <w:rPr>
          <w:rFonts w:ascii="Abadi" w:eastAsia="Trebuchet MS" w:hAnsi="Abadi" w:cs="Trebuchet MS"/>
          <w:sz w:val="24"/>
          <w:szCs w:val="24"/>
        </w:rPr>
        <w:t>0</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h</w:t>
      </w:r>
      <w:r w:rsidRPr="00A25E28">
        <w:rPr>
          <w:rFonts w:ascii="Abadi" w:eastAsia="Trebuchet MS" w:hAnsi="Abadi" w:cs="Trebuchet MS"/>
          <w:spacing w:val="4"/>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ea</w:t>
      </w:r>
      <w:r w:rsidRPr="00A25E28">
        <w:rPr>
          <w:rFonts w:ascii="Abadi" w:eastAsia="Trebuchet MS" w:hAnsi="Abadi" w:cs="Trebuchet MS"/>
          <w:sz w:val="24"/>
          <w:szCs w:val="24"/>
        </w:rPr>
        <w:t>r</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ei</w:t>
      </w:r>
      <w:r w:rsidRPr="00A25E28">
        <w:rPr>
          <w:rFonts w:ascii="Abadi" w:eastAsia="Trebuchet MS" w:hAnsi="Abadi" w:cs="Trebuchet MS"/>
          <w:sz w:val="24"/>
          <w:szCs w:val="24"/>
        </w:rPr>
        <w:t>r</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f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w:t>
      </w:r>
    </w:p>
    <w:p w14:paraId="4DE87EE9" w14:textId="77777777" w:rsidR="00F2578E" w:rsidRPr="00A25E28" w:rsidRDefault="00F2578E" w:rsidP="00627480">
      <w:pPr>
        <w:spacing w:before="16" w:line="260" w:lineRule="exact"/>
        <w:ind w:left="-360" w:right="-800"/>
        <w:jc w:val="both"/>
        <w:rPr>
          <w:rFonts w:ascii="Abadi" w:hAnsi="Abadi"/>
          <w:sz w:val="24"/>
          <w:szCs w:val="24"/>
        </w:rPr>
      </w:pPr>
    </w:p>
    <w:p w14:paraId="6B597FC4" w14:textId="28EC6775" w:rsidR="00F2578E" w:rsidRPr="00A25E28" w:rsidRDefault="00C25265" w:rsidP="00627480">
      <w:pPr>
        <w:pStyle w:val="ListParagraph"/>
        <w:numPr>
          <w:ilvl w:val="0"/>
          <w:numId w:val="8"/>
        </w:numPr>
        <w:ind w:right="-800"/>
        <w:jc w:val="both"/>
        <w:rPr>
          <w:rFonts w:ascii="Abadi" w:eastAsia="Trebuchet MS" w:hAnsi="Abadi" w:cs="Trebuchet MS"/>
          <w:sz w:val="24"/>
          <w:szCs w:val="24"/>
        </w:rPr>
      </w:pPr>
      <w:r w:rsidRPr="00A25E28">
        <w:rPr>
          <w:rFonts w:ascii="Abadi" w:eastAsia="Trebuchet MS" w:hAnsi="Abadi" w:cs="Trebuchet MS"/>
          <w:sz w:val="24"/>
          <w:szCs w:val="24"/>
        </w:rPr>
        <w:t>In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ai</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by</w:t>
      </w:r>
      <w:r w:rsidRPr="00A25E28">
        <w:rPr>
          <w:rFonts w:ascii="Abadi" w:eastAsia="Trebuchet MS" w:hAnsi="Abadi" w:cs="Trebuchet MS"/>
          <w:spacing w:val="1"/>
          <w:sz w:val="24"/>
          <w:szCs w:val="24"/>
        </w:rPr>
        <w:t xml:space="preserve"> 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rs</w:t>
      </w:r>
      <w:r w:rsidRPr="00A25E28">
        <w:rPr>
          <w:rFonts w:ascii="Abadi" w:eastAsia="Trebuchet MS" w:hAnsi="Abadi" w:cs="Trebuchet MS"/>
          <w:spacing w:val="1"/>
          <w:sz w:val="24"/>
          <w:szCs w:val="24"/>
        </w:rPr>
        <w:t xml:space="preserve"> 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ve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ati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00A83CE3">
        <w:rPr>
          <w:rFonts w:ascii="Abadi" w:eastAsia="Trebuchet MS" w:hAnsi="Abadi" w:cs="Trebuchet MS"/>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h</w:t>
      </w:r>
      <w:r w:rsidR="00A83CE3">
        <w:rPr>
          <w:rFonts w:ascii="Abadi" w:eastAsia="Trebuchet MS" w:hAnsi="Abadi" w:cs="Trebuchet MS"/>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6"/>
          <w:sz w:val="24"/>
          <w:szCs w:val="24"/>
        </w:rPr>
        <w:t>e</w:t>
      </w:r>
      <w:r w:rsidRPr="00A25E28">
        <w:rPr>
          <w:rFonts w:ascii="Abadi" w:eastAsia="Trebuchet MS" w:hAnsi="Abadi" w:cs="Trebuchet MS"/>
          <w:sz w:val="24"/>
          <w:szCs w:val="24"/>
        </w:rPr>
        <w:t>s</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sa</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00A83CE3">
        <w:rPr>
          <w:rFonts w:ascii="Abadi" w:eastAsia="Trebuchet MS" w:hAnsi="Abadi" w:cs="Trebuchet MS"/>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d</w:t>
      </w:r>
      <w:r w:rsidR="00A83CE3">
        <w:rPr>
          <w:rFonts w:ascii="Abadi" w:eastAsia="Trebuchet MS" w:hAnsi="Abadi" w:cs="Trebuchet MS"/>
          <w:sz w:val="24"/>
          <w:szCs w:val="24"/>
        </w:rPr>
        <w:t xml:space="preserve">, then the aggrieved party shall be at liberty to institute the relevant claims, actions, or suits in a court of competent </w:t>
      </w:r>
      <w:r w:rsidRPr="00A25E28">
        <w:rPr>
          <w:rFonts w:ascii="Abadi" w:eastAsia="Trebuchet MS" w:hAnsi="Abadi" w:cs="Trebuchet MS"/>
          <w:spacing w:val="-1"/>
          <w:sz w:val="24"/>
          <w:szCs w:val="24"/>
        </w:rPr>
        <w:t>j</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 Ug</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w:t>
      </w:r>
    </w:p>
    <w:p w14:paraId="63877B36" w14:textId="77777777" w:rsidR="00F2578E" w:rsidRPr="00A25E28" w:rsidRDefault="00F2578E" w:rsidP="009C4B1E">
      <w:pPr>
        <w:spacing w:line="200" w:lineRule="exact"/>
        <w:jc w:val="both"/>
        <w:rPr>
          <w:rFonts w:ascii="Abadi" w:hAnsi="Abadi"/>
          <w:sz w:val="24"/>
          <w:szCs w:val="24"/>
        </w:rPr>
      </w:pPr>
    </w:p>
    <w:p w14:paraId="5F8EADF1" w14:textId="77777777" w:rsidR="00F2578E" w:rsidRPr="00A25E28" w:rsidRDefault="00F2578E" w:rsidP="009C4B1E">
      <w:pPr>
        <w:spacing w:before="16" w:line="200" w:lineRule="exact"/>
        <w:jc w:val="both"/>
        <w:rPr>
          <w:rFonts w:ascii="Abadi" w:hAnsi="Abadi"/>
          <w:sz w:val="24"/>
          <w:szCs w:val="24"/>
        </w:rPr>
      </w:pPr>
    </w:p>
    <w:p w14:paraId="7FB3E2E5" w14:textId="77777777" w:rsidR="00F2578E" w:rsidRPr="00A25E28" w:rsidRDefault="00C25265" w:rsidP="00627480">
      <w:pPr>
        <w:ind w:left="-270"/>
        <w:jc w:val="both"/>
        <w:rPr>
          <w:rFonts w:ascii="Abadi" w:eastAsia="Trebuchet MS" w:hAnsi="Abadi" w:cs="Trebuchet MS"/>
          <w:sz w:val="24"/>
          <w:szCs w:val="24"/>
        </w:rPr>
      </w:pPr>
      <w:r w:rsidRPr="00A25E28">
        <w:rPr>
          <w:rFonts w:ascii="Abadi" w:eastAsia="Trebuchet MS" w:hAnsi="Abadi" w:cs="Trebuchet MS"/>
          <w:b/>
          <w:sz w:val="24"/>
          <w:szCs w:val="24"/>
          <w:u w:val="thick" w:color="000000"/>
        </w:rPr>
        <w:t>TERM</w:t>
      </w:r>
      <w:r w:rsidRPr="00A25E28">
        <w:rPr>
          <w:rFonts w:ascii="Abadi" w:eastAsia="Trebuchet MS" w:hAnsi="Abadi" w:cs="Trebuchet MS"/>
          <w:b/>
          <w:spacing w:val="1"/>
          <w:sz w:val="24"/>
          <w:szCs w:val="24"/>
          <w:u w:val="thick" w:color="000000"/>
        </w:rPr>
        <w:t>I</w:t>
      </w:r>
      <w:r w:rsidRPr="00A25E28">
        <w:rPr>
          <w:rFonts w:ascii="Abadi" w:eastAsia="Trebuchet MS" w:hAnsi="Abadi" w:cs="Trebuchet MS"/>
          <w:b/>
          <w:sz w:val="24"/>
          <w:szCs w:val="24"/>
          <w:u w:val="thick" w:color="000000"/>
        </w:rPr>
        <w:t>N</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TI</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N</w:t>
      </w:r>
    </w:p>
    <w:p w14:paraId="33145E0F" w14:textId="77777777" w:rsidR="00F2578E" w:rsidRPr="00A25E28" w:rsidRDefault="00F2578E" w:rsidP="00627480">
      <w:pPr>
        <w:spacing w:before="9" w:line="120" w:lineRule="exact"/>
        <w:ind w:left="-270"/>
        <w:jc w:val="both"/>
        <w:rPr>
          <w:rFonts w:ascii="Abadi" w:hAnsi="Abadi"/>
          <w:sz w:val="24"/>
          <w:szCs w:val="24"/>
        </w:rPr>
      </w:pPr>
    </w:p>
    <w:p w14:paraId="2F692A76" w14:textId="77777777" w:rsidR="004D48C3" w:rsidRPr="00A25E28" w:rsidRDefault="00C25265" w:rsidP="00627480">
      <w:pPr>
        <w:ind w:left="-270"/>
        <w:jc w:val="both"/>
        <w:rPr>
          <w:rFonts w:ascii="Abadi" w:eastAsia="Trebuchet MS" w:hAnsi="Abadi" w:cs="Trebuchet MS"/>
          <w:sz w:val="24"/>
          <w:szCs w:val="24"/>
        </w:rPr>
      </w:pPr>
      <w:r w:rsidRPr="00A25E28">
        <w:rPr>
          <w:rFonts w:ascii="Abadi" w:eastAsia="Trebuchet MS" w:hAnsi="Abadi" w:cs="Trebuchet MS"/>
          <w:sz w:val="24"/>
          <w:szCs w:val="24"/>
        </w:rPr>
        <w:t>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Agr</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 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p>
    <w:p w14:paraId="708EAF81" w14:textId="77777777" w:rsidR="00F2578E" w:rsidRPr="00A25E28" w:rsidRDefault="00C25265" w:rsidP="00627480">
      <w:pPr>
        <w:ind w:left="-270"/>
        <w:jc w:val="both"/>
        <w:rPr>
          <w:rFonts w:ascii="Abadi" w:eastAsia="Trebuchet MS" w:hAnsi="Abadi" w:cs="Trebuchet MS"/>
          <w:sz w:val="24"/>
          <w:szCs w:val="24"/>
        </w:rPr>
      </w:pP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     </w:t>
      </w:r>
      <w:r w:rsidRPr="00A25E28">
        <w:rPr>
          <w:rFonts w:ascii="Abadi" w:eastAsia="Trebuchet MS" w:hAnsi="Abadi" w:cs="Trebuchet MS"/>
          <w:spacing w:val="71"/>
          <w:sz w:val="24"/>
          <w:szCs w:val="24"/>
        </w:rPr>
        <w:t xml:space="preserve"> </w:t>
      </w:r>
      <w:r w:rsidRPr="00A25E28">
        <w:rPr>
          <w:rFonts w:ascii="Abadi" w:eastAsia="Trebuchet MS" w:hAnsi="Abadi" w:cs="Trebuchet MS"/>
          <w:spacing w:val="1"/>
          <w:sz w:val="24"/>
          <w:szCs w:val="24"/>
        </w:rPr>
        <w:t>B</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ei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he</w:t>
      </w:r>
      <w:r w:rsidRPr="00A25E28">
        <w:rPr>
          <w:rFonts w:ascii="Abadi" w:eastAsia="Trebuchet MS" w:hAnsi="Abadi" w:cs="Trebuchet MS"/>
          <w:sz w:val="24"/>
          <w:szCs w:val="24"/>
        </w:rPr>
        <w:t xml:space="preserve">r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w:t>
      </w:r>
    </w:p>
    <w:p w14:paraId="2CEFE25F" w14:textId="77777777" w:rsidR="00F2578E" w:rsidRPr="00A25E28" w:rsidRDefault="00F2578E" w:rsidP="009C4B1E">
      <w:pPr>
        <w:spacing w:before="18" w:line="260" w:lineRule="exact"/>
        <w:jc w:val="both"/>
        <w:rPr>
          <w:rFonts w:ascii="Abadi" w:hAnsi="Abadi"/>
          <w:sz w:val="24"/>
          <w:szCs w:val="24"/>
        </w:rPr>
      </w:pPr>
    </w:p>
    <w:p w14:paraId="09CC2FC1" w14:textId="7821341D" w:rsidR="00F2578E" w:rsidRPr="00A25E28" w:rsidRDefault="00C25265" w:rsidP="00627480">
      <w:pPr>
        <w:pStyle w:val="ListParagraph"/>
        <w:numPr>
          <w:ilvl w:val="2"/>
          <w:numId w:val="14"/>
        </w:numPr>
        <w:spacing w:line="260" w:lineRule="exact"/>
        <w:ind w:left="540" w:right="-800" w:firstLine="0"/>
        <w:jc w:val="both"/>
        <w:rPr>
          <w:rFonts w:ascii="Abadi" w:eastAsia="Trebuchet MS" w:hAnsi="Abadi" w:cs="Trebuchet MS"/>
          <w:sz w:val="24"/>
          <w:szCs w:val="24"/>
        </w:rPr>
      </w:pPr>
      <w:r w:rsidRPr="00A25E28">
        <w:rPr>
          <w:rFonts w:ascii="Abadi" w:eastAsia="Trebuchet MS" w:hAnsi="Abadi" w:cs="Trebuchet MS"/>
          <w:sz w:val="24"/>
          <w:szCs w:val="24"/>
        </w:rPr>
        <w:t>If any party commits a breach of any of his / its obligations hereunder</w:t>
      </w:r>
      <w:r w:rsidR="00A83CE3">
        <w:rPr>
          <w:rFonts w:ascii="Abadi" w:eastAsia="Trebuchet MS" w:hAnsi="Abadi" w:cs="Trebuchet MS"/>
          <w:sz w:val="24"/>
          <w:szCs w:val="24"/>
        </w:rPr>
        <w:t>,</w:t>
      </w:r>
      <w:r w:rsidRPr="00A25E28">
        <w:rPr>
          <w:rFonts w:ascii="Abadi" w:eastAsia="Trebuchet MS" w:hAnsi="Abadi" w:cs="Trebuchet MS"/>
          <w:sz w:val="24"/>
          <w:szCs w:val="24"/>
        </w:rPr>
        <w:t xml:space="preserve"> and The Client shall have served a notice in writing specifying the breach and requiring the Service Provider to remedy the same within </w:t>
      </w:r>
      <w:proofErr w:type="gramStart"/>
      <w:r w:rsidRPr="00A25E28">
        <w:rPr>
          <w:rFonts w:ascii="Abadi" w:eastAsia="Trebuchet MS" w:hAnsi="Abadi" w:cs="Trebuchet MS"/>
          <w:sz w:val="24"/>
          <w:szCs w:val="24"/>
        </w:rPr>
        <w:t>thirty  (</w:t>
      </w:r>
      <w:proofErr w:type="gramEnd"/>
      <w:r w:rsidRPr="00A25E28">
        <w:rPr>
          <w:rFonts w:ascii="Abadi" w:eastAsia="Trebuchet MS" w:hAnsi="Abadi" w:cs="Trebuchet MS"/>
          <w:sz w:val="24"/>
          <w:szCs w:val="24"/>
        </w:rPr>
        <w:t>30) days of the receipt of such notice and if the Service Provider shall have failed to remedy such breach before expiration of the said notice; or</w:t>
      </w:r>
    </w:p>
    <w:p w14:paraId="7950BF66" w14:textId="77777777" w:rsidR="00F2578E" w:rsidRPr="00A25E28" w:rsidRDefault="00F2578E" w:rsidP="00627480">
      <w:pPr>
        <w:spacing w:before="18" w:line="260" w:lineRule="exact"/>
        <w:ind w:left="540" w:right="-800"/>
        <w:jc w:val="both"/>
        <w:rPr>
          <w:rFonts w:ascii="Abadi" w:hAnsi="Abadi"/>
          <w:sz w:val="24"/>
          <w:szCs w:val="24"/>
        </w:rPr>
      </w:pPr>
    </w:p>
    <w:p w14:paraId="29CBA66A" w14:textId="25D94660" w:rsidR="00F2578E" w:rsidRPr="00A25E28" w:rsidRDefault="00C25265" w:rsidP="00627480">
      <w:pPr>
        <w:pStyle w:val="ListParagraph"/>
        <w:numPr>
          <w:ilvl w:val="2"/>
          <w:numId w:val="14"/>
        </w:numPr>
        <w:spacing w:line="260" w:lineRule="exact"/>
        <w:ind w:left="540" w:right="-800" w:firstLine="0"/>
        <w:jc w:val="both"/>
        <w:rPr>
          <w:rFonts w:ascii="Abadi" w:eastAsia="Trebuchet MS" w:hAnsi="Abadi" w:cs="Trebuchet MS"/>
          <w:sz w:val="24"/>
          <w:szCs w:val="24"/>
        </w:rPr>
      </w:pPr>
      <w:r w:rsidRPr="00A25E28">
        <w:rPr>
          <w:rFonts w:ascii="Abadi" w:eastAsia="Trebuchet MS" w:hAnsi="Abadi" w:cs="Trebuchet MS"/>
          <w:sz w:val="24"/>
          <w:szCs w:val="24"/>
        </w:rPr>
        <w:t>If any party being a Client enters into liquidation</w:t>
      </w:r>
      <w:r w:rsidR="00A83CE3">
        <w:rPr>
          <w:rFonts w:ascii="Abadi" w:eastAsia="Trebuchet MS" w:hAnsi="Abadi" w:cs="Trebuchet MS"/>
          <w:sz w:val="24"/>
          <w:szCs w:val="24"/>
        </w:rPr>
        <w:t>,</w:t>
      </w:r>
      <w:r w:rsidRPr="00A25E28">
        <w:rPr>
          <w:rFonts w:ascii="Abadi" w:eastAsia="Trebuchet MS" w:hAnsi="Abadi" w:cs="Trebuchet MS"/>
          <w:sz w:val="24"/>
          <w:szCs w:val="24"/>
        </w:rPr>
        <w:t xml:space="preserve"> whether compulsorily or voluntarily otherwise than for the purpose of amalgamation or </w:t>
      </w:r>
      <w:r w:rsidR="00A83CE3">
        <w:rPr>
          <w:rFonts w:ascii="Abadi" w:eastAsia="Trebuchet MS" w:hAnsi="Abadi" w:cs="Trebuchet MS"/>
          <w:sz w:val="24"/>
          <w:szCs w:val="24"/>
        </w:rPr>
        <w:t>reconstruction</w:t>
      </w:r>
      <w:r w:rsidRPr="00A25E28">
        <w:rPr>
          <w:rFonts w:ascii="Abadi" w:eastAsia="Trebuchet MS" w:hAnsi="Abadi" w:cs="Trebuchet MS"/>
          <w:sz w:val="24"/>
          <w:szCs w:val="24"/>
        </w:rPr>
        <w:t xml:space="preserve"> or has a Receiver or Manager appointed over the whole or any part of its assets or compounds with its creditors or ceases or threatens to cease to carry on its present business or be unable to pay its debts within the meaning of section 220 of The Companies Act (Chapter 110) or any statutory modification or re-enactment thereof or if the Service Provider being a person shall commit an act of bankruptcy, or shall die, or shall have a receiving order made against him or shall compound or negotiate for any composition with his creditors.</w:t>
      </w:r>
    </w:p>
    <w:p w14:paraId="04BBFBD1" w14:textId="77777777" w:rsidR="00F2578E" w:rsidRPr="00A25E28" w:rsidRDefault="00F2578E" w:rsidP="00627480">
      <w:pPr>
        <w:spacing w:before="3" w:line="280" w:lineRule="exact"/>
        <w:ind w:left="540"/>
        <w:jc w:val="both"/>
        <w:rPr>
          <w:rFonts w:ascii="Abadi" w:hAnsi="Abadi"/>
          <w:sz w:val="24"/>
          <w:szCs w:val="24"/>
        </w:rPr>
      </w:pPr>
    </w:p>
    <w:p w14:paraId="3AB82318" w14:textId="20942DE8" w:rsidR="00F2578E" w:rsidRPr="00A25E28" w:rsidRDefault="00C25265" w:rsidP="00627480">
      <w:pPr>
        <w:pStyle w:val="ListParagraph"/>
        <w:numPr>
          <w:ilvl w:val="2"/>
          <w:numId w:val="14"/>
        </w:numPr>
        <w:spacing w:line="260" w:lineRule="exact"/>
        <w:ind w:left="540" w:right="-800" w:firstLine="0"/>
        <w:jc w:val="both"/>
        <w:rPr>
          <w:rFonts w:ascii="Abadi" w:eastAsia="Trebuchet MS" w:hAnsi="Abadi" w:cs="Trebuchet MS"/>
          <w:sz w:val="24"/>
          <w:szCs w:val="24"/>
        </w:rPr>
      </w:pPr>
      <w:r w:rsidRPr="00A25E28">
        <w:rPr>
          <w:rFonts w:ascii="Abadi" w:eastAsia="Trebuchet MS" w:hAnsi="Abadi" w:cs="Trebuchet MS"/>
          <w:sz w:val="24"/>
          <w:szCs w:val="24"/>
        </w:rPr>
        <w:t>If</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Pr="00A25E28">
        <w:rPr>
          <w:rFonts w:ascii="Abadi" w:eastAsia="Trebuchet MS" w:hAnsi="Abadi" w:cs="Trebuchet MS"/>
          <w:spacing w:val="20"/>
          <w:sz w:val="24"/>
          <w:szCs w:val="24"/>
        </w:rPr>
        <w:t xml:space="preserve"> </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e</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x</w:t>
      </w:r>
      <w:r w:rsidRPr="00A25E28">
        <w:rPr>
          <w:rFonts w:ascii="Abadi" w:eastAsia="Trebuchet MS" w:hAnsi="Abadi" w:cs="Trebuchet MS"/>
          <w:spacing w:val="-2"/>
          <w:sz w:val="24"/>
          <w:szCs w:val="24"/>
        </w:rPr>
        <w:t>e</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20"/>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d</w:t>
      </w:r>
      <w:r w:rsidRPr="00A25E28">
        <w:rPr>
          <w:rFonts w:ascii="Abadi" w:eastAsia="Trebuchet MS" w:hAnsi="Abadi" w:cs="Trebuchet MS"/>
          <w:spacing w:val="19"/>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ga</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w:t>
      </w:r>
      <w:r w:rsidRPr="00A25E28">
        <w:rPr>
          <w:rFonts w:ascii="Abadi" w:eastAsia="Trebuchet MS" w:hAnsi="Abadi" w:cs="Trebuchet MS"/>
          <w:spacing w:val="2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y</w:t>
      </w:r>
      <w:r w:rsidRPr="00A25E28">
        <w:rPr>
          <w:rFonts w:ascii="Abadi" w:eastAsia="Trebuchet MS" w:hAnsi="Abadi" w:cs="Trebuchet MS"/>
          <w:spacing w:val="20"/>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1"/>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2"/>
          <w:sz w:val="24"/>
          <w:szCs w:val="24"/>
        </w:rPr>
        <w:t xml:space="preserve"> </w:t>
      </w:r>
      <w:r w:rsidRPr="00A25E28">
        <w:rPr>
          <w:rFonts w:ascii="Abadi" w:eastAsia="Trebuchet MS" w:hAnsi="Abadi" w:cs="Trebuchet MS"/>
          <w:sz w:val="24"/>
          <w:szCs w:val="24"/>
        </w:rPr>
        <w:t>go</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ds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The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h</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pacing w:val="-3"/>
          <w:sz w:val="24"/>
          <w:szCs w:val="24"/>
        </w:rPr>
        <w:t>x</w:t>
      </w:r>
      <w:r w:rsidRPr="00A25E28">
        <w:rPr>
          <w:rFonts w:ascii="Abadi" w:eastAsia="Trebuchet MS" w:hAnsi="Abadi" w:cs="Trebuchet MS"/>
          <w:spacing w:val="1"/>
          <w:sz w:val="24"/>
          <w:szCs w:val="24"/>
        </w:rPr>
        <w:t>ec</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no</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ta</w:t>
      </w:r>
      <w:r w:rsidRPr="00A25E28">
        <w:rPr>
          <w:rFonts w:ascii="Abadi" w:eastAsia="Trebuchet MS" w:hAnsi="Abadi" w:cs="Trebuchet MS"/>
          <w:spacing w:val="-1"/>
          <w:sz w:val="24"/>
          <w:szCs w:val="24"/>
        </w:rPr>
        <w:t>y</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ati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n (</w:t>
      </w:r>
      <w:r w:rsidRPr="00A25E28">
        <w:rPr>
          <w:rFonts w:ascii="Abadi" w:eastAsia="Trebuchet MS" w:hAnsi="Abadi" w:cs="Trebuchet MS"/>
          <w:spacing w:val="-3"/>
          <w:sz w:val="24"/>
          <w:szCs w:val="24"/>
        </w:rPr>
        <w:t>1</w:t>
      </w:r>
      <w:r w:rsidRPr="00A25E28">
        <w:rPr>
          <w:rFonts w:ascii="Abadi" w:eastAsia="Trebuchet MS" w:hAnsi="Abadi" w:cs="Trebuchet MS"/>
          <w:spacing w:val="-1"/>
          <w:sz w:val="24"/>
          <w:szCs w:val="24"/>
        </w:rPr>
        <w:t>0</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da</w:t>
      </w:r>
      <w:r w:rsidRPr="00A25E28">
        <w:rPr>
          <w:rFonts w:ascii="Abadi" w:eastAsia="Trebuchet MS" w:hAnsi="Abadi" w:cs="Trebuchet MS"/>
          <w:spacing w:val="-1"/>
          <w:sz w:val="24"/>
          <w:szCs w:val="24"/>
        </w:rPr>
        <w:t>ys</w:t>
      </w:r>
      <w:r w:rsidRPr="00A25E28">
        <w:rPr>
          <w:rFonts w:ascii="Abadi" w:eastAsia="Trebuchet MS" w:hAnsi="Abadi" w:cs="Trebuchet MS"/>
          <w:sz w:val="24"/>
          <w:szCs w:val="24"/>
        </w:rPr>
        <w:t>.</w:t>
      </w:r>
    </w:p>
    <w:p w14:paraId="452722F7" w14:textId="77777777" w:rsidR="00F2578E" w:rsidRPr="00A25E28" w:rsidRDefault="00F2578E" w:rsidP="009C4B1E">
      <w:pPr>
        <w:spacing w:before="16" w:line="260" w:lineRule="exact"/>
        <w:jc w:val="both"/>
        <w:rPr>
          <w:rFonts w:ascii="Abadi" w:hAnsi="Abadi"/>
          <w:sz w:val="24"/>
          <w:szCs w:val="24"/>
        </w:rPr>
      </w:pPr>
    </w:p>
    <w:p w14:paraId="09753001" w14:textId="74BACD54" w:rsidR="00F2578E" w:rsidRPr="00A25E28" w:rsidRDefault="00C25265" w:rsidP="00627480">
      <w:pPr>
        <w:ind w:left="100" w:right="-710" w:hanging="280"/>
        <w:jc w:val="both"/>
        <w:rPr>
          <w:rFonts w:ascii="Abadi" w:eastAsia="Trebuchet MS" w:hAnsi="Abadi" w:cs="Trebuchet MS"/>
          <w:sz w:val="24"/>
          <w:szCs w:val="24"/>
        </w:rPr>
      </w:pPr>
      <w:r w:rsidRPr="00A25E28">
        <w:rPr>
          <w:rFonts w:ascii="Abadi" w:eastAsia="Trebuchet MS" w:hAnsi="Abadi" w:cs="Trebuchet MS"/>
          <w:sz w:val="24"/>
          <w:szCs w:val="24"/>
        </w:rPr>
        <w:t>b) N</w:t>
      </w:r>
      <w:r w:rsidRPr="00A25E28">
        <w:rPr>
          <w:rFonts w:ascii="Abadi" w:eastAsia="Trebuchet MS" w:hAnsi="Abadi" w:cs="Trebuchet MS"/>
          <w:spacing w:val="1"/>
          <w:sz w:val="24"/>
          <w:szCs w:val="24"/>
        </w:rPr>
        <w:t>ot</w:t>
      </w:r>
      <w:r w:rsidRPr="00A25E28">
        <w:rPr>
          <w:rFonts w:ascii="Abadi" w:eastAsia="Trebuchet MS" w:hAnsi="Abadi" w:cs="Trebuchet MS"/>
          <w:spacing w:val="-1"/>
          <w:sz w:val="24"/>
          <w:szCs w:val="24"/>
        </w:rPr>
        <w:t>wi</w:t>
      </w:r>
      <w:r w:rsidRPr="00A25E28">
        <w:rPr>
          <w:rFonts w:ascii="Abadi" w:eastAsia="Trebuchet MS" w:hAnsi="Abadi" w:cs="Trebuchet MS"/>
          <w:spacing w:val="1"/>
          <w:sz w:val="24"/>
          <w:szCs w:val="24"/>
        </w:rPr>
        <w:t>th</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18"/>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0"/>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s</w:t>
      </w:r>
      <w:r w:rsidRPr="00A25E28">
        <w:rPr>
          <w:rFonts w:ascii="Abadi" w:eastAsia="Trebuchet MS" w:hAnsi="Abadi" w:cs="Trebuchet MS"/>
          <w:spacing w:val="18"/>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9"/>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18"/>
          <w:sz w:val="24"/>
          <w:szCs w:val="24"/>
        </w:rPr>
        <w:t xml:space="preserve"> </w:t>
      </w:r>
      <w:r w:rsidRPr="00A25E28">
        <w:rPr>
          <w:rFonts w:ascii="Abadi" w:eastAsia="Trebuchet MS" w:hAnsi="Abadi" w:cs="Trebuchet MS"/>
          <w:sz w:val="24"/>
          <w:szCs w:val="24"/>
        </w:rPr>
        <w:t>Agr</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Pr="00A25E28">
        <w:rPr>
          <w:rFonts w:ascii="Abadi" w:eastAsia="Trebuchet MS" w:hAnsi="Abadi" w:cs="Trebuchet MS"/>
          <w:spacing w:val="18"/>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18"/>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hin</w:t>
      </w:r>
      <w:r w:rsidRPr="00A25E28">
        <w:rPr>
          <w:rFonts w:ascii="Abadi" w:eastAsia="Trebuchet MS" w:hAnsi="Abadi" w:cs="Trebuchet MS"/>
          <w:sz w:val="24"/>
          <w:szCs w:val="24"/>
        </w:rPr>
        <w:t xml:space="preserve">g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va</w:t>
      </w:r>
      <w:r w:rsidRPr="00A25E28">
        <w:rPr>
          <w:rFonts w:ascii="Abadi" w:eastAsia="Trebuchet MS" w:hAnsi="Abadi" w:cs="Trebuchet MS"/>
          <w:sz w:val="24"/>
          <w:szCs w:val="24"/>
        </w:rPr>
        <w:t>ry</w:t>
      </w:r>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te</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ms</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Agr</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hou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it</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oti</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 xml:space="preserve">o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o</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he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d give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ea</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w:t>
      </w:r>
      <w:r w:rsidRPr="00A25E28">
        <w:rPr>
          <w:rFonts w:ascii="Abadi" w:eastAsia="Trebuchet MS" w:hAnsi="Abadi" w:cs="Trebuchet MS"/>
          <w:spacing w:val="-1"/>
          <w:sz w:val="24"/>
          <w:szCs w:val="24"/>
        </w:rPr>
        <w:t>30</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ys</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o</w:t>
      </w:r>
      <w:r w:rsidRPr="00A25E28">
        <w:rPr>
          <w:rFonts w:ascii="Abadi" w:eastAsia="Trebuchet MS" w:hAnsi="Abadi" w:cs="Trebuchet MS"/>
          <w:spacing w:val="1"/>
          <w:sz w:val="24"/>
          <w:szCs w:val="24"/>
        </w:rPr>
        <w:t>tic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hi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h</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bo</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h 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ie</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hou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cu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a</w:t>
      </w:r>
      <w:r w:rsidRPr="00A25E28">
        <w:rPr>
          <w:rFonts w:ascii="Abadi" w:eastAsia="Trebuchet MS" w:hAnsi="Abadi" w:cs="Trebuchet MS"/>
          <w:sz w:val="24"/>
          <w:szCs w:val="24"/>
        </w:rPr>
        <w:t>gr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 xml:space="preserve"> 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U</w:t>
      </w:r>
      <w:r w:rsidRPr="00A25E28">
        <w:rPr>
          <w:rFonts w:ascii="Abadi" w:eastAsia="Trebuchet MS" w:hAnsi="Abadi" w:cs="Trebuchet MS"/>
          <w:spacing w:val="1"/>
          <w:sz w:val="24"/>
          <w:szCs w:val="24"/>
        </w:rPr>
        <w:t>p</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 xml:space="preserve"> a</w:t>
      </w:r>
      <w:r w:rsidRPr="00A25E28">
        <w:rPr>
          <w:rFonts w:ascii="Abadi" w:eastAsia="Trebuchet MS" w:hAnsi="Abadi" w:cs="Trebuchet MS"/>
          <w:sz w:val="24"/>
          <w:szCs w:val="24"/>
        </w:rPr>
        <w:t>gr</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 b</w:t>
      </w:r>
      <w:r w:rsidRPr="00A25E28">
        <w:rPr>
          <w:rFonts w:ascii="Abadi" w:eastAsia="Trebuchet MS" w:hAnsi="Abadi" w:cs="Trebuchet MS"/>
          <w:spacing w:val="1"/>
          <w:sz w:val="24"/>
          <w:szCs w:val="24"/>
        </w:rPr>
        <w:t>et</w:t>
      </w:r>
      <w:r w:rsidRPr="00A25E28">
        <w:rPr>
          <w:rFonts w:ascii="Abadi" w:eastAsia="Trebuchet MS" w:hAnsi="Abadi" w:cs="Trebuchet MS"/>
          <w:spacing w:val="-1"/>
          <w:sz w:val="24"/>
          <w:szCs w:val="24"/>
        </w:rPr>
        <w:t>we</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n b</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h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uc</w:t>
      </w:r>
      <w:r w:rsidRPr="00A25E28">
        <w:rPr>
          <w:rFonts w:ascii="Abadi" w:eastAsia="Trebuchet MS" w:hAnsi="Abadi" w:cs="Trebuchet MS"/>
          <w:sz w:val="24"/>
          <w:szCs w:val="24"/>
        </w:rPr>
        <w:t>h v</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eco</w:t>
      </w:r>
      <w:r w:rsidRPr="00A25E28">
        <w:rPr>
          <w:rFonts w:ascii="Abadi" w:eastAsia="Trebuchet MS" w:hAnsi="Abadi" w:cs="Trebuchet MS"/>
          <w:spacing w:val="-2"/>
          <w:sz w:val="24"/>
          <w:szCs w:val="24"/>
        </w:rPr>
        <w:t>m</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 xml:space="preserve">t of </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hi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w:t>
      </w:r>
      <w:r w:rsidRPr="00A25E28">
        <w:rPr>
          <w:rFonts w:ascii="Abadi" w:eastAsia="Trebuchet MS" w:hAnsi="Abadi" w:cs="Trebuchet MS"/>
          <w:spacing w:val="-3"/>
          <w:sz w:val="24"/>
          <w:szCs w:val="24"/>
        </w:rPr>
        <w:t>r</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w:t>
      </w:r>
    </w:p>
    <w:p w14:paraId="6FBF5AC5" w14:textId="77777777" w:rsidR="00F2578E" w:rsidRPr="00A25E28" w:rsidRDefault="00F2578E" w:rsidP="009C4B1E">
      <w:pPr>
        <w:spacing w:before="18" w:line="260" w:lineRule="exact"/>
        <w:jc w:val="both"/>
        <w:rPr>
          <w:rFonts w:ascii="Abadi" w:hAnsi="Abadi"/>
          <w:sz w:val="24"/>
          <w:szCs w:val="24"/>
        </w:rPr>
      </w:pPr>
    </w:p>
    <w:p w14:paraId="1B0A318D" w14:textId="77777777" w:rsidR="00F2578E" w:rsidRPr="00A25E28" w:rsidRDefault="00C25265" w:rsidP="00627480">
      <w:pPr>
        <w:ind w:left="-360" w:right="6874"/>
        <w:jc w:val="both"/>
        <w:rPr>
          <w:rFonts w:ascii="Abadi" w:eastAsia="Trebuchet MS" w:hAnsi="Abadi" w:cs="Trebuchet MS"/>
          <w:sz w:val="24"/>
          <w:szCs w:val="24"/>
        </w:rPr>
      </w:pPr>
      <w:r w:rsidRPr="00A25E28">
        <w:rPr>
          <w:rFonts w:ascii="Abadi" w:eastAsia="Trebuchet MS" w:hAnsi="Abadi" w:cs="Trebuchet MS"/>
          <w:b/>
          <w:spacing w:val="-1"/>
          <w:sz w:val="24"/>
          <w:szCs w:val="24"/>
          <w:u w:val="thick" w:color="000000"/>
        </w:rPr>
        <w:t>FO</w:t>
      </w:r>
      <w:r w:rsidRPr="00A25E28">
        <w:rPr>
          <w:rFonts w:ascii="Abadi" w:eastAsia="Trebuchet MS" w:hAnsi="Abadi" w:cs="Trebuchet MS"/>
          <w:b/>
          <w:sz w:val="24"/>
          <w:szCs w:val="24"/>
          <w:u w:val="thick" w:color="000000"/>
        </w:rPr>
        <w:t>R</w:t>
      </w:r>
      <w:r w:rsidRPr="00A25E28">
        <w:rPr>
          <w:rFonts w:ascii="Abadi" w:eastAsia="Trebuchet MS" w:hAnsi="Abadi" w:cs="Trebuchet MS"/>
          <w:b/>
          <w:spacing w:val="-1"/>
          <w:sz w:val="24"/>
          <w:szCs w:val="24"/>
          <w:u w:val="thick" w:color="000000"/>
        </w:rPr>
        <w:t>C</w:t>
      </w:r>
      <w:r w:rsidRPr="00A25E28">
        <w:rPr>
          <w:rFonts w:ascii="Abadi" w:eastAsia="Trebuchet MS" w:hAnsi="Abadi" w:cs="Trebuchet MS"/>
          <w:b/>
          <w:sz w:val="24"/>
          <w:szCs w:val="24"/>
          <w:u w:val="thick" w:color="000000"/>
        </w:rPr>
        <w:t xml:space="preserve">E </w:t>
      </w:r>
      <w:r w:rsidRPr="00A25E28">
        <w:rPr>
          <w:rFonts w:ascii="Abadi" w:eastAsia="Trebuchet MS" w:hAnsi="Abadi" w:cs="Trebuchet MS"/>
          <w:b/>
          <w:spacing w:val="1"/>
          <w:sz w:val="24"/>
          <w:szCs w:val="24"/>
          <w:u w:val="thick" w:color="000000"/>
        </w:rPr>
        <w:t>M</w:t>
      </w:r>
      <w:r w:rsidRPr="00A25E28">
        <w:rPr>
          <w:rFonts w:ascii="Abadi" w:eastAsia="Trebuchet MS" w:hAnsi="Abadi" w:cs="Trebuchet MS"/>
          <w:b/>
          <w:spacing w:val="-1"/>
          <w:sz w:val="24"/>
          <w:szCs w:val="24"/>
          <w:u w:val="thick" w:color="000000"/>
        </w:rPr>
        <w:t>AJ</w:t>
      </w:r>
      <w:r w:rsidRPr="00A25E28">
        <w:rPr>
          <w:rFonts w:ascii="Abadi" w:eastAsia="Trebuchet MS" w:hAnsi="Abadi" w:cs="Trebuchet MS"/>
          <w:b/>
          <w:sz w:val="24"/>
          <w:szCs w:val="24"/>
          <w:u w:val="thick" w:color="000000"/>
        </w:rPr>
        <w:t>E</w:t>
      </w:r>
      <w:r w:rsidRPr="00A25E28">
        <w:rPr>
          <w:rFonts w:ascii="Abadi" w:eastAsia="Trebuchet MS" w:hAnsi="Abadi" w:cs="Trebuchet MS"/>
          <w:b/>
          <w:spacing w:val="1"/>
          <w:sz w:val="24"/>
          <w:szCs w:val="24"/>
          <w:u w:val="thick" w:color="000000"/>
        </w:rPr>
        <w:t>U</w:t>
      </w:r>
      <w:r w:rsidRPr="00A25E28">
        <w:rPr>
          <w:rFonts w:ascii="Abadi" w:eastAsia="Trebuchet MS" w:hAnsi="Abadi" w:cs="Trebuchet MS"/>
          <w:b/>
          <w:sz w:val="24"/>
          <w:szCs w:val="24"/>
          <w:u w:val="thick" w:color="000000"/>
        </w:rPr>
        <w:t>RE</w:t>
      </w:r>
    </w:p>
    <w:p w14:paraId="7A9339C4" w14:textId="48B77F23" w:rsidR="00F2578E" w:rsidRPr="00A25E28" w:rsidRDefault="00C25265" w:rsidP="00627480">
      <w:pPr>
        <w:spacing w:before="2" w:line="260" w:lineRule="exact"/>
        <w:ind w:left="-360" w:right="-800"/>
        <w:jc w:val="both"/>
        <w:rPr>
          <w:rFonts w:ascii="Abadi" w:eastAsia="Trebuchet MS" w:hAnsi="Abadi" w:cs="Trebuchet MS"/>
          <w:sz w:val="24"/>
          <w:szCs w:val="24"/>
        </w:rPr>
      </w:pPr>
      <w:r w:rsidRPr="00A25E28">
        <w:rPr>
          <w:rFonts w:ascii="Abadi" w:eastAsia="Trebuchet MS" w:hAnsi="Abadi" w:cs="Trebuchet MS"/>
          <w:sz w:val="24"/>
          <w:szCs w:val="24"/>
        </w:rPr>
        <w:t>In</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oc</w:t>
      </w:r>
      <w:r w:rsidRPr="00A25E28">
        <w:rPr>
          <w:rFonts w:ascii="Abadi" w:eastAsia="Trebuchet MS" w:hAnsi="Abadi" w:cs="Trebuchet MS"/>
          <w:spacing w:val="5"/>
          <w:sz w:val="24"/>
          <w:szCs w:val="24"/>
        </w:rPr>
        <w:t>k</w:t>
      </w:r>
      <w:r w:rsidRPr="00A25E28">
        <w:rPr>
          <w:rFonts w:ascii="Abadi" w:eastAsia="Trebuchet MS" w:hAnsi="Abadi" w:cs="Trebuchet MS"/>
          <w:spacing w:val="1"/>
          <w:sz w:val="24"/>
          <w:szCs w:val="24"/>
        </w:rPr>
        <w:t>-ou</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he</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 xml:space="preserve"> </w:t>
      </w:r>
      <w:r w:rsidR="00A83CE3" w:rsidRPr="00A25E28">
        <w:rPr>
          <w:rFonts w:ascii="Abadi" w:eastAsia="Trebuchet MS" w:hAnsi="Abadi" w:cs="Trebuchet MS"/>
          <w:spacing w:val="1"/>
          <w:sz w:val="24"/>
          <w:szCs w:val="24"/>
        </w:rPr>
        <w:t>L</w:t>
      </w:r>
      <w:r w:rsidR="00A83CE3" w:rsidRPr="00A25E28">
        <w:rPr>
          <w:rFonts w:ascii="Abadi" w:eastAsia="Trebuchet MS" w:hAnsi="Abadi" w:cs="Trebuchet MS"/>
          <w:spacing w:val="-1"/>
          <w:sz w:val="24"/>
          <w:szCs w:val="24"/>
        </w:rPr>
        <w:t>a</w:t>
      </w:r>
      <w:r w:rsidR="00A83CE3" w:rsidRPr="00A25E28">
        <w:rPr>
          <w:rFonts w:ascii="Abadi" w:eastAsia="Trebuchet MS" w:hAnsi="Abadi" w:cs="Trebuchet MS"/>
          <w:sz w:val="24"/>
          <w:szCs w:val="24"/>
        </w:rPr>
        <w:t>b</w:t>
      </w:r>
      <w:r w:rsidR="00A83CE3" w:rsidRPr="00A25E28">
        <w:rPr>
          <w:rFonts w:ascii="Abadi" w:eastAsia="Trebuchet MS" w:hAnsi="Abadi" w:cs="Trebuchet MS"/>
          <w:spacing w:val="1"/>
          <w:sz w:val="24"/>
          <w:szCs w:val="24"/>
        </w:rPr>
        <w:t>o</w:t>
      </w:r>
      <w:r w:rsidR="00A83CE3" w:rsidRPr="00A25E28">
        <w:rPr>
          <w:rFonts w:ascii="Abadi" w:eastAsia="Trebuchet MS" w:hAnsi="Abadi" w:cs="Trebuchet MS"/>
          <w:spacing w:val="-2"/>
          <w:sz w:val="24"/>
          <w:szCs w:val="24"/>
        </w:rPr>
        <w:t>r</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ech</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ca</w:t>
      </w:r>
      <w:r w:rsidRPr="00A25E28">
        <w:rPr>
          <w:rFonts w:ascii="Abadi" w:eastAsia="Trebuchet MS" w:hAnsi="Abadi" w:cs="Trebuchet MS"/>
          <w:sz w:val="24"/>
          <w:szCs w:val="24"/>
        </w:rPr>
        <w:t>l br</w:t>
      </w:r>
      <w:r w:rsidRPr="00A25E28">
        <w:rPr>
          <w:rFonts w:ascii="Abadi" w:eastAsia="Trebuchet MS" w:hAnsi="Abadi" w:cs="Trebuchet MS"/>
          <w:spacing w:val="1"/>
          <w:sz w:val="24"/>
          <w:szCs w:val="24"/>
        </w:rPr>
        <w:t>ea</w:t>
      </w:r>
      <w:r w:rsidRPr="00A25E28">
        <w:rPr>
          <w:rFonts w:ascii="Abadi" w:eastAsia="Trebuchet MS" w:hAnsi="Abadi" w:cs="Trebuchet MS"/>
          <w:spacing w:val="-1"/>
          <w:sz w:val="24"/>
          <w:szCs w:val="24"/>
        </w:rPr>
        <w:t>k</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f v</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ic</w:t>
      </w:r>
      <w:r w:rsidRPr="00A25E28">
        <w:rPr>
          <w:rFonts w:ascii="Abadi" w:eastAsia="Trebuchet MS" w:hAnsi="Abadi" w:cs="Trebuchet MS"/>
          <w:spacing w:val="-1"/>
          <w:sz w:val="24"/>
          <w:szCs w:val="24"/>
        </w:rPr>
        <w:t>les</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ue</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ho</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ta</w:t>
      </w:r>
      <w:r w:rsidRPr="00A25E28">
        <w:rPr>
          <w:rFonts w:ascii="Abadi" w:eastAsia="Trebuchet MS" w:hAnsi="Abadi" w:cs="Trebuchet MS"/>
          <w:sz w:val="24"/>
          <w:szCs w:val="24"/>
        </w:rPr>
        <w:t>ge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1"/>
          <w:sz w:val="24"/>
          <w:szCs w:val="24"/>
        </w:rPr>
        <w:t xml:space="preserve"> 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ff</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 xml:space="preserve"> 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uc</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 xml:space="preserve">f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y pr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or</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ho</w:t>
      </w:r>
      <w:r w:rsidRPr="00A25E28">
        <w:rPr>
          <w:rFonts w:ascii="Abadi" w:eastAsia="Trebuchet MS" w:hAnsi="Abadi" w:cs="Trebuchet MS"/>
          <w:spacing w:val="-4"/>
          <w:sz w:val="24"/>
          <w:szCs w:val="24"/>
        </w:rPr>
        <w:t>s</w:t>
      </w:r>
      <w:r w:rsidRPr="00A25E28">
        <w:rPr>
          <w:rFonts w:ascii="Abadi" w:eastAsia="Trebuchet MS" w:hAnsi="Abadi" w:cs="Trebuchet MS"/>
          <w:spacing w:val="8"/>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iot</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ci</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co</w:t>
      </w:r>
      <w:r w:rsidRPr="00A25E28">
        <w:rPr>
          <w:rFonts w:ascii="Abadi" w:eastAsia="Trebuchet MS" w:hAnsi="Abadi" w:cs="Trebuchet MS"/>
          <w:sz w:val="24"/>
          <w:szCs w:val="24"/>
        </w:rPr>
        <w:t>mm</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w:t>
      </w:r>
      <w:r w:rsidR="00627480"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ci</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cu</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 (wh</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il</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natu</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go</w:t>
      </w:r>
      <w:r w:rsidRPr="00A25E28">
        <w:rPr>
          <w:rFonts w:ascii="Abadi" w:eastAsia="Trebuchet MS" w:hAnsi="Abadi" w:cs="Trebuchet MS"/>
          <w:spacing w:val="1"/>
          <w:sz w:val="24"/>
          <w:szCs w:val="24"/>
        </w:rPr>
        <w:t>in</w:t>
      </w:r>
      <w:r w:rsidRPr="00A25E28">
        <w:rPr>
          <w:rFonts w:ascii="Abadi" w:eastAsia="Trebuchet MS" w:hAnsi="Abadi" w:cs="Trebuchet MS"/>
          <w:spacing w:val="-3"/>
          <w:sz w:val="24"/>
          <w:szCs w:val="24"/>
        </w:rPr>
        <w:t>g</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hic</w:t>
      </w:r>
      <w:r w:rsidRPr="00A25E28">
        <w:rPr>
          <w:rFonts w:ascii="Abadi" w:eastAsia="Trebuchet MS" w:hAnsi="Abadi" w:cs="Trebuchet MS"/>
          <w:sz w:val="24"/>
          <w:szCs w:val="24"/>
        </w:rPr>
        <w:t>h</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3"/>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9"/>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t</w:t>
      </w:r>
      <w:r w:rsidRPr="00A25E28">
        <w:rPr>
          <w:rFonts w:ascii="Abadi" w:eastAsia="Trebuchet MS" w:hAnsi="Abadi" w:cs="Trebuchet MS"/>
          <w:spacing w:val="32"/>
          <w:sz w:val="24"/>
          <w:szCs w:val="24"/>
        </w:rPr>
        <w:t xml:space="preserve"> </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6"/>
          <w:sz w:val="24"/>
          <w:szCs w:val="24"/>
        </w:rPr>
        <w:t xml:space="preserve"> </w:t>
      </w:r>
      <w:r w:rsidRPr="00A25E28">
        <w:rPr>
          <w:rFonts w:ascii="Abadi" w:eastAsia="Trebuchet MS" w:hAnsi="Abadi" w:cs="Trebuchet MS"/>
          <w:sz w:val="24"/>
          <w:szCs w:val="24"/>
        </w:rPr>
        <w:t>The</w:t>
      </w:r>
      <w:r w:rsidRPr="00A25E28">
        <w:rPr>
          <w:rFonts w:ascii="Abadi" w:eastAsia="Trebuchet MS" w:hAnsi="Abadi" w:cs="Trebuchet MS"/>
          <w:spacing w:val="29"/>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9"/>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6"/>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ot</w:t>
      </w:r>
      <w:r w:rsidRPr="00A25E28">
        <w:rPr>
          <w:rFonts w:ascii="Abadi" w:eastAsia="Trebuchet MS" w:hAnsi="Abadi" w:cs="Trebuchet MS"/>
          <w:sz w:val="24"/>
          <w:szCs w:val="24"/>
        </w:rPr>
        <w:t>h</w:t>
      </w:r>
      <w:r w:rsidRPr="00A25E28">
        <w:rPr>
          <w:rFonts w:ascii="Abadi" w:eastAsia="Trebuchet MS" w:hAnsi="Abadi" w:cs="Trebuchet MS"/>
          <w:spacing w:val="27"/>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tie</w:t>
      </w:r>
      <w:r w:rsidRPr="00A25E28">
        <w:rPr>
          <w:rFonts w:ascii="Abadi" w:eastAsia="Trebuchet MS" w:hAnsi="Abadi" w:cs="Trebuchet MS"/>
          <w:sz w:val="24"/>
          <w:szCs w:val="24"/>
        </w:rPr>
        <w:t>s</w:t>
      </w:r>
      <w:r w:rsidRPr="00A25E28">
        <w:rPr>
          <w:rFonts w:ascii="Abadi" w:eastAsia="Trebuchet MS" w:hAnsi="Abadi" w:cs="Trebuchet MS"/>
          <w:spacing w:val="27"/>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d</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z w:val="24"/>
          <w:szCs w:val="24"/>
        </w:rPr>
        <w:t>e</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9"/>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00627480"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thi</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e</w:t>
      </w:r>
      <w:r w:rsidRPr="00A25E28">
        <w:rPr>
          <w:rFonts w:ascii="Abadi" w:eastAsia="Trebuchet MS" w:hAnsi="Abadi" w:cs="Trebuchet MS"/>
          <w:spacing w:val="6"/>
          <w:sz w:val="24"/>
          <w:szCs w:val="24"/>
        </w:rPr>
        <w:t xml:space="preserve"> </w:t>
      </w:r>
      <w:r w:rsidRPr="00A25E28">
        <w:rPr>
          <w:rFonts w:ascii="Abadi" w:eastAsia="Trebuchet MS" w:hAnsi="Abadi" w:cs="Trebuchet MS"/>
          <w:spacing w:val="1"/>
          <w:sz w:val="24"/>
          <w:szCs w:val="24"/>
        </w:rPr>
        <w:t>ha</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o</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l</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hic</w:t>
      </w:r>
      <w:r w:rsidRPr="00A25E28">
        <w:rPr>
          <w:rFonts w:ascii="Abadi" w:eastAsia="Trebuchet MS" w:hAnsi="Abadi" w:cs="Trebuchet MS"/>
          <w:sz w:val="24"/>
          <w:szCs w:val="24"/>
        </w:rPr>
        <w:t>h</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ce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sat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tan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1"/>
          <w:sz w:val="24"/>
          <w:szCs w:val="24"/>
        </w:rPr>
        <w:t>a</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inte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h</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5"/>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an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ice</w:t>
      </w:r>
      <w:r w:rsidRPr="00A25E28">
        <w:rPr>
          <w:rFonts w:ascii="Abadi" w:eastAsia="Trebuchet MS" w:hAnsi="Abadi" w:cs="Trebuchet MS"/>
          <w:sz w:val="24"/>
          <w:szCs w:val="24"/>
        </w:rPr>
        <w:t>s</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by</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The</w:t>
      </w:r>
      <w:r w:rsidRPr="00A25E28">
        <w:rPr>
          <w:rFonts w:ascii="Abadi" w:eastAsia="Trebuchet MS" w:hAnsi="Abadi" w:cs="Trebuchet MS"/>
          <w:spacing w:val="13"/>
          <w:sz w:val="24"/>
          <w:szCs w:val="24"/>
        </w:rPr>
        <w:t xml:space="preserve"> </w:t>
      </w:r>
      <w:proofErr w:type="spellStart"/>
      <w:r w:rsidRPr="00A25E28">
        <w:rPr>
          <w:rFonts w:ascii="Abadi" w:eastAsia="Trebuchet MS" w:hAnsi="Abadi" w:cs="Trebuchet MS"/>
          <w:spacing w:val="-3"/>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proofErr w:type="spellEnd"/>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5"/>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30"/>
          <w:sz w:val="24"/>
          <w:szCs w:val="24"/>
        </w:rPr>
        <w:t xml:space="preserve"> </w:t>
      </w:r>
      <w:r w:rsidRPr="00A25E28">
        <w:rPr>
          <w:rFonts w:ascii="Abadi" w:eastAsia="Trebuchet MS" w:hAnsi="Abadi" w:cs="Trebuchet MS"/>
          <w:spacing w:val="1"/>
          <w:sz w:val="24"/>
          <w:szCs w:val="24"/>
        </w:rPr>
        <w:t>un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thi</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co</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ct</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ut</w:t>
      </w:r>
      <w:r w:rsidRPr="00A25E28">
        <w:rPr>
          <w:rFonts w:ascii="Abadi" w:eastAsia="Trebuchet MS" w:hAnsi="Abadi" w:cs="Trebuchet MS"/>
          <w:sz w:val="24"/>
          <w:szCs w:val="24"/>
        </w:rPr>
        <w:t>y</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6"/>
          <w:sz w:val="24"/>
          <w:szCs w:val="24"/>
        </w:rPr>
        <w:t xml:space="preserve"> </w:t>
      </w:r>
      <w:r w:rsidRPr="00A25E28">
        <w:rPr>
          <w:rFonts w:ascii="Abadi" w:eastAsia="Trebuchet MS" w:hAnsi="Abadi" w:cs="Trebuchet MS"/>
          <w:spacing w:val="-3"/>
          <w:sz w:val="24"/>
          <w:szCs w:val="24"/>
        </w:rPr>
        <w:t>T</w:t>
      </w:r>
      <w:r w:rsidRPr="00A25E28">
        <w:rPr>
          <w:rFonts w:ascii="Abadi" w:eastAsia="Trebuchet MS" w:hAnsi="Abadi" w:cs="Trebuchet MS"/>
          <w:spacing w:val="-4"/>
          <w:sz w:val="24"/>
          <w:szCs w:val="24"/>
        </w:rPr>
        <w:t>h</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4"/>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5"/>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ai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itho</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 xml:space="preserve">t </w:t>
      </w:r>
      <w:r w:rsidRPr="00A25E28">
        <w:rPr>
          <w:rFonts w:ascii="Abadi" w:eastAsia="Trebuchet MS" w:hAnsi="Abadi" w:cs="Trebuchet MS"/>
          <w:spacing w:val="16"/>
          <w:sz w:val="24"/>
          <w:szCs w:val="24"/>
        </w:rPr>
        <w:t xml:space="preserve"> </w:t>
      </w:r>
      <w:r w:rsidRPr="00A25E28">
        <w:rPr>
          <w:rFonts w:ascii="Abadi" w:eastAsia="Trebuchet MS" w:hAnsi="Abadi" w:cs="Trebuchet MS"/>
          <w:spacing w:val="1"/>
          <w:sz w:val="24"/>
          <w:szCs w:val="24"/>
        </w:rPr>
        <w:t>in</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g </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 xml:space="preserve">y </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ia</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 xml:space="preserve">y </w:t>
      </w:r>
      <w:r w:rsidRPr="00A25E28">
        <w:rPr>
          <w:rFonts w:ascii="Abadi" w:eastAsia="Trebuchet MS" w:hAnsi="Abadi" w:cs="Trebuchet MS"/>
          <w:spacing w:val="17"/>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oe</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18"/>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o </w:t>
      </w:r>
      <w:r w:rsidRPr="00A25E28">
        <w:rPr>
          <w:rFonts w:ascii="Abadi" w:eastAsia="Trebuchet MS" w:hAnsi="Abadi" w:cs="Trebuchet MS"/>
          <w:spacing w:val="18"/>
          <w:sz w:val="24"/>
          <w:szCs w:val="24"/>
        </w:rPr>
        <w:t xml:space="preserve"> </w:t>
      </w:r>
      <w:r w:rsidRPr="00A25E28">
        <w:rPr>
          <w:rFonts w:ascii="Abadi" w:eastAsia="Trebuchet MS" w:hAnsi="Abadi" w:cs="Trebuchet MS"/>
          <w:spacing w:val="-3"/>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 xml:space="preserve">e </w:t>
      </w:r>
      <w:r w:rsidRPr="00A25E28">
        <w:rPr>
          <w:rFonts w:ascii="Abadi" w:eastAsia="Trebuchet MS" w:hAnsi="Abadi" w:cs="Trebuchet MS"/>
          <w:spacing w:val="19"/>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li</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 xml:space="preserve">t     </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th</w:t>
      </w:r>
      <w:r w:rsidRPr="00A25E28">
        <w:rPr>
          <w:rFonts w:ascii="Abadi" w:eastAsia="Trebuchet MS" w:hAnsi="Abadi" w:cs="Trebuchet MS"/>
          <w:spacing w:val="-1"/>
          <w:sz w:val="24"/>
          <w:szCs w:val="24"/>
        </w:rPr>
        <w:t>wi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h </w:t>
      </w:r>
      <w:r w:rsidRPr="00A25E28">
        <w:rPr>
          <w:rFonts w:ascii="Abadi" w:eastAsia="Trebuchet MS" w:hAnsi="Abadi" w:cs="Trebuchet MS"/>
          <w:spacing w:val="18"/>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un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l</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uc</w:t>
      </w:r>
      <w:r w:rsidRPr="00A25E28">
        <w:rPr>
          <w:rFonts w:ascii="Abadi" w:eastAsia="Trebuchet MS" w:hAnsi="Abadi" w:cs="Trebuchet MS"/>
          <w:sz w:val="24"/>
          <w:szCs w:val="24"/>
        </w:rPr>
        <w:t>h</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m</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ea</w:t>
      </w:r>
      <w:r w:rsidRPr="00A25E28">
        <w:rPr>
          <w:rFonts w:ascii="Abadi" w:eastAsia="Trebuchet MS" w:hAnsi="Abadi" w:cs="Trebuchet MS"/>
          <w:sz w:val="24"/>
          <w:szCs w:val="24"/>
        </w:rPr>
        <w:t>dy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3"/>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ec</w:t>
      </w:r>
      <w:r w:rsidRPr="00A25E28">
        <w:rPr>
          <w:rFonts w:ascii="Abadi" w:eastAsia="Trebuchet MS" w:hAnsi="Abadi" w:cs="Trebuchet MS"/>
          <w:sz w:val="24"/>
          <w:szCs w:val="24"/>
        </w:rPr>
        <w:t xml:space="preserve">t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f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uc</w:t>
      </w:r>
      <w:r w:rsidRPr="00A25E28">
        <w:rPr>
          <w:rFonts w:ascii="Abadi" w:eastAsia="Trebuchet MS" w:hAnsi="Abadi" w:cs="Trebuchet MS"/>
          <w:sz w:val="24"/>
          <w:szCs w:val="24"/>
        </w:rPr>
        <w:t>h</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ll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 xml:space="preserve"> 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004D48C3"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 PR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VIDED </w:t>
      </w:r>
      <w:r w:rsidRPr="00A25E28">
        <w:rPr>
          <w:rFonts w:ascii="Abadi" w:eastAsia="Trebuchet MS" w:hAnsi="Abadi" w:cs="Trebuchet MS"/>
          <w:spacing w:val="1"/>
          <w:sz w:val="24"/>
          <w:szCs w:val="24"/>
        </w:rPr>
        <w:t>tha</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 xml:space="preserve"> a</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ti</w:t>
      </w:r>
      <w:r w:rsidRPr="00A25E28">
        <w:rPr>
          <w:rFonts w:ascii="Abadi" w:eastAsia="Trebuchet MS" w:hAnsi="Abadi" w:cs="Trebuchet MS"/>
          <w:sz w:val="24"/>
          <w:szCs w:val="24"/>
        </w:rPr>
        <w:t>me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u</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 xml:space="preserve">g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uc</w:t>
      </w:r>
      <w:r w:rsidRPr="00A25E28">
        <w:rPr>
          <w:rFonts w:ascii="Abadi" w:eastAsia="Trebuchet MS" w:hAnsi="Abadi" w:cs="Trebuchet MS"/>
          <w:sz w:val="24"/>
          <w:szCs w:val="24"/>
        </w:rPr>
        <w:t>h</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 xml:space="preserve"> ei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 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rve</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 o</w:t>
      </w:r>
      <w:r w:rsidRPr="00A25E28">
        <w:rPr>
          <w:rFonts w:ascii="Abadi" w:eastAsia="Trebuchet MS" w:hAnsi="Abadi" w:cs="Trebuchet MS"/>
          <w:spacing w:val="1"/>
          <w:sz w:val="24"/>
          <w:szCs w:val="24"/>
        </w:rPr>
        <w:t>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1</w:t>
      </w:r>
      <w:r w:rsidRPr="00A25E28">
        <w:rPr>
          <w:rFonts w:ascii="Abadi" w:eastAsia="Trebuchet MS" w:hAnsi="Abadi" w:cs="Trebuchet MS"/>
          <w:sz w:val="24"/>
          <w:szCs w:val="24"/>
        </w:rPr>
        <w:t>5</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pacing w:val="4"/>
          <w:sz w:val="24"/>
          <w:szCs w:val="24"/>
        </w:rPr>
        <w:t>y</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o</w:t>
      </w:r>
      <w:r w:rsidRPr="00A25E28">
        <w:rPr>
          <w:rFonts w:ascii="Abadi" w:eastAsia="Trebuchet MS" w:hAnsi="Abadi" w:cs="Trebuchet MS"/>
          <w:spacing w:val="1"/>
          <w:sz w:val="24"/>
          <w:szCs w:val="24"/>
        </w:rPr>
        <w:t>tic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of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ti</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un</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ai</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ce</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ha</w:t>
      </w:r>
      <w:r w:rsidRPr="00A25E28">
        <w:rPr>
          <w:rFonts w:ascii="Abadi" w:eastAsia="Trebuchet MS" w:hAnsi="Abadi" w:cs="Trebuchet MS"/>
          <w:sz w:val="24"/>
          <w:szCs w:val="24"/>
        </w:rPr>
        <w:t>ve b</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xp</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h</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not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 C</w:t>
      </w:r>
      <w:r w:rsidRPr="00A25E28">
        <w:rPr>
          <w:rFonts w:ascii="Abadi" w:eastAsia="Trebuchet MS" w:hAnsi="Abadi" w:cs="Trebuchet MS"/>
          <w:spacing w:val="1"/>
          <w:sz w:val="24"/>
          <w:szCs w:val="24"/>
        </w:rPr>
        <w:t>ont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t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l</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te</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2"/>
          <w:sz w:val="24"/>
          <w:szCs w:val="24"/>
        </w:rPr>
        <w:t>a</w:t>
      </w:r>
      <w:r w:rsidRPr="00A25E28">
        <w:rPr>
          <w:rFonts w:ascii="Abadi" w:eastAsia="Trebuchet MS" w:hAnsi="Abadi" w:cs="Trebuchet MS"/>
          <w:spacing w:val="1"/>
          <w:sz w:val="24"/>
          <w:szCs w:val="24"/>
        </w:rPr>
        <w:t>cc</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 xml:space="preserve">h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uc</w:t>
      </w:r>
      <w:r w:rsidRPr="00A25E28">
        <w:rPr>
          <w:rFonts w:ascii="Abadi" w:eastAsia="Trebuchet MS" w:hAnsi="Abadi" w:cs="Trebuchet MS"/>
          <w:sz w:val="24"/>
          <w:szCs w:val="24"/>
        </w:rPr>
        <w:t xml:space="preserve">h </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ot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 xml:space="preserve">e </w:t>
      </w:r>
      <w:r w:rsidRPr="00A25E28">
        <w:rPr>
          <w:rFonts w:ascii="Abadi" w:eastAsia="Trebuchet MS" w:hAnsi="Abadi" w:cs="Trebuchet MS"/>
          <w:spacing w:val="8"/>
          <w:sz w:val="24"/>
          <w:szCs w:val="24"/>
        </w:rPr>
        <w:t xml:space="preserve"> </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3"/>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w:t>
      </w:r>
    </w:p>
    <w:p w14:paraId="578C9303" w14:textId="77777777" w:rsidR="002157CC" w:rsidRPr="00A25E28" w:rsidRDefault="002157CC" w:rsidP="009C4B1E">
      <w:pPr>
        <w:spacing w:before="2" w:line="260" w:lineRule="exact"/>
        <w:ind w:left="100" w:right="75"/>
        <w:jc w:val="both"/>
        <w:rPr>
          <w:rFonts w:ascii="Abadi" w:eastAsia="Trebuchet MS" w:hAnsi="Abadi" w:cs="Trebuchet MS"/>
          <w:sz w:val="24"/>
          <w:szCs w:val="24"/>
        </w:rPr>
      </w:pPr>
    </w:p>
    <w:p w14:paraId="37116515" w14:textId="77777777" w:rsidR="00F2578E" w:rsidRPr="00A25E28" w:rsidRDefault="00C25265" w:rsidP="00943387">
      <w:pPr>
        <w:ind w:left="-450" w:right="5120"/>
        <w:jc w:val="both"/>
        <w:rPr>
          <w:rFonts w:ascii="Abadi" w:eastAsia="Trebuchet MS" w:hAnsi="Abadi" w:cs="Trebuchet MS"/>
          <w:sz w:val="24"/>
          <w:szCs w:val="24"/>
        </w:rPr>
      </w:pP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SSIGN</w:t>
      </w:r>
      <w:r w:rsidRPr="00A25E28">
        <w:rPr>
          <w:rFonts w:ascii="Abadi" w:eastAsia="Trebuchet MS" w:hAnsi="Abadi" w:cs="Trebuchet MS"/>
          <w:b/>
          <w:spacing w:val="1"/>
          <w:sz w:val="24"/>
          <w:szCs w:val="24"/>
          <w:u w:val="thick" w:color="000000"/>
        </w:rPr>
        <w:t>M</w:t>
      </w:r>
      <w:r w:rsidRPr="00A25E28">
        <w:rPr>
          <w:rFonts w:ascii="Abadi" w:eastAsia="Trebuchet MS" w:hAnsi="Abadi" w:cs="Trebuchet MS"/>
          <w:b/>
          <w:sz w:val="24"/>
          <w:szCs w:val="24"/>
          <w:u w:val="thick" w:color="000000"/>
        </w:rPr>
        <w:t>E</w:t>
      </w:r>
      <w:r w:rsidRPr="00A25E28">
        <w:rPr>
          <w:rFonts w:ascii="Abadi" w:eastAsia="Trebuchet MS" w:hAnsi="Abadi" w:cs="Trebuchet MS"/>
          <w:b/>
          <w:spacing w:val="1"/>
          <w:sz w:val="24"/>
          <w:szCs w:val="24"/>
          <w:u w:val="thick" w:color="000000"/>
        </w:rPr>
        <w:t>N</w:t>
      </w:r>
      <w:r w:rsidRPr="00A25E28">
        <w:rPr>
          <w:rFonts w:ascii="Abadi" w:eastAsia="Trebuchet MS" w:hAnsi="Abadi" w:cs="Trebuchet MS"/>
          <w:b/>
          <w:sz w:val="24"/>
          <w:szCs w:val="24"/>
          <w:u w:val="thick" w:color="000000"/>
        </w:rPr>
        <w:t>T/</w:t>
      </w:r>
      <w:r w:rsidRPr="00A25E28">
        <w:rPr>
          <w:rFonts w:ascii="Abadi" w:eastAsia="Trebuchet MS" w:hAnsi="Abadi" w:cs="Trebuchet MS"/>
          <w:b/>
          <w:spacing w:val="-1"/>
          <w:sz w:val="24"/>
          <w:szCs w:val="24"/>
          <w:u w:val="thick" w:color="000000"/>
        </w:rPr>
        <w:t xml:space="preserve"> </w:t>
      </w:r>
      <w:r w:rsidRPr="00A25E28">
        <w:rPr>
          <w:rFonts w:ascii="Abadi" w:eastAsia="Trebuchet MS" w:hAnsi="Abadi" w:cs="Trebuchet MS"/>
          <w:b/>
          <w:sz w:val="24"/>
          <w:szCs w:val="24"/>
          <w:u w:val="thick" w:color="000000"/>
        </w:rPr>
        <w:t>SU</w:t>
      </w:r>
      <w:r w:rsidRPr="00A25E28">
        <w:rPr>
          <w:rFonts w:ascii="Abadi" w:eastAsia="Trebuchet MS" w:hAnsi="Abadi" w:cs="Trebuchet MS"/>
          <w:b/>
          <w:spacing w:val="1"/>
          <w:sz w:val="24"/>
          <w:szCs w:val="24"/>
          <w:u w:val="thick" w:color="000000"/>
        </w:rPr>
        <w:t>B</w:t>
      </w:r>
      <w:r w:rsidRPr="00A25E28">
        <w:rPr>
          <w:rFonts w:ascii="Abadi" w:eastAsia="Trebuchet MS" w:hAnsi="Abadi" w:cs="Trebuchet MS"/>
          <w:b/>
          <w:sz w:val="24"/>
          <w:szCs w:val="24"/>
          <w:u w:val="thick" w:color="000000"/>
        </w:rPr>
        <w:t>C</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NT</w:t>
      </w:r>
      <w:r w:rsidRPr="00A25E28">
        <w:rPr>
          <w:rFonts w:ascii="Abadi" w:eastAsia="Trebuchet MS" w:hAnsi="Abadi" w:cs="Trebuchet MS"/>
          <w:b/>
          <w:spacing w:val="-1"/>
          <w:sz w:val="24"/>
          <w:szCs w:val="24"/>
          <w:u w:val="thick" w:color="000000"/>
        </w:rPr>
        <w:t>RA</w:t>
      </w:r>
      <w:r w:rsidRPr="00A25E28">
        <w:rPr>
          <w:rFonts w:ascii="Abadi" w:eastAsia="Trebuchet MS" w:hAnsi="Abadi" w:cs="Trebuchet MS"/>
          <w:b/>
          <w:sz w:val="24"/>
          <w:szCs w:val="24"/>
          <w:u w:val="thick" w:color="000000"/>
        </w:rPr>
        <w:t>C</w:t>
      </w:r>
      <w:r w:rsidRPr="00A25E28">
        <w:rPr>
          <w:rFonts w:ascii="Abadi" w:eastAsia="Trebuchet MS" w:hAnsi="Abadi" w:cs="Trebuchet MS"/>
          <w:b/>
          <w:spacing w:val="-1"/>
          <w:sz w:val="24"/>
          <w:szCs w:val="24"/>
          <w:u w:val="thick" w:color="000000"/>
        </w:rPr>
        <w:t>T</w:t>
      </w:r>
      <w:r w:rsidRPr="00A25E28">
        <w:rPr>
          <w:rFonts w:ascii="Abadi" w:eastAsia="Trebuchet MS" w:hAnsi="Abadi" w:cs="Trebuchet MS"/>
          <w:b/>
          <w:sz w:val="24"/>
          <w:szCs w:val="24"/>
          <w:u w:val="thick" w:color="000000"/>
        </w:rPr>
        <w:t>I</w:t>
      </w:r>
      <w:r w:rsidRPr="00A25E28">
        <w:rPr>
          <w:rFonts w:ascii="Abadi" w:eastAsia="Trebuchet MS" w:hAnsi="Abadi" w:cs="Trebuchet MS"/>
          <w:b/>
          <w:spacing w:val="1"/>
          <w:sz w:val="24"/>
          <w:szCs w:val="24"/>
          <w:u w:val="thick" w:color="000000"/>
        </w:rPr>
        <w:t>N</w:t>
      </w:r>
      <w:r w:rsidRPr="00A25E28">
        <w:rPr>
          <w:rFonts w:ascii="Abadi" w:eastAsia="Trebuchet MS" w:hAnsi="Abadi" w:cs="Trebuchet MS"/>
          <w:b/>
          <w:sz w:val="24"/>
          <w:szCs w:val="24"/>
          <w:u w:val="thick" w:color="000000"/>
        </w:rPr>
        <w:t>G</w:t>
      </w:r>
    </w:p>
    <w:p w14:paraId="315F9DE3" w14:textId="77777777" w:rsidR="00F2578E" w:rsidRPr="00A25E28" w:rsidRDefault="00C25265" w:rsidP="00943387">
      <w:pPr>
        <w:spacing w:before="2" w:line="260" w:lineRule="exact"/>
        <w:ind w:left="-450" w:right="-800"/>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3"/>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ha</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l </w:t>
      </w:r>
      <w:r w:rsidRPr="00A25E28">
        <w:rPr>
          <w:rFonts w:ascii="Abadi" w:eastAsia="Trebuchet MS" w:hAnsi="Abadi" w:cs="Trebuchet MS"/>
          <w:spacing w:val="1"/>
          <w:sz w:val="24"/>
          <w:szCs w:val="24"/>
        </w:rPr>
        <w:t>no</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as</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gn</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s r</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gh</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ga</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on</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un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 Agr</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ho</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i</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w:t>
      </w:r>
      <w:r w:rsidRPr="00A25E28">
        <w:rPr>
          <w:rFonts w:ascii="Abadi" w:eastAsia="Trebuchet MS" w:hAnsi="Abadi" w:cs="Trebuchet MS"/>
          <w:spacing w:val="1"/>
          <w:sz w:val="24"/>
          <w:szCs w:val="24"/>
        </w:rPr>
        <w:t xml:space="preserve"> no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pacing w:val="1"/>
          <w:sz w:val="24"/>
          <w:szCs w:val="24"/>
        </w:rPr>
        <w:t>en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o</w:t>
      </w:r>
      <w:proofErr w:type="gramEnd"/>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 xml:space="preserve">y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nt</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ac</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 xml:space="preserve"> an</w:t>
      </w:r>
      <w:r w:rsidRPr="00A25E28">
        <w:rPr>
          <w:rFonts w:ascii="Abadi" w:eastAsia="Trebuchet MS" w:hAnsi="Abadi" w:cs="Trebuchet MS"/>
          <w:sz w:val="24"/>
          <w:szCs w:val="24"/>
        </w:rPr>
        <w:t>y p</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io</w:t>
      </w:r>
      <w:r w:rsidRPr="00A25E28">
        <w:rPr>
          <w:rFonts w:ascii="Abadi" w:eastAsia="Trebuchet MS" w:hAnsi="Abadi" w:cs="Trebuchet MS"/>
          <w:sz w:val="24"/>
          <w:szCs w:val="24"/>
        </w:rPr>
        <w:t xml:space="preserve">n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f 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proofErr w:type="gramStart"/>
      <w:r w:rsidRPr="00A25E28">
        <w:rPr>
          <w:rFonts w:ascii="Abadi" w:eastAsia="Trebuchet MS" w:hAnsi="Abadi" w:cs="Trebuchet MS"/>
          <w:sz w:val="24"/>
          <w:szCs w:val="24"/>
        </w:rPr>
        <w:t>Agr</w:t>
      </w:r>
      <w:r w:rsidRPr="00A25E28">
        <w:rPr>
          <w:rFonts w:ascii="Abadi" w:eastAsia="Trebuchet MS" w:hAnsi="Abadi" w:cs="Trebuchet MS"/>
          <w:spacing w:val="1"/>
          <w:sz w:val="24"/>
          <w:szCs w:val="24"/>
        </w:rPr>
        <w:t>ee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ent</w:t>
      </w:r>
      <w:r w:rsidRPr="00A25E28">
        <w:rPr>
          <w:rFonts w:ascii="Abadi" w:eastAsia="Trebuchet MS" w:hAnsi="Abadi" w:cs="Trebuchet MS"/>
          <w:sz w:val="24"/>
          <w:szCs w:val="24"/>
        </w:rPr>
        <w:t>,</w:t>
      </w:r>
      <w:proofErr w:type="gramEnd"/>
      <w:r w:rsidRPr="00A25E28">
        <w:rPr>
          <w:rFonts w:ascii="Abadi" w:eastAsia="Trebuchet MS" w:hAnsi="Abadi" w:cs="Trebuchet MS"/>
          <w:sz w:val="24"/>
          <w:szCs w:val="24"/>
        </w:rPr>
        <w:t xml:space="preserve"> w</w:t>
      </w:r>
      <w:r w:rsidRPr="00A25E28">
        <w:rPr>
          <w:rFonts w:ascii="Abadi" w:eastAsia="Trebuchet MS" w:hAnsi="Abadi" w:cs="Trebuchet MS"/>
          <w:spacing w:val="-2"/>
          <w:sz w:val="24"/>
          <w:szCs w:val="24"/>
        </w:rPr>
        <w:t>i</w:t>
      </w:r>
      <w:r w:rsidRPr="00A25E28">
        <w:rPr>
          <w:rFonts w:ascii="Abadi" w:eastAsia="Trebuchet MS" w:hAnsi="Abadi" w:cs="Trebuchet MS"/>
          <w:spacing w:val="1"/>
          <w:sz w:val="24"/>
          <w:szCs w:val="24"/>
        </w:rPr>
        <w:t>th</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 xml:space="preserve">t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on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 xml:space="preserve">t of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w:t>
      </w:r>
    </w:p>
    <w:p w14:paraId="3C38DD57" w14:textId="77777777" w:rsidR="00F2578E" w:rsidRPr="00A25E28" w:rsidRDefault="00F2578E" w:rsidP="00943387">
      <w:pPr>
        <w:spacing w:before="16" w:line="260" w:lineRule="exact"/>
        <w:ind w:left="-450"/>
        <w:jc w:val="both"/>
        <w:rPr>
          <w:rFonts w:ascii="Abadi" w:hAnsi="Abadi"/>
          <w:sz w:val="24"/>
          <w:szCs w:val="24"/>
        </w:rPr>
      </w:pPr>
    </w:p>
    <w:p w14:paraId="6C901E35" w14:textId="77777777" w:rsidR="00F2578E" w:rsidRPr="00A25E28" w:rsidRDefault="00C25265" w:rsidP="00943387">
      <w:pPr>
        <w:ind w:left="-450" w:right="6733"/>
        <w:jc w:val="both"/>
        <w:rPr>
          <w:rFonts w:ascii="Abadi" w:eastAsia="Trebuchet MS" w:hAnsi="Abadi" w:cs="Trebuchet MS"/>
          <w:sz w:val="24"/>
          <w:szCs w:val="24"/>
        </w:rPr>
      </w:pPr>
      <w:r w:rsidRPr="00A25E28">
        <w:rPr>
          <w:rFonts w:ascii="Abadi" w:eastAsia="Trebuchet MS" w:hAnsi="Abadi" w:cs="Trebuchet MS"/>
          <w:b/>
          <w:sz w:val="24"/>
          <w:szCs w:val="24"/>
          <w:u w:val="thick" w:color="000000"/>
        </w:rPr>
        <w:t>C</w:t>
      </w:r>
      <w:r w:rsidRPr="00A25E28">
        <w:rPr>
          <w:rFonts w:ascii="Abadi" w:eastAsia="Trebuchet MS" w:hAnsi="Abadi" w:cs="Trebuchet MS"/>
          <w:b/>
          <w:spacing w:val="-1"/>
          <w:sz w:val="24"/>
          <w:szCs w:val="24"/>
          <w:u w:val="thick" w:color="000000"/>
        </w:rPr>
        <w:t>O</w:t>
      </w:r>
      <w:r w:rsidRPr="00A25E28">
        <w:rPr>
          <w:rFonts w:ascii="Abadi" w:eastAsia="Trebuchet MS" w:hAnsi="Abadi" w:cs="Trebuchet MS"/>
          <w:b/>
          <w:sz w:val="24"/>
          <w:szCs w:val="24"/>
          <w:u w:val="thick" w:color="000000"/>
        </w:rPr>
        <w:t>N</w:t>
      </w:r>
      <w:r w:rsidRPr="00A25E28">
        <w:rPr>
          <w:rFonts w:ascii="Abadi" w:eastAsia="Trebuchet MS" w:hAnsi="Abadi" w:cs="Trebuchet MS"/>
          <w:b/>
          <w:spacing w:val="-1"/>
          <w:sz w:val="24"/>
          <w:szCs w:val="24"/>
          <w:u w:val="thick" w:color="000000"/>
        </w:rPr>
        <w:t>F</w:t>
      </w:r>
      <w:r w:rsidRPr="00A25E28">
        <w:rPr>
          <w:rFonts w:ascii="Abadi" w:eastAsia="Trebuchet MS" w:hAnsi="Abadi" w:cs="Trebuchet MS"/>
          <w:b/>
          <w:sz w:val="24"/>
          <w:szCs w:val="24"/>
          <w:u w:val="thick" w:color="000000"/>
        </w:rPr>
        <w:t>IDENTI</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z w:val="24"/>
          <w:szCs w:val="24"/>
          <w:u w:val="thick" w:color="000000"/>
        </w:rPr>
        <w:t>LITY</w:t>
      </w:r>
    </w:p>
    <w:p w14:paraId="1F09A361" w14:textId="69EEA75D" w:rsidR="00F2578E" w:rsidRPr="00A25E28" w:rsidRDefault="00C25265" w:rsidP="00A25E28">
      <w:pPr>
        <w:spacing w:before="2" w:line="260" w:lineRule="exact"/>
        <w:ind w:left="-450" w:right="-710"/>
        <w:jc w:val="both"/>
        <w:rPr>
          <w:rFonts w:ascii="Abadi" w:eastAsia="Trebuchet MS" w:hAnsi="Abadi" w:cs="Trebuchet MS"/>
          <w:sz w:val="24"/>
          <w:szCs w:val="24"/>
        </w:rPr>
      </w:pPr>
      <w:r w:rsidRPr="00A25E28">
        <w:rPr>
          <w:rFonts w:ascii="Abadi" w:eastAsia="Trebuchet MS" w:hAnsi="Abadi" w:cs="Trebuchet MS"/>
          <w:sz w:val="24"/>
          <w:szCs w:val="24"/>
        </w:rPr>
        <w:t>The</w:t>
      </w:r>
      <w:r w:rsidRPr="00A25E28">
        <w:rPr>
          <w:rFonts w:ascii="Abadi" w:eastAsia="Trebuchet MS" w:hAnsi="Abadi" w:cs="Trebuchet MS"/>
          <w:spacing w:val="39"/>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39"/>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39"/>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gr</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s</w:t>
      </w:r>
      <w:r w:rsidRPr="00A25E28">
        <w:rPr>
          <w:rFonts w:ascii="Abadi" w:eastAsia="Trebuchet MS" w:hAnsi="Abadi" w:cs="Trebuchet MS"/>
          <w:spacing w:val="37"/>
          <w:sz w:val="24"/>
          <w:szCs w:val="24"/>
        </w:rPr>
        <w:t xml:space="preserve"> </w:t>
      </w:r>
      <w:r w:rsidRPr="00A25E28">
        <w:rPr>
          <w:rFonts w:ascii="Abadi" w:eastAsia="Trebuchet MS" w:hAnsi="Abadi" w:cs="Trebuchet MS"/>
          <w:spacing w:val="1"/>
          <w:sz w:val="24"/>
          <w:szCs w:val="24"/>
        </w:rPr>
        <w:t>n</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t</w:t>
      </w:r>
      <w:r w:rsidRPr="00A25E28">
        <w:rPr>
          <w:rFonts w:ascii="Abadi" w:eastAsia="Trebuchet MS" w:hAnsi="Abadi" w:cs="Trebuchet MS"/>
          <w:spacing w:val="38"/>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38"/>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sc</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37"/>
          <w:sz w:val="24"/>
          <w:szCs w:val="24"/>
        </w:rPr>
        <w:t xml:space="preserve"> </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s</w:t>
      </w:r>
      <w:r w:rsidRPr="00A25E28">
        <w:rPr>
          <w:rFonts w:ascii="Abadi" w:eastAsia="Trebuchet MS" w:hAnsi="Abadi" w:cs="Trebuchet MS"/>
          <w:spacing w:val="37"/>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6"/>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36"/>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38"/>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ce</w:t>
      </w:r>
      <w:r w:rsidRPr="00A25E28">
        <w:rPr>
          <w:rFonts w:ascii="Abadi" w:eastAsia="Trebuchet MS" w:hAnsi="Abadi" w:cs="Trebuchet MS"/>
          <w:sz w:val="24"/>
          <w:szCs w:val="24"/>
        </w:rPr>
        <w:t>s</w:t>
      </w:r>
      <w:r w:rsidRPr="00A25E28">
        <w:rPr>
          <w:rFonts w:ascii="Abadi" w:eastAsia="Trebuchet MS" w:hAnsi="Abadi" w:cs="Trebuchet MS"/>
          <w:spacing w:val="37"/>
          <w:sz w:val="24"/>
          <w:szCs w:val="24"/>
        </w:rPr>
        <w:t xml:space="preserve"> </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proofErr w:type="gramStart"/>
      <w:r w:rsidRPr="00A25E28">
        <w:rPr>
          <w:rFonts w:ascii="Abadi" w:eastAsia="Trebuchet MS" w:hAnsi="Abadi" w:cs="Trebuchet MS"/>
          <w:spacing w:val="1"/>
          <w:sz w:val="24"/>
          <w:szCs w:val="24"/>
        </w:rPr>
        <w:t>thi</w:t>
      </w:r>
      <w:r w:rsidRPr="00A25E28">
        <w:rPr>
          <w:rFonts w:ascii="Abadi" w:eastAsia="Trebuchet MS" w:hAnsi="Abadi" w:cs="Trebuchet MS"/>
          <w:sz w:val="24"/>
          <w:szCs w:val="24"/>
        </w:rPr>
        <w:t xml:space="preserve">s </w:t>
      </w:r>
      <w:r w:rsidRPr="00A25E28">
        <w:rPr>
          <w:rFonts w:ascii="Abadi" w:eastAsia="Trebuchet MS" w:hAnsi="Abadi" w:cs="Trebuchet MS"/>
          <w:spacing w:val="10"/>
          <w:sz w:val="24"/>
          <w:szCs w:val="24"/>
        </w:rPr>
        <w:t xml:space="preserve"> </w:t>
      </w:r>
      <w:r w:rsidRPr="00A25E28">
        <w:rPr>
          <w:rFonts w:ascii="Abadi" w:eastAsia="Trebuchet MS" w:hAnsi="Abadi" w:cs="Trebuchet MS"/>
          <w:sz w:val="24"/>
          <w:szCs w:val="24"/>
        </w:rPr>
        <w:t>Agr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t</w:t>
      </w:r>
      <w:proofErr w:type="gramEnd"/>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wi</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h</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00A83CE3">
        <w:rPr>
          <w:rFonts w:ascii="Abadi" w:eastAsia="Trebuchet MS" w:hAnsi="Abadi" w:cs="Trebuchet MS"/>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hi</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d</w:t>
      </w:r>
      <w:r w:rsidR="00A83CE3">
        <w:rPr>
          <w:rFonts w:ascii="Abadi" w:eastAsia="Trebuchet MS" w:hAnsi="Abadi" w:cs="Trebuchet MS"/>
          <w:sz w:val="24"/>
          <w:szCs w:val="24"/>
        </w:rPr>
        <w:t xml:space="preserve"> </w:t>
      </w:r>
      <w:r w:rsidRPr="00A25E28">
        <w:rPr>
          <w:rFonts w:ascii="Abadi" w:eastAsia="Trebuchet MS" w:hAnsi="Abadi" w:cs="Trebuchet MS"/>
          <w:spacing w:val="-2"/>
          <w:sz w:val="24"/>
          <w:szCs w:val="24"/>
        </w:rPr>
        <w:t>p</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y</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hou</w:t>
      </w:r>
      <w:r w:rsidRPr="00A25E28">
        <w:rPr>
          <w:rFonts w:ascii="Abadi" w:eastAsia="Trebuchet MS" w:hAnsi="Abadi" w:cs="Trebuchet MS"/>
          <w:sz w:val="24"/>
          <w:szCs w:val="24"/>
        </w:rPr>
        <w:t xml:space="preserve">t </w:t>
      </w:r>
      <w:r w:rsidRPr="00A25E28">
        <w:rPr>
          <w:rFonts w:ascii="Abadi" w:eastAsia="Trebuchet MS" w:hAnsi="Abadi" w:cs="Trebuchet MS"/>
          <w:spacing w:val="17"/>
          <w:sz w:val="24"/>
          <w:szCs w:val="24"/>
        </w:rPr>
        <w:t xml:space="preserve"> </w:t>
      </w:r>
      <w:r w:rsidRPr="00A25E28">
        <w:rPr>
          <w:rFonts w:ascii="Abadi" w:eastAsia="Trebuchet MS" w:hAnsi="Abadi" w:cs="Trebuchet MS"/>
          <w:b/>
          <w:spacing w:val="1"/>
          <w:sz w:val="24"/>
          <w:szCs w:val="24"/>
        </w:rPr>
        <w:t>B</w:t>
      </w:r>
      <w:r w:rsidRPr="00A25E28">
        <w:rPr>
          <w:rFonts w:ascii="Abadi" w:eastAsia="Trebuchet MS" w:hAnsi="Abadi" w:cs="Trebuchet MS"/>
          <w:b/>
          <w:spacing w:val="-1"/>
          <w:sz w:val="24"/>
          <w:szCs w:val="24"/>
        </w:rPr>
        <w:t>ayl</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 xml:space="preserve">r </w:t>
      </w:r>
      <w:r w:rsidRPr="00A25E28">
        <w:rPr>
          <w:rFonts w:ascii="Abadi" w:eastAsia="Trebuchet MS" w:hAnsi="Abadi" w:cs="Trebuchet MS"/>
          <w:b/>
          <w:spacing w:val="12"/>
          <w:sz w:val="24"/>
          <w:szCs w:val="24"/>
        </w:rPr>
        <w:t xml:space="preserve"> </w:t>
      </w:r>
      <w:r w:rsidRPr="00A25E28">
        <w:rPr>
          <w:rFonts w:ascii="Abadi" w:eastAsia="Trebuchet MS" w:hAnsi="Abadi" w:cs="Trebuchet MS"/>
          <w:b/>
          <w:sz w:val="24"/>
          <w:szCs w:val="24"/>
        </w:rPr>
        <w:t>Col</w:t>
      </w:r>
      <w:r w:rsidRPr="00A25E28">
        <w:rPr>
          <w:rFonts w:ascii="Abadi" w:eastAsia="Trebuchet MS" w:hAnsi="Abadi" w:cs="Trebuchet MS"/>
          <w:b/>
          <w:spacing w:val="-2"/>
          <w:sz w:val="24"/>
          <w:szCs w:val="24"/>
        </w:rPr>
        <w:t>l</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ge</w:t>
      </w:r>
      <w:r w:rsidR="00A83CE3">
        <w:rPr>
          <w:rFonts w:ascii="Abadi" w:eastAsia="Trebuchet MS" w:hAnsi="Abadi" w:cs="Trebuchet MS"/>
          <w:b/>
          <w:sz w:val="24"/>
          <w:szCs w:val="24"/>
        </w:rPr>
        <w:t xml:space="preserve"> </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 xml:space="preserve">f </w:t>
      </w:r>
      <w:r w:rsidRPr="00A25E28">
        <w:rPr>
          <w:rFonts w:ascii="Abadi" w:eastAsia="Trebuchet MS" w:hAnsi="Abadi" w:cs="Trebuchet MS"/>
          <w:b/>
          <w:spacing w:val="11"/>
          <w:sz w:val="24"/>
          <w:szCs w:val="24"/>
        </w:rPr>
        <w:t xml:space="preserve"> </w:t>
      </w:r>
      <w:r w:rsidRPr="00A25E28">
        <w:rPr>
          <w:rFonts w:ascii="Abadi" w:eastAsia="Trebuchet MS" w:hAnsi="Abadi" w:cs="Trebuchet MS"/>
          <w:b/>
          <w:spacing w:val="1"/>
          <w:sz w:val="24"/>
          <w:szCs w:val="24"/>
        </w:rPr>
        <w:t>M</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dicine</w:t>
      </w:r>
      <w:r w:rsidR="00A25E28" w:rsidRPr="00A25E28">
        <w:rPr>
          <w:rFonts w:ascii="Abadi" w:eastAsia="Trebuchet MS" w:hAnsi="Abadi" w:cs="Trebuchet MS"/>
          <w:b/>
          <w:sz w:val="24"/>
          <w:szCs w:val="24"/>
        </w:rPr>
        <w:t xml:space="preserve"> </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h</w:t>
      </w:r>
      <w:r w:rsidRPr="00A25E28">
        <w:rPr>
          <w:rFonts w:ascii="Abadi" w:eastAsia="Trebuchet MS" w:hAnsi="Abadi" w:cs="Trebuchet MS"/>
          <w:b/>
          <w:sz w:val="24"/>
          <w:szCs w:val="24"/>
        </w:rPr>
        <w:t>il</w:t>
      </w:r>
      <w:r w:rsidRPr="00A25E28">
        <w:rPr>
          <w:rFonts w:ascii="Abadi" w:eastAsia="Trebuchet MS" w:hAnsi="Abadi" w:cs="Trebuchet MS"/>
          <w:b/>
          <w:spacing w:val="-1"/>
          <w:sz w:val="24"/>
          <w:szCs w:val="24"/>
        </w:rPr>
        <w:t>d</w:t>
      </w:r>
      <w:r w:rsidRPr="00A25E28">
        <w:rPr>
          <w:rFonts w:ascii="Abadi" w:eastAsia="Trebuchet MS" w:hAnsi="Abadi" w:cs="Trebuchet MS"/>
          <w:b/>
          <w:sz w:val="24"/>
          <w:szCs w:val="24"/>
        </w:rPr>
        <w:t>ren’s</w:t>
      </w:r>
      <w:r w:rsidRPr="00A25E28">
        <w:rPr>
          <w:rFonts w:ascii="Abadi" w:eastAsia="Trebuchet MS" w:hAnsi="Abadi" w:cs="Trebuchet MS"/>
          <w:b/>
          <w:spacing w:val="9"/>
          <w:sz w:val="24"/>
          <w:szCs w:val="24"/>
        </w:rPr>
        <w:t xml:space="preserve"> </w:t>
      </w:r>
      <w:r w:rsidRPr="00A25E28">
        <w:rPr>
          <w:rFonts w:ascii="Abadi" w:eastAsia="Trebuchet MS" w:hAnsi="Abadi" w:cs="Trebuchet MS"/>
          <w:b/>
          <w:spacing w:val="-1"/>
          <w:sz w:val="24"/>
          <w:szCs w:val="24"/>
        </w:rPr>
        <w:t>F</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und</w:t>
      </w:r>
      <w:r w:rsidRPr="00A25E28">
        <w:rPr>
          <w:rFonts w:ascii="Abadi" w:eastAsia="Trebuchet MS" w:hAnsi="Abadi" w:cs="Trebuchet MS"/>
          <w:b/>
          <w:spacing w:val="-1"/>
          <w:sz w:val="24"/>
          <w:szCs w:val="24"/>
        </w:rPr>
        <w:t>a</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n</w:t>
      </w:r>
      <w:r w:rsidRPr="00A25E28">
        <w:rPr>
          <w:rFonts w:ascii="Abadi" w:eastAsia="Trebuchet MS" w:hAnsi="Abadi" w:cs="Trebuchet MS"/>
          <w:b/>
          <w:spacing w:val="9"/>
          <w:sz w:val="24"/>
          <w:szCs w:val="24"/>
        </w:rPr>
        <w:t xml:space="preserve"> </w:t>
      </w:r>
      <w:r w:rsidRPr="00A25E28">
        <w:rPr>
          <w:rFonts w:ascii="Abadi" w:eastAsia="Trebuchet MS" w:hAnsi="Abadi" w:cs="Trebuchet MS"/>
          <w:b/>
          <w:sz w:val="24"/>
          <w:szCs w:val="24"/>
        </w:rPr>
        <w:t>Ugan</w:t>
      </w:r>
      <w:r w:rsidRPr="00A25E28">
        <w:rPr>
          <w:rFonts w:ascii="Abadi" w:eastAsia="Trebuchet MS" w:hAnsi="Abadi" w:cs="Trebuchet MS"/>
          <w:b/>
          <w:spacing w:val="-1"/>
          <w:sz w:val="24"/>
          <w:szCs w:val="24"/>
        </w:rPr>
        <w:t>d</w:t>
      </w:r>
      <w:r w:rsidRPr="00A25E28">
        <w:rPr>
          <w:rFonts w:ascii="Abadi" w:eastAsia="Trebuchet MS" w:hAnsi="Abadi" w:cs="Trebuchet MS"/>
          <w:b/>
          <w:spacing w:val="1"/>
          <w:sz w:val="24"/>
          <w:szCs w:val="24"/>
        </w:rPr>
        <w:t>a</w:t>
      </w:r>
      <w:r w:rsidRPr="00A25E28">
        <w:rPr>
          <w:rFonts w:ascii="Abadi" w:eastAsia="Trebuchet MS" w:hAnsi="Abadi" w:cs="Trebuchet MS"/>
          <w:sz w:val="24"/>
          <w:szCs w:val="24"/>
        </w:rPr>
        <w:t>’s</w:t>
      </w:r>
      <w:r w:rsidRPr="00A25E28">
        <w:rPr>
          <w:rFonts w:ascii="Abadi" w:eastAsia="Trebuchet MS" w:hAnsi="Abadi" w:cs="Trebuchet MS"/>
          <w:spacing w:val="9"/>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itte</w:t>
      </w:r>
      <w:r w:rsidRPr="00A25E28">
        <w:rPr>
          <w:rFonts w:ascii="Abadi" w:eastAsia="Trebuchet MS" w:hAnsi="Abadi" w:cs="Trebuchet MS"/>
          <w:sz w:val="24"/>
          <w:szCs w:val="24"/>
        </w:rPr>
        <w:t>n</w:t>
      </w:r>
      <w:r w:rsidRPr="00A25E28">
        <w:rPr>
          <w:rFonts w:ascii="Abadi" w:eastAsia="Trebuchet MS" w:hAnsi="Abadi" w:cs="Trebuchet MS"/>
          <w:spacing w:val="7"/>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ent</w:t>
      </w:r>
      <w:r w:rsidRPr="00A25E28">
        <w:rPr>
          <w:rFonts w:ascii="Abadi" w:eastAsia="Trebuchet MS" w:hAnsi="Abadi" w:cs="Trebuchet MS"/>
          <w:sz w:val="24"/>
          <w:szCs w:val="24"/>
        </w:rPr>
        <w:t xml:space="preserve">. </w:t>
      </w:r>
      <w:r w:rsidRPr="00A25E28">
        <w:rPr>
          <w:rFonts w:ascii="Abadi" w:eastAsia="Trebuchet MS" w:hAnsi="Abadi" w:cs="Trebuchet MS"/>
          <w:spacing w:val="20"/>
          <w:sz w:val="24"/>
          <w:szCs w:val="24"/>
        </w:rPr>
        <w:t xml:space="preserve"> </w:t>
      </w:r>
      <w:r w:rsidRPr="00A25E28">
        <w:rPr>
          <w:rFonts w:ascii="Abadi" w:eastAsia="Trebuchet MS" w:hAnsi="Abadi" w:cs="Trebuchet MS"/>
          <w:sz w:val="24"/>
          <w:szCs w:val="24"/>
        </w:rPr>
        <w:t>The</w:t>
      </w:r>
      <w:r w:rsidRPr="00A25E28">
        <w:rPr>
          <w:rFonts w:ascii="Abadi" w:eastAsia="Trebuchet MS" w:hAnsi="Abadi" w:cs="Trebuchet MS"/>
          <w:spacing w:val="8"/>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0"/>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w:t>
      </w:r>
      <w:r w:rsidRPr="00A25E28">
        <w:rPr>
          <w:rFonts w:ascii="Abadi" w:eastAsia="Trebuchet MS" w:hAnsi="Abadi" w:cs="Trebuchet MS"/>
          <w:spacing w:val="-3"/>
          <w:sz w:val="24"/>
          <w:szCs w:val="24"/>
        </w:rPr>
        <w:t>r</w:t>
      </w:r>
      <w:r w:rsidRPr="00A25E28">
        <w:rPr>
          <w:rFonts w:ascii="Abadi" w:eastAsia="Trebuchet MS" w:hAnsi="Abadi" w:cs="Trebuchet MS"/>
          <w:spacing w:val="1"/>
          <w:sz w:val="24"/>
          <w:szCs w:val="24"/>
        </w:rPr>
        <w:t>ee</w:t>
      </w:r>
      <w:r w:rsidRPr="00A25E28">
        <w:rPr>
          <w:rFonts w:ascii="Abadi" w:eastAsia="Trebuchet MS" w:hAnsi="Abadi" w:cs="Trebuchet MS"/>
          <w:sz w:val="24"/>
          <w:szCs w:val="24"/>
        </w:rPr>
        <w:t>s</w:t>
      </w:r>
      <w:r w:rsidR="00A25E28"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ho</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 xml:space="preserve">d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con</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 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ne</w:t>
      </w:r>
      <w:r w:rsidRPr="00A25E28">
        <w:rPr>
          <w:rFonts w:ascii="Abadi" w:eastAsia="Trebuchet MS" w:hAnsi="Abadi" w:cs="Trebuchet MS"/>
          <w:spacing w:val="-2"/>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9"/>
          <w:sz w:val="24"/>
          <w:szCs w:val="24"/>
        </w:rPr>
        <w:t xml:space="preserve"> </w:t>
      </w:r>
      <w:r w:rsidRPr="00A25E28">
        <w:rPr>
          <w:rFonts w:ascii="Abadi" w:eastAsia="Trebuchet MS" w:hAnsi="Abadi" w:cs="Trebuchet MS"/>
          <w:b/>
          <w:spacing w:val="1"/>
          <w:sz w:val="24"/>
          <w:szCs w:val="24"/>
        </w:rPr>
        <w:t>B</w:t>
      </w:r>
      <w:r w:rsidRPr="00A25E28">
        <w:rPr>
          <w:rFonts w:ascii="Abadi" w:eastAsia="Trebuchet MS" w:hAnsi="Abadi" w:cs="Trebuchet MS"/>
          <w:b/>
          <w:spacing w:val="-1"/>
          <w:sz w:val="24"/>
          <w:szCs w:val="24"/>
        </w:rPr>
        <w:t>ayl</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r</w:t>
      </w:r>
      <w:r w:rsidRPr="00A25E28">
        <w:rPr>
          <w:rFonts w:ascii="Abadi" w:eastAsia="Trebuchet MS" w:hAnsi="Abadi" w:cs="Trebuchet MS"/>
          <w:b/>
          <w:spacing w:val="2"/>
          <w:sz w:val="24"/>
          <w:szCs w:val="24"/>
        </w:rPr>
        <w:t xml:space="preserve"> </w:t>
      </w:r>
      <w:r w:rsidRPr="00A25E28">
        <w:rPr>
          <w:rFonts w:ascii="Abadi" w:eastAsia="Trebuchet MS" w:hAnsi="Abadi" w:cs="Trebuchet MS"/>
          <w:b/>
          <w:sz w:val="24"/>
          <w:szCs w:val="24"/>
        </w:rPr>
        <w:t>Col</w:t>
      </w:r>
      <w:r w:rsidRPr="00A25E28">
        <w:rPr>
          <w:rFonts w:ascii="Abadi" w:eastAsia="Trebuchet MS" w:hAnsi="Abadi" w:cs="Trebuchet MS"/>
          <w:b/>
          <w:spacing w:val="-2"/>
          <w:sz w:val="24"/>
          <w:szCs w:val="24"/>
        </w:rPr>
        <w:t>l</w:t>
      </w:r>
      <w:r w:rsidRPr="00A25E28">
        <w:rPr>
          <w:rFonts w:ascii="Abadi" w:eastAsia="Trebuchet MS" w:hAnsi="Abadi" w:cs="Trebuchet MS"/>
          <w:b/>
          <w:spacing w:val="-1"/>
          <w:sz w:val="24"/>
          <w:szCs w:val="24"/>
        </w:rPr>
        <w:t>e</w:t>
      </w:r>
      <w:r w:rsidRPr="00A25E28">
        <w:rPr>
          <w:rFonts w:ascii="Abadi" w:eastAsia="Trebuchet MS" w:hAnsi="Abadi" w:cs="Trebuchet MS"/>
          <w:b/>
          <w:spacing w:val="2"/>
          <w:sz w:val="24"/>
          <w:szCs w:val="24"/>
        </w:rPr>
        <w:t>g</w:t>
      </w:r>
      <w:r w:rsidRPr="00A25E28">
        <w:rPr>
          <w:rFonts w:ascii="Abadi" w:eastAsia="Trebuchet MS" w:hAnsi="Abadi" w:cs="Trebuchet MS"/>
          <w:b/>
          <w:sz w:val="24"/>
          <w:szCs w:val="24"/>
        </w:rPr>
        <w:t xml:space="preserve">e </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f</w:t>
      </w:r>
      <w:r w:rsidRPr="00A25E28">
        <w:rPr>
          <w:rFonts w:ascii="Abadi" w:eastAsia="Trebuchet MS" w:hAnsi="Abadi" w:cs="Trebuchet MS"/>
          <w:b/>
          <w:spacing w:val="2"/>
          <w:sz w:val="24"/>
          <w:szCs w:val="24"/>
        </w:rPr>
        <w:t xml:space="preserve"> </w:t>
      </w:r>
      <w:r w:rsidRPr="00A25E28">
        <w:rPr>
          <w:rFonts w:ascii="Abadi" w:eastAsia="Trebuchet MS" w:hAnsi="Abadi" w:cs="Trebuchet MS"/>
          <w:b/>
          <w:spacing w:val="1"/>
          <w:sz w:val="24"/>
          <w:szCs w:val="24"/>
        </w:rPr>
        <w:t>M</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dicine</w:t>
      </w:r>
      <w:r w:rsidRPr="00A25E28">
        <w:rPr>
          <w:rFonts w:ascii="Abadi" w:eastAsia="Trebuchet MS" w:hAnsi="Abadi" w:cs="Trebuchet MS"/>
          <w:b/>
          <w:spacing w:val="1"/>
          <w:sz w:val="24"/>
          <w:szCs w:val="24"/>
        </w:rPr>
        <w:t xml:space="preserve"> </w:t>
      </w:r>
      <w:r w:rsidRPr="00A25E28">
        <w:rPr>
          <w:rFonts w:ascii="Abadi" w:eastAsia="Trebuchet MS" w:hAnsi="Abadi" w:cs="Trebuchet MS"/>
          <w:b/>
          <w:sz w:val="24"/>
          <w:szCs w:val="24"/>
        </w:rPr>
        <w:t>C</w:t>
      </w:r>
      <w:r w:rsidRPr="00A25E28">
        <w:rPr>
          <w:rFonts w:ascii="Abadi" w:eastAsia="Trebuchet MS" w:hAnsi="Abadi" w:cs="Trebuchet MS"/>
          <w:b/>
          <w:spacing w:val="-1"/>
          <w:sz w:val="24"/>
          <w:szCs w:val="24"/>
        </w:rPr>
        <w:t>h</w:t>
      </w:r>
      <w:r w:rsidRPr="00A25E28">
        <w:rPr>
          <w:rFonts w:ascii="Abadi" w:eastAsia="Trebuchet MS" w:hAnsi="Abadi" w:cs="Trebuchet MS"/>
          <w:b/>
          <w:sz w:val="24"/>
          <w:szCs w:val="24"/>
        </w:rPr>
        <w:t>il</w:t>
      </w:r>
      <w:r w:rsidRPr="00A25E28">
        <w:rPr>
          <w:rFonts w:ascii="Abadi" w:eastAsia="Trebuchet MS" w:hAnsi="Abadi" w:cs="Trebuchet MS"/>
          <w:b/>
          <w:spacing w:val="-1"/>
          <w:sz w:val="24"/>
          <w:szCs w:val="24"/>
        </w:rPr>
        <w:t>d</w:t>
      </w:r>
      <w:r w:rsidRPr="00A25E28">
        <w:rPr>
          <w:rFonts w:ascii="Abadi" w:eastAsia="Trebuchet MS" w:hAnsi="Abadi" w:cs="Trebuchet MS"/>
          <w:b/>
          <w:spacing w:val="3"/>
          <w:sz w:val="24"/>
          <w:szCs w:val="24"/>
        </w:rPr>
        <w:t>r</w:t>
      </w:r>
      <w:r w:rsidRPr="00A25E28">
        <w:rPr>
          <w:rFonts w:ascii="Abadi" w:eastAsia="Trebuchet MS" w:hAnsi="Abadi" w:cs="Trebuchet MS"/>
          <w:b/>
          <w:spacing w:val="-1"/>
          <w:sz w:val="24"/>
          <w:szCs w:val="24"/>
        </w:rPr>
        <w:t>e</w:t>
      </w:r>
      <w:r w:rsidRPr="00A25E28">
        <w:rPr>
          <w:rFonts w:ascii="Abadi" w:eastAsia="Trebuchet MS" w:hAnsi="Abadi" w:cs="Trebuchet MS"/>
          <w:b/>
          <w:sz w:val="24"/>
          <w:szCs w:val="24"/>
        </w:rPr>
        <w:t xml:space="preserve">n’s </w:t>
      </w:r>
      <w:r w:rsidRPr="00A25E28">
        <w:rPr>
          <w:rFonts w:ascii="Abadi" w:eastAsia="Trebuchet MS" w:hAnsi="Abadi" w:cs="Trebuchet MS"/>
          <w:b/>
          <w:spacing w:val="-1"/>
          <w:sz w:val="24"/>
          <w:szCs w:val="24"/>
        </w:rPr>
        <w:t>F</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und</w:t>
      </w:r>
      <w:r w:rsidRPr="00A25E28">
        <w:rPr>
          <w:rFonts w:ascii="Abadi" w:eastAsia="Trebuchet MS" w:hAnsi="Abadi" w:cs="Trebuchet MS"/>
          <w:b/>
          <w:spacing w:val="-1"/>
          <w:sz w:val="24"/>
          <w:szCs w:val="24"/>
        </w:rPr>
        <w:t>a</w:t>
      </w:r>
      <w:r w:rsidRPr="00A25E28">
        <w:rPr>
          <w:rFonts w:ascii="Abadi" w:eastAsia="Trebuchet MS" w:hAnsi="Abadi" w:cs="Trebuchet MS"/>
          <w:b/>
          <w:spacing w:val="1"/>
          <w:sz w:val="24"/>
          <w:szCs w:val="24"/>
        </w:rPr>
        <w:t>t</w:t>
      </w:r>
      <w:r w:rsidRPr="00A25E28">
        <w:rPr>
          <w:rFonts w:ascii="Abadi" w:eastAsia="Trebuchet MS" w:hAnsi="Abadi" w:cs="Trebuchet MS"/>
          <w:b/>
          <w:sz w:val="24"/>
          <w:szCs w:val="24"/>
        </w:rPr>
        <w:t>i</w:t>
      </w:r>
      <w:r w:rsidRPr="00A25E28">
        <w:rPr>
          <w:rFonts w:ascii="Abadi" w:eastAsia="Trebuchet MS" w:hAnsi="Abadi" w:cs="Trebuchet MS"/>
          <w:b/>
          <w:spacing w:val="1"/>
          <w:sz w:val="24"/>
          <w:szCs w:val="24"/>
        </w:rPr>
        <w:t>o</w:t>
      </w:r>
      <w:r w:rsidRPr="00A25E28">
        <w:rPr>
          <w:rFonts w:ascii="Abadi" w:eastAsia="Trebuchet MS" w:hAnsi="Abadi" w:cs="Trebuchet MS"/>
          <w:b/>
          <w:sz w:val="24"/>
          <w:szCs w:val="24"/>
        </w:rPr>
        <w:t>n</w:t>
      </w:r>
      <w:r w:rsidRPr="00A25E28">
        <w:rPr>
          <w:rFonts w:ascii="Abadi" w:eastAsia="Trebuchet MS" w:hAnsi="Abadi" w:cs="Trebuchet MS"/>
          <w:b/>
          <w:spacing w:val="47"/>
          <w:sz w:val="24"/>
          <w:szCs w:val="24"/>
        </w:rPr>
        <w:t xml:space="preserve"> </w:t>
      </w:r>
      <w:r w:rsidRPr="00A25E28">
        <w:rPr>
          <w:rFonts w:ascii="Abadi" w:eastAsia="Trebuchet MS" w:hAnsi="Abadi" w:cs="Trebuchet MS"/>
          <w:b/>
          <w:sz w:val="24"/>
          <w:szCs w:val="24"/>
        </w:rPr>
        <w:t>Ugan</w:t>
      </w:r>
      <w:r w:rsidRPr="00A25E28">
        <w:rPr>
          <w:rFonts w:ascii="Abadi" w:eastAsia="Trebuchet MS" w:hAnsi="Abadi" w:cs="Trebuchet MS"/>
          <w:b/>
          <w:spacing w:val="-1"/>
          <w:sz w:val="24"/>
          <w:szCs w:val="24"/>
        </w:rPr>
        <w:t>d</w:t>
      </w:r>
      <w:r w:rsidRPr="00A25E28">
        <w:rPr>
          <w:rFonts w:ascii="Abadi" w:eastAsia="Trebuchet MS" w:hAnsi="Abadi" w:cs="Trebuchet MS"/>
          <w:b/>
          <w:sz w:val="24"/>
          <w:szCs w:val="24"/>
        </w:rPr>
        <w:t>a</w:t>
      </w:r>
      <w:r w:rsidRPr="00A25E28">
        <w:rPr>
          <w:rFonts w:ascii="Abadi" w:eastAsia="Trebuchet MS" w:hAnsi="Abadi" w:cs="Trebuchet MS"/>
          <w:b/>
          <w:spacing w:val="48"/>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Pr="00A25E28">
        <w:rPr>
          <w:rFonts w:ascii="Abadi" w:eastAsia="Trebuchet MS" w:hAnsi="Abadi" w:cs="Trebuchet MS"/>
          <w:spacing w:val="47"/>
          <w:sz w:val="24"/>
          <w:szCs w:val="24"/>
        </w:rPr>
        <w:t xml:space="preserve"> </w:t>
      </w:r>
      <w:r w:rsidRPr="00A25E28">
        <w:rPr>
          <w:rFonts w:ascii="Abadi" w:eastAsia="Trebuchet MS" w:hAnsi="Abadi" w:cs="Trebuchet MS"/>
          <w:spacing w:val="1"/>
          <w:sz w:val="24"/>
          <w:szCs w:val="24"/>
        </w:rPr>
        <w:t>c</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en</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ia</w:t>
      </w:r>
      <w:r w:rsidRPr="00A25E28">
        <w:rPr>
          <w:rFonts w:ascii="Abadi" w:eastAsia="Trebuchet MS" w:hAnsi="Abadi" w:cs="Trebuchet MS"/>
          <w:sz w:val="24"/>
          <w:szCs w:val="24"/>
        </w:rPr>
        <w:t>l</w:t>
      </w:r>
      <w:r w:rsidRPr="00A25E28">
        <w:rPr>
          <w:rFonts w:ascii="Abadi" w:eastAsia="Trebuchet MS" w:hAnsi="Abadi" w:cs="Trebuchet MS"/>
          <w:spacing w:val="46"/>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n</w:t>
      </w:r>
      <w:r w:rsidRPr="00A25E28">
        <w:rPr>
          <w:rFonts w:ascii="Abadi" w:eastAsia="Trebuchet MS" w:hAnsi="Abadi" w:cs="Trebuchet MS"/>
          <w:spacing w:val="48"/>
          <w:sz w:val="24"/>
          <w:szCs w:val="24"/>
        </w:rPr>
        <w:t xml:space="preserve"> </w:t>
      </w:r>
      <w:r w:rsidR="00A83CE3">
        <w:rPr>
          <w:rFonts w:ascii="Abadi" w:eastAsia="Trebuchet MS" w:hAnsi="Abadi" w:cs="Trebuchet MS"/>
          <w:spacing w:val="-1"/>
          <w:sz w:val="24"/>
          <w:szCs w:val="24"/>
        </w:rPr>
        <w:t>that</w:t>
      </w:r>
      <w:r w:rsidRPr="00A25E28">
        <w:rPr>
          <w:rFonts w:ascii="Abadi" w:eastAsia="Trebuchet MS" w:hAnsi="Abadi" w:cs="Trebuchet MS"/>
          <w:spacing w:val="48"/>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y</w:t>
      </w:r>
      <w:r w:rsidRPr="00A25E28">
        <w:rPr>
          <w:rFonts w:ascii="Abadi" w:eastAsia="Trebuchet MS" w:hAnsi="Abadi" w:cs="Trebuchet MS"/>
          <w:spacing w:val="47"/>
          <w:sz w:val="24"/>
          <w:szCs w:val="24"/>
        </w:rPr>
        <w:t xml:space="preserve"> </w:t>
      </w:r>
      <w:r w:rsidRPr="00A25E28">
        <w:rPr>
          <w:rFonts w:ascii="Abadi" w:eastAsia="Trebuchet MS" w:hAnsi="Abadi" w:cs="Trebuchet MS"/>
          <w:spacing w:val="-2"/>
          <w:sz w:val="24"/>
          <w:szCs w:val="24"/>
        </w:rPr>
        <w:t>b</w:t>
      </w:r>
      <w:r w:rsidRPr="00A25E28">
        <w:rPr>
          <w:rFonts w:ascii="Abadi" w:eastAsia="Trebuchet MS" w:hAnsi="Abadi" w:cs="Trebuchet MS"/>
          <w:sz w:val="24"/>
          <w:szCs w:val="24"/>
        </w:rPr>
        <w:t>e</w:t>
      </w:r>
      <w:r w:rsidRPr="00A25E28">
        <w:rPr>
          <w:rFonts w:ascii="Abadi" w:eastAsia="Trebuchet MS" w:hAnsi="Abadi" w:cs="Trebuchet MS"/>
          <w:spacing w:val="46"/>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48"/>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 The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3"/>
          <w:sz w:val="24"/>
          <w:szCs w:val="24"/>
        </w:rPr>
        <w:t>r</w:t>
      </w:r>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h</w:t>
      </w:r>
      <w:r w:rsidRPr="00A25E28">
        <w:rPr>
          <w:rFonts w:ascii="Abadi" w:eastAsia="Trebuchet MS" w:hAnsi="Abadi" w:cs="Trebuchet MS"/>
          <w:spacing w:val="5"/>
          <w:sz w:val="24"/>
          <w:szCs w:val="24"/>
        </w:rPr>
        <w:t xml:space="preserve"> </w:t>
      </w:r>
      <w:r w:rsidRPr="00A25E28">
        <w:rPr>
          <w:rFonts w:ascii="Abadi" w:eastAsia="Trebuchet MS" w:hAnsi="Abadi" w:cs="Trebuchet MS"/>
          <w:spacing w:val="-3"/>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5"/>
          <w:sz w:val="24"/>
          <w:szCs w:val="24"/>
        </w:rPr>
        <w:t xml:space="preserve"> </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 xml:space="preserve">ve </w:t>
      </w:r>
      <w:r w:rsidRPr="00A25E28">
        <w:rPr>
          <w:rFonts w:ascii="Abadi" w:eastAsia="Trebuchet MS" w:hAnsi="Abadi" w:cs="Trebuchet MS"/>
          <w:spacing w:val="1"/>
          <w:sz w:val="24"/>
          <w:szCs w:val="24"/>
        </w:rPr>
        <w:t>ac</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ss</w:t>
      </w:r>
      <w:r w:rsidRPr="00A25E28">
        <w:rPr>
          <w:rFonts w:ascii="Abadi" w:eastAsia="Trebuchet MS" w:hAnsi="Abadi" w:cs="Trebuchet MS"/>
          <w:sz w:val="24"/>
          <w:szCs w:val="24"/>
        </w:rPr>
        <w:t>,</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s a 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t</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00A83CE3">
        <w:rPr>
          <w:rFonts w:ascii="Abadi" w:eastAsia="Trebuchet MS" w:hAnsi="Abadi" w:cs="Trebuchet MS"/>
          <w:sz w:val="24"/>
          <w:szCs w:val="24"/>
        </w:rPr>
        <w:t xml:space="preserve"> </w:t>
      </w:r>
      <w:proofErr w:type="gramStart"/>
      <w:r w:rsidRPr="00A25E28">
        <w:rPr>
          <w:rFonts w:ascii="Abadi" w:eastAsia="Trebuchet MS" w:hAnsi="Abadi" w:cs="Trebuchet MS"/>
          <w:spacing w:val="1"/>
          <w:sz w:val="24"/>
          <w:szCs w:val="24"/>
        </w:rPr>
        <w:t>thi</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Ag</w:t>
      </w:r>
      <w:r w:rsidRPr="00A25E28">
        <w:rPr>
          <w:rFonts w:ascii="Abadi" w:eastAsia="Trebuchet MS" w:hAnsi="Abadi" w:cs="Trebuchet MS"/>
          <w:spacing w:val="-3"/>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ent</w:t>
      </w:r>
      <w:proofErr w:type="gramEnd"/>
      <w:r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u</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in</w:t>
      </w:r>
      <w:r w:rsidRPr="00A25E28">
        <w:rPr>
          <w:rFonts w:ascii="Abadi" w:eastAsia="Trebuchet MS" w:hAnsi="Abadi" w:cs="Trebuchet MS"/>
          <w:sz w:val="24"/>
          <w:szCs w:val="24"/>
        </w:rPr>
        <w:t>g</w:t>
      </w:r>
      <w:r w:rsidR="00A83CE3">
        <w:rPr>
          <w:rFonts w:ascii="Abadi" w:eastAsia="Trebuchet MS" w:hAnsi="Abadi" w:cs="Trebuchet MS"/>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00A83CE3">
        <w:rPr>
          <w:rFonts w:ascii="Abadi" w:eastAsia="Trebuchet MS" w:hAnsi="Abadi" w:cs="Trebuchet MS"/>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u</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s</w:t>
      </w:r>
      <w:r w:rsidR="00A83CE3">
        <w:rPr>
          <w:rFonts w:ascii="Abadi" w:eastAsia="Trebuchet MS" w:hAnsi="Abadi" w:cs="Trebuchet MS"/>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 xml:space="preserve">f </w:t>
      </w:r>
      <w:r w:rsidRPr="00A25E28">
        <w:rPr>
          <w:rFonts w:ascii="Abadi" w:eastAsia="Trebuchet MS" w:hAnsi="Abadi" w:cs="Trebuchet MS"/>
          <w:spacing w:val="10"/>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 xml:space="preserve">e </w:t>
      </w:r>
      <w:r w:rsidRPr="00A25E28">
        <w:rPr>
          <w:rFonts w:ascii="Abadi" w:eastAsia="Trebuchet MS" w:hAnsi="Abadi" w:cs="Trebuchet MS"/>
          <w:spacing w:val="3"/>
          <w:sz w:val="24"/>
          <w:szCs w:val="24"/>
        </w:rPr>
        <w:t xml:space="preserve"> </w:t>
      </w:r>
      <w:r w:rsidRPr="00A25E28">
        <w:rPr>
          <w:rFonts w:ascii="Abadi" w:eastAsia="Trebuchet MS" w:hAnsi="Abadi" w:cs="Trebuchet MS"/>
          <w:spacing w:val="-3"/>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ic</w:t>
      </w:r>
      <w:r w:rsidRPr="00A25E28">
        <w:rPr>
          <w:rFonts w:ascii="Abadi" w:eastAsia="Trebuchet MS" w:hAnsi="Abadi" w:cs="Trebuchet MS"/>
          <w:sz w:val="24"/>
          <w:szCs w:val="24"/>
        </w:rPr>
        <w:t xml:space="preserve">e </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pacing w:val="-2"/>
          <w:sz w:val="24"/>
          <w:szCs w:val="24"/>
        </w:rPr>
        <w:t>v</w:t>
      </w:r>
      <w:r w:rsidRPr="00A25E28">
        <w:rPr>
          <w:rFonts w:ascii="Abadi" w:eastAsia="Trebuchet MS" w:hAnsi="Abadi" w:cs="Trebuchet MS"/>
          <w:spacing w:val="1"/>
          <w:sz w:val="24"/>
          <w:szCs w:val="24"/>
        </w:rPr>
        <w:t>i</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3"/>
          <w:sz w:val="24"/>
          <w:szCs w:val="24"/>
        </w:rPr>
        <w:t>r</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c</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un</w:t>
      </w:r>
      <w:r w:rsidRPr="00A25E28">
        <w:rPr>
          <w:rFonts w:ascii="Abadi" w:eastAsia="Trebuchet MS" w:hAnsi="Abadi" w:cs="Trebuchet MS"/>
          <w:spacing w:val="-2"/>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p>
    <w:p w14:paraId="4FCD7D87" w14:textId="77777777" w:rsidR="00F2578E" w:rsidRPr="00A25E28" w:rsidRDefault="00F2578E" w:rsidP="009C4B1E">
      <w:pPr>
        <w:spacing w:before="16" w:line="260" w:lineRule="exact"/>
        <w:jc w:val="both"/>
        <w:rPr>
          <w:rFonts w:ascii="Abadi" w:hAnsi="Abadi"/>
          <w:sz w:val="24"/>
          <w:szCs w:val="24"/>
        </w:rPr>
      </w:pPr>
    </w:p>
    <w:p w14:paraId="19559437" w14:textId="77777777" w:rsidR="00F2578E" w:rsidRPr="00A25E28" w:rsidRDefault="00C25265" w:rsidP="00943387">
      <w:pPr>
        <w:ind w:left="-450" w:right="7597"/>
        <w:jc w:val="both"/>
        <w:rPr>
          <w:rFonts w:ascii="Abadi" w:eastAsia="Trebuchet MS" w:hAnsi="Abadi" w:cs="Trebuchet MS"/>
          <w:sz w:val="24"/>
          <w:szCs w:val="24"/>
        </w:rPr>
      </w:pPr>
      <w:r w:rsidRPr="00A25E28">
        <w:rPr>
          <w:rFonts w:ascii="Abadi" w:eastAsia="Trebuchet MS" w:hAnsi="Abadi" w:cs="Trebuchet MS"/>
          <w:b/>
          <w:sz w:val="24"/>
          <w:szCs w:val="24"/>
          <w:u w:val="thick" w:color="000000"/>
        </w:rPr>
        <w:t xml:space="preserve"> LI</w:t>
      </w:r>
      <w:r w:rsidRPr="00A25E28">
        <w:rPr>
          <w:rFonts w:ascii="Abadi" w:eastAsia="Trebuchet MS" w:hAnsi="Abadi" w:cs="Trebuchet MS"/>
          <w:b/>
          <w:spacing w:val="-1"/>
          <w:sz w:val="24"/>
          <w:szCs w:val="24"/>
          <w:u w:val="thick" w:color="000000"/>
        </w:rPr>
        <w:t>A</w:t>
      </w:r>
      <w:r w:rsidRPr="00A25E28">
        <w:rPr>
          <w:rFonts w:ascii="Abadi" w:eastAsia="Trebuchet MS" w:hAnsi="Abadi" w:cs="Trebuchet MS"/>
          <w:b/>
          <w:spacing w:val="1"/>
          <w:sz w:val="24"/>
          <w:szCs w:val="24"/>
          <w:u w:val="thick" w:color="000000"/>
        </w:rPr>
        <w:t>B</w:t>
      </w:r>
      <w:r w:rsidRPr="00A25E28">
        <w:rPr>
          <w:rFonts w:ascii="Abadi" w:eastAsia="Trebuchet MS" w:hAnsi="Abadi" w:cs="Trebuchet MS"/>
          <w:b/>
          <w:sz w:val="24"/>
          <w:szCs w:val="24"/>
          <w:u w:val="thick" w:color="000000"/>
        </w:rPr>
        <w:t>ILITY</w:t>
      </w:r>
    </w:p>
    <w:p w14:paraId="4940CD29" w14:textId="204C9360" w:rsidR="00F2578E" w:rsidRPr="009C4B1E" w:rsidRDefault="00C25265" w:rsidP="00943387">
      <w:pPr>
        <w:spacing w:line="260" w:lineRule="exact"/>
        <w:ind w:left="-450" w:right="-710"/>
        <w:jc w:val="both"/>
        <w:rPr>
          <w:rFonts w:ascii="Abadi" w:eastAsia="Trebuchet MS" w:hAnsi="Abadi" w:cs="Trebuchet MS"/>
          <w:sz w:val="24"/>
          <w:szCs w:val="24"/>
        </w:rPr>
      </w:pPr>
      <w:r w:rsidRPr="00A25E28">
        <w:rPr>
          <w:rFonts w:ascii="Abadi" w:eastAsia="Trebuchet MS" w:hAnsi="Abadi" w:cs="Trebuchet MS"/>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t </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pacing w:val="-2"/>
          <w:sz w:val="24"/>
          <w:szCs w:val="24"/>
        </w:rPr>
        <w:t>r</w:t>
      </w:r>
      <w:r w:rsidRPr="00A25E28">
        <w:rPr>
          <w:rFonts w:ascii="Abadi" w:eastAsia="Trebuchet MS" w:hAnsi="Abadi" w:cs="Trebuchet MS"/>
          <w:spacing w:val="1"/>
          <w:sz w:val="24"/>
          <w:szCs w:val="24"/>
        </w:rPr>
        <w:t>ta</w:t>
      </w:r>
      <w:r w:rsidRPr="00A25E28">
        <w:rPr>
          <w:rFonts w:ascii="Abadi" w:eastAsia="Trebuchet MS" w:hAnsi="Abadi" w:cs="Trebuchet MS"/>
          <w:spacing w:val="-1"/>
          <w:sz w:val="24"/>
          <w:szCs w:val="24"/>
        </w:rPr>
        <w:t>k</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s</w:t>
      </w:r>
      <w:r w:rsidRPr="00A25E28">
        <w:rPr>
          <w:rFonts w:ascii="Abadi" w:eastAsia="Trebuchet MS" w:hAnsi="Abadi" w:cs="Trebuchet MS"/>
          <w:spacing w:val="-4"/>
          <w:sz w:val="24"/>
          <w:szCs w:val="24"/>
        </w:rPr>
        <w:t xml:space="preserve"> </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 xml:space="preserve">o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ia</w:t>
      </w:r>
      <w:r w:rsidRPr="00A25E28">
        <w:rPr>
          <w:rFonts w:ascii="Abadi" w:eastAsia="Trebuchet MS" w:hAnsi="Abadi" w:cs="Trebuchet MS"/>
          <w:spacing w:val="-2"/>
          <w:sz w:val="24"/>
          <w:szCs w:val="24"/>
        </w:rPr>
        <w:t>b</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it</w:t>
      </w:r>
      <w:r w:rsidRPr="00A25E28">
        <w:rPr>
          <w:rFonts w:ascii="Abadi" w:eastAsia="Trebuchet MS" w:hAnsi="Abadi" w:cs="Trebuchet MS"/>
          <w:sz w:val="24"/>
          <w:szCs w:val="24"/>
        </w:rPr>
        <w:t>y</w:t>
      </w:r>
      <w:r w:rsidRPr="00A25E28">
        <w:rPr>
          <w:rFonts w:ascii="Abadi" w:eastAsia="Trebuchet MS" w:hAnsi="Abadi" w:cs="Trebuchet MS"/>
          <w:spacing w:val="-1"/>
          <w:sz w:val="24"/>
          <w:szCs w:val="24"/>
        </w:rPr>
        <w:t xml:space="preserve"> w</w:t>
      </w:r>
      <w:r w:rsidRPr="00A25E28">
        <w:rPr>
          <w:rFonts w:ascii="Abadi" w:eastAsia="Trebuchet MS" w:hAnsi="Abadi" w:cs="Trebuchet MS"/>
          <w:spacing w:val="1"/>
          <w:sz w:val="24"/>
          <w:szCs w:val="24"/>
        </w:rPr>
        <w:t>hat</w:t>
      </w:r>
      <w:r w:rsidRPr="00A25E28">
        <w:rPr>
          <w:rFonts w:ascii="Abadi" w:eastAsia="Trebuchet MS" w:hAnsi="Abadi" w:cs="Trebuchet MS"/>
          <w:spacing w:val="-1"/>
          <w:sz w:val="24"/>
          <w:szCs w:val="24"/>
        </w:rPr>
        <w:t>s</w:t>
      </w:r>
      <w:r w:rsidRPr="00A25E28">
        <w:rPr>
          <w:rFonts w:ascii="Abadi" w:eastAsia="Trebuchet MS" w:hAnsi="Abadi" w:cs="Trebuchet MS"/>
          <w:spacing w:val="-2"/>
          <w:sz w:val="24"/>
          <w:szCs w:val="24"/>
        </w:rPr>
        <w:t>o</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or h</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ws</w:t>
      </w:r>
      <w:r w:rsidRPr="00A25E28">
        <w:rPr>
          <w:rFonts w:ascii="Abadi" w:eastAsia="Trebuchet MS" w:hAnsi="Abadi" w:cs="Trebuchet MS"/>
          <w:spacing w:val="1"/>
          <w:sz w:val="24"/>
          <w:szCs w:val="24"/>
        </w:rPr>
        <w:t>oe</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si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g</w:t>
      </w:r>
      <w:r w:rsidR="00943387" w:rsidRPr="00A25E28">
        <w:rPr>
          <w:rFonts w:ascii="Abadi" w:eastAsia="Trebuchet MS" w:hAnsi="Abadi" w:cs="Trebuchet MS"/>
          <w:sz w:val="24"/>
          <w:szCs w:val="24"/>
        </w:rPr>
        <w:t xml:space="preserve"> </w:t>
      </w:r>
      <w:r w:rsidRPr="00A25E28">
        <w:rPr>
          <w:rFonts w:ascii="Abadi" w:eastAsia="Trebuchet MS" w:hAnsi="Abadi" w:cs="Trebuchet MS"/>
          <w:sz w:val="24"/>
          <w:szCs w:val="24"/>
        </w:rPr>
        <w:t>[wh</w:t>
      </w:r>
      <w:r w:rsidRPr="00A25E28">
        <w:rPr>
          <w:rFonts w:ascii="Abadi" w:eastAsia="Trebuchet MS" w:hAnsi="Abadi" w:cs="Trebuchet MS"/>
          <w:spacing w:val="1"/>
          <w:sz w:val="24"/>
          <w:szCs w:val="24"/>
        </w:rPr>
        <w:t>et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 xml:space="preserve">r </w:t>
      </w:r>
      <w:r w:rsidRPr="00A25E28">
        <w:rPr>
          <w:rFonts w:ascii="Abadi" w:eastAsia="Trebuchet MS" w:hAnsi="Abadi" w:cs="Trebuchet MS"/>
          <w:spacing w:val="-2"/>
          <w:sz w:val="24"/>
          <w:szCs w:val="24"/>
        </w:rPr>
        <w:t>u</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w:t>
      </w:r>
      <w:r w:rsidRPr="00A25E28">
        <w:rPr>
          <w:rFonts w:ascii="Abadi" w:eastAsia="Trebuchet MS" w:hAnsi="Abadi" w:cs="Trebuchet MS"/>
          <w:spacing w:val="18"/>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19"/>
          <w:sz w:val="24"/>
          <w:szCs w:val="24"/>
        </w:rPr>
        <w:t xml:space="preserve"> </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xpr</w:t>
      </w:r>
      <w:r w:rsidRPr="00A25E28">
        <w:rPr>
          <w:rFonts w:ascii="Abadi" w:eastAsia="Trebuchet MS" w:hAnsi="Abadi" w:cs="Trebuchet MS"/>
          <w:spacing w:val="2"/>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19"/>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0"/>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mp</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21"/>
          <w:sz w:val="24"/>
          <w:szCs w:val="24"/>
        </w:rPr>
        <w:t xml:space="preserve"> </w:t>
      </w:r>
      <w:r w:rsidRPr="00A25E28">
        <w:rPr>
          <w:rFonts w:ascii="Abadi" w:eastAsia="Trebuchet MS" w:hAnsi="Abadi" w:cs="Trebuchet MS"/>
          <w:spacing w:val="1"/>
          <w:sz w:val="24"/>
          <w:szCs w:val="24"/>
        </w:rPr>
        <w:t>te</w:t>
      </w:r>
      <w:r w:rsidRPr="00A25E28">
        <w:rPr>
          <w:rFonts w:ascii="Abadi" w:eastAsia="Trebuchet MS" w:hAnsi="Abadi" w:cs="Trebuchet MS"/>
          <w:spacing w:val="-2"/>
          <w:sz w:val="24"/>
          <w:szCs w:val="24"/>
        </w:rPr>
        <w:t>r</w:t>
      </w:r>
      <w:r w:rsidRPr="00A25E28">
        <w:rPr>
          <w:rFonts w:ascii="Abadi" w:eastAsia="Trebuchet MS" w:hAnsi="Abadi" w:cs="Trebuchet MS"/>
          <w:sz w:val="24"/>
          <w:szCs w:val="24"/>
        </w:rPr>
        <w:t>ms</w:t>
      </w:r>
      <w:r w:rsidRPr="00A25E28">
        <w:rPr>
          <w:rFonts w:ascii="Abadi" w:eastAsia="Trebuchet MS" w:hAnsi="Abadi" w:cs="Trebuchet MS"/>
          <w:spacing w:val="19"/>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20"/>
          <w:sz w:val="24"/>
          <w:szCs w:val="24"/>
        </w:rPr>
        <w:t xml:space="preserve"> </w:t>
      </w:r>
      <w:r w:rsidRPr="00A25E28">
        <w:rPr>
          <w:rFonts w:ascii="Abadi" w:eastAsia="Trebuchet MS" w:hAnsi="Abadi" w:cs="Trebuchet MS"/>
          <w:spacing w:val="1"/>
          <w:sz w:val="24"/>
          <w:szCs w:val="24"/>
        </w:rPr>
        <w:t>thi</w:t>
      </w:r>
      <w:r w:rsidRPr="00A25E28">
        <w:rPr>
          <w:rFonts w:ascii="Abadi" w:eastAsia="Trebuchet MS" w:hAnsi="Abadi" w:cs="Trebuchet MS"/>
          <w:sz w:val="24"/>
          <w:szCs w:val="24"/>
        </w:rPr>
        <w:t>s</w:t>
      </w:r>
      <w:r w:rsidRPr="00A25E28">
        <w:rPr>
          <w:rFonts w:ascii="Abadi" w:eastAsia="Trebuchet MS" w:hAnsi="Abadi" w:cs="Trebuchet MS"/>
          <w:spacing w:val="19"/>
          <w:sz w:val="24"/>
          <w:szCs w:val="24"/>
        </w:rPr>
        <w:t xml:space="preserve"> </w:t>
      </w:r>
      <w:r w:rsidRPr="00A25E28">
        <w:rPr>
          <w:rFonts w:ascii="Abadi" w:eastAsia="Trebuchet MS" w:hAnsi="Abadi" w:cs="Trebuchet MS"/>
          <w:sz w:val="24"/>
          <w:szCs w:val="24"/>
        </w:rPr>
        <w:t>Agr</w:t>
      </w:r>
      <w:r w:rsidRPr="00A25E28">
        <w:rPr>
          <w:rFonts w:ascii="Abadi" w:eastAsia="Trebuchet MS" w:hAnsi="Abadi" w:cs="Trebuchet MS"/>
          <w:spacing w:val="1"/>
          <w:sz w:val="24"/>
          <w:szCs w:val="24"/>
        </w:rPr>
        <w:t>ee</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en</w:t>
      </w:r>
      <w:r w:rsidRPr="00A25E28">
        <w:rPr>
          <w:rFonts w:ascii="Abadi" w:eastAsia="Trebuchet MS" w:hAnsi="Abadi" w:cs="Trebuchet MS"/>
          <w:sz w:val="24"/>
          <w:szCs w:val="24"/>
        </w:rPr>
        <w:t>t</w:t>
      </w:r>
      <w:r w:rsidRPr="00A25E28">
        <w:rPr>
          <w:rFonts w:ascii="Abadi" w:eastAsia="Trebuchet MS" w:hAnsi="Abadi" w:cs="Trebuchet MS"/>
          <w:spacing w:val="18"/>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0"/>
          <w:sz w:val="24"/>
          <w:szCs w:val="24"/>
        </w:rPr>
        <w:t xml:space="preserve">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18"/>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z w:val="24"/>
          <w:szCs w:val="24"/>
        </w:rPr>
        <w:t>mm</w:t>
      </w:r>
      <w:r w:rsidRPr="00A25E28">
        <w:rPr>
          <w:rFonts w:ascii="Abadi" w:eastAsia="Trebuchet MS" w:hAnsi="Abadi" w:cs="Trebuchet MS"/>
          <w:spacing w:val="-2"/>
          <w:sz w:val="24"/>
          <w:szCs w:val="24"/>
        </w:rPr>
        <w:t>o</w:t>
      </w:r>
      <w:r w:rsidRPr="00A25E28">
        <w:rPr>
          <w:rFonts w:ascii="Abadi" w:eastAsia="Trebuchet MS" w:hAnsi="Abadi" w:cs="Trebuchet MS"/>
          <w:sz w:val="24"/>
          <w:szCs w:val="24"/>
        </w:rPr>
        <w:t xml:space="preserve">n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w</w:t>
      </w:r>
      <w:r w:rsidRPr="00A25E28">
        <w:rPr>
          <w:rFonts w:ascii="Abadi" w:eastAsia="Trebuchet MS" w:hAnsi="Abadi" w:cs="Trebuchet MS"/>
          <w:spacing w:val="39"/>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40"/>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Pr="00A25E28">
        <w:rPr>
          <w:rFonts w:ascii="Abadi" w:eastAsia="Trebuchet MS" w:hAnsi="Abadi" w:cs="Trebuchet MS"/>
          <w:spacing w:val="39"/>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a</w:t>
      </w:r>
      <w:r w:rsidRPr="00A25E28">
        <w:rPr>
          <w:rFonts w:ascii="Abadi" w:eastAsia="Trebuchet MS" w:hAnsi="Abadi" w:cs="Trebuchet MS"/>
          <w:spacing w:val="-1"/>
          <w:sz w:val="24"/>
          <w:szCs w:val="24"/>
        </w:rPr>
        <w:t>y</w:t>
      </w:r>
      <w:r w:rsidRPr="00A25E28">
        <w:rPr>
          <w:rFonts w:ascii="Abadi" w:eastAsia="Trebuchet MS" w:hAnsi="Abadi" w:cs="Trebuchet MS"/>
          <w:sz w:val="24"/>
          <w:szCs w:val="24"/>
        </w:rPr>
        <w:t>]</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41"/>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ec</w:t>
      </w:r>
      <w:r w:rsidRPr="00A25E28">
        <w:rPr>
          <w:rFonts w:ascii="Abadi" w:eastAsia="Trebuchet MS" w:hAnsi="Abadi" w:cs="Trebuchet MS"/>
          <w:sz w:val="24"/>
          <w:szCs w:val="24"/>
        </w:rPr>
        <w:t>t</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40"/>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39"/>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40"/>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ge</w:t>
      </w:r>
      <w:r w:rsidRPr="00A25E28">
        <w:rPr>
          <w:rFonts w:ascii="Abadi" w:eastAsia="Trebuchet MS" w:hAnsi="Abadi" w:cs="Trebuchet MS"/>
          <w:spacing w:val="40"/>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40"/>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n</w:t>
      </w:r>
      <w:r w:rsidRPr="00A25E28">
        <w:rPr>
          <w:rFonts w:ascii="Abadi" w:eastAsia="Trebuchet MS" w:hAnsi="Abadi" w:cs="Trebuchet MS"/>
          <w:sz w:val="24"/>
          <w:szCs w:val="24"/>
        </w:rPr>
        <w:t>j</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ry</w:t>
      </w:r>
      <w:r w:rsidRPr="00A25E28">
        <w:rPr>
          <w:rFonts w:ascii="Abadi" w:eastAsia="Trebuchet MS" w:hAnsi="Abadi" w:cs="Trebuchet MS"/>
          <w:spacing w:val="40"/>
          <w:sz w:val="24"/>
          <w:szCs w:val="24"/>
        </w:rPr>
        <w:t xml:space="preserve"> </w:t>
      </w:r>
      <w:r w:rsidRPr="00A25E28">
        <w:rPr>
          <w:rFonts w:ascii="Abadi" w:eastAsia="Trebuchet MS" w:hAnsi="Abadi" w:cs="Trebuchet MS"/>
          <w:sz w:val="24"/>
          <w:szCs w:val="24"/>
        </w:rPr>
        <w:t>SAVE</w:t>
      </w:r>
      <w:r w:rsidRPr="00A25E28">
        <w:rPr>
          <w:rFonts w:ascii="Abadi" w:eastAsia="Trebuchet MS" w:hAnsi="Abadi" w:cs="Trebuchet MS"/>
          <w:spacing w:val="39"/>
          <w:sz w:val="24"/>
          <w:szCs w:val="24"/>
        </w:rPr>
        <w:t xml:space="preserve"> </w:t>
      </w:r>
      <w:r w:rsidRPr="00A25E28">
        <w:rPr>
          <w:rFonts w:ascii="Abadi" w:eastAsia="Trebuchet MS" w:hAnsi="Abadi" w:cs="Trebuchet MS"/>
          <w:sz w:val="24"/>
          <w:szCs w:val="24"/>
        </w:rPr>
        <w:t>W</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RE</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t</w:t>
      </w:r>
      <w:r w:rsidRPr="00A25E28">
        <w:rPr>
          <w:rFonts w:ascii="Abadi" w:eastAsia="Trebuchet MS" w:hAnsi="Abadi" w:cs="Trebuchet MS"/>
          <w:spacing w:val="41"/>
          <w:sz w:val="24"/>
          <w:szCs w:val="24"/>
        </w:rPr>
        <w:t xml:space="preserve">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s</w:t>
      </w:r>
      <w:r w:rsidR="00943387" w:rsidRPr="00A25E28">
        <w:rPr>
          <w:rFonts w:ascii="Abadi" w:eastAsia="Trebuchet MS" w:hAnsi="Abadi" w:cs="Trebuchet MS"/>
          <w:sz w:val="24"/>
          <w:szCs w:val="24"/>
        </w:rPr>
        <w:t xml:space="preserve"> </w:t>
      </w:r>
      <w:r w:rsidRPr="00A25E28">
        <w:rPr>
          <w:rFonts w:ascii="Abadi" w:eastAsia="Trebuchet MS" w:hAnsi="Abadi" w:cs="Trebuchet MS"/>
          <w:spacing w:val="1"/>
          <w:sz w:val="24"/>
          <w:szCs w:val="24"/>
        </w:rPr>
        <w:t>co</w:t>
      </w:r>
      <w:r w:rsidRPr="00A25E28">
        <w:rPr>
          <w:rFonts w:ascii="Abadi" w:eastAsia="Trebuchet MS" w:hAnsi="Abadi" w:cs="Trebuchet MS"/>
          <w:sz w:val="24"/>
          <w:szCs w:val="24"/>
        </w:rPr>
        <w:t>ge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y</w:t>
      </w:r>
      <w:r w:rsidRPr="00A25E28">
        <w:rPr>
          <w:rFonts w:ascii="Abadi" w:eastAsia="Trebuchet MS" w:hAnsi="Abadi" w:cs="Trebuchet MS"/>
          <w:spacing w:val="51"/>
          <w:sz w:val="24"/>
          <w:szCs w:val="24"/>
        </w:rPr>
        <w:t xml:space="preserve"> </w:t>
      </w:r>
      <w:r w:rsidRPr="00A25E28">
        <w:rPr>
          <w:rFonts w:ascii="Abadi" w:eastAsia="Trebuchet MS" w:hAnsi="Abadi" w:cs="Trebuchet MS"/>
          <w:sz w:val="24"/>
          <w:szCs w:val="24"/>
        </w:rPr>
        <w:t>pr</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v</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d</w:t>
      </w:r>
      <w:r w:rsidRPr="00A25E28">
        <w:rPr>
          <w:rFonts w:ascii="Abadi" w:eastAsia="Trebuchet MS" w:hAnsi="Abadi" w:cs="Trebuchet MS"/>
          <w:spacing w:val="50"/>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51"/>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53"/>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s</w:t>
      </w:r>
      <w:r w:rsidRPr="00A25E28">
        <w:rPr>
          <w:rFonts w:ascii="Abadi" w:eastAsia="Trebuchet MS" w:hAnsi="Abadi" w:cs="Trebuchet MS"/>
          <w:spacing w:val="51"/>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52"/>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ge</w:t>
      </w:r>
      <w:r w:rsidRPr="00A25E28">
        <w:rPr>
          <w:rFonts w:ascii="Abadi" w:eastAsia="Trebuchet MS" w:hAnsi="Abadi" w:cs="Trebuchet MS"/>
          <w:spacing w:val="57"/>
          <w:sz w:val="24"/>
          <w:szCs w:val="24"/>
        </w:rPr>
        <w:t xml:space="preserve"> </w:t>
      </w:r>
      <w:r w:rsidRPr="00A25E28">
        <w:rPr>
          <w:rFonts w:ascii="Abadi" w:eastAsia="Trebuchet MS" w:hAnsi="Abadi" w:cs="Trebuchet MS"/>
          <w:spacing w:val="-1"/>
          <w:sz w:val="24"/>
          <w:szCs w:val="24"/>
        </w:rPr>
        <w:t>w</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s</w:t>
      </w:r>
      <w:r w:rsidRPr="00A25E28">
        <w:rPr>
          <w:rFonts w:ascii="Abadi" w:eastAsia="Trebuchet MS" w:hAnsi="Abadi" w:cs="Trebuchet MS"/>
          <w:spacing w:val="51"/>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e</w:t>
      </w:r>
      <w:r w:rsidRPr="00A25E28">
        <w:rPr>
          <w:rFonts w:ascii="Abadi" w:eastAsia="Trebuchet MS" w:hAnsi="Abadi" w:cs="Trebuchet MS"/>
          <w:spacing w:val="53"/>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50"/>
          <w:sz w:val="24"/>
          <w:szCs w:val="24"/>
        </w:rPr>
        <w:t xml:space="preserve"> </w:t>
      </w:r>
      <w:r w:rsidRPr="00A25E28">
        <w:rPr>
          <w:rFonts w:ascii="Abadi" w:eastAsia="Trebuchet MS" w:hAnsi="Abadi" w:cs="Trebuchet MS"/>
          <w:spacing w:val="1"/>
          <w:sz w:val="24"/>
          <w:szCs w:val="24"/>
        </w:rPr>
        <w:t>th</w:t>
      </w:r>
      <w:r w:rsidRPr="00A25E28">
        <w:rPr>
          <w:rFonts w:ascii="Abadi" w:eastAsia="Trebuchet MS" w:hAnsi="Abadi" w:cs="Trebuchet MS"/>
          <w:sz w:val="24"/>
          <w:szCs w:val="24"/>
        </w:rPr>
        <w:t>e</w:t>
      </w:r>
      <w:r w:rsidRPr="00A25E28">
        <w:rPr>
          <w:rFonts w:ascii="Abadi" w:eastAsia="Trebuchet MS" w:hAnsi="Abadi" w:cs="Trebuchet MS"/>
          <w:spacing w:val="51"/>
          <w:sz w:val="24"/>
          <w:szCs w:val="24"/>
        </w:rPr>
        <w:t xml:space="preserve"> </w:t>
      </w:r>
      <w:r w:rsidRPr="00A25E28">
        <w:rPr>
          <w:rFonts w:ascii="Abadi" w:eastAsia="Trebuchet MS" w:hAnsi="Abadi" w:cs="Trebuchet MS"/>
          <w:spacing w:val="1"/>
          <w:sz w:val="24"/>
          <w:szCs w:val="24"/>
        </w:rPr>
        <w:t>ne</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ge</w:t>
      </w:r>
      <w:r w:rsidRPr="00A25E28">
        <w:rPr>
          <w:rFonts w:ascii="Abadi" w:eastAsia="Trebuchet MS" w:hAnsi="Abadi" w:cs="Trebuchet MS"/>
          <w:spacing w:val="1"/>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53"/>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52"/>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00943387" w:rsidRPr="00A25E28">
        <w:rPr>
          <w:rFonts w:ascii="Abadi" w:eastAsia="Trebuchet MS" w:hAnsi="Abadi" w:cs="Trebuchet MS"/>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ien</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t</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 xml:space="preserve"> it</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rv</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a</w:t>
      </w:r>
      <w:r w:rsidRPr="00A25E28">
        <w:rPr>
          <w:rFonts w:ascii="Abadi" w:eastAsia="Trebuchet MS" w:hAnsi="Abadi" w:cs="Trebuchet MS"/>
          <w:sz w:val="24"/>
          <w:szCs w:val="24"/>
        </w:rPr>
        <w:t>ge</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 xml:space="preserve"> </w:t>
      </w:r>
      <w:r w:rsidRPr="00A25E28">
        <w:rPr>
          <w:rFonts w:ascii="Abadi" w:eastAsia="Trebuchet MS" w:hAnsi="Abadi" w:cs="Trebuchet MS"/>
          <w:spacing w:val="-2"/>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rf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rm</w:t>
      </w:r>
      <w:r w:rsidRPr="00A25E28">
        <w:rPr>
          <w:rFonts w:ascii="Abadi" w:eastAsia="Trebuchet MS" w:hAnsi="Abadi" w:cs="Trebuchet MS"/>
          <w:spacing w:val="1"/>
          <w:sz w:val="24"/>
          <w:szCs w:val="24"/>
        </w:rPr>
        <w:t>a</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 xml:space="preserve"> t</w:t>
      </w:r>
      <w:r w:rsidRPr="00A25E28">
        <w:rPr>
          <w:rFonts w:ascii="Abadi" w:eastAsia="Trebuchet MS" w:hAnsi="Abadi" w:cs="Trebuchet MS"/>
          <w:spacing w:val="-2"/>
          <w:sz w:val="24"/>
          <w:szCs w:val="24"/>
        </w:rPr>
        <w:t>h</w:t>
      </w:r>
      <w:r w:rsidRPr="00A25E28">
        <w:rPr>
          <w:rFonts w:ascii="Abadi" w:eastAsia="Trebuchet MS" w:hAnsi="Abadi" w:cs="Trebuchet MS"/>
          <w:spacing w:val="1"/>
          <w:sz w:val="24"/>
          <w:szCs w:val="24"/>
        </w:rPr>
        <w:t>ei</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 xml:space="preserve"> o</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a</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i</w:t>
      </w:r>
      <w:r w:rsidRPr="00A25E28">
        <w:rPr>
          <w:rFonts w:ascii="Abadi" w:eastAsia="Trebuchet MS" w:hAnsi="Abadi" w:cs="Trebuchet MS"/>
          <w:spacing w:val="1"/>
          <w:sz w:val="24"/>
          <w:szCs w:val="24"/>
        </w:rPr>
        <w:t>on</w:t>
      </w:r>
      <w:r w:rsidRPr="00A25E28">
        <w:rPr>
          <w:rFonts w:ascii="Abadi" w:eastAsia="Trebuchet MS" w:hAnsi="Abadi" w:cs="Trebuchet MS"/>
          <w:sz w:val="24"/>
          <w:szCs w:val="24"/>
        </w:rPr>
        <w:t xml:space="preserve">s </w:t>
      </w:r>
      <w:r w:rsidRPr="00A25E28">
        <w:rPr>
          <w:rFonts w:ascii="Abadi" w:eastAsia="Trebuchet MS" w:hAnsi="Abadi" w:cs="Trebuchet MS"/>
          <w:spacing w:val="1"/>
          <w:sz w:val="24"/>
          <w:szCs w:val="24"/>
        </w:rPr>
        <w:t>he</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n</w:t>
      </w:r>
      <w:r w:rsidRPr="00A25E28">
        <w:rPr>
          <w:rFonts w:ascii="Abadi" w:eastAsia="Trebuchet MS" w:hAnsi="Abadi" w:cs="Trebuchet MS"/>
          <w:spacing w:val="24"/>
          <w:sz w:val="24"/>
          <w:szCs w:val="24"/>
        </w:rPr>
        <w:t xml:space="preserve"> </w:t>
      </w:r>
      <w:r w:rsidRPr="00A25E28">
        <w:rPr>
          <w:rFonts w:ascii="Abadi" w:eastAsia="Trebuchet MS" w:hAnsi="Abadi" w:cs="Trebuchet MS"/>
          <w:sz w:val="24"/>
          <w:szCs w:val="24"/>
        </w:rPr>
        <w:t>T</w:t>
      </w:r>
      <w:r w:rsidRPr="00A25E28">
        <w:rPr>
          <w:rFonts w:ascii="Abadi" w:eastAsia="Trebuchet MS" w:hAnsi="Abadi" w:cs="Trebuchet MS"/>
          <w:spacing w:val="-2"/>
          <w:sz w:val="24"/>
          <w:szCs w:val="24"/>
        </w:rPr>
        <w:t>h</w:t>
      </w:r>
      <w:r w:rsidRPr="00A25E28">
        <w:rPr>
          <w:rFonts w:ascii="Abadi" w:eastAsia="Trebuchet MS" w:hAnsi="Abadi" w:cs="Trebuchet MS"/>
          <w:sz w:val="24"/>
          <w:szCs w:val="24"/>
        </w:rPr>
        <w:t>e</w:t>
      </w:r>
      <w:r w:rsidRPr="00A25E28">
        <w:rPr>
          <w:rFonts w:ascii="Abadi" w:eastAsia="Trebuchet MS" w:hAnsi="Abadi" w:cs="Trebuchet MS"/>
          <w:spacing w:val="24"/>
          <w:sz w:val="24"/>
          <w:szCs w:val="24"/>
        </w:rPr>
        <w:t xml:space="preserve"> </w:t>
      </w:r>
      <w:r w:rsidRPr="00A25E28">
        <w:rPr>
          <w:rFonts w:ascii="Abadi" w:eastAsia="Trebuchet MS" w:hAnsi="Abadi" w:cs="Trebuchet MS"/>
          <w:sz w:val="24"/>
          <w:szCs w:val="24"/>
        </w:rPr>
        <w:t>C</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ie</w:t>
      </w:r>
      <w:r w:rsidRPr="00A25E28">
        <w:rPr>
          <w:rFonts w:ascii="Abadi" w:eastAsia="Trebuchet MS" w:hAnsi="Abadi" w:cs="Trebuchet MS"/>
          <w:spacing w:val="-2"/>
          <w:sz w:val="24"/>
          <w:szCs w:val="24"/>
        </w:rPr>
        <w:t>n</w:t>
      </w:r>
      <w:r w:rsidRPr="00A25E28">
        <w:rPr>
          <w:rFonts w:ascii="Abadi" w:eastAsia="Trebuchet MS" w:hAnsi="Abadi" w:cs="Trebuchet MS"/>
          <w:sz w:val="24"/>
          <w:szCs w:val="24"/>
        </w:rPr>
        <w:t>t</w:t>
      </w:r>
      <w:r w:rsidRPr="00A25E28">
        <w:rPr>
          <w:rFonts w:ascii="Abadi" w:eastAsia="Trebuchet MS" w:hAnsi="Abadi" w:cs="Trebuchet MS"/>
          <w:spacing w:val="24"/>
          <w:sz w:val="24"/>
          <w:szCs w:val="24"/>
        </w:rPr>
        <w:t xml:space="preserve"> </w:t>
      </w:r>
      <w:r w:rsidRPr="00A25E28">
        <w:rPr>
          <w:rFonts w:ascii="Abadi" w:eastAsia="Trebuchet MS" w:hAnsi="Abadi" w:cs="Trebuchet MS"/>
          <w:spacing w:val="1"/>
          <w:sz w:val="24"/>
          <w:szCs w:val="24"/>
        </w:rPr>
        <w:t>ha</w:t>
      </w:r>
      <w:r w:rsidRPr="00A25E28">
        <w:rPr>
          <w:rFonts w:ascii="Abadi" w:eastAsia="Trebuchet MS" w:hAnsi="Abadi" w:cs="Trebuchet MS"/>
          <w:sz w:val="24"/>
          <w:szCs w:val="24"/>
        </w:rPr>
        <w:t>s</w:t>
      </w:r>
      <w:r w:rsidRPr="00A25E28">
        <w:rPr>
          <w:rFonts w:ascii="Abadi" w:eastAsia="Trebuchet MS" w:hAnsi="Abadi" w:cs="Trebuchet MS"/>
          <w:spacing w:val="20"/>
          <w:sz w:val="24"/>
          <w:szCs w:val="24"/>
        </w:rPr>
        <w:t xml:space="preserve"> </w:t>
      </w:r>
      <w:r w:rsidRPr="00A25E28">
        <w:rPr>
          <w:rFonts w:ascii="Abadi" w:eastAsia="Trebuchet MS" w:hAnsi="Abadi" w:cs="Trebuchet MS"/>
          <w:spacing w:val="1"/>
          <w:sz w:val="24"/>
          <w:szCs w:val="24"/>
        </w:rPr>
        <w:t>t</w:t>
      </w:r>
      <w:r w:rsidRPr="00A25E28">
        <w:rPr>
          <w:rFonts w:ascii="Abadi" w:eastAsia="Trebuchet MS" w:hAnsi="Abadi" w:cs="Trebuchet MS"/>
          <w:sz w:val="24"/>
          <w:szCs w:val="24"/>
        </w:rPr>
        <w:t>o</w:t>
      </w:r>
      <w:r w:rsidRPr="00A25E28">
        <w:rPr>
          <w:rFonts w:ascii="Abadi" w:eastAsia="Trebuchet MS" w:hAnsi="Abadi" w:cs="Trebuchet MS"/>
          <w:spacing w:val="24"/>
          <w:sz w:val="24"/>
          <w:szCs w:val="24"/>
        </w:rPr>
        <w:t xml:space="preserve"> </w:t>
      </w:r>
      <w:r w:rsidRPr="00A25E28">
        <w:rPr>
          <w:rFonts w:ascii="Abadi" w:eastAsia="Trebuchet MS" w:hAnsi="Abadi" w:cs="Trebuchet MS"/>
          <w:sz w:val="24"/>
          <w:szCs w:val="24"/>
        </w:rPr>
        <w:t>be</w:t>
      </w:r>
      <w:r w:rsidRPr="00A25E28">
        <w:rPr>
          <w:rFonts w:ascii="Abadi" w:eastAsia="Trebuchet MS" w:hAnsi="Abadi" w:cs="Trebuchet MS"/>
          <w:spacing w:val="24"/>
          <w:sz w:val="24"/>
          <w:szCs w:val="24"/>
        </w:rPr>
        <w:t xml:space="preserve"> </w:t>
      </w:r>
      <w:r w:rsidRPr="00A25E28">
        <w:rPr>
          <w:rFonts w:ascii="Abadi" w:eastAsia="Trebuchet MS" w:hAnsi="Abadi" w:cs="Trebuchet MS"/>
          <w:sz w:val="24"/>
          <w:szCs w:val="24"/>
        </w:rPr>
        <w:t>r</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s</w:t>
      </w:r>
      <w:r w:rsidRPr="00A25E28">
        <w:rPr>
          <w:rFonts w:ascii="Abadi" w:eastAsia="Trebuchet MS" w:hAnsi="Abadi" w:cs="Trebuchet MS"/>
          <w:sz w:val="24"/>
          <w:szCs w:val="24"/>
        </w:rPr>
        <w:t>p</w:t>
      </w:r>
      <w:r w:rsidRPr="00A25E28">
        <w:rPr>
          <w:rFonts w:ascii="Abadi" w:eastAsia="Trebuchet MS" w:hAnsi="Abadi" w:cs="Trebuchet MS"/>
          <w:spacing w:val="1"/>
          <w:sz w:val="24"/>
          <w:szCs w:val="24"/>
        </w:rPr>
        <w:t>on</w:t>
      </w:r>
      <w:r w:rsidRPr="00A25E28">
        <w:rPr>
          <w:rFonts w:ascii="Abadi" w:eastAsia="Trebuchet MS" w:hAnsi="Abadi" w:cs="Trebuchet MS"/>
          <w:spacing w:val="-1"/>
          <w:sz w:val="24"/>
          <w:szCs w:val="24"/>
        </w:rPr>
        <w:t>si</w:t>
      </w:r>
      <w:r w:rsidRPr="00A25E28">
        <w:rPr>
          <w:rFonts w:ascii="Abadi" w:eastAsia="Trebuchet MS" w:hAnsi="Abadi" w:cs="Trebuchet MS"/>
          <w:sz w:val="24"/>
          <w:szCs w:val="24"/>
        </w:rPr>
        <w:t>b</w:t>
      </w:r>
      <w:r w:rsidRPr="00A25E28">
        <w:rPr>
          <w:rFonts w:ascii="Abadi" w:eastAsia="Trebuchet MS" w:hAnsi="Abadi" w:cs="Trebuchet MS"/>
          <w:spacing w:val="-1"/>
          <w:sz w:val="24"/>
          <w:szCs w:val="24"/>
        </w:rPr>
        <w:t>l</w:t>
      </w:r>
      <w:r w:rsidRPr="00A25E28">
        <w:rPr>
          <w:rFonts w:ascii="Abadi" w:eastAsia="Trebuchet MS" w:hAnsi="Abadi" w:cs="Trebuchet MS"/>
          <w:sz w:val="24"/>
          <w:szCs w:val="24"/>
        </w:rPr>
        <w:t>e</w:t>
      </w:r>
      <w:r w:rsidRPr="00A25E28">
        <w:rPr>
          <w:rFonts w:ascii="Abadi" w:eastAsia="Trebuchet MS" w:hAnsi="Abadi" w:cs="Trebuchet MS"/>
          <w:spacing w:val="24"/>
          <w:sz w:val="24"/>
          <w:szCs w:val="24"/>
        </w:rPr>
        <w:t xml:space="preserve"> </w:t>
      </w:r>
      <w:r w:rsidRPr="00A25E28">
        <w:rPr>
          <w:rFonts w:ascii="Abadi" w:eastAsia="Trebuchet MS" w:hAnsi="Abadi" w:cs="Trebuchet MS"/>
          <w:sz w:val="24"/>
          <w:szCs w:val="24"/>
        </w:rPr>
        <w:t>f</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1"/>
          <w:sz w:val="24"/>
          <w:szCs w:val="24"/>
        </w:rPr>
        <w:t xml:space="preserve"> </w:t>
      </w:r>
      <w:r w:rsidRPr="00A25E28">
        <w:rPr>
          <w:rFonts w:ascii="Abadi" w:eastAsia="Trebuchet MS" w:hAnsi="Abadi" w:cs="Trebuchet MS"/>
          <w:spacing w:val="1"/>
          <w:sz w:val="24"/>
          <w:szCs w:val="24"/>
        </w:rPr>
        <w:t>an</w:t>
      </w:r>
      <w:r w:rsidRPr="00A25E28">
        <w:rPr>
          <w:rFonts w:ascii="Abadi" w:eastAsia="Trebuchet MS" w:hAnsi="Abadi" w:cs="Trebuchet MS"/>
          <w:sz w:val="24"/>
          <w:szCs w:val="24"/>
        </w:rPr>
        <w:t>y</w:t>
      </w:r>
      <w:r w:rsidRPr="00A25E28">
        <w:rPr>
          <w:rFonts w:ascii="Abadi" w:eastAsia="Trebuchet MS" w:hAnsi="Abadi" w:cs="Trebuchet MS"/>
          <w:spacing w:val="23"/>
          <w:sz w:val="24"/>
          <w:szCs w:val="24"/>
        </w:rPr>
        <w:t xml:space="preserve"> </w:t>
      </w:r>
      <w:r w:rsidRPr="00A25E28">
        <w:rPr>
          <w:rFonts w:ascii="Abadi" w:eastAsia="Trebuchet MS" w:hAnsi="Abadi" w:cs="Trebuchet MS"/>
          <w:spacing w:val="-1"/>
          <w:sz w:val="24"/>
          <w:szCs w:val="24"/>
        </w:rPr>
        <w:t>l</w:t>
      </w:r>
      <w:r w:rsidRPr="00A25E28">
        <w:rPr>
          <w:rFonts w:ascii="Abadi" w:eastAsia="Trebuchet MS" w:hAnsi="Abadi" w:cs="Trebuchet MS"/>
          <w:spacing w:val="1"/>
          <w:sz w:val="24"/>
          <w:szCs w:val="24"/>
        </w:rPr>
        <w:t>o</w:t>
      </w:r>
      <w:r w:rsidRPr="00A25E28">
        <w:rPr>
          <w:rFonts w:ascii="Abadi" w:eastAsia="Trebuchet MS" w:hAnsi="Abadi" w:cs="Trebuchet MS"/>
          <w:spacing w:val="-1"/>
          <w:sz w:val="24"/>
          <w:szCs w:val="24"/>
        </w:rPr>
        <w:t>ss</w:t>
      </w:r>
      <w:r w:rsidRPr="00A25E28">
        <w:rPr>
          <w:rFonts w:ascii="Abadi" w:eastAsia="Trebuchet MS" w:hAnsi="Abadi" w:cs="Trebuchet MS"/>
          <w:sz w:val="24"/>
          <w:szCs w:val="24"/>
        </w:rPr>
        <w:t>,</w:t>
      </w:r>
      <w:r w:rsidRPr="00A25E28">
        <w:rPr>
          <w:rFonts w:ascii="Abadi" w:eastAsia="Trebuchet MS" w:hAnsi="Abadi" w:cs="Trebuchet MS"/>
          <w:spacing w:val="24"/>
          <w:sz w:val="24"/>
          <w:szCs w:val="24"/>
        </w:rPr>
        <w:t xml:space="preserve"> </w:t>
      </w:r>
      <w:r w:rsidRPr="00A25E28">
        <w:rPr>
          <w:rFonts w:ascii="Abadi" w:eastAsia="Trebuchet MS" w:hAnsi="Abadi" w:cs="Trebuchet MS"/>
          <w:sz w:val="24"/>
          <w:szCs w:val="24"/>
        </w:rPr>
        <w:t>d</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m</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ge</w:t>
      </w:r>
      <w:r w:rsidRPr="00A25E28">
        <w:rPr>
          <w:rFonts w:ascii="Abadi" w:eastAsia="Trebuchet MS" w:hAnsi="Abadi" w:cs="Trebuchet MS"/>
          <w:spacing w:val="24"/>
          <w:sz w:val="24"/>
          <w:szCs w:val="24"/>
        </w:rPr>
        <w:t xml:space="preserve"> </w:t>
      </w:r>
      <w:r w:rsidRPr="00A25E28">
        <w:rPr>
          <w:rFonts w:ascii="Abadi" w:eastAsia="Trebuchet MS" w:hAnsi="Abadi" w:cs="Trebuchet MS"/>
          <w:spacing w:val="1"/>
          <w:sz w:val="24"/>
          <w:szCs w:val="24"/>
        </w:rPr>
        <w:t>o</w:t>
      </w:r>
      <w:r w:rsidRPr="00A25E28">
        <w:rPr>
          <w:rFonts w:ascii="Abadi" w:eastAsia="Trebuchet MS" w:hAnsi="Abadi" w:cs="Trebuchet MS"/>
          <w:sz w:val="24"/>
          <w:szCs w:val="24"/>
        </w:rPr>
        <w:t>r</w:t>
      </w:r>
      <w:r w:rsidRPr="00A25E28">
        <w:rPr>
          <w:rFonts w:ascii="Abadi" w:eastAsia="Trebuchet MS" w:hAnsi="Abadi" w:cs="Trebuchet MS"/>
          <w:spacing w:val="24"/>
          <w:sz w:val="24"/>
          <w:szCs w:val="24"/>
        </w:rPr>
        <w:t xml:space="preserve"> </w:t>
      </w:r>
      <w:r w:rsidRPr="00A25E28">
        <w:rPr>
          <w:rFonts w:ascii="Abadi" w:eastAsia="Trebuchet MS" w:hAnsi="Abadi" w:cs="Trebuchet MS"/>
          <w:spacing w:val="1"/>
          <w:sz w:val="24"/>
          <w:szCs w:val="24"/>
        </w:rPr>
        <w:t>in</w:t>
      </w:r>
      <w:r w:rsidRPr="00A25E28">
        <w:rPr>
          <w:rFonts w:ascii="Abadi" w:eastAsia="Trebuchet MS" w:hAnsi="Abadi" w:cs="Trebuchet MS"/>
          <w:spacing w:val="-2"/>
          <w:sz w:val="24"/>
          <w:szCs w:val="24"/>
        </w:rPr>
        <w:t>j</w:t>
      </w:r>
      <w:r w:rsidRPr="00A25E28">
        <w:rPr>
          <w:rFonts w:ascii="Abadi" w:eastAsia="Trebuchet MS" w:hAnsi="Abadi" w:cs="Trebuchet MS"/>
          <w:spacing w:val="1"/>
          <w:sz w:val="24"/>
          <w:szCs w:val="24"/>
        </w:rPr>
        <w:t>u</w:t>
      </w:r>
      <w:r w:rsidRPr="00A25E28">
        <w:rPr>
          <w:rFonts w:ascii="Abadi" w:eastAsia="Trebuchet MS" w:hAnsi="Abadi" w:cs="Trebuchet MS"/>
          <w:sz w:val="24"/>
          <w:szCs w:val="24"/>
        </w:rPr>
        <w:t>ry</w:t>
      </w:r>
      <w:r w:rsidRPr="00A25E28">
        <w:rPr>
          <w:rFonts w:ascii="Abadi" w:eastAsia="Trebuchet MS" w:hAnsi="Abadi" w:cs="Trebuchet MS"/>
          <w:spacing w:val="23"/>
          <w:sz w:val="24"/>
          <w:szCs w:val="24"/>
        </w:rPr>
        <w:t xml:space="preserve"> </w:t>
      </w:r>
      <w:r w:rsidRPr="00A25E28">
        <w:rPr>
          <w:rFonts w:ascii="Abadi" w:eastAsia="Trebuchet MS" w:hAnsi="Abadi" w:cs="Trebuchet MS"/>
          <w:spacing w:val="1"/>
          <w:sz w:val="24"/>
          <w:szCs w:val="24"/>
        </w:rPr>
        <w:t>cau</w:t>
      </w:r>
      <w:r w:rsidRPr="00A25E28">
        <w:rPr>
          <w:rFonts w:ascii="Abadi" w:eastAsia="Trebuchet MS" w:hAnsi="Abadi" w:cs="Trebuchet MS"/>
          <w:spacing w:val="-1"/>
          <w:sz w:val="24"/>
          <w:szCs w:val="24"/>
        </w:rPr>
        <w:t>se</w:t>
      </w:r>
      <w:r w:rsidRPr="00A25E28">
        <w:rPr>
          <w:rFonts w:ascii="Abadi" w:eastAsia="Trebuchet MS" w:hAnsi="Abadi" w:cs="Trebuchet MS"/>
          <w:sz w:val="24"/>
          <w:szCs w:val="24"/>
        </w:rPr>
        <w:t>d by</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n</w:t>
      </w:r>
      <w:r w:rsidRPr="00A25E28">
        <w:rPr>
          <w:rFonts w:ascii="Abadi" w:eastAsia="Trebuchet MS" w:hAnsi="Abadi" w:cs="Trebuchet MS"/>
          <w:spacing w:val="1"/>
          <w:sz w:val="24"/>
          <w:szCs w:val="24"/>
        </w:rPr>
        <w:t>e</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l</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ge</w:t>
      </w:r>
      <w:r w:rsidRPr="00A25E28">
        <w:rPr>
          <w:rFonts w:ascii="Abadi" w:eastAsia="Trebuchet MS" w:hAnsi="Abadi" w:cs="Trebuchet MS"/>
          <w:spacing w:val="-2"/>
          <w:sz w:val="24"/>
          <w:szCs w:val="24"/>
        </w:rPr>
        <w:t>n</w:t>
      </w:r>
      <w:r w:rsidRPr="00A25E28">
        <w:rPr>
          <w:rFonts w:ascii="Abadi" w:eastAsia="Trebuchet MS" w:hAnsi="Abadi" w:cs="Trebuchet MS"/>
          <w:spacing w:val="1"/>
          <w:sz w:val="24"/>
          <w:szCs w:val="24"/>
        </w:rPr>
        <w:t>c</w:t>
      </w:r>
      <w:r w:rsidRPr="00A25E28">
        <w:rPr>
          <w:rFonts w:ascii="Abadi" w:eastAsia="Trebuchet MS" w:hAnsi="Abadi" w:cs="Trebuchet MS"/>
          <w:sz w:val="24"/>
          <w:szCs w:val="24"/>
        </w:rPr>
        <w:t>e</w:t>
      </w:r>
      <w:r w:rsidRPr="00A25E28">
        <w:rPr>
          <w:rFonts w:ascii="Abadi" w:eastAsia="Trebuchet MS" w:hAnsi="Abadi" w:cs="Trebuchet MS"/>
          <w:spacing w:val="1"/>
          <w:sz w:val="24"/>
          <w:szCs w:val="24"/>
        </w:rPr>
        <w:t xml:space="preserve"> </w:t>
      </w:r>
      <w:r w:rsidRPr="00A25E28">
        <w:rPr>
          <w:rFonts w:ascii="Abadi" w:eastAsia="Trebuchet MS" w:hAnsi="Abadi" w:cs="Trebuchet MS"/>
          <w:sz w:val="24"/>
          <w:szCs w:val="24"/>
        </w:rPr>
        <w:t xml:space="preserve">of </w:t>
      </w:r>
      <w:r w:rsidRPr="00A25E28">
        <w:rPr>
          <w:rFonts w:ascii="Abadi" w:eastAsia="Trebuchet MS" w:hAnsi="Abadi" w:cs="Trebuchet MS"/>
          <w:spacing w:val="-1"/>
          <w:sz w:val="24"/>
          <w:szCs w:val="24"/>
        </w:rPr>
        <w:t>t</w:t>
      </w:r>
      <w:r w:rsidRPr="00A25E28">
        <w:rPr>
          <w:rFonts w:ascii="Abadi" w:eastAsia="Trebuchet MS" w:hAnsi="Abadi" w:cs="Trebuchet MS"/>
          <w:spacing w:val="1"/>
          <w:sz w:val="24"/>
          <w:szCs w:val="24"/>
        </w:rPr>
        <w:t>h</w:t>
      </w:r>
      <w:r w:rsidRPr="00A25E28">
        <w:rPr>
          <w:rFonts w:ascii="Abadi" w:eastAsia="Trebuchet MS" w:hAnsi="Abadi" w:cs="Trebuchet MS"/>
          <w:spacing w:val="-1"/>
          <w:sz w:val="24"/>
          <w:szCs w:val="24"/>
        </w:rPr>
        <w:t>e</w:t>
      </w:r>
      <w:r w:rsidRPr="00A25E28">
        <w:rPr>
          <w:rFonts w:ascii="Abadi" w:eastAsia="Trebuchet MS" w:hAnsi="Abadi" w:cs="Trebuchet MS"/>
          <w:spacing w:val="1"/>
          <w:sz w:val="24"/>
          <w:szCs w:val="24"/>
        </w:rPr>
        <w:t>i</w:t>
      </w:r>
      <w:r w:rsidRPr="00A25E28">
        <w:rPr>
          <w:rFonts w:ascii="Abadi" w:eastAsia="Trebuchet MS" w:hAnsi="Abadi" w:cs="Trebuchet MS"/>
          <w:sz w:val="24"/>
          <w:szCs w:val="24"/>
        </w:rPr>
        <w:t>r</w:t>
      </w:r>
      <w:r w:rsidRPr="00A25E28">
        <w:rPr>
          <w:rFonts w:ascii="Abadi" w:eastAsia="Trebuchet MS" w:hAnsi="Abadi" w:cs="Trebuchet MS"/>
          <w:spacing w:val="-2"/>
          <w:sz w:val="24"/>
          <w:szCs w:val="24"/>
        </w:rPr>
        <w:t xml:space="preserve"> </w:t>
      </w:r>
      <w:r w:rsidRPr="00A25E28">
        <w:rPr>
          <w:rFonts w:ascii="Abadi" w:eastAsia="Trebuchet MS" w:hAnsi="Abadi" w:cs="Trebuchet MS"/>
          <w:spacing w:val="-1"/>
          <w:sz w:val="24"/>
          <w:szCs w:val="24"/>
        </w:rPr>
        <w:t>s</w:t>
      </w:r>
      <w:r w:rsidRPr="00A25E28">
        <w:rPr>
          <w:rFonts w:ascii="Abadi" w:eastAsia="Trebuchet MS" w:hAnsi="Abadi" w:cs="Trebuchet MS"/>
          <w:spacing w:val="1"/>
          <w:sz w:val="24"/>
          <w:szCs w:val="24"/>
        </w:rPr>
        <w:t>ta</w:t>
      </w:r>
      <w:r w:rsidRPr="00A25E28">
        <w:rPr>
          <w:rFonts w:ascii="Abadi" w:eastAsia="Trebuchet MS" w:hAnsi="Abadi" w:cs="Trebuchet MS"/>
          <w:sz w:val="24"/>
          <w:szCs w:val="24"/>
        </w:rPr>
        <w:t xml:space="preserve">ff or </w:t>
      </w:r>
      <w:r w:rsidRPr="00A25E28">
        <w:rPr>
          <w:rFonts w:ascii="Abadi" w:eastAsia="Trebuchet MS" w:hAnsi="Abadi" w:cs="Trebuchet MS"/>
          <w:spacing w:val="1"/>
          <w:sz w:val="24"/>
          <w:szCs w:val="24"/>
        </w:rPr>
        <w:t>a</w:t>
      </w:r>
      <w:r w:rsidRPr="00A25E28">
        <w:rPr>
          <w:rFonts w:ascii="Abadi" w:eastAsia="Trebuchet MS" w:hAnsi="Abadi" w:cs="Trebuchet MS"/>
          <w:sz w:val="24"/>
          <w:szCs w:val="24"/>
        </w:rPr>
        <w:t>g</w:t>
      </w:r>
      <w:r w:rsidRPr="00A25E28">
        <w:rPr>
          <w:rFonts w:ascii="Abadi" w:eastAsia="Trebuchet MS" w:hAnsi="Abadi" w:cs="Trebuchet MS"/>
          <w:spacing w:val="-2"/>
          <w:sz w:val="24"/>
          <w:szCs w:val="24"/>
        </w:rPr>
        <w:t>e</w:t>
      </w:r>
      <w:r w:rsidRPr="00A25E28">
        <w:rPr>
          <w:rFonts w:ascii="Abadi" w:eastAsia="Trebuchet MS" w:hAnsi="Abadi" w:cs="Trebuchet MS"/>
          <w:spacing w:val="1"/>
          <w:sz w:val="24"/>
          <w:szCs w:val="24"/>
        </w:rPr>
        <w:t>nt</w:t>
      </w:r>
      <w:r w:rsidRPr="00A25E28">
        <w:rPr>
          <w:rFonts w:ascii="Abadi" w:eastAsia="Trebuchet MS" w:hAnsi="Abadi" w:cs="Trebuchet MS"/>
          <w:sz w:val="24"/>
          <w:szCs w:val="24"/>
        </w:rPr>
        <w:t>s</w:t>
      </w:r>
      <w:r w:rsidRPr="00A25E28">
        <w:rPr>
          <w:rFonts w:ascii="Abadi" w:eastAsia="Trebuchet MS" w:hAnsi="Abadi" w:cs="Trebuchet MS"/>
          <w:spacing w:val="-1"/>
          <w:sz w:val="24"/>
          <w:szCs w:val="24"/>
        </w:rPr>
        <w:t xml:space="preserve"> w</w:t>
      </w:r>
      <w:r w:rsidRPr="00A25E28">
        <w:rPr>
          <w:rFonts w:ascii="Abadi" w:eastAsia="Trebuchet MS" w:hAnsi="Abadi" w:cs="Trebuchet MS"/>
          <w:spacing w:val="1"/>
          <w:sz w:val="24"/>
          <w:szCs w:val="24"/>
        </w:rPr>
        <w:t>hat</w:t>
      </w:r>
      <w:r w:rsidRPr="00A25E28">
        <w:rPr>
          <w:rFonts w:ascii="Abadi" w:eastAsia="Trebuchet MS" w:hAnsi="Abadi" w:cs="Trebuchet MS"/>
          <w:spacing w:val="-1"/>
          <w:sz w:val="24"/>
          <w:szCs w:val="24"/>
        </w:rPr>
        <w:t>s</w:t>
      </w:r>
      <w:r w:rsidRPr="009C4B1E">
        <w:rPr>
          <w:rFonts w:ascii="Abadi" w:eastAsia="Trebuchet MS" w:hAnsi="Abadi" w:cs="Trebuchet MS"/>
          <w:spacing w:val="-2"/>
          <w:sz w:val="24"/>
          <w:szCs w:val="24"/>
        </w:rPr>
        <w:t>o</w:t>
      </w:r>
      <w:r w:rsidRPr="009C4B1E">
        <w:rPr>
          <w:rFonts w:ascii="Abadi" w:eastAsia="Trebuchet MS" w:hAnsi="Abadi" w:cs="Trebuchet MS"/>
          <w:spacing w:val="1"/>
          <w:sz w:val="24"/>
          <w:szCs w:val="24"/>
        </w:rPr>
        <w:t>e</w:t>
      </w:r>
      <w:r w:rsidRPr="009C4B1E">
        <w:rPr>
          <w:rFonts w:ascii="Abadi" w:eastAsia="Trebuchet MS" w:hAnsi="Abadi" w:cs="Trebuchet MS"/>
          <w:sz w:val="24"/>
          <w:szCs w:val="24"/>
        </w:rPr>
        <w:t>v</w:t>
      </w:r>
      <w:r w:rsidRPr="009C4B1E">
        <w:rPr>
          <w:rFonts w:ascii="Abadi" w:eastAsia="Trebuchet MS" w:hAnsi="Abadi" w:cs="Trebuchet MS"/>
          <w:spacing w:val="1"/>
          <w:sz w:val="24"/>
          <w:szCs w:val="24"/>
        </w:rPr>
        <w:t>e</w:t>
      </w:r>
      <w:r w:rsidRPr="009C4B1E">
        <w:rPr>
          <w:rFonts w:ascii="Abadi" w:eastAsia="Trebuchet MS" w:hAnsi="Abadi" w:cs="Trebuchet MS"/>
          <w:sz w:val="24"/>
          <w:szCs w:val="24"/>
        </w:rPr>
        <w:t>r.</w:t>
      </w:r>
    </w:p>
    <w:sectPr w:rsidR="00F2578E" w:rsidRPr="009C4B1E" w:rsidSect="00627480">
      <w:footerReference w:type="default" r:id="rId15"/>
      <w:pgSz w:w="12240" w:h="15840"/>
      <w:pgMar w:top="1380" w:right="1710" w:bottom="280" w:left="1700" w:header="0" w:footer="11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2954C" w14:textId="77777777" w:rsidR="00B028FB" w:rsidRDefault="00B028FB">
      <w:r>
        <w:separator/>
      </w:r>
    </w:p>
  </w:endnote>
  <w:endnote w:type="continuationSeparator" w:id="0">
    <w:p w14:paraId="27F0F43A" w14:textId="77777777" w:rsidR="00B028FB" w:rsidRDefault="00B0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FA9D" w14:textId="345DE50B" w:rsidR="008B05DF" w:rsidRDefault="008B05DF">
    <w:pPr>
      <w:spacing w:line="200" w:lineRule="exact"/>
    </w:pPr>
    <w:r>
      <w:t>BCM-00</w:t>
    </w:r>
    <w:r w:rsidR="00C21889">
      <w:t>41</w:t>
    </w:r>
    <w:r>
      <w:t>-202</w:t>
    </w:r>
    <w:r w:rsidR="00C21889">
      <w:t>4</w:t>
    </w:r>
    <w:r>
      <w:t>-RFQ</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7F99" w14:textId="60459D9C" w:rsidR="008B05DF" w:rsidRDefault="00F94750">
    <w:pPr>
      <w:spacing w:line="200" w:lineRule="exact"/>
    </w:pPr>
    <w:r>
      <w:rPr>
        <w:noProof/>
      </w:rPr>
      <mc:AlternateContent>
        <mc:Choice Requires="wps">
          <w:drawing>
            <wp:anchor distT="0" distB="0" distL="114300" distR="114300" simplePos="0" relativeHeight="503315037" behindDoc="1" locked="0" layoutInCell="1" allowOverlap="1" wp14:anchorId="067D49E2" wp14:editId="2969F0BF">
              <wp:simplePos x="0" y="0"/>
              <wp:positionH relativeFrom="page">
                <wp:posOffset>1987550</wp:posOffset>
              </wp:positionH>
              <wp:positionV relativeFrom="page">
                <wp:posOffset>9311005</wp:posOffset>
              </wp:positionV>
              <wp:extent cx="1764665" cy="186690"/>
              <wp:effectExtent l="0" t="0" r="635" b="0"/>
              <wp:wrapNone/>
              <wp:docPr id="265078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87292" w14:textId="7E96EE1D" w:rsidR="008B05DF" w:rsidRDefault="008B05DF">
                          <w:pPr>
                            <w:spacing w:line="220" w:lineRule="exact"/>
                            <w:ind w:left="20" w:right="-30"/>
                          </w:pPr>
                          <w:r>
                            <w:rPr>
                              <w:b/>
                              <w:i/>
                              <w:spacing w:val="-1"/>
                            </w:rPr>
                            <w:t>BC</w:t>
                          </w:r>
                          <w:r>
                            <w:rPr>
                              <w:b/>
                              <w:i/>
                            </w:rPr>
                            <w:t>M</w:t>
                          </w:r>
                          <w:r>
                            <w:rPr>
                              <w:b/>
                              <w:i/>
                              <w:spacing w:val="1"/>
                            </w:rPr>
                            <w:t>-0</w:t>
                          </w:r>
                          <w:r w:rsidR="00120139">
                            <w:rPr>
                              <w:b/>
                              <w:i/>
                              <w:spacing w:val="1"/>
                            </w:rPr>
                            <w:t>0</w:t>
                          </w:r>
                          <w:r w:rsidR="00763EB5">
                            <w:rPr>
                              <w:b/>
                              <w:i/>
                              <w:spacing w:val="1"/>
                            </w:rPr>
                            <w:t>41</w:t>
                          </w:r>
                          <w:r>
                            <w:rPr>
                              <w:b/>
                              <w:i/>
                              <w:spacing w:val="1"/>
                            </w:rPr>
                            <w:t>-20</w:t>
                          </w:r>
                          <w:r>
                            <w:rPr>
                              <w:b/>
                              <w:i/>
                              <w:spacing w:val="-1"/>
                            </w:rPr>
                            <w:t>2</w:t>
                          </w:r>
                          <w:r w:rsidR="00763EB5">
                            <w:rPr>
                              <w:b/>
                              <w:i/>
                              <w:spacing w:val="-1"/>
                            </w:rPr>
                            <w:t>4</w:t>
                          </w:r>
                          <w:r w:rsidR="00120139">
                            <w:rPr>
                              <w:b/>
                              <w:i/>
                            </w:rPr>
                            <w:t>-RFQ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7D49E2" id="_x0000_t202" coordsize="21600,21600" o:spt="202" path="m,l,21600r21600,l21600,xe">
              <v:stroke joinstyle="miter"/>
              <v:path gradientshapeok="t" o:connecttype="rect"/>
            </v:shapetype>
            <v:shape id="Text Box 2" o:spid="_x0000_s1026" type="#_x0000_t202" style="position:absolute;margin-left:156.5pt;margin-top:733.15pt;width:138.95pt;height:14.7pt;z-index:-14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" filled="f" stroked="f">
              <v:textbox inset="0,0,0,0">
                <w:txbxContent>
                  <w:p w14:paraId="73C87292" w14:textId="7E96EE1D" w:rsidR="008B05DF" w:rsidRDefault="008B05DF">
                    <w:pPr>
                      <w:spacing w:line="220" w:lineRule="exact"/>
                      <w:ind w:left="20" w:right="-30"/>
                    </w:pPr>
                    <w:r>
                      <w:rPr>
                        <w:b/>
                        <w:i/>
                        <w:spacing w:val="-1"/>
                      </w:rPr>
                      <w:t>BC</w:t>
                    </w:r>
                    <w:r>
                      <w:rPr>
                        <w:b/>
                        <w:i/>
                      </w:rPr>
                      <w:t>M</w:t>
                    </w:r>
                    <w:r>
                      <w:rPr>
                        <w:b/>
                        <w:i/>
                        <w:spacing w:val="1"/>
                      </w:rPr>
                      <w:t>-0</w:t>
                    </w:r>
                    <w:r w:rsidR="00120139">
                      <w:rPr>
                        <w:b/>
                        <w:i/>
                        <w:spacing w:val="1"/>
                      </w:rPr>
                      <w:t>0</w:t>
                    </w:r>
                    <w:r w:rsidR="00763EB5">
                      <w:rPr>
                        <w:b/>
                        <w:i/>
                        <w:spacing w:val="1"/>
                      </w:rPr>
                      <w:t>41</w:t>
                    </w:r>
                    <w:r>
                      <w:rPr>
                        <w:b/>
                        <w:i/>
                        <w:spacing w:val="1"/>
                      </w:rPr>
                      <w:t>-20</w:t>
                    </w:r>
                    <w:r>
                      <w:rPr>
                        <w:b/>
                        <w:i/>
                        <w:spacing w:val="-1"/>
                      </w:rPr>
                      <w:t>2</w:t>
                    </w:r>
                    <w:r w:rsidR="00763EB5">
                      <w:rPr>
                        <w:b/>
                        <w:i/>
                        <w:spacing w:val="-1"/>
                      </w:rPr>
                      <w:t>4</w:t>
                    </w:r>
                    <w:r w:rsidR="00120139">
                      <w:rPr>
                        <w:b/>
                        <w:i/>
                      </w:rPr>
                      <w:t>-RFQ</w:t>
                    </w:r>
                  </w:p>
                </w:txbxContent>
              </v:textbox>
              <w10:wrap anchorx="page" anchory="page"/>
            </v:shape>
          </w:pict>
        </mc:Fallback>
      </mc:AlternateContent>
    </w:r>
    <w:r>
      <w:rPr>
        <w:noProof/>
      </w:rPr>
      <mc:AlternateContent>
        <mc:Choice Requires="wps">
          <w:drawing>
            <wp:anchor distT="0" distB="0" distL="114300" distR="114300" simplePos="0" relativeHeight="503315036" behindDoc="1" locked="0" layoutInCell="1" allowOverlap="1" wp14:anchorId="0F881CE0" wp14:editId="1834DA07">
              <wp:simplePos x="0" y="0"/>
              <wp:positionH relativeFrom="page">
                <wp:posOffset>3780790</wp:posOffset>
              </wp:positionH>
              <wp:positionV relativeFrom="page">
                <wp:posOffset>9169400</wp:posOffset>
              </wp:positionV>
              <wp:extent cx="179070" cy="151765"/>
              <wp:effectExtent l="0" t="0" r="2540" b="3810"/>
              <wp:wrapNone/>
              <wp:docPr id="3684705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F9D9A" w14:textId="77777777" w:rsidR="008B05DF" w:rsidRDefault="008B05DF">
                          <w:pPr>
                            <w:spacing w:line="220" w:lineRule="exact"/>
                            <w:ind w:left="40"/>
                          </w:pPr>
                          <w:r>
                            <w:fldChar w:fldCharType="begin"/>
                          </w:r>
                          <w:r>
                            <w:instrText xml:space="preserve"> PAGE </w:instrText>
                          </w:r>
                          <w:r>
                            <w:fldChar w:fldCharType="separate"/>
                          </w:r>
                          <w: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81CE0" id="Text Box 1" o:spid="_x0000_s1027" type="#_x0000_t202" style="position:absolute;margin-left:297.7pt;margin-top:722pt;width:14.1pt;height:11.95pt;z-index:-14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" filled="f" stroked="f">
              <v:textbox inset="0,0,0,0">
                <w:txbxContent>
                  <w:p w14:paraId="167F9D9A" w14:textId="77777777" w:rsidR="008B05DF" w:rsidRDefault="008B05DF">
                    <w:pPr>
                      <w:spacing w:line="220" w:lineRule="exact"/>
                      <w:ind w:left="40"/>
                    </w:pPr>
                    <w:r>
                      <w:fldChar w:fldCharType="begin"/>
                    </w:r>
                    <w:r>
                      <w:instrText xml:space="preserve"> PAGE </w:instrText>
                    </w:r>
                    <w:r>
                      <w:fldChar w:fldCharType="separate"/>
                    </w:r>
                    <w: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7952B" w14:textId="77777777" w:rsidR="00B028FB" w:rsidRDefault="00B028FB">
      <w:r>
        <w:separator/>
      </w:r>
    </w:p>
  </w:footnote>
  <w:footnote w:type="continuationSeparator" w:id="0">
    <w:p w14:paraId="376EE0DD" w14:textId="77777777" w:rsidR="00B028FB" w:rsidRDefault="00B02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6B24"/>
    <w:multiLevelType w:val="multilevel"/>
    <w:tmpl w:val="062C207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02AC28C1"/>
    <w:multiLevelType w:val="hybridMultilevel"/>
    <w:tmpl w:val="AF804B1C"/>
    <w:lvl w:ilvl="0" w:tplc="61463C0A">
      <w:numFmt w:val="bullet"/>
      <w:lvlText w:val=""/>
      <w:lvlJc w:val="left"/>
      <w:pPr>
        <w:ind w:left="720" w:hanging="360"/>
      </w:pPr>
      <w:rPr>
        <w:rFonts w:ascii="Symbol" w:eastAsia="Courier New"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26AA1"/>
    <w:multiLevelType w:val="hybridMultilevel"/>
    <w:tmpl w:val="0882D2E2"/>
    <w:lvl w:ilvl="0" w:tplc="D7AEC2B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0C067376"/>
    <w:multiLevelType w:val="hybridMultilevel"/>
    <w:tmpl w:val="F0604540"/>
    <w:lvl w:ilvl="0" w:tplc="0136D5E2">
      <w:start w:val="1"/>
      <w:numFmt w:val="lowerRoman"/>
      <w:lvlText w:val="(%1)"/>
      <w:lvlJc w:val="left"/>
      <w:pPr>
        <w:ind w:left="360" w:hanging="720"/>
      </w:pPr>
      <w:rPr>
        <w:rFonts w:hint="default"/>
      </w:rPr>
    </w:lvl>
    <w:lvl w:ilvl="1" w:tplc="BA6EAC96">
      <w:start w:val="1"/>
      <w:numFmt w:val="lowerLetter"/>
      <w:lvlText w:val="%2)"/>
      <w:lvlJc w:val="left"/>
      <w:pPr>
        <w:ind w:left="720" w:hanging="360"/>
      </w:pPr>
      <w:rPr>
        <w:rFonts w:hint="default"/>
      </w:rPr>
    </w:lvl>
    <w:lvl w:ilvl="2" w:tplc="2B4EBD04">
      <w:start w:val="1"/>
      <w:numFmt w:val="lowerRoman"/>
      <w:lvlText w:val="%3)"/>
      <w:lvlJc w:val="left"/>
      <w:pPr>
        <w:ind w:left="1980" w:hanging="720"/>
      </w:pPr>
      <w:rPr>
        <w:rFonts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1387456E"/>
    <w:multiLevelType w:val="hybridMultilevel"/>
    <w:tmpl w:val="B554F21A"/>
    <w:lvl w:ilvl="0" w:tplc="0136D5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31D30"/>
    <w:multiLevelType w:val="hybridMultilevel"/>
    <w:tmpl w:val="05141A58"/>
    <w:lvl w:ilvl="0" w:tplc="0136D5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C5EB9"/>
    <w:multiLevelType w:val="hybridMultilevel"/>
    <w:tmpl w:val="5B2E69AA"/>
    <w:lvl w:ilvl="0" w:tplc="0136D5E2">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07435"/>
    <w:multiLevelType w:val="hybridMultilevel"/>
    <w:tmpl w:val="74AC81DC"/>
    <w:lvl w:ilvl="0" w:tplc="5FB2AFD2">
      <w:start w:val="1"/>
      <w:numFmt w:val="lowerRoman"/>
      <w:lvlText w:val="%1)"/>
      <w:lvlJc w:val="left"/>
      <w:pPr>
        <w:ind w:left="720" w:hanging="360"/>
      </w:pPr>
      <w:rPr>
        <w:rFonts w:ascii="Abadi" w:eastAsia="Trebuchet MS" w:hAnsi="Abadi" w:cs="Trebuchet M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0774BF"/>
    <w:multiLevelType w:val="hybridMultilevel"/>
    <w:tmpl w:val="7C148DA6"/>
    <w:lvl w:ilvl="0" w:tplc="3688716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9" w15:restartNumberingAfterBreak="0">
    <w:nsid w:val="29E56CA7"/>
    <w:multiLevelType w:val="hybridMultilevel"/>
    <w:tmpl w:val="D3225026"/>
    <w:lvl w:ilvl="0" w:tplc="DECAA1C6">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0" w15:restartNumberingAfterBreak="0">
    <w:nsid w:val="2D6B0CEB"/>
    <w:multiLevelType w:val="hybridMultilevel"/>
    <w:tmpl w:val="ABD80AA2"/>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DEF57D6"/>
    <w:multiLevelType w:val="hybridMultilevel"/>
    <w:tmpl w:val="070C92C4"/>
    <w:lvl w:ilvl="0" w:tplc="0136D5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B4411C"/>
    <w:multiLevelType w:val="hybridMultilevel"/>
    <w:tmpl w:val="05A01EE0"/>
    <w:lvl w:ilvl="0" w:tplc="0136D5E2">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604C40"/>
    <w:multiLevelType w:val="hybridMultilevel"/>
    <w:tmpl w:val="F8F2E1A0"/>
    <w:lvl w:ilvl="0" w:tplc="0136D5E2">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9012E4"/>
    <w:multiLevelType w:val="hybridMultilevel"/>
    <w:tmpl w:val="D2C8C27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973364"/>
    <w:multiLevelType w:val="hybridMultilevel"/>
    <w:tmpl w:val="946C7B9A"/>
    <w:lvl w:ilvl="0" w:tplc="04090011">
      <w:start w:val="1"/>
      <w:numFmt w:val="decimal"/>
      <w:lvlText w:val="%1)"/>
      <w:lvlJc w:val="left"/>
      <w:pPr>
        <w:ind w:left="720" w:hanging="360"/>
      </w:pPr>
    </w:lvl>
    <w:lvl w:ilvl="1" w:tplc="3906F34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0C594B"/>
    <w:multiLevelType w:val="hybridMultilevel"/>
    <w:tmpl w:val="CBEA86EE"/>
    <w:lvl w:ilvl="0" w:tplc="0136D5E2">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14286E"/>
    <w:multiLevelType w:val="hybridMultilevel"/>
    <w:tmpl w:val="A050AF96"/>
    <w:lvl w:ilvl="0" w:tplc="0D66743C">
      <w:start w:val="1"/>
      <w:numFmt w:val="lowerRoman"/>
      <w:lvlText w:val="(%1)"/>
      <w:lvlJc w:val="left"/>
      <w:pPr>
        <w:ind w:left="-340" w:hanging="74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8" w15:restartNumberingAfterBreak="0">
    <w:nsid w:val="640843EE"/>
    <w:multiLevelType w:val="hybridMultilevel"/>
    <w:tmpl w:val="AA2272AC"/>
    <w:lvl w:ilvl="0" w:tplc="CAE41624">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425285F"/>
    <w:multiLevelType w:val="hybridMultilevel"/>
    <w:tmpl w:val="1860972C"/>
    <w:lvl w:ilvl="0" w:tplc="0136D5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896C48"/>
    <w:multiLevelType w:val="hybridMultilevel"/>
    <w:tmpl w:val="9F7E1A72"/>
    <w:lvl w:ilvl="0" w:tplc="0136D5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2217E4"/>
    <w:multiLevelType w:val="hybridMultilevel"/>
    <w:tmpl w:val="766EDB2C"/>
    <w:lvl w:ilvl="0" w:tplc="04090011">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2" w15:restartNumberingAfterBreak="0">
    <w:nsid w:val="71923E72"/>
    <w:multiLevelType w:val="hybridMultilevel"/>
    <w:tmpl w:val="DABA8C98"/>
    <w:lvl w:ilvl="0" w:tplc="0136D5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A25EFB"/>
    <w:multiLevelType w:val="hybridMultilevel"/>
    <w:tmpl w:val="2F4021B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1243830">
    <w:abstractNumId w:val="0"/>
  </w:num>
  <w:num w:numId="2" w16cid:durableId="1972008139">
    <w:abstractNumId w:val="9"/>
  </w:num>
  <w:num w:numId="3" w16cid:durableId="1076249988">
    <w:abstractNumId w:val="7"/>
  </w:num>
  <w:num w:numId="4" w16cid:durableId="1255939531">
    <w:abstractNumId w:val="1"/>
  </w:num>
  <w:num w:numId="5" w16cid:durableId="71392475">
    <w:abstractNumId w:val="3"/>
  </w:num>
  <w:num w:numId="6" w16cid:durableId="1159613133">
    <w:abstractNumId w:val="14"/>
  </w:num>
  <w:num w:numId="7" w16cid:durableId="913197365">
    <w:abstractNumId w:val="10"/>
  </w:num>
  <w:num w:numId="8" w16cid:durableId="1670519282">
    <w:abstractNumId w:val="4"/>
  </w:num>
  <w:num w:numId="9" w16cid:durableId="558830906">
    <w:abstractNumId w:val="17"/>
  </w:num>
  <w:num w:numId="10" w16cid:durableId="420495438">
    <w:abstractNumId w:val="11"/>
  </w:num>
  <w:num w:numId="11" w16cid:durableId="1857115971">
    <w:abstractNumId w:val="22"/>
  </w:num>
  <w:num w:numId="12" w16cid:durableId="663633826">
    <w:abstractNumId w:val="20"/>
  </w:num>
  <w:num w:numId="13" w16cid:durableId="644772061">
    <w:abstractNumId w:val="5"/>
  </w:num>
  <w:num w:numId="14" w16cid:durableId="1838107785">
    <w:abstractNumId w:val="19"/>
  </w:num>
  <w:num w:numId="15" w16cid:durableId="2054571938">
    <w:abstractNumId w:val="15"/>
  </w:num>
  <w:num w:numId="16" w16cid:durableId="160202676">
    <w:abstractNumId w:val="2"/>
  </w:num>
  <w:num w:numId="17" w16cid:durableId="554127030">
    <w:abstractNumId w:val="21"/>
  </w:num>
  <w:num w:numId="18" w16cid:durableId="840857698">
    <w:abstractNumId w:val="8"/>
  </w:num>
  <w:num w:numId="19" w16cid:durableId="1088238003">
    <w:abstractNumId w:val="16"/>
  </w:num>
  <w:num w:numId="20" w16cid:durableId="1069032878">
    <w:abstractNumId w:val="13"/>
  </w:num>
  <w:num w:numId="21" w16cid:durableId="1820729092">
    <w:abstractNumId w:val="6"/>
  </w:num>
  <w:num w:numId="22" w16cid:durableId="661353118">
    <w:abstractNumId w:val="23"/>
  </w:num>
  <w:num w:numId="23" w16cid:durableId="1082214893">
    <w:abstractNumId w:val="12"/>
  </w:num>
  <w:num w:numId="24" w16cid:durableId="7907107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78E"/>
    <w:rsid w:val="00041F2F"/>
    <w:rsid w:val="000B47BA"/>
    <w:rsid w:val="000D0B67"/>
    <w:rsid w:val="000E4E7A"/>
    <w:rsid w:val="000F4041"/>
    <w:rsid w:val="000F4B17"/>
    <w:rsid w:val="00120139"/>
    <w:rsid w:val="001B4A5B"/>
    <w:rsid w:val="002157CC"/>
    <w:rsid w:val="00321FD7"/>
    <w:rsid w:val="004D48C3"/>
    <w:rsid w:val="005353EB"/>
    <w:rsid w:val="00543FE1"/>
    <w:rsid w:val="00553C84"/>
    <w:rsid w:val="005C26FD"/>
    <w:rsid w:val="005C3682"/>
    <w:rsid w:val="00620B3A"/>
    <w:rsid w:val="00627480"/>
    <w:rsid w:val="00763EB5"/>
    <w:rsid w:val="007F42F4"/>
    <w:rsid w:val="007F7A3E"/>
    <w:rsid w:val="00882D4F"/>
    <w:rsid w:val="00896EA6"/>
    <w:rsid w:val="00897431"/>
    <w:rsid w:val="008A3664"/>
    <w:rsid w:val="008B05DF"/>
    <w:rsid w:val="008B52FF"/>
    <w:rsid w:val="008C3184"/>
    <w:rsid w:val="00943387"/>
    <w:rsid w:val="009B17AC"/>
    <w:rsid w:val="009B57DE"/>
    <w:rsid w:val="009C1434"/>
    <w:rsid w:val="009C4B1E"/>
    <w:rsid w:val="00A0434B"/>
    <w:rsid w:val="00A25E28"/>
    <w:rsid w:val="00A83CE3"/>
    <w:rsid w:val="00B028FB"/>
    <w:rsid w:val="00B21DB2"/>
    <w:rsid w:val="00C21889"/>
    <w:rsid w:val="00C2503F"/>
    <w:rsid w:val="00C25265"/>
    <w:rsid w:val="00C40680"/>
    <w:rsid w:val="00D0317B"/>
    <w:rsid w:val="00DA4486"/>
    <w:rsid w:val="00E153B6"/>
    <w:rsid w:val="00E66990"/>
    <w:rsid w:val="00F2578E"/>
    <w:rsid w:val="00F74E17"/>
    <w:rsid w:val="00F94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shapelayout>
  </w:shapeDefaults>
  <w:decimalSymbol w:val="."/>
  <w:listSeparator w:val=","/>
  <w14:docId w14:val="482398A9"/>
  <w15:docId w15:val="{C2A13CEB-DB5F-41BE-9A8D-7C3E47ED1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C25265"/>
    <w:rPr>
      <w:color w:val="0000FF" w:themeColor="hyperlink"/>
      <w:u w:val="single"/>
    </w:rPr>
  </w:style>
  <w:style w:type="character" w:styleId="UnresolvedMention">
    <w:name w:val="Unresolved Mention"/>
    <w:basedOn w:val="DefaultParagraphFont"/>
    <w:uiPriority w:val="99"/>
    <w:semiHidden/>
    <w:unhideWhenUsed/>
    <w:rsid w:val="00C25265"/>
    <w:rPr>
      <w:color w:val="605E5C"/>
      <w:shd w:val="clear" w:color="auto" w:fill="E1DFDD"/>
    </w:rPr>
  </w:style>
  <w:style w:type="character" w:styleId="FollowedHyperlink">
    <w:name w:val="FollowedHyperlink"/>
    <w:basedOn w:val="DefaultParagraphFont"/>
    <w:uiPriority w:val="99"/>
    <w:semiHidden/>
    <w:unhideWhenUsed/>
    <w:rsid w:val="00C25265"/>
    <w:rPr>
      <w:color w:val="800080" w:themeColor="followedHyperlink"/>
      <w:u w:val="single"/>
    </w:rPr>
  </w:style>
  <w:style w:type="paragraph" w:styleId="Header">
    <w:name w:val="header"/>
    <w:basedOn w:val="Normal"/>
    <w:link w:val="HeaderChar"/>
    <w:uiPriority w:val="99"/>
    <w:unhideWhenUsed/>
    <w:rsid w:val="00D0317B"/>
    <w:pPr>
      <w:tabs>
        <w:tab w:val="center" w:pos="4513"/>
        <w:tab w:val="right" w:pos="9026"/>
      </w:tabs>
    </w:pPr>
  </w:style>
  <w:style w:type="character" w:customStyle="1" w:styleId="HeaderChar">
    <w:name w:val="Header Char"/>
    <w:basedOn w:val="DefaultParagraphFont"/>
    <w:link w:val="Header"/>
    <w:uiPriority w:val="99"/>
    <w:rsid w:val="00D0317B"/>
  </w:style>
  <w:style w:type="paragraph" w:styleId="Footer">
    <w:name w:val="footer"/>
    <w:basedOn w:val="Normal"/>
    <w:link w:val="FooterChar"/>
    <w:uiPriority w:val="99"/>
    <w:unhideWhenUsed/>
    <w:rsid w:val="00D0317B"/>
    <w:pPr>
      <w:tabs>
        <w:tab w:val="center" w:pos="4513"/>
        <w:tab w:val="right" w:pos="9026"/>
      </w:tabs>
    </w:pPr>
  </w:style>
  <w:style w:type="character" w:customStyle="1" w:styleId="FooterChar">
    <w:name w:val="Footer Char"/>
    <w:basedOn w:val="DefaultParagraphFont"/>
    <w:link w:val="Footer"/>
    <w:uiPriority w:val="99"/>
    <w:rsid w:val="00D0317B"/>
  </w:style>
  <w:style w:type="paragraph" w:styleId="ListParagraph">
    <w:name w:val="List Paragraph"/>
    <w:basedOn w:val="Normal"/>
    <w:uiPriority w:val="34"/>
    <w:qFormat/>
    <w:rsid w:val="004D48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ocurement@baylor-uganda.org%20%20%20%20%20%20%20%20%20%20%20%20%20%20%20%20%20%20%20%20%20%20%20%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s@baylor-uganda.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ylor-uganda.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rocurement@baylor-uganda.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aylor-ugan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3A1BB-3EAC-4BFD-AE54-659DA0A86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4660</Words>
  <Characters>27022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Cleophas Amanyire</dc:creator>
  <cp:lastModifiedBy>Cleophas Amanyire</cp:lastModifiedBy>
  <cp:revision>4</cp:revision>
  <dcterms:created xsi:type="dcterms:W3CDTF">2024-01-17T15:02:00Z</dcterms:created>
  <dcterms:modified xsi:type="dcterms:W3CDTF">2024-01-17T15:47:00Z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820b23b46ff04bca9d92bcc7c181d405f26173a5dadba21c496a8bbfe775f040</vt:lpwstr>
  </property>
</Properties>
</file>