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B99" w:rsidRDefault="00D17B99">
      <w:pPr>
        <w:spacing w:before="8" w:line="180" w:lineRule="exact"/>
        <w:rPr>
          <w:sz w:val="19"/>
          <w:szCs w:val="19"/>
        </w:rPr>
      </w:pPr>
    </w:p>
    <w:p w:rsidR="00D17B99" w:rsidRDefault="00824D69" w:rsidP="006A75B0">
      <w:pPr>
        <w:pStyle w:val="Heading6"/>
        <w:numPr>
          <w:ilvl w:val="0"/>
          <w:numId w:val="0"/>
        </w:numPr>
        <w:ind w:left="4320"/>
      </w:pPr>
      <w:bookmarkStart w:id="0" w:name="_Hlk125373831"/>
      <w:r>
        <w:pict w14:anchorId="70931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75pt;height:175.3pt">
            <v:imagedata r:id="rId8" o:title=""/>
          </v:shape>
        </w:pict>
      </w:r>
      <w:bookmarkEnd w:id="0"/>
    </w:p>
    <w:p w:rsidR="00D17B99" w:rsidRDefault="00D17B99">
      <w:pPr>
        <w:spacing w:line="200" w:lineRule="exact"/>
      </w:pPr>
    </w:p>
    <w:p w:rsidR="00D17B99" w:rsidRDefault="00D17B99">
      <w:pPr>
        <w:spacing w:before="14" w:line="200" w:lineRule="exact"/>
      </w:pPr>
    </w:p>
    <w:p w:rsidR="00D17B99" w:rsidRDefault="00B66379">
      <w:pPr>
        <w:spacing w:line="500" w:lineRule="exact"/>
        <w:ind w:left="1876" w:right="2017"/>
        <w:jc w:val="center"/>
        <w:rPr>
          <w:rFonts w:ascii="Maiandra GD" w:eastAsia="Maiandra GD" w:hAnsi="Maiandra GD" w:cs="Maiandra GD"/>
          <w:sz w:val="44"/>
          <w:szCs w:val="44"/>
        </w:rPr>
      </w:pPr>
      <w:bookmarkStart w:id="1" w:name="_Hlk125373854"/>
      <w:r>
        <w:rPr>
          <w:rFonts w:ascii="Maiandra GD" w:eastAsia="Maiandra GD" w:hAnsi="Maiandra GD" w:cs="Maiandra GD"/>
          <w:spacing w:val="-1"/>
          <w:sz w:val="44"/>
          <w:szCs w:val="44"/>
        </w:rPr>
        <w:t>B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a</w:t>
      </w:r>
      <w:r>
        <w:rPr>
          <w:rFonts w:ascii="Maiandra GD" w:eastAsia="Maiandra GD" w:hAnsi="Maiandra GD" w:cs="Maiandra GD"/>
          <w:sz w:val="44"/>
          <w:szCs w:val="44"/>
        </w:rPr>
        <w:t>y</w:t>
      </w:r>
      <w:r>
        <w:rPr>
          <w:rFonts w:ascii="Maiandra GD" w:eastAsia="Maiandra GD" w:hAnsi="Maiandra GD" w:cs="Maiandra GD"/>
          <w:spacing w:val="-5"/>
          <w:sz w:val="44"/>
          <w:szCs w:val="44"/>
        </w:rPr>
        <w:t>l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o</w:t>
      </w:r>
      <w:r>
        <w:rPr>
          <w:rFonts w:ascii="Maiandra GD" w:eastAsia="Maiandra GD" w:hAnsi="Maiandra GD" w:cs="Maiandra GD"/>
          <w:sz w:val="44"/>
          <w:szCs w:val="44"/>
        </w:rPr>
        <w:t>r</w:t>
      </w:r>
      <w:r>
        <w:rPr>
          <w:rFonts w:ascii="Maiandra GD" w:eastAsia="Maiandra GD" w:hAnsi="Maiandra GD" w:cs="Maiandra GD"/>
          <w:spacing w:val="-11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C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o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ll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eg</w:t>
      </w:r>
      <w:r>
        <w:rPr>
          <w:rFonts w:ascii="Maiandra GD" w:eastAsia="Maiandra GD" w:hAnsi="Maiandra GD" w:cs="Maiandra GD"/>
          <w:sz w:val="44"/>
          <w:szCs w:val="44"/>
        </w:rPr>
        <w:t>e</w:t>
      </w:r>
      <w:r>
        <w:rPr>
          <w:rFonts w:ascii="Maiandra GD" w:eastAsia="Maiandra GD" w:hAnsi="Maiandra GD" w:cs="Maiandra GD"/>
          <w:spacing w:val="-14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o</w:t>
      </w:r>
      <w:r>
        <w:rPr>
          <w:rFonts w:ascii="Maiandra GD" w:eastAsia="Maiandra GD" w:hAnsi="Maiandra GD" w:cs="Maiandra GD"/>
          <w:sz w:val="44"/>
          <w:szCs w:val="44"/>
        </w:rPr>
        <w:t>f</w:t>
      </w:r>
      <w:r>
        <w:rPr>
          <w:rFonts w:ascii="Maiandra GD" w:eastAsia="Maiandra GD" w:hAnsi="Maiandra GD" w:cs="Maiandra GD"/>
          <w:spacing w:val="-7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M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ed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i</w:t>
      </w:r>
      <w:r>
        <w:rPr>
          <w:rFonts w:ascii="Maiandra GD" w:eastAsia="Maiandra GD" w:hAnsi="Maiandra GD" w:cs="Maiandra GD"/>
          <w:spacing w:val="-1"/>
          <w:sz w:val="44"/>
          <w:szCs w:val="44"/>
        </w:rPr>
        <w:t>c</w:t>
      </w:r>
      <w:r>
        <w:rPr>
          <w:rFonts w:ascii="Maiandra GD" w:eastAsia="Maiandra GD" w:hAnsi="Maiandra GD" w:cs="Maiandra GD"/>
          <w:spacing w:val="-5"/>
          <w:sz w:val="44"/>
          <w:szCs w:val="44"/>
        </w:rPr>
        <w:t>i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n</w:t>
      </w:r>
      <w:r>
        <w:rPr>
          <w:rFonts w:ascii="Maiandra GD" w:eastAsia="Maiandra GD" w:hAnsi="Maiandra GD" w:cs="Maiandra GD"/>
          <w:sz w:val="44"/>
          <w:szCs w:val="44"/>
        </w:rPr>
        <w:t>e</w:t>
      </w:r>
      <w:r>
        <w:rPr>
          <w:rFonts w:ascii="Maiandra GD" w:eastAsia="Maiandra GD" w:hAnsi="Maiandra GD" w:cs="Maiandra GD"/>
          <w:spacing w:val="-18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pacing w:val="-3"/>
          <w:w w:val="99"/>
          <w:sz w:val="44"/>
          <w:szCs w:val="44"/>
        </w:rPr>
        <w:t>C</w:t>
      </w:r>
      <w:r>
        <w:rPr>
          <w:rFonts w:ascii="Maiandra GD" w:eastAsia="Maiandra GD" w:hAnsi="Maiandra GD" w:cs="Maiandra GD"/>
          <w:spacing w:val="-2"/>
          <w:w w:val="99"/>
          <w:sz w:val="44"/>
          <w:szCs w:val="44"/>
        </w:rPr>
        <w:t>h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il</w:t>
      </w:r>
      <w:r>
        <w:rPr>
          <w:rFonts w:ascii="Maiandra GD" w:eastAsia="Maiandra GD" w:hAnsi="Maiandra GD" w:cs="Maiandra GD"/>
          <w:spacing w:val="-2"/>
          <w:w w:val="99"/>
          <w:sz w:val="44"/>
          <w:szCs w:val="44"/>
        </w:rPr>
        <w:t>d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r</w:t>
      </w:r>
      <w:r>
        <w:rPr>
          <w:rFonts w:ascii="Maiandra GD" w:eastAsia="Maiandra GD" w:hAnsi="Maiandra GD" w:cs="Maiandra GD"/>
          <w:spacing w:val="-2"/>
          <w:w w:val="99"/>
          <w:sz w:val="44"/>
          <w:szCs w:val="44"/>
        </w:rPr>
        <w:t>en'</w:t>
      </w:r>
      <w:r>
        <w:rPr>
          <w:rFonts w:ascii="Maiandra GD" w:eastAsia="Maiandra GD" w:hAnsi="Maiandra GD" w:cs="Maiandra GD"/>
          <w:sz w:val="44"/>
          <w:szCs w:val="44"/>
        </w:rPr>
        <w:t>s</w:t>
      </w:r>
    </w:p>
    <w:p w:rsidR="00D17B99" w:rsidRDefault="00B66379">
      <w:pPr>
        <w:ind w:left="1773" w:right="1912"/>
        <w:jc w:val="center"/>
        <w:rPr>
          <w:rFonts w:ascii="Maiandra GD" w:eastAsia="Maiandra GD" w:hAnsi="Maiandra GD" w:cs="Maiandra GD"/>
          <w:sz w:val="44"/>
          <w:szCs w:val="44"/>
        </w:rPr>
      </w:pPr>
      <w:r>
        <w:rPr>
          <w:rFonts w:ascii="Maiandra GD" w:eastAsia="Maiandra GD" w:hAnsi="Maiandra GD" w:cs="Maiandra GD"/>
          <w:spacing w:val="-3"/>
          <w:sz w:val="44"/>
          <w:szCs w:val="44"/>
        </w:rPr>
        <w:t>F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ound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a</w:t>
      </w:r>
      <w:r>
        <w:rPr>
          <w:rFonts w:ascii="Maiandra GD" w:eastAsia="Maiandra GD" w:hAnsi="Maiandra GD" w:cs="Maiandra GD"/>
          <w:spacing w:val="-1"/>
          <w:sz w:val="44"/>
          <w:szCs w:val="44"/>
        </w:rPr>
        <w:t>t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i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on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-</w:t>
      </w:r>
      <w:r>
        <w:rPr>
          <w:rFonts w:ascii="Maiandra GD" w:eastAsia="Maiandra GD" w:hAnsi="Maiandra GD" w:cs="Maiandra GD"/>
          <w:spacing w:val="-1"/>
          <w:sz w:val="44"/>
          <w:szCs w:val="44"/>
        </w:rPr>
        <w:t>U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g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a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nd</w:t>
      </w:r>
      <w:r>
        <w:rPr>
          <w:rFonts w:ascii="Maiandra GD" w:eastAsia="Maiandra GD" w:hAnsi="Maiandra GD" w:cs="Maiandra GD"/>
          <w:sz w:val="44"/>
          <w:szCs w:val="44"/>
        </w:rPr>
        <w:t>a</w:t>
      </w:r>
      <w:r>
        <w:rPr>
          <w:rFonts w:ascii="Maiandra GD" w:eastAsia="Maiandra GD" w:hAnsi="Maiandra GD" w:cs="Maiandra GD"/>
          <w:spacing w:val="-39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pacing w:val="-4"/>
          <w:sz w:val="44"/>
          <w:szCs w:val="44"/>
        </w:rPr>
        <w:t>(</w:t>
      </w:r>
      <w:r>
        <w:rPr>
          <w:rFonts w:ascii="Maiandra GD" w:eastAsia="Maiandra GD" w:hAnsi="Maiandra GD" w:cs="Maiandra GD"/>
          <w:spacing w:val="-1"/>
          <w:sz w:val="44"/>
          <w:szCs w:val="44"/>
        </w:rPr>
        <w:t>B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a</w:t>
      </w:r>
      <w:r>
        <w:rPr>
          <w:rFonts w:ascii="Maiandra GD" w:eastAsia="Maiandra GD" w:hAnsi="Maiandra GD" w:cs="Maiandra GD"/>
          <w:spacing w:val="-4"/>
          <w:sz w:val="44"/>
          <w:szCs w:val="44"/>
        </w:rPr>
        <w:t>y</w:t>
      </w:r>
      <w:r>
        <w:rPr>
          <w:rFonts w:ascii="Maiandra GD" w:eastAsia="Maiandra GD" w:hAnsi="Maiandra GD" w:cs="Maiandra GD"/>
          <w:spacing w:val="-3"/>
          <w:sz w:val="44"/>
          <w:szCs w:val="44"/>
        </w:rPr>
        <w:t>l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o</w:t>
      </w:r>
      <w:r>
        <w:rPr>
          <w:rFonts w:ascii="Maiandra GD" w:eastAsia="Maiandra GD" w:hAnsi="Maiandra GD" w:cs="Maiandra GD"/>
          <w:sz w:val="44"/>
          <w:szCs w:val="44"/>
        </w:rPr>
        <w:t>r</w:t>
      </w:r>
      <w:r>
        <w:rPr>
          <w:rFonts w:ascii="Maiandra GD" w:eastAsia="Maiandra GD" w:hAnsi="Maiandra GD" w:cs="Maiandra GD"/>
          <w:spacing w:val="-13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z w:val="44"/>
          <w:szCs w:val="44"/>
        </w:rPr>
        <w:t>-</w:t>
      </w:r>
      <w:r>
        <w:rPr>
          <w:rFonts w:ascii="Maiandra GD" w:eastAsia="Maiandra GD" w:hAnsi="Maiandra GD" w:cs="Maiandra GD"/>
          <w:spacing w:val="-5"/>
          <w:sz w:val="44"/>
          <w:szCs w:val="44"/>
        </w:rPr>
        <w:t xml:space="preserve"> </w:t>
      </w:r>
      <w:r>
        <w:rPr>
          <w:rFonts w:ascii="Maiandra GD" w:eastAsia="Maiandra GD" w:hAnsi="Maiandra GD" w:cs="Maiandra GD"/>
          <w:spacing w:val="-1"/>
          <w:w w:val="99"/>
          <w:sz w:val="44"/>
          <w:szCs w:val="44"/>
        </w:rPr>
        <w:t>U</w:t>
      </w:r>
      <w:r>
        <w:rPr>
          <w:rFonts w:ascii="Maiandra GD" w:eastAsia="Maiandra GD" w:hAnsi="Maiandra GD" w:cs="Maiandra GD"/>
          <w:spacing w:val="-2"/>
          <w:sz w:val="44"/>
          <w:szCs w:val="44"/>
        </w:rPr>
        <w:t>g</w:t>
      </w:r>
      <w:r>
        <w:rPr>
          <w:rFonts w:ascii="Maiandra GD" w:eastAsia="Maiandra GD" w:hAnsi="Maiandra GD" w:cs="Maiandra GD"/>
          <w:spacing w:val="-3"/>
          <w:w w:val="99"/>
          <w:sz w:val="44"/>
          <w:szCs w:val="44"/>
        </w:rPr>
        <w:t>a</w:t>
      </w:r>
      <w:r>
        <w:rPr>
          <w:rFonts w:ascii="Maiandra GD" w:eastAsia="Maiandra GD" w:hAnsi="Maiandra GD" w:cs="Maiandra GD"/>
          <w:spacing w:val="-2"/>
          <w:w w:val="99"/>
          <w:sz w:val="44"/>
          <w:szCs w:val="44"/>
        </w:rPr>
        <w:t>nd</w:t>
      </w:r>
      <w:r>
        <w:rPr>
          <w:rFonts w:ascii="Maiandra GD" w:eastAsia="Maiandra GD" w:hAnsi="Maiandra GD" w:cs="Maiandra GD"/>
          <w:spacing w:val="-3"/>
          <w:w w:val="99"/>
          <w:sz w:val="44"/>
          <w:szCs w:val="44"/>
        </w:rPr>
        <w:t>a</w:t>
      </w:r>
      <w:r>
        <w:rPr>
          <w:rFonts w:ascii="Maiandra GD" w:eastAsia="Maiandra GD" w:hAnsi="Maiandra GD" w:cs="Maiandra GD"/>
          <w:w w:val="99"/>
          <w:sz w:val="44"/>
          <w:szCs w:val="44"/>
        </w:rPr>
        <w:t>)</w:t>
      </w:r>
    </w:p>
    <w:bookmarkEnd w:id="1"/>
    <w:p w:rsidR="00D17B99" w:rsidRDefault="00D17B99">
      <w:pPr>
        <w:spacing w:before="4" w:line="120" w:lineRule="exact"/>
        <w:rPr>
          <w:sz w:val="12"/>
          <w:szCs w:val="12"/>
        </w:rPr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B66379">
      <w:pPr>
        <w:ind w:left="3734" w:right="3364"/>
        <w:jc w:val="center"/>
        <w:rPr>
          <w:rFonts w:ascii="Maiandra GD" w:eastAsia="Maiandra GD" w:hAnsi="Maiandra GD" w:cs="Maiandra GD"/>
          <w:sz w:val="48"/>
          <w:szCs w:val="48"/>
        </w:rPr>
      </w:pPr>
      <w:r>
        <w:rPr>
          <w:rFonts w:ascii="Maiandra GD" w:eastAsia="Maiandra GD" w:hAnsi="Maiandra GD" w:cs="Maiandra GD"/>
          <w:sz w:val="48"/>
          <w:szCs w:val="48"/>
        </w:rPr>
        <w:t>Bid</w:t>
      </w:r>
      <w:r>
        <w:rPr>
          <w:rFonts w:ascii="Maiandra GD" w:eastAsia="Maiandra GD" w:hAnsi="Maiandra GD" w:cs="Maiandra GD"/>
          <w:spacing w:val="3"/>
          <w:sz w:val="48"/>
          <w:szCs w:val="48"/>
        </w:rPr>
        <w:t>d</w:t>
      </w:r>
      <w:r>
        <w:rPr>
          <w:rFonts w:ascii="Maiandra GD" w:eastAsia="Maiandra GD" w:hAnsi="Maiandra GD" w:cs="Maiandra GD"/>
          <w:sz w:val="48"/>
          <w:szCs w:val="48"/>
        </w:rPr>
        <w:t>ing D</w:t>
      </w:r>
      <w:r>
        <w:rPr>
          <w:rFonts w:ascii="Maiandra GD" w:eastAsia="Maiandra GD" w:hAnsi="Maiandra GD" w:cs="Maiandra GD"/>
          <w:spacing w:val="-2"/>
          <w:sz w:val="48"/>
          <w:szCs w:val="48"/>
        </w:rPr>
        <w:t>o</w:t>
      </w:r>
      <w:r>
        <w:rPr>
          <w:rFonts w:ascii="Maiandra GD" w:eastAsia="Maiandra GD" w:hAnsi="Maiandra GD" w:cs="Maiandra GD"/>
          <w:sz w:val="48"/>
          <w:szCs w:val="48"/>
        </w:rPr>
        <w:t>cu</w:t>
      </w:r>
      <w:r>
        <w:rPr>
          <w:rFonts w:ascii="Maiandra GD" w:eastAsia="Maiandra GD" w:hAnsi="Maiandra GD" w:cs="Maiandra GD"/>
          <w:spacing w:val="2"/>
          <w:sz w:val="48"/>
          <w:szCs w:val="48"/>
        </w:rPr>
        <w:t>m</w:t>
      </w:r>
      <w:r>
        <w:rPr>
          <w:rFonts w:ascii="Maiandra GD" w:eastAsia="Maiandra GD" w:hAnsi="Maiandra GD" w:cs="Maiandra GD"/>
          <w:sz w:val="48"/>
          <w:szCs w:val="48"/>
        </w:rPr>
        <w:t>ent</w:t>
      </w:r>
    </w:p>
    <w:p w:rsidR="00D17B99" w:rsidRDefault="00C87B5F">
      <w:pPr>
        <w:spacing w:before="10" w:line="244" w:lineRule="auto"/>
        <w:ind w:left="1392" w:right="1024"/>
        <w:jc w:val="center"/>
        <w:rPr>
          <w:rFonts w:ascii="Maiandra GD" w:eastAsia="Maiandra GD" w:hAnsi="Maiandra GD" w:cs="Maiandra GD"/>
          <w:sz w:val="48"/>
          <w:szCs w:val="48"/>
        </w:rPr>
      </w:pPr>
      <w:r>
        <w:pict w14:anchorId="55645669">
          <v:group id="_x0000_s1042" style="position:absolute;left:0;text-align:left;margin-left:57.6pt;margin-top:760.4pt;width:480.2pt;height:0;z-index:-251662848;mso-position-horizontal-relative:page;mso-position-vertical-relative:page" coordorigin="1152,15208" coordsize="9604,0">
            <v:shape id="_x0000_s1043" style="position:absolute;left:1152;top:15208;width:9604;height:0" coordorigin="1152,15208" coordsize="9604,0" path="m1152,15208r9605,e" filled="f" strokecolor="#d9d9d9" strokeweight=".58pt">
              <v:path arrowok="t"/>
            </v:shape>
            <w10:wrap anchorx="page" anchory="page"/>
          </v:group>
        </w:pict>
      </w:r>
      <w:r w:rsidR="00B66379">
        <w:rPr>
          <w:rFonts w:ascii="Maiandra GD" w:eastAsia="Maiandra GD" w:hAnsi="Maiandra GD" w:cs="Maiandra GD"/>
          <w:sz w:val="48"/>
          <w:szCs w:val="48"/>
        </w:rPr>
        <w:t xml:space="preserve">For </w:t>
      </w:r>
      <w:r w:rsidR="00B66379">
        <w:rPr>
          <w:rFonts w:ascii="Maiandra GD" w:eastAsia="Maiandra GD" w:hAnsi="Maiandra GD" w:cs="Maiandra GD"/>
          <w:spacing w:val="2"/>
          <w:sz w:val="48"/>
          <w:szCs w:val="48"/>
        </w:rPr>
        <w:t>D</w:t>
      </w:r>
      <w:r w:rsidR="00B66379">
        <w:rPr>
          <w:rFonts w:ascii="Maiandra GD" w:eastAsia="Maiandra GD" w:hAnsi="Maiandra GD" w:cs="Maiandra GD"/>
          <w:sz w:val="48"/>
          <w:szCs w:val="48"/>
        </w:rPr>
        <w:t>ispos</w:t>
      </w:r>
      <w:r w:rsidR="00B66379">
        <w:rPr>
          <w:rFonts w:ascii="Maiandra GD" w:eastAsia="Maiandra GD" w:hAnsi="Maiandra GD" w:cs="Maiandra GD"/>
          <w:spacing w:val="1"/>
          <w:sz w:val="48"/>
          <w:szCs w:val="48"/>
        </w:rPr>
        <w:t>a</w:t>
      </w:r>
      <w:r w:rsidR="00B66379">
        <w:rPr>
          <w:rFonts w:ascii="Maiandra GD" w:eastAsia="Maiandra GD" w:hAnsi="Maiandra GD" w:cs="Maiandra GD"/>
          <w:sz w:val="48"/>
          <w:szCs w:val="48"/>
        </w:rPr>
        <w:t>l</w:t>
      </w:r>
      <w:r w:rsidR="00B66379">
        <w:rPr>
          <w:rFonts w:ascii="Maiandra GD" w:eastAsia="Maiandra GD" w:hAnsi="Maiandra GD" w:cs="Maiandra GD"/>
          <w:spacing w:val="3"/>
          <w:sz w:val="48"/>
          <w:szCs w:val="48"/>
        </w:rPr>
        <w:t xml:space="preserve"> </w:t>
      </w:r>
      <w:r w:rsidR="00B66379">
        <w:rPr>
          <w:rFonts w:ascii="Maiandra GD" w:eastAsia="Maiandra GD" w:hAnsi="Maiandra GD" w:cs="Maiandra GD"/>
          <w:sz w:val="48"/>
          <w:szCs w:val="48"/>
        </w:rPr>
        <w:t xml:space="preserve">of </w:t>
      </w:r>
      <w:r w:rsidR="000D3A3F">
        <w:rPr>
          <w:rFonts w:ascii="Maiandra GD" w:eastAsia="Maiandra GD" w:hAnsi="Maiandra GD" w:cs="Maiandra GD"/>
          <w:sz w:val="48"/>
          <w:szCs w:val="48"/>
        </w:rPr>
        <w:t xml:space="preserve">Office Equipment, Clinic </w:t>
      </w:r>
      <w:r w:rsidR="00786AAD">
        <w:rPr>
          <w:rFonts w:ascii="Maiandra GD" w:eastAsia="Maiandra GD" w:hAnsi="Maiandra GD" w:cs="Maiandra GD"/>
          <w:sz w:val="48"/>
          <w:szCs w:val="48"/>
        </w:rPr>
        <w:t xml:space="preserve">/Lab </w:t>
      </w:r>
      <w:r w:rsidR="000D3A3F">
        <w:rPr>
          <w:rFonts w:ascii="Maiandra GD" w:eastAsia="Maiandra GD" w:hAnsi="Maiandra GD" w:cs="Maiandra GD"/>
          <w:sz w:val="48"/>
          <w:szCs w:val="48"/>
        </w:rPr>
        <w:t xml:space="preserve">Equipment, </w:t>
      </w:r>
      <w:r w:rsidR="00B66379">
        <w:rPr>
          <w:rFonts w:ascii="Maiandra GD" w:eastAsia="Maiandra GD" w:hAnsi="Maiandra GD" w:cs="Maiandra GD"/>
          <w:sz w:val="48"/>
          <w:szCs w:val="48"/>
        </w:rPr>
        <w:t>Mo</w:t>
      </w:r>
      <w:r w:rsidR="00B66379">
        <w:rPr>
          <w:rFonts w:ascii="Maiandra GD" w:eastAsia="Maiandra GD" w:hAnsi="Maiandra GD" w:cs="Maiandra GD"/>
          <w:spacing w:val="1"/>
          <w:sz w:val="48"/>
          <w:szCs w:val="48"/>
        </w:rPr>
        <w:t>t</w:t>
      </w:r>
      <w:r w:rsidR="00B66379">
        <w:rPr>
          <w:rFonts w:ascii="Maiandra GD" w:eastAsia="Maiandra GD" w:hAnsi="Maiandra GD" w:cs="Maiandra GD"/>
          <w:sz w:val="48"/>
          <w:szCs w:val="48"/>
        </w:rPr>
        <w:t>or ve</w:t>
      </w:r>
      <w:r w:rsidR="00B66379">
        <w:rPr>
          <w:rFonts w:ascii="Maiandra GD" w:eastAsia="Maiandra GD" w:hAnsi="Maiandra GD" w:cs="Maiandra GD"/>
          <w:spacing w:val="1"/>
          <w:sz w:val="48"/>
          <w:szCs w:val="48"/>
        </w:rPr>
        <w:t>h</w:t>
      </w:r>
      <w:r w:rsidR="00B66379">
        <w:rPr>
          <w:rFonts w:ascii="Maiandra GD" w:eastAsia="Maiandra GD" w:hAnsi="Maiandra GD" w:cs="Maiandra GD"/>
          <w:sz w:val="48"/>
          <w:szCs w:val="48"/>
        </w:rPr>
        <w:t xml:space="preserve">icle </w:t>
      </w:r>
      <w:r w:rsidR="00B66379">
        <w:rPr>
          <w:rFonts w:ascii="Maiandra GD" w:eastAsia="Maiandra GD" w:hAnsi="Maiandra GD" w:cs="Maiandra GD"/>
          <w:spacing w:val="1"/>
          <w:sz w:val="48"/>
          <w:szCs w:val="48"/>
        </w:rPr>
        <w:t>a</w:t>
      </w:r>
      <w:r w:rsidR="00B66379">
        <w:rPr>
          <w:rFonts w:ascii="Maiandra GD" w:eastAsia="Maiandra GD" w:hAnsi="Maiandra GD" w:cs="Maiandra GD"/>
          <w:sz w:val="48"/>
          <w:szCs w:val="48"/>
        </w:rPr>
        <w:t xml:space="preserve">nd </w:t>
      </w:r>
      <w:r w:rsidR="00786AAD">
        <w:rPr>
          <w:rFonts w:ascii="Maiandra GD" w:eastAsia="Maiandra GD" w:hAnsi="Maiandra GD" w:cs="Maiandra GD"/>
          <w:sz w:val="48"/>
          <w:szCs w:val="48"/>
        </w:rPr>
        <w:t xml:space="preserve">Used </w:t>
      </w:r>
      <w:proofErr w:type="spellStart"/>
      <w:r w:rsidR="00786AAD">
        <w:rPr>
          <w:rFonts w:ascii="Maiandra GD" w:eastAsia="Maiandra GD" w:hAnsi="Maiandra GD" w:cs="Maiandra GD"/>
          <w:sz w:val="48"/>
          <w:szCs w:val="48"/>
        </w:rPr>
        <w:t>Tyres</w:t>
      </w:r>
      <w:proofErr w:type="spellEnd"/>
      <w:r w:rsidR="00B66379">
        <w:rPr>
          <w:rFonts w:ascii="Maiandra GD" w:eastAsia="Maiandra GD" w:hAnsi="Maiandra GD" w:cs="Maiandra GD"/>
          <w:sz w:val="48"/>
          <w:szCs w:val="48"/>
        </w:rPr>
        <w:t>.</w:t>
      </w:r>
    </w:p>
    <w:p w:rsidR="00D17B99" w:rsidRDefault="00D17B99">
      <w:pPr>
        <w:spacing w:line="200" w:lineRule="exact"/>
      </w:pPr>
    </w:p>
    <w:p w:rsidR="00D17B99" w:rsidRDefault="00D17B99">
      <w:pPr>
        <w:spacing w:before="14"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7427"/>
      </w:tblGrid>
      <w:tr w:rsidR="00D17B99" w:rsidTr="009328E6">
        <w:trPr>
          <w:trHeight w:hRule="exact" w:val="1690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8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ind w:left="10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u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b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j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ect</w:t>
            </w:r>
            <w:r>
              <w:rPr>
                <w:rFonts w:ascii="Maiandra GD" w:eastAsia="Maiandra GD" w:hAnsi="Maiandra GD" w:cs="Maiandra GD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of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D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is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p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o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al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Pr="009328E6" w:rsidRDefault="00B66379">
            <w:pPr>
              <w:ind w:left="1"/>
              <w:rPr>
                <w:rFonts w:ascii="Maiandra GD" w:eastAsia="Maiandra GD" w:hAnsi="Maiandra GD" w:cs="Maiandra GD"/>
                <w:sz w:val="36"/>
                <w:szCs w:val="36"/>
              </w:rPr>
            </w:pPr>
            <w:r w:rsidRPr="009328E6">
              <w:rPr>
                <w:rFonts w:ascii="Maiandra GD" w:eastAsia="Maiandra GD" w:hAnsi="Maiandra GD" w:cs="Maiandra GD"/>
                <w:sz w:val="36"/>
                <w:szCs w:val="36"/>
              </w:rPr>
              <w:t>D</w:t>
            </w:r>
            <w:r w:rsidRPr="009328E6">
              <w:rPr>
                <w:rFonts w:ascii="Maiandra GD" w:eastAsia="Maiandra GD" w:hAnsi="Maiandra GD" w:cs="Maiandra GD"/>
                <w:spacing w:val="-1"/>
                <w:sz w:val="36"/>
                <w:szCs w:val="36"/>
              </w:rPr>
              <w:t>i</w:t>
            </w:r>
            <w:r w:rsidRPr="009328E6">
              <w:rPr>
                <w:rFonts w:ascii="Maiandra GD" w:eastAsia="Maiandra GD" w:hAnsi="Maiandra GD" w:cs="Maiandra GD"/>
                <w:sz w:val="36"/>
                <w:szCs w:val="36"/>
              </w:rPr>
              <w:t>spo</w:t>
            </w:r>
            <w:r w:rsidRPr="009328E6">
              <w:rPr>
                <w:rFonts w:ascii="Maiandra GD" w:eastAsia="Maiandra GD" w:hAnsi="Maiandra GD" w:cs="Maiandra GD"/>
                <w:spacing w:val="1"/>
                <w:sz w:val="36"/>
                <w:szCs w:val="36"/>
              </w:rPr>
              <w:t>s</w:t>
            </w:r>
            <w:r w:rsidRPr="009328E6">
              <w:rPr>
                <w:rFonts w:ascii="Maiandra GD" w:eastAsia="Maiandra GD" w:hAnsi="Maiandra GD" w:cs="Maiandra GD"/>
                <w:sz w:val="36"/>
                <w:szCs w:val="36"/>
              </w:rPr>
              <w:t>al</w:t>
            </w:r>
            <w:r w:rsidRPr="009328E6">
              <w:rPr>
                <w:rFonts w:ascii="Maiandra GD" w:eastAsia="Maiandra GD" w:hAnsi="Maiandra GD" w:cs="Maiandra GD"/>
                <w:spacing w:val="-15"/>
                <w:sz w:val="36"/>
                <w:szCs w:val="36"/>
              </w:rPr>
              <w:t xml:space="preserve"> </w:t>
            </w:r>
            <w:r w:rsidRPr="009328E6">
              <w:rPr>
                <w:rFonts w:ascii="Maiandra GD" w:eastAsia="Maiandra GD" w:hAnsi="Maiandra GD" w:cs="Maiandra GD"/>
                <w:sz w:val="36"/>
                <w:szCs w:val="36"/>
              </w:rPr>
              <w:t>of</w:t>
            </w:r>
            <w:r w:rsidRPr="009328E6">
              <w:rPr>
                <w:rFonts w:ascii="Maiandra GD" w:eastAsia="Maiandra GD" w:hAnsi="Maiandra GD" w:cs="Maiandra GD"/>
                <w:spacing w:val="-3"/>
                <w:sz w:val="36"/>
                <w:szCs w:val="36"/>
              </w:rPr>
              <w:t xml:space="preserve"> </w:t>
            </w:r>
            <w:r w:rsidR="009328E6" w:rsidRPr="009328E6">
              <w:rPr>
                <w:rFonts w:ascii="Maiandra GD" w:eastAsia="Maiandra GD" w:hAnsi="Maiandra GD" w:cs="Maiandra GD"/>
                <w:sz w:val="36"/>
                <w:szCs w:val="36"/>
              </w:rPr>
              <w:t>Office Equipment,</w:t>
            </w:r>
            <w:r w:rsidR="00DC3F34">
              <w:rPr>
                <w:rFonts w:ascii="Maiandra GD" w:eastAsia="Maiandra GD" w:hAnsi="Maiandra GD" w:cs="Maiandra GD"/>
                <w:sz w:val="36"/>
                <w:szCs w:val="36"/>
              </w:rPr>
              <w:t xml:space="preserve"> Furniture,</w:t>
            </w:r>
            <w:r w:rsidR="009328E6" w:rsidRPr="009328E6">
              <w:rPr>
                <w:rFonts w:ascii="Maiandra GD" w:eastAsia="Maiandra GD" w:hAnsi="Maiandra GD" w:cs="Maiandra GD"/>
                <w:sz w:val="36"/>
                <w:szCs w:val="36"/>
              </w:rPr>
              <w:t xml:space="preserve"> Clinic</w:t>
            </w:r>
            <w:r w:rsidR="00405DE1">
              <w:rPr>
                <w:rFonts w:ascii="Maiandra GD" w:eastAsia="Maiandra GD" w:hAnsi="Maiandra GD" w:cs="Maiandra GD"/>
                <w:sz w:val="36"/>
                <w:szCs w:val="36"/>
              </w:rPr>
              <w:t>/Laboratory</w:t>
            </w:r>
            <w:r w:rsidR="009328E6" w:rsidRPr="009328E6">
              <w:rPr>
                <w:rFonts w:ascii="Maiandra GD" w:eastAsia="Maiandra GD" w:hAnsi="Maiandra GD" w:cs="Maiandra GD"/>
                <w:sz w:val="36"/>
                <w:szCs w:val="36"/>
              </w:rPr>
              <w:t xml:space="preserve"> Equipment, Mo</w:t>
            </w:r>
            <w:r w:rsidR="009328E6" w:rsidRPr="009328E6">
              <w:rPr>
                <w:rFonts w:ascii="Maiandra GD" w:eastAsia="Maiandra GD" w:hAnsi="Maiandra GD" w:cs="Maiandra GD"/>
                <w:spacing w:val="1"/>
                <w:sz w:val="36"/>
                <w:szCs w:val="36"/>
              </w:rPr>
              <w:t>t</w:t>
            </w:r>
            <w:r w:rsidR="009328E6" w:rsidRPr="009328E6">
              <w:rPr>
                <w:rFonts w:ascii="Maiandra GD" w:eastAsia="Maiandra GD" w:hAnsi="Maiandra GD" w:cs="Maiandra GD"/>
                <w:sz w:val="36"/>
                <w:szCs w:val="36"/>
              </w:rPr>
              <w:t>or ve</w:t>
            </w:r>
            <w:r w:rsidR="009328E6" w:rsidRPr="009328E6">
              <w:rPr>
                <w:rFonts w:ascii="Maiandra GD" w:eastAsia="Maiandra GD" w:hAnsi="Maiandra GD" w:cs="Maiandra GD"/>
                <w:spacing w:val="1"/>
                <w:sz w:val="36"/>
                <w:szCs w:val="36"/>
              </w:rPr>
              <w:t>h</w:t>
            </w:r>
            <w:r w:rsidR="009328E6" w:rsidRPr="009328E6">
              <w:rPr>
                <w:rFonts w:ascii="Maiandra GD" w:eastAsia="Maiandra GD" w:hAnsi="Maiandra GD" w:cs="Maiandra GD"/>
                <w:sz w:val="36"/>
                <w:szCs w:val="36"/>
              </w:rPr>
              <w:t xml:space="preserve">icle </w:t>
            </w:r>
            <w:r w:rsidR="009328E6" w:rsidRPr="009328E6">
              <w:rPr>
                <w:rFonts w:ascii="Maiandra GD" w:eastAsia="Maiandra GD" w:hAnsi="Maiandra GD" w:cs="Maiandra GD"/>
                <w:spacing w:val="1"/>
                <w:sz w:val="36"/>
                <w:szCs w:val="36"/>
              </w:rPr>
              <w:t>a</w:t>
            </w:r>
            <w:r w:rsidR="009328E6" w:rsidRPr="009328E6">
              <w:rPr>
                <w:rFonts w:ascii="Maiandra GD" w:eastAsia="Maiandra GD" w:hAnsi="Maiandra GD" w:cs="Maiandra GD"/>
                <w:sz w:val="36"/>
                <w:szCs w:val="36"/>
              </w:rPr>
              <w:t>nd accessories.</w:t>
            </w:r>
          </w:p>
        </w:tc>
      </w:tr>
      <w:tr w:rsidR="00D17B99">
        <w:trPr>
          <w:trHeight w:hRule="exact" w:val="977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5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ind w:left="10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z w:val="32"/>
                <w:szCs w:val="32"/>
              </w:rPr>
              <w:t>D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i</w:t>
            </w:r>
            <w:r>
              <w:rPr>
                <w:rFonts w:ascii="Maiandra GD" w:eastAsia="Maiandra GD" w:hAnsi="Maiandra GD" w:cs="Maiandra GD"/>
                <w:spacing w:val="4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p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o</w:t>
            </w:r>
            <w:r>
              <w:rPr>
                <w:rFonts w:ascii="Maiandra GD" w:eastAsia="Maiandra GD" w:hAnsi="Maiandra GD" w:cs="Maiandra GD"/>
                <w:spacing w:val="4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a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l</w:t>
            </w:r>
            <w:r>
              <w:rPr>
                <w:rFonts w:ascii="Maiandra GD" w:eastAsia="Maiandra GD" w:hAnsi="Maiandra GD" w:cs="Maiandra GD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Re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f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er</w:t>
            </w:r>
            <w:r>
              <w:rPr>
                <w:rFonts w:ascii="Maiandra GD" w:eastAsia="Maiandra GD" w:hAnsi="Maiandra GD" w:cs="Maiandra GD"/>
                <w:spacing w:val="-2"/>
                <w:sz w:val="32"/>
                <w:szCs w:val="32"/>
              </w:rPr>
              <w:t>e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n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c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e</w:t>
            </w:r>
          </w:p>
          <w:p w:rsidR="00D17B99" w:rsidRDefault="00B66379">
            <w:pPr>
              <w:spacing w:before="10"/>
              <w:ind w:left="10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Nu</w:t>
            </w:r>
            <w:r>
              <w:rPr>
                <w:rFonts w:ascii="Maiandra GD" w:eastAsia="Maiandra GD" w:hAnsi="Maiandra GD" w:cs="Maiandra GD"/>
                <w:spacing w:val="-3"/>
                <w:sz w:val="32"/>
                <w:szCs w:val="32"/>
              </w:rPr>
              <w:t>m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b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e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r: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B66379">
            <w:pPr>
              <w:ind w:left="1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B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CM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/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D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I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SP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O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SAL</w:t>
            </w:r>
            <w:r>
              <w:rPr>
                <w:rFonts w:ascii="Maiandra GD" w:eastAsia="Maiandra GD" w:hAnsi="Maiandra GD" w:cs="Maiandra GD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/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 xml:space="preserve"> </w:t>
            </w:r>
            <w:r w:rsidR="00D33D79"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202</w:t>
            </w:r>
            <w:r w:rsidR="00FE6629"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3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/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0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0</w:t>
            </w:r>
            <w:r w:rsidR="00FE6629"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1</w:t>
            </w:r>
          </w:p>
        </w:tc>
      </w:tr>
      <w:tr w:rsidR="00D17B99">
        <w:trPr>
          <w:trHeight w:hRule="exact" w:val="740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5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ind w:left="10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z w:val="32"/>
                <w:szCs w:val="32"/>
              </w:rPr>
              <w:t>D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i</w:t>
            </w:r>
            <w:r>
              <w:rPr>
                <w:rFonts w:ascii="Maiandra GD" w:eastAsia="Maiandra GD" w:hAnsi="Maiandra GD" w:cs="Maiandra GD"/>
                <w:spacing w:val="4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p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o</w:t>
            </w:r>
            <w:r>
              <w:rPr>
                <w:rFonts w:ascii="Maiandra GD" w:eastAsia="Maiandra GD" w:hAnsi="Maiandra GD" w:cs="Maiandra GD"/>
                <w:spacing w:val="4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a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l</w:t>
            </w:r>
            <w:r>
              <w:rPr>
                <w:rFonts w:ascii="Maiandra GD" w:eastAsia="Maiandra GD" w:hAnsi="Maiandra GD" w:cs="Maiandra GD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M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e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t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h</w:t>
            </w:r>
            <w:r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o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d: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B66379">
            <w:pPr>
              <w:ind w:left="1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D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I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P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O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SAL</w:t>
            </w:r>
            <w:r>
              <w:rPr>
                <w:rFonts w:ascii="Maiandra GD" w:eastAsia="Maiandra GD" w:hAnsi="Maiandra GD" w:cs="Maiandra GD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B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Y</w:t>
            </w:r>
            <w:r>
              <w:rPr>
                <w:rFonts w:ascii="Maiandra GD" w:eastAsia="Maiandra GD" w:hAnsi="Maiandra GD" w:cs="Maiandra GD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PU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B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L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I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C</w:t>
            </w:r>
            <w:r>
              <w:rPr>
                <w:rFonts w:ascii="Maiandra GD" w:eastAsia="Maiandra GD" w:hAnsi="Maiandra GD" w:cs="Maiandra GD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B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IDDING</w:t>
            </w:r>
          </w:p>
        </w:tc>
      </w:tr>
      <w:tr w:rsidR="00D17B99">
        <w:trPr>
          <w:trHeight w:hRule="exact" w:val="586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5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ind w:left="102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D</w:t>
            </w:r>
            <w:r>
              <w:rPr>
                <w:rFonts w:ascii="Maiandra GD" w:eastAsia="Maiandra GD" w:hAnsi="Maiandra GD" w:cs="Maiandra GD"/>
                <w:spacing w:val="-1"/>
                <w:sz w:val="32"/>
                <w:szCs w:val="32"/>
              </w:rPr>
              <w:t>a</w:t>
            </w:r>
            <w:r>
              <w:rPr>
                <w:rFonts w:ascii="Maiandra GD" w:eastAsia="Maiandra GD" w:hAnsi="Maiandra GD" w:cs="Maiandra GD"/>
                <w:spacing w:val="2"/>
                <w:sz w:val="32"/>
                <w:szCs w:val="32"/>
              </w:rPr>
              <w:t>t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e</w:t>
            </w:r>
            <w:r>
              <w:rPr>
                <w:rFonts w:ascii="Maiandra GD" w:eastAsia="Maiandra GD" w:hAnsi="Maiandra GD" w:cs="Maiandra GD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of I</w:t>
            </w:r>
            <w:r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s</w:t>
            </w:r>
            <w:r>
              <w:rPr>
                <w:rFonts w:ascii="Maiandra GD" w:eastAsia="Maiandra GD" w:hAnsi="Maiandra GD" w:cs="Maiandra GD"/>
                <w:sz w:val="32"/>
                <w:szCs w:val="32"/>
              </w:rPr>
              <w:t>ue: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427FAC">
            <w:pPr>
              <w:ind w:left="189"/>
              <w:rPr>
                <w:rFonts w:ascii="Maiandra GD" w:eastAsia="Maiandra GD" w:hAnsi="Maiandra GD" w:cs="Maiandra GD"/>
                <w:sz w:val="32"/>
                <w:szCs w:val="32"/>
              </w:rPr>
            </w:pPr>
            <w:r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April</w:t>
            </w:r>
            <w:r w:rsidR="001B687E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,</w:t>
            </w:r>
            <w:r w:rsidR="00FE6629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 xml:space="preserve"> </w:t>
            </w:r>
            <w:r w:rsidR="00ED1E5F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2</w:t>
            </w:r>
            <w:r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0</w:t>
            </w:r>
            <w:r w:rsidR="00EF352D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th</w:t>
            </w:r>
            <w:r w:rsidR="00FE6629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,</w:t>
            </w:r>
            <w:r w:rsidR="000D3A3F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 xml:space="preserve"> </w:t>
            </w:r>
            <w:r w:rsidR="00B66379">
              <w:rPr>
                <w:rFonts w:ascii="Maiandra GD" w:eastAsia="Maiandra GD" w:hAnsi="Maiandra GD" w:cs="Maiandra GD"/>
                <w:spacing w:val="3"/>
                <w:sz w:val="32"/>
                <w:szCs w:val="32"/>
              </w:rPr>
              <w:t>2</w:t>
            </w:r>
            <w:r w:rsidR="00B66379">
              <w:rPr>
                <w:rFonts w:ascii="Maiandra GD" w:eastAsia="Maiandra GD" w:hAnsi="Maiandra GD" w:cs="Maiandra GD"/>
                <w:sz w:val="32"/>
                <w:szCs w:val="32"/>
              </w:rPr>
              <w:t>0</w:t>
            </w:r>
            <w:r w:rsidR="00B66379"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2</w:t>
            </w:r>
            <w:r w:rsidR="00FE6629">
              <w:rPr>
                <w:rFonts w:ascii="Maiandra GD" w:eastAsia="Maiandra GD" w:hAnsi="Maiandra GD" w:cs="Maiandra GD"/>
                <w:spacing w:val="1"/>
                <w:sz w:val="32"/>
                <w:szCs w:val="32"/>
              </w:rPr>
              <w:t>3</w:t>
            </w:r>
          </w:p>
        </w:tc>
      </w:tr>
    </w:tbl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before="8" w:line="260" w:lineRule="exact"/>
        <w:rPr>
          <w:sz w:val="26"/>
          <w:szCs w:val="26"/>
        </w:rPr>
      </w:pPr>
    </w:p>
    <w:p w:rsidR="00D17B99" w:rsidRDefault="00C87B5F">
      <w:pPr>
        <w:spacing w:before="33"/>
        <w:ind w:left="2145"/>
        <w:sectPr w:rsidR="00D17B99">
          <w:pgSz w:w="11940" w:h="16860"/>
          <w:pgMar w:top="1580" w:right="360" w:bottom="280" w:left="440" w:header="720" w:footer="720" w:gutter="0"/>
          <w:cols w:space="720"/>
        </w:sectPr>
      </w:pPr>
      <w:r>
        <w:pict w14:anchorId="0553D509">
          <v:group id="_x0000_s1040" style="position:absolute;left:0;text-align:left;margin-left:57.6pt;margin-top:1.4pt;width:480.2pt;height:0;z-index:-251661824;mso-position-horizontal-relative:page" coordorigin="1152,28" coordsize="9604,0">
            <v:shape id="_x0000_s1041" style="position:absolute;left:1152;top:28;width:9604;height:0" coordorigin="1152,28" coordsize="9604,0" path="m1152,28r9605,e" filled="f" strokecolor="#d9d9d9" strokeweight=".20464mm">
              <v:path arrowok="t"/>
            </v:shape>
            <w10:wrap anchorx="page"/>
          </v:group>
        </w:pict>
      </w:r>
      <w:r>
        <w:pict w14:anchorId="7C207A68">
          <v:group id="_x0000_s1038" style="position:absolute;left:0;text-align:left;margin-left:57.6pt;margin-top:23.35pt;width:480.2pt;height:0;z-index:-251660800;mso-position-horizontal-relative:page" coordorigin="1152,467" coordsize="9604,0">
            <v:shape id="_x0000_s1039" style="position:absolute;left:1152;top:467;width:9604;height:0" coordorigin="1152,467" coordsize="9604,0" path="m1152,467r9605,e" filled="f" strokecolor="#d9d9d9" strokeweight=".20464mm">
              <v:path arrowok="t"/>
            </v:shape>
            <w10:wrap anchorx="page"/>
          </v:group>
        </w:pict>
      </w:r>
      <w:r w:rsidR="00B66379">
        <w:rPr>
          <w:b/>
          <w:color w:val="6F2F9F"/>
          <w:spacing w:val="1"/>
        </w:rPr>
        <w:t>B</w:t>
      </w:r>
      <w:r w:rsidR="00B66379">
        <w:rPr>
          <w:b/>
          <w:color w:val="6F2F9F"/>
          <w:spacing w:val="-2"/>
        </w:rPr>
        <w:t>C</w:t>
      </w:r>
      <w:r w:rsidR="00B66379">
        <w:rPr>
          <w:b/>
          <w:color w:val="6F2F9F"/>
          <w:spacing w:val="4"/>
        </w:rPr>
        <w:t>M</w:t>
      </w:r>
      <w:r w:rsidR="00B66379">
        <w:rPr>
          <w:b/>
          <w:color w:val="6F2F9F"/>
        </w:rPr>
        <w:t>/D</w:t>
      </w:r>
      <w:r w:rsidR="00B66379">
        <w:rPr>
          <w:b/>
          <w:color w:val="6F2F9F"/>
          <w:spacing w:val="-1"/>
        </w:rPr>
        <w:t>I</w:t>
      </w:r>
      <w:r w:rsidR="00B66379">
        <w:rPr>
          <w:b/>
          <w:color w:val="6F2F9F"/>
        </w:rPr>
        <w:t>SP</w:t>
      </w:r>
      <w:r w:rsidR="00B66379">
        <w:rPr>
          <w:b/>
          <w:color w:val="6F2F9F"/>
          <w:spacing w:val="1"/>
        </w:rPr>
        <w:t>O</w:t>
      </w:r>
      <w:r w:rsidR="00B66379">
        <w:rPr>
          <w:b/>
          <w:color w:val="6F2F9F"/>
        </w:rPr>
        <w:t>SAL</w:t>
      </w:r>
      <w:r w:rsidR="00B66379">
        <w:rPr>
          <w:b/>
          <w:color w:val="6F2F9F"/>
          <w:spacing w:val="-16"/>
        </w:rPr>
        <w:t xml:space="preserve"> </w:t>
      </w:r>
      <w:r w:rsidR="00B66379">
        <w:rPr>
          <w:b/>
          <w:color w:val="6F2F9F"/>
        </w:rPr>
        <w:t>/</w:t>
      </w:r>
      <w:r w:rsidR="00D33D79">
        <w:rPr>
          <w:b/>
          <w:color w:val="6F2F9F"/>
          <w:spacing w:val="1"/>
        </w:rPr>
        <w:t>202</w:t>
      </w:r>
      <w:r w:rsidR="00544C63">
        <w:rPr>
          <w:b/>
          <w:color w:val="6F2F9F"/>
          <w:spacing w:val="1"/>
        </w:rPr>
        <w:t>3</w:t>
      </w:r>
      <w:r w:rsidR="00B66379">
        <w:rPr>
          <w:b/>
          <w:color w:val="6F2F9F"/>
        </w:rPr>
        <w:t>/</w:t>
      </w:r>
      <w:r w:rsidR="00B66379">
        <w:rPr>
          <w:b/>
          <w:color w:val="6F2F9F"/>
          <w:spacing w:val="1"/>
        </w:rPr>
        <w:t>00</w:t>
      </w:r>
      <w:r w:rsidR="00544C63">
        <w:rPr>
          <w:b/>
          <w:color w:val="6F2F9F"/>
        </w:rPr>
        <w:t>1</w:t>
      </w:r>
      <w:r w:rsidR="00B66379">
        <w:rPr>
          <w:b/>
          <w:color w:val="6F2F9F"/>
        </w:rPr>
        <w:t xml:space="preserve">                                                                                      </w:t>
      </w:r>
      <w:r w:rsidR="00B66379">
        <w:rPr>
          <w:b/>
          <w:color w:val="6F2F9F"/>
          <w:spacing w:val="37"/>
        </w:rPr>
        <w:t xml:space="preserve"> </w:t>
      </w:r>
      <w:proofErr w:type="spellStart"/>
      <w:r w:rsidR="00B66379">
        <w:rPr>
          <w:color w:val="6F2F9F"/>
          <w:spacing w:val="2"/>
        </w:rPr>
        <w:t>i</w:t>
      </w:r>
      <w:proofErr w:type="spellEnd"/>
      <w:r w:rsidR="00B66379">
        <w:rPr>
          <w:color w:val="6F2F9F"/>
        </w:rPr>
        <w:t>|</w:t>
      </w:r>
      <w:r w:rsidR="00B66379">
        <w:rPr>
          <w:color w:val="6F2F9F"/>
          <w:spacing w:val="-4"/>
        </w:rPr>
        <w:t xml:space="preserve"> </w:t>
      </w:r>
      <w:r w:rsidR="00B66379">
        <w:rPr>
          <w:color w:val="6F2F9F"/>
        </w:rPr>
        <w:t>P</w:t>
      </w:r>
      <w:r w:rsidR="00B66379">
        <w:rPr>
          <w:color w:val="6F2F9F"/>
          <w:spacing w:val="11"/>
        </w:rPr>
        <w:t xml:space="preserve"> </w:t>
      </w:r>
      <w:r w:rsidR="00B66379">
        <w:rPr>
          <w:color w:val="6F2F9F"/>
        </w:rPr>
        <w:t>a</w:t>
      </w:r>
      <w:r w:rsidR="00B66379">
        <w:rPr>
          <w:color w:val="6F2F9F"/>
          <w:spacing w:val="9"/>
        </w:rPr>
        <w:t xml:space="preserve"> </w:t>
      </w:r>
      <w:r w:rsidR="00B66379">
        <w:rPr>
          <w:color w:val="6F2F9F"/>
        </w:rPr>
        <w:t>g</w:t>
      </w:r>
      <w:r w:rsidR="00B66379">
        <w:rPr>
          <w:color w:val="6F2F9F"/>
          <w:spacing w:val="8"/>
        </w:rPr>
        <w:t xml:space="preserve"> </w:t>
      </w:r>
    </w:p>
    <w:p w:rsidR="00D17B99" w:rsidRDefault="00B66379" w:rsidP="00BF4D80">
      <w:pPr>
        <w:spacing w:before="33"/>
        <w:ind w:right="2405"/>
        <w:rPr>
          <w:rFonts w:ascii="Maiandra GD" w:eastAsia="Maiandra GD" w:hAnsi="Maiandra GD" w:cs="Maiandra GD"/>
          <w:sz w:val="44"/>
          <w:szCs w:val="44"/>
        </w:rPr>
      </w:pPr>
      <w:r>
        <w:rPr>
          <w:rFonts w:ascii="Maiandra GD" w:eastAsia="Maiandra GD" w:hAnsi="Maiandra GD" w:cs="Maiandra GD"/>
          <w:sz w:val="44"/>
          <w:szCs w:val="44"/>
          <w:highlight w:val="lightGray"/>
        </w:rPr>
        <w:t>B</w:t>
      </w:r>
      <w:r>
        <w:rPr>
          <w:rFonts w:ascii="Maiandra GD" w:eastAsia="Maiandra GD" w:hAnsi="Maiandra GD" w:cs="Maiandra GD"/>
          <w:spacing w:val="1"/>
          <w:sz w:val="44"/>
          <w:szCs w:val="44"/>
          <w:highlight w:val="lightGray"/>
        </w:rPr>
        <w:t>I</w:t>
      </w:r>
      <w:r>
        <w:rPr>
          <w:rFonts w:ascii="Maiandra GD" w:eastAsia="Maiandra GD" w:hAnsi="Maiandra GD" w:cs="Maiandra GD"/>
          <w:sz w:val="44"/>
          <w:szCs w:val="44"/>
          <w:highlight w:val="lightGray"/>
        </w:rPr>
        <w:t>D</w:t>
      </w:r>
      <w:r>
        <w:rPr>
          <w:rFonts w:ascii="Maiandra GD" w:eastAsia="Maiandra GD" w:hAnsi="Maiandra GD" w:cs="Maiandra GD"/>
          <w:spacing w:val="-3"/>
          <w:sz w:val="44"/>
          <w:szCs w:val="44"/>
          <w:highlight w:val="lightGray"/>
        </w:rPr>
        <w:t>D</w:t>
      </w:r>
      <w:r>
        <w:rPr>
          <w:rFonts w:ascii="Maiandra GD" w:eastAsia="Maiandra GD" w:hAnsi="Maiandra GD" w:cs="Maiandra GD"/>
          <w:sz w:val="44"/>
          <w:szCs w:val="44"/>
          <w:highlight w:val="lightGray"/>
        </w:rPr>
        <w:t>I</w:t>
      </w:r>
      <w:r>
        <w:rPr>
          <w:rFonts w:ascii="Maiandra GD" w:eastAsia="Maiandra GD" w:hAnsi="Maiandra GD" w:cs="Maiandra GD"/>
          <w:spacing w:val="3"/>
          <w:sz w:val="44"/>
          <w:szCs w:val="44"/>
          <w:highlight w:val="lightGray"/>
        </w:rPr>
        <w:t>N</w:t>
      </w:r>
      <w:r>
        <w:rPr>
          <w:rFonts w:ascii="Maiandra GD" w:eastAsia="Maiandra GD" w:hAnsi="Maiandra GD" w:cs="Maiandra GD"/>
          <w:sz w:val="44"/>
          <w:szCs w:val="44"/>
          <w:highlight w:val="lightGray"/>
        </w:rPr>
        <w:t>G</w:t>
      </w:r>
      <w:r>
        <w:rPr>
          <w:rFonts w:ascii="Maiandra GD" w:eastAsia="Maiandra GD" w:hAnsi="Maiandra GD" w:cs="Maiandra GD"/>
          <w:spacing w:val="-13"/>
          <w:sz w:val="44"/>
          <w:szCs w:val="44"/>
          <w:highlight w:val="lightGray"/>
        </w:rPr>
        <w:t xml:space="preserve"> </w:t>
      </w:r>
      <w:r>
        <w:rPr>
          <w:rFonts w:ascii="Maiandra GD" w:eastAsia="Maiandra GD" w:hAnsi="Maiandra GD" w:cs="Maiandra GD"/>
          <w:spacing w:val="1"/>
          <w:w w:val="99"/>
          <w:sz w:val="44"/>
          <w:szCs w:val="44"/>
          <w:highlight w:val="lightGray"/>
        </w:rPr>
        <w:t>P</w:t>
      </w:r>
      <w:r>
        <w:rPr>
          <w:rFonts w:ascii="Maiandra GD" w:eastAsia="Maiandra GD" w:hAnsi="Maiandra GD" w:cs="Maiandra GD"/>
          <w:w w:val="99"/>
          <w:sz w:val="44"/>
          <w:szCs w:val="44"/>
          <w:highlight w:val="lightGray"/>
        </w:rPr>
        <w:t>R</w:t>
      </w:r>
      <w:r>
        <w:rPr>
          <w:rFonts w:ascii="Maiandra GD" w:eastAsia="Maiandra GD" w:hAnsi="Maiandra GD" w:cs="Maiandra GD"/>
          <w:spacing w:val="-1"/>
          <w:w w:val="99"/>
          <w:sz w:val="44"/>
          <w:szCs w:val="44"/>
          <w:highlight w:val="lightGray"/>
        </w:rPr>
        <w:t>OC</w:t>
      </w:r>
      <w:r>
        <w:rPr>
          <w:rFonts w:ascii="Maiandra GD" w:eastAsia="Maiandra GD" w:hAnsi="Maiandra GD" w:cs="Maiandra GD"/>
          <w:w w:val="99"/>
          <w:sz w:val="44"/>
          <w:szCs w:val="44"/>
          <w:highlight w:val="lightGray"/>
        </w:rPr>
        <w:t>EDURES</w:t>
      </w:r>
    </w:p>
    <w:p w:rsidR="00D17B99" w:rsidRDefault="00D17B99">
      <w:pPr>
        <w:spacing w:before="2" w:line="120" w:lineRule="exact"/>
        <w:rPr>
          <w:sz w:val="12"/>
          <w:szCs w:val="12"/>
        </w:rPr>
      </w:pPr>
    </w:p>
    <w:p w:rsidR="00D17B99" w:rsidRDefault="00B66379">
      <w:pPr>
        <w:ind w:left="239" w:right="275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 Refer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mber:</w:t>
      </w:r>
      <w:r>
        <w:rPr>
          <w:rFonts w:ascii="Maiandra GD" w:eastAsia="Maiandra GD" w:hAnsi="Maiandra GD" w:cs="Maiandra GD"/>
          <w:spacing w:val="5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M/D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SPOS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 /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D33D79">
        <w:rPr>
          <w:rFonts w:ascii="Maiandra GD" w:eastAsia="Maiandra GD" w:hAnsi="Maiandra GD" w:cs="Maiandra GD"/>
          <w:sz w:val="24"/>
          <w:szCs w:val="24"/>
        </w:rPr>
        <w:t>202</w:t>
      </w:r>
      <w:r w:rsidR="00FE6629">
        <w:rPr>
          <w:rFonts w:ascii="Maiandra GD" w:eastAsia="Maiandra GD" w:hAnsi="Maiandra GD" w:cs="Maiandra GD"/>
          <w:sz w:val="24"/>
          <w:szCs w:val="24"/>
        </w:rPr>
        <w:t>3</w:t>
      </w:r>
      <w:r>
        <w:rPr>
          <w:rFonts w:ascii="Maiandra GD" w:eastAsia="Maiandra GD" w:hAnsi="Maiandra GD" w:cs="Maiandra GD"/>
          <w:sz w:val="24"/>
          <w:szCs w:val="24"/>
        </w:rPr>
        <w:t>-/0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0</w:t>
      </w:r>
      <w:r w:rsidR="00FE6629">
        <w:rPr>
          <w:rFonts w:ascii="Maiandra GD" w:eastAsia="Maiandra GD" w:hAnsi="Maiandra GD" w:cs="Maiandra GD"/>
          <w:spacing w:val="-1"/>
          <w:sz w:val="24"/>
          <w:szCs w:val="24"/>
        </w:rPr>
        <w:t>1</w:t>
      </w:r>
    </w:p>
    <w:p w:rsidR="00D17B99" w:rsidRDefault="00B66379">
      <w:pPr>
        <w:ind w:left="239" w:right="20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bj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al: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sal by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sale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u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motor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v</w:t>
      </w:r>
      <w:r>
        <w:rPr>
          <w:rFonts w:ascii="Maiandra GD" w:eastAsia="Maiandra GD" w:hAnsi="Maiandra GD" w:cs="Maiandra GD"/>
          <w:sz w:val="24"/>
          <w:szCs w:val="24"/>
        </w:rPr>
        <w:t>eh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ic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 w:rsidR="00427FAC">
        <w:rPr>
          <w:rFonts w:ascii="Maiandra GD" w:eastAsia="Maiandra GD" w:hAnsi="Maiandra GD" w:cs="Maiandra GD"/>
          <w:spacing w:val="-1"/>
          <w:sz w:val="24"/>
          <w:szCs w:val="24"/>
        </w:rPr>
        <w:t xml:space="preserve">, </w:t>
      </w:r>
      <w:r w:rsidR="00ED1E5F">
        <w:rPr>
          <w:rFonts w:ascii="Maiandra GD" w:eastAsia="Maiandra GD" w:hAnsi="Maiandra GD" w:cs="Maiandra GD"/>
          <w:spacing w:val="-1"/>
          <w:sz w:val="24"/>
          <w:szCs w:val="24"/>
        </w:rPr>
        <w:t xml:space="preserve">used medical equipment </w:t>
      </w:r>
      <w:proofErr w:type="gramStart"/>
      <w:r w:rsidR="00ED1E5F">
        <w:rPr>
          <w:rFonts w:ascii="Maiandra GD" w:eastAsia="Maiandra GD" w:hAnsi="Maiandra GD" w:cs="Maiandra GD"/>
          <w:spacing w:val="-1"/>
          <w:sz w:val="24"/>
          <w:szCs w:val="24"/>
        </w:rPr>
        <w:t>and  used</w:t>
      </w:r>
      <w:proofErr w:type="gramEnd"/>
      <w:r w:rsidR="00ED1E5F">
        <w:rPr>
          <w:rFonts w:ascii="Maiandra GD" w:eastAsia="Maiandra GD" w:hAnsi="Maiandra GD" w:cs="Maiandra GD"/>
          <w:spacing w:val="-1"/>
          <w:sz w:val="24"/>
          <w:szCs w:val="24"/>
        </w:rPr>
        <w:t xml:space="preserve"> vehicle </w:t>
      </w:r>
      <w:proofErr w:type="spellStart"/>
      <w:r w:rsidR="00ED1E5F">
        <w:rPr>
          <w:rFonts w:ascii="Maiandra GD" w:eastAsia="Maiandra GD" w:hAnsi="Maiandra GD" w:cs="Maiandra GD"/>
          <w:spacing w:val="-1"/>
          <w:sz w:val="24"/>
          <w:szCs w:val="24"/>
        </w:rPr>
        <w:t>tyres</w:t>
      </w:r>
      <w:proofErr w:type="spellEnd"/>
      <w:r w:rsidR="00ED1E5F">
        <w:rPr>
          <w:rFonts w:ascii="Maiandra GD" w:eastAsia="Maiandra GD" w:hAnsi="Maiandra GD" w:cs="Maiandra GD"/>
          <w:sz w:val="24"/>
          <w:szCs w:val="24"/>
        </w:rPr>
        <w:t xml:space="preserve">. </w:t>
      </w:r>
    </w:p>
    <w:p w:rsidR="00D17B99" w:rsidRDefault="00D17B99">
      <w:pPr>
        <w:spacing w:before="8" w:line="280" w:lineRule="exact"/>
        <w:rPr>
          <w:sz w:val="28"/>
          <w:szCs w:val="28"/>
        </w:rPr>
      </w:pPr>
    </w:p>
    <w:p w:rsidR="00D17B99" w:rsidRDefault="00B66379">
      <w:pPr>
        <w:ind w:left="239" w:right="8313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.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al</w:t>
      </w:r>
    </w:p>
    <w:p w:rsidR="00D17B99" w:rsidRDefault="00B66379">
      <w:pPr>
        <w:ind w:left="239" w:right="6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ope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id: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oll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eg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Me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icin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ren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'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 xml:space="preserve">a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(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-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)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invite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cl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bed in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art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2,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This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d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l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ll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be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uc</w:t>
      </w:r>
      <w:r>
        <w:rPr>
          <w:rFonts w:ascii="Maiandra GD" w:eastAsia="Maiandra GD" w:hAnsi="Maiandra GD" w:cs="Maiandra GD"/>
          <w:sz w:val="24"/>
          <w:szCs w:val="24"/>
        </w:rPr>
        <w:t xml:space="preserve">ted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ordan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  w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th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sal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res</w:t>
      </w:r>
      <w:r>
        <w:rPr>
          <w:rFonts w:ascii="Maiandra GD" w:eastAsia="Maiandra GD" w:hAnsi="Maiandra GD" w:cs="Maiandra GD"/>
          <w:spacing w:val="-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idding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s.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ny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ting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act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hall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rms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tio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ailed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D17B99">
      <w:pPr>
        <w:spacing w:line="120" w:lineRule="exact"/>
        <w:rPr>
          <w:sz w:val="12"/>
          <w:szCs w:val="12"/>
        </w:rPr>
      </w:pPr>
    </w:p>
    <w:p w:rsidR="00D17B99" w:rsidRDefault="00B66379">
      <w:pPr>
        <w:spacing w:line="246" w:lineRule="auto"/>
        <w:ind w:left="239" w:right="7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4"/>
          <w:sz w:val="24"/>
          <w:szCs w:val="24"/>
          <w:u w:val="single" w:color="000000"/>
        </w:rPr>
        <w:t>L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ots</w:t>
      </w:r>
      <w:r>
        <w:rPr>
          <w:rFonts w:ascii="Maiandra GD" w:eastAsia="Maiandra GD" w:hAnsi="Maiandra GD" w:cs="Maiandra GD"/>
          <w:spacing w:val="17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and</w:t>
      </w:r>
      <w:r>
        <w:rPr>
          <w:rFonts w:ascii="Maiandra GD" w:eastAsia="Maiandra GD" w:hAnsi="Maiandra GD" w:cs="Maiandra GD"/>
          <w:spacing w:val="19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te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ms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be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be perm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tted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proofErr w:type="gramStart"/>
      <w:r>
        <w:rPr>
          <w:rFonts w:ascii="Maiandra GD" w:eastAsia="Maiandra GD" w:hAnsi="Maiandra GD" w:cs="Maiandra GD"/>
          <w:sz w:val="24"/>
          <w:szCs w:val="24"/>
        </w:rPr>
        <w:t>more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427FAC">
        <w:rPr>
          <w:rFonts w:ascii="Maiandra GD" w:eastAsia="Maiandra GD" w:hAnsi="Maiandra GD" w:cs="Maiandra GD"/>
          <w:spacing w:val="-1"/>
          <w:sz w:val="24"/>
          <w:szCs w:val="24"/>
        </w:rPr>
        <w:t xml:space="preserve"> than</w:t>
      </w:r>
      <w:proofErr w:type="gramEnd"/>
      <w:r w:rsidR="00427FAC">
        <w:rPr>
          <w:rFonts w:ascii="Maiandra GD" w:eastAsia="Maiandra GD" w:hAnsi="Maiandra GD" w:cs="Maiandra GD"/>
          <w:spacing w:val="-1"/>
          <w:sz w:val="24"/>
          <w:szCs w:val="24"/>
        </w:rPr>
        <w:t xml:space="preserve"> one Lots</w:t>
      </w:r>
    </w:p>
    <w:p w:rsidR="00D17B99" w:rsidRDefault="00D17B99">
      <w:pPr>
        <w:spacing w:line="180" w:lineRule="exact"/>
        <w:rPr>
          <w:sz w:val="19"/>
          <w:szCs w:val="19"/>
        </w:rPr>
      </w:pPr>
    </w:p>
    <w:p w:rsidR="00D17B99" w:rsidRDefault="00B66379">
      <w:pPr>
        <w:spacing w:line="245" w:lineRule="auto"/>
        <w:ind w:left="239" w:right="6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orrupt</w:t>
      </w:r>
      <w:r>
        <w:rPr>
          <w:rFonts w:ascii="Maiandra GD" w:eastAsia="Maiandra GD" w:hAnsi="Maiandra GD" w:cs="Maiandra GD"/>
          <w:spacing w:val="9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P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>pol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qu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hat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and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serve the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andards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ethi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tion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. 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pur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it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, 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ganda:</w:t>
      </w:r>
    </w:p>
    <w:p w:rsidR="00D17B99" w:rsidRDefault="00B66379">
      <w:pPr>
        <w:spacing w:before="61"/>
        <w:ind w:left="239" w:right="988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(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)     </w:t>
      </w:r>
      <w:r>
        <w:rPr>
          <w:rFonts w:ascii="Maiandra GD" w:eastAsia="Maiandra GD" w:hAnsi="Maiandra GD" w:cs="Maiandra GD"/>
          <w:spacing w:val="4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prov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on,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erms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set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below</w:t>
      </w:r>
      <w:r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 follows:</w:t>
      </w:r>
    </w:p>
    <w:p w:rsidR="00D17B99" w:rsidRDefault="00D17B99">
      <w:pPr>
        <w:spacing w:before="7" w:line="120" w:lineRule="exact"/>
        <w:rPr>
          <w:sz w:val="12"/>
          <w:szCs w:val="12"/>
        </w:rPr>
      </w:pPr>
    </w:p>
    <w:p w:rsidR="00D17B99" w:rsidRDefault="00B66379">
      <w:pPr>
        <w:tabs>
          <w:tab w:val="left" w:pos="1340"/>
        </w:tabs>
        <w:spacing w:line="245" w:lineRule="auto"/>
        <w:ind w:left="1372" w:right="73" w:hanging="56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(i)</w:t>
      </w:r>
      <w:r>
        <w:rPr>
          <w:rFonts w:ascii="Maiandra GD" w:eastAsia="Maiandra GD" w:hAnsi="Maiandra GD" w:cs="Maiandra GD"/>
          <w:sz w:val="24"/>
          <w:szCs w:val="24"/>
        </w:rPr>
        <w:tab/>
      </w:r>
      <w:r>
        <w:rPr>
          <w:rFonts w:ascii="Maiandra GD" w:eastAsia="Maiandra GD" w:hAnsi="Maiandra GD" w:cs="Maiandra GD"/>
          <w:spacing w:val="-1"/>
          <w:sz w:val="24"/>
          <w:szCs w:val="24"/>
        </w:rPr>
        <w:t>“c</w:t>
      </w:r>
      <w:r>
        <w:rPr>
          <w:rFonts w:ascii="Maiandra GD" w:eastAsia="Maiandra GD" w:hAnsi="Maiandra GD" w:cs="Maiandra GD"/>
          <w:sz w:val="24"/>
          <w:szCs w:val="24"/>
        </w:rPr>
        <w:t xml:space="preserve">orrupt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e” 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ud</w:t>
      </w:r>
      <w:r>
        <w:rPr>
          <w:rFonts w:ascii="Maiandra GD" w:eastAsia="Maiandra GD" w:hAnsi="Maiandra GD" w:cs="Maiandra GD"/>
          <w:sz w:val="24"/>
          <w:szCs w:val="24"/>
        </w:rPr>
        <w:t xml:space="preserve">es 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off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vin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eivi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or 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ol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ng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thi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v</w:t>
      </w:r>
      <w:r>
        <w:rPr>
          <w:rFonts w:ascii="Maiandra GD" w:eastAsia="Maiandra GD" w:hAnsi="Maiandra GD" w:cs="Maiandra GD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 in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act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tion;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</w:p>
    <w:p w:rsidR="00D17B99" w:rsidRDefault="00B66379">
      <w:pPr>
        <w:tabs>
          <w:tab w:val="left" w:pos="1340"/>
        </w:tabs>
        <w:spacing w:before="61" w:line="246" w:lineRule="auto"/>
        <w:ind w:left="1372" w:right="70" w:hanging="56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(ii)</w:t>
      </w:r>
      <w:r>
        <w:rPr>
          <w:rFonts w:ascii="Maiandra GD" w:eastAsia="Maiandra GD" w:hAnsi="Maiandra GD" w:cs="Maiandra GD"/>
          <w:sz w:val="24"/>
          <w:szCs w:val="24"/>
        </w:rPr>
        <w:tab/>
      </w:r>
      <w:r>
        <w:rPr>
          <w:rFonts w:ascii="Maiandra GD" w:eastAsia="Maiandra GD" w:hAnsi="Maiandra GD" w:cs="Maiandra GD"/>
          <w:spacing w:val="-1"/>
          <w:sz w:val="24"/>
          <w:szCs w:val="24"/>
        </w:rPr>
        <w:t>“</w:t>
      </w:r>
      <w:r>
        <w:rPr>
          <w:rFonts w:ascii="Maiandra GD" w:eastAsia="Maiandra GD" w:hAnsi="Maiandra GD" w:cs="Maiandra GD"/>
          <w:sz w:val="24"/>
          <w:szCs w:val="24"/>
        </w:rPr>
        <w:t>fr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au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lent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e”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ud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repre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ation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order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fl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 a 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3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tion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detr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 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anda,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nc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des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oll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ve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amo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 xml:space="preserve">g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idders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prior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after bid 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ion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ned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li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ial,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>v</w:t>
      </w:r>
      <w:r>
        <w:rPr>
          <w:rFonts w:ascii="Maiandra GD" w:eastAsia="Maiandra GD" w:hAnsi="Maiandra GD" w:cs="Maiandra GD"/>
          <w:sz w:val="24"/>
          <w:szCs w:val="24"/>
        </w:rPr>
        <w:t>e le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v</w:t>
      </w:r>
      <w:r>
        <w:rPr>
          <w:rFonts w:ascii="Maiandra GD" w:eastAsia="Maiandra GD" w:hAnsi="Maiandra GD" w:cs="Maiandra GD"/>
          <w:sz w:val="24"/>
          <w:szCs w:val="24"/>
        </w:rPr>
        <w:t>els and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eprive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anda </w:t>
      </w:r>
      <w:r>
        <w:rPr>
          <w:rFonts w:ascii="Maiandra GD" w:eastAsia="Maiandra GD" w:hAnsi="Maiandra GD" w:cs="Maiandra GD"/>
          <w:spacing w:val="6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benefi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free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open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omp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n;</w:t>
      </w:r>
    </w:p>
    <w:p w:rsidR="00D17B99" w:rsidRDefault="00B66379">
      <w:pPr>
        <w:tabs>
          <w:tab w:val="left" w:pos="780"/>
        </w:tabs>
        <w:spacing w:before="60" w:line="246" w:lineRule="auto"/>
        <w:ind w:left="803" w:right="1103" w:hanging="56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(b)</w:t>
      </w:r>
      <w:r>
        <w:rPr>
          <w:rFonts w:ascii="Maiandra GD" w:eastAsia="Maiandra GD" w:hAnsi="Maiandra GD" w:cs="Maiandra GD"/>
          <w:sz w:val="24"/>
          <w:szCs w:val="24"/>
        </w:rPr>
        <w:tab/>
        <w:t>Will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mendation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ward</w:t>
      </w:r>
      <w:r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if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it</w:t>
      </w:r>
      <w:r>
        <w:rPr>
          <w:rFonts w:ascii="Maiandra GD" w:eastAsia="Maiandra GD" w:hAnsi="Maiandra GD" w:cs="Maiandra GD"/>
          <w:spacing w:val="2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determines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hat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 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ommended for award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ed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z w:val="24"/>
          <w:szCs w:val="24"/>
        </w:rPr>
        <w:t>orr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ompet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 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t;</w:t>
      </w:r>
    </w:p>
    <w:p w:rsidR="00D17B99" w:rsidRDefault="00D17B99">
      <w:pPr>
        <w:spacing w:line="120" w:lineRule="exact"/>
        <w:rPr>
          <w:sz w:val="12"/>
          <w:szCs w:val="12"/>
        </w:rPr>
      </w:pPr>
    </w:p>
    <w:p w:rsidR="00D17B99" w:rsidRDefault="00B66379">
      <w:pPr>
        <w:spacing w:line="245" w:lineRule="auto"/>
        <w:ind w:left="803" w:right="297" w:hanging="564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(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)   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 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r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from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ing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reme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sal pro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ding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 a 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ated per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od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 xml:space="preserve">ime,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f it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time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determines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at 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er 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ed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z w:val="24"/>
          <w:szCs w:val="24"/>
        </w:rPr>
        <w:t>orrupt or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ompe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ing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for, 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 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tin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, a 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anda </w:t>
      </w:r>
      <w:r>
        <w:rPr>
          <w:rFonts w:ascii="Maiandra GD" w:eastAsia="Maiandra GD" w:hAnsi="Maiandra GD" w:cs="Maiandra GD"/>
          <w:spacing w:val="7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ntract.</w:t>
      </w:r>
    </w:p>
    <w:p w:rsidR="00D17B99" w:rsidRDefault="00B66379">
      <w:pPr>
        <w:spacing w:before="29" w:line="246" w:lineRule="auto"/>
        <w:ind w:left="239" w:right="6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Code</w:t>
      </w:r>
      <w:r>
        <w:rPr>
          <w:rFonts w:ascii="Maiandra GD" w:eastAsia="Maiandra GD" w:hAnsi="Maiandra GD" w:cs="Maiandra GD"/>
          <w:spacing w:val="3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3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hi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a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l</w:t>
      </w:r>
      <w:r>
        <w:rPr>
          <w:rFonts w:ascii="Maiandra GD" w:eastAsia="Maiandra GD" w:hAnsi="Maiandra GD" w:cs="Maiandra GD"/>
          <w:spacing w:val="3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Cond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3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pol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fin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yl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 xml:space="preserve">r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nd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q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id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ide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2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3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3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er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l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ond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 xml:space="preserve">. 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od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 xml:space="preserve">r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ovi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yl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 xml:space="preserve">r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nd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idde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qu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e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od</w:t>
      </w:r>
      <w:r>
        <w:rPr>
          <w:rFonts w:ascii="Maiandra GD" w:eastAsia="Maiandra GD" w:hAnsi="Maiandra GD" w:cs="Maiandra GD"/>
          <w:sz w:val="24"/>
          <w:szCs w:val="24"/>
        </w:rPr>
        <w:t xml:space="preserve">e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h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 xml:space="preserve">e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ion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mi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sio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D17B99">
      <w:pPr>
        <w:spacing w:before="20" w:line="220" w:lineRule="exact"/>
        <w:rPr>
          <w:sz w:val="22"/>
          <w:szCs w:val="22"/>
        </w:rPr>
      </w:pPr>
    </w:p>
    <w:p w:rsidR="00D17B99" w:rsidRDefault="00B66379">
      <w:pPr>
        <w:ind w:left="119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z w:val="28"/>
          <w:szCs w:val="28"/>
        </w:rPr>
        <w:t>B.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B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d</w:t>
      </w:r>
      <w:r>
        <w:rPr>
          <w:rFonts w:ascii="Maiandra GD" w:eastAsia="Maiandra GD" w:hAnsi="Maiandra GD" w:cs="Maiandra GD"/>
          <w:spacing w:val="3"/>
          <w:sz w:val="28"/>
          <w:szCs w:val="28"/>
        </w:rPr>
        <w:t>d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n</w:t>
      </w:r>
      <w:r>
        <w:rPr>
          <w:rFonts w:ascii="Maiandra GD" w:eastAsia="Maiandra GD" w:hAnsi="Maiandra GD" w:cs="Maiandra GD"/>
          <w:sz w:val="28"/>
          <w:szCs w:val="28"/>
        </w:rPr>
        <w:t xml:space="preserve">g </w:t>
      </w:r>
      <w:r>
        <w:rPr>
          <w:rFonts w:ascii="Maiandra GD" w:eastAsia="Maiandra GD" w:hAnsi="Maiandra GD" w:cs="Maiandra GD"/>
          <w:spacing w:val="-3"/>
          <w:sz w:val="28"/>
          <w:szCs w:val="28"/>
        </w:rPr>
        <w:t>D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o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c</w:t>
      </w:r>
      <w:r>
        <w:rPr>
          <w:rFonts w:ascii="Maiandra GD" w:eastAsia="Maiandra GD" w:hAnsi="Maiandra GD" w:cs="Maiandra GD"/>
          <w:sz w:val="28"/>
          <w:szCs w:val="28"/>
        </w:rPr>
        <w:t>u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m</w:t>
      </w:r>
      <w:r>
        <w:rPr>
          <w:rFonts w:ascii="Maiandra GD" w:eastAsia="Maiandra GD" w:hAnsi="Maiandra GD" w:cs="Maiandra GD"/>
          <w:spacing w:val="-3"/>
          <w:sz w:val="28"/>
          <w:szCs w:val="28"/>
        </w:rPr>
        <w:t>e</w:t>
      </w:r>
      <w:r>
        <w:rPr>
          <w:rFonts w:ascii="Maiandra GD" w:eastAsia="Maiandra GD" w:hAnsi="Maiandra GD" w:cs="Maiandra GD"/>
          <w:sz w:val="28"/>
          <w:szCs w:val="28"/>
        </w:rPr>
        <w:t>nt</w:t>
      </w:r>
    </w:p>
    <w:p w:rsidR="00D17B99" w:rsidRDefault="00B66379">
      <w:pPr>
        <w:spacing w:before="60" w:line="248" w:lineRule="auto"/>
        <w:ind w:left="119" w:right="79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idding</w:t>
      </w:r>
      <w:r>
        <w:rPr>
          <w:rFonts w:ascii="Maiandra GD" w:eastAsia="Maiandra GD" w:hAnsi="Maiandra GD" w:cs="Maiandra GD"/>
          <w:spacing w:val="-7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Do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n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ing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followi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art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 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ad in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addenda 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ed:</w:t>
      </w:r>
    </w:p>
    <w:p w:rsidR="00D17B99" w:rsidRDefault="00B66379">
      <w:pPr>
        <w:spacing w:before="53"/>
        <w:ind w:left="959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1.  </w:t>
      </w:r>
      <w:r>
        <w:rPr>
          <w:rFonts w:ascii="Maiandra GD" w:eastAsia="Maiandra GD" w:hAnsi="Maiandra GD" w:cs="Maiandra GD"/>
          <w:spacing w:val="6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idding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</w:p>
    <w:p w:rsidR="00D17B99" w:rsidRDefault="00B66379">
      <w:pPr>
        <w:ind w:left="959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2.  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</w:p>
    <w:p w:rsidR="00D17B99" w:rsidRDefault="00C87B5F">
      <w:pPr>
        <w:spacing w:line="260" w:lineRule="exact"/>
        <w:ind w:left="959"/>
        <w:rPr>
          <w:rFonts w:ascii="Maiandra GD" w:eastAsia="Maiandra GD" w:hAnsi="Maiandra GD" w:cs="Maiandra GD"/>
          <w:sz w:val="24"/>
          <w:szCs w:val="24"/>
        </w:rPr>
      </w:pPr>
      <w:r>
        <w:pict w14:anchorId="0504D435">
          <v:group id="_x0000_s1036" style="position:absolute;left:0;text-align:left;margin-left:57.5pt;margin-top:26.05pt;width:480pt;height:0;z-index:-251659776;mso-position-horizontal-relative:page" coordorigin="1150,521" coordsize="9600,0">
            <v:shape id="_x0000_s1037" style="position:absolute;left:1150;top:521;width:9600;height:0" coordorigin="1150,521" coordsize="9600,0" path="m1150,521r9600,e" filled="f" strokecolor="#d9d9d9" strokeweight=".20464mm">
              <v:path arrowok="t"/>
            </v:shape>
            <w10:wrap anchorx="page"/>
          </v:group>
        </w:pict>
      </w:r>
      <w:r w:rsidR="00B66379">
        <w:rPr>
          <w:rFonts w:ascii="Maiandra GD" w:eastAsia="Maiandra GD" w:hAnsi="Maiandra GD" w:cs="Maiandra GD"/>
          <w:position w:val="-1"/>
          <w:sz w:val="24"/>
          <w:szCs w:val="24"/>
        </w:rPr>
        <w:t xml:space="preserve">3.  </w:t>
      </w:r>
      <w:r w:rsidR="00B66379">
        <w:rPr>
          <w:rFonts w:ascii="Maiandra GD" w:eastAsia="Maiandra GD" w:hAnsi="Maiandra GD" w:cs="Maiandra GD"/>
          <w:spacing w:val="23"/>
          <w:position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"/>
          <w:position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position w:val="-1"/>
          <w:sz w:val="24"/>
          <w:szCs w:val="24"/>
        </w:rPr>
        <w:t>ont</w:t>
      </w:r>
      <w:r w:rsidR="00B66379">
        <w:rPr>
          <w:rFonts w:ascii="Maiandra GD" w:eastAsia="Maiandra GD" w:hAnsi="Maiandra GD" w:cs="Maiandra GD"/>
          <w:spacing w:val="-1"/>
          <w:position w:val="-1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position w:val="-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1"/>
          <w:position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position w:val="-1"/>
          <w:sz w:val="24"/>
          <w:szCs w:val="24"/>
        </w:rPr>
        <w:t>t</w:t>
      </w:r>
    </w:p>
    <w:p w:rsidR="00D17B99" w:rsidRDefault="00D17B99">
      <w:pPr>
        <w:spacing w:before="15" w:line="200" w:lineRule="exact"/>
        <w:sectPr w:rsidR="00D17B99">
          <w:pgSz w:w="11940" w:h="16860"/>
          <w:pgMar w:top="1100" w:right="1160" w:bottom="280" w:left="1060" w:header="720" w:footer="720" w:gutter="0"/>
          <w:cols w:space="720"/>
        </w:sectPr>
      </w:pPr>
    </w:p>
    <w:p w:rsidR="00D17B99" w:rsidRDefault="00D17B99">
      <w:pPr>
        <w:spacing w:before="4" w:line="260" w:lineRule="exact"/>
        <w:rPr>
          <w:sz w:val="26"/>
          <w:szCs w:val="26"/>
        </w:rPr>
      </w:pPr>
    </w:p>
    <w:p w:rsidR="00D17B99" w:rsidRDefault="00B66379">
      <w:pPr>
        <w:ind w:left="119" w:right="-50"/>
      </w:pPr>
      <w:r>
        <w:rPr>
          <w:b/>
          <w:color w:val="6F2F9F"/>
          <w:spacing w:val="1"/>
        </w:rPr>
        <w:t>B</w:t>
      </w:r>
      <w:r>
        <w:rPr>
          <w:b/>
          <w:color w:val="6F2F9F"/>
          <w:spacing w:val="-2"/>
        </w:rPr>
        <w:t>C</w:t>
      </w:r>
      <w:r>
        <w:rPr>
          <w:b/>
          <w:color w:val="6F2F9F"/>
          <w:spacing w:val="4"/>
        </w:rPr>
        <w:t>M</w:t>
      </w:r>
      <w:r>
        <w:rPr>
          <w:b/>
          <w:color w:val="6F2F9F"/>
        </w:rPr>
        <w:t>/D</w:t>
      </w:r>
      <w:r>
        <w:rPr>
          <w:b/>
          <w:color w:val="6F2F9F"/>
          <w:spacing w:val="-1"/>
        </w:rPr>
        <w:t>I</w:t>
      </w:r>
      <w:r>
        <w:rPr>
          <w:b/>
          <w:color w:val="6F2F9F"/>
        </w:rPr>
        <w:t>SP</w:t>
      </w:r>
      <w:r>
        <w:rPr>
          <w:b/>
          <w:color w:val="6F2F9F"/>
          <w:spacing w:val="1"/>
        </w:rPr>
        <w:t>O</w:t>
      </w:r>
      <w:r>
        <w:rPr>
          <w:b/>
          <w:color w:val="6F2F9F"/>
        </w:rPr>
        <w:t>SAL</w:t>
      </w:r>
      <w:r>
        <w:rPr>
          <w:b/>
          <w:color w:val="6F2F9F"/>
          <w:spacing w:val="-16"/>
        </w:rPr>
        <w:t xml:space="preserve"> </w:t>
      </w:r>
      <w:r>
        <w:rPr>
          <w:b/>
          <w:color w:val="6F2F9F"/>
        </w:rPr>
        <w:t>/</w:t>
      </w:r>
      <w:r w:rsidR="00D33D79">
        <w:rPr>
          <w:b/>
          <w:color w:val="6F2F9F"/>
          <w:spacing w:val="1"/>
        </w:rPr>
        <w:t>202</w:t>
      </w:r>
      <w:r w:rsidR="00544C63">
        <w:rPr>
          <w:b/>
          <w:color w:val="6F2F9F"/>
          <w:spacing w:val="1"/>
        </w:rPr>
        <w:t>3</w:t>
      </w:r>
      <w:r>
        <w:rPr>
          <w:b/>
          <w:color w:val="6F2F9F"/>
        </w:rPr>
        <w:t>/</w:t>
      </w:r>
      <w:r>
        <w:rPr>
          <w:b/>
          <w:color w:val="6F2F9F"/>
          <w:spacing w:val="1"/>
        </w:rPr>
        <w:t>00</w:t>
      </w:r>
      <w:r>
        <w:rPr>
          <w:b/>
          <w:color w:val="6F2F9F"/>
        </w:rPr>
        <w:t>1</w:t>
      </w:r>
    </w:p>
    <w:p w:rsidR="00D17B99" w:rsidRDefault="00B66379">
      <w:pPr>
        <w:spacing w:before="33"/>
        <w:sectPr w:rsidR="00D17B99">
          <w:type w:val="continuous"/>
          <w:pgSz w:w="11940" w:h="16860"/>
          <w:pgMar w:top="1580" w:right="1160" w:bottom="280" w:left="1060" w:header="720" w:footer="720" w:gutter="0"/>
          <w:cols w:num="2" w:space="720" w:equalWidth="0">
            <w:col w:w="3039" w:space="5803"/>
            <w:col w:w="878"/>
          </w:cols>
        </w:sectPr>
      </w:pPr>
      <w:r>
        <w:br w:type="column"/>
      </w:r>
      <w:r>
        <w:rPr>
          <w:color w:val="6F2F9F"/>
          <w:spacing w:val="1"/>
        </w:rPr>
        <w:t>2</w:t>
      </w:r>
      <w:r>
        <w:rPr>
          <w:color w:val="6F2F9F"/>
        </w:rPr>
        <w:t>|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P</w:t>
      </w:r>
      <w:r>
        <w:rPr>
          <w:color w:val="6F2F9F"/>
          <w:spacing w:val="11"/>
        </w:rPr>
        <w:t xml:space="preserve"> </w:t>
      </w:r>
      <w:r>
        <w:rPr>
          <w:color w:val="6F2F9F"/>
        </w:rPr>
        <w:t>a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g</w:t>
      </w:r>
      <w:r>
        <w:rPr>
          <w:color w:val="6F2F9F"/>
          <w:spacing w:val="8"/>
        </w:rPr>
        <w:t xml:space="preserve"> </w:t>
      </w:r>
      <w:r>
        <w:rPr>
          <w:color w:val="6F2F9F"/>
        </w:rPr>
        <w:t>e</w:t>
      </w:r>
    </w:p>
    <w:p w:rsidR="00D17B99" w:rsidRDefault="00B66379">
      <w:pPr>
        <w:spacing w:before="53" w:line="245" w:lineRule="auto"/>
        <w:ind w:left="259" w:right="172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 time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prior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deadline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ion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bids,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may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idding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deadline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ion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by 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addend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.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 xml:space="preserve">enda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ll 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be 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ss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 xml:space="preserve">ed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writ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ng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to 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all 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idders  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  ob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 xml:space="preserve">ed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ing 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tly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f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</w:p>
    <w:p w:rsidR="00D17B99" w:rsidRDefault="00D17B99">
      <w:pPr>
        <w:spacing w:before="1" w:line="120" w:lineRule="exact"/>
        <w:rPr>
          <w:sz w:val="12"/>
          <w:szCs w:val="12"/>
        </w:rPr>
      </w:pPr>
    </w:p>
    <w:p w:rsidR="00D17B99" w:rsidRDefault="00B66379">
      <w:pPr>
        <w:spacing w:line="246" w:lineRule="auto"/>
        <w:ind w:left="259" w:right="17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Cl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a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rif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ic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ion</w:t>
      </w:r>
      <w:r>
        <w:rPr>
          <w:rFonts w:ascii="Maiandra GD" w:eastAsia="Maiandra GD" w:hAnsi="Maiandra GD" w:cs="Maiandra GD"/>
          <w:spacing w:val="12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11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3"/>
          <w:sz w:val="24"/>
          <w:szCs w:val="24"/>
          <w:u w:val="single" w:color="000000"/>
        </w:rPr>
        <w:t>d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ing</w:t>
      </w:r>
      <w:r>
        <w:rPr>
          <w:rFonts w:ascii="Maiandra GD" w:eastAsia="Maiandra GD" w:hAnsi="Maiandra GD" w:cs="Maiandra GD"/>
          <w:spacing w:val="8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Do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n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ny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q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eries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eg</w:t>
      </w:r>
      <w:r>
        <w:rPr>
          <w:rFonts w:ascii="Maiandra GD" w:eastAsia="Maiandra GD" w:hAnsi="Maiandra GD" w:cs="Maiandra GD"/>
          <w:sz w:val="24"/>
          <w:szCs w:val="24"/>
        </w:rPr>
        <w:t>ardi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his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ld be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addr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foll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addr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ter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than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ate 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ated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below.</w:t>
      </w:r>
    </w:p>
    <w:p w:rsidR="00D17B99" w:rsidRDefault="00B66379">
      <w:pPr>
        <w:spacing w:before="65"/>
        <w:ind w:left="259" w:right="501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2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EMEN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UNI</w:t>
      </w:r>
      <w:r>
        <w:rPr>
          <w:rFonts w:ascii="Maiandra GD" w:eastAsia="Maiandra GD" w:hAnsi="Maiandra GD" w:cs="Maiandra GD"/>
          <w:sz w:val="24"/>
          <w:szCs w:val="24"/>
        </w:rPr>
        <w:t>T</w:t>
      </w:r>
    </w:p>
    <w:p w:rsidR="00D17B99" w:rsidRDefault="00B66379">
      <w:pPr>
        <w:spacing w:line="280" w:lineRule="exact"/>
        <w:ind w:left="259" w:right="3840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7"/>
          <w:sz w:val="24"/>
          <w:szCs w:val="24"/>
        </w:rPr>
        <w:t>Ba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ol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ic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Ch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dre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'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dat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</w:t>
      </w:r>
    </w:p>
    <w:p w:rsidR="00D17B99" w:rsidRDefault="00B66379">
      <w:pPr>
        <w:ind w:left="259" w:right="538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7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ta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l-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ldre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Wa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1</w:t>
      </w:r>
      <w:r>
        <w:rPr>
          <w:rFonts w:ascii="Maiandra GD" w:eastAsia="Maiandra GD" w:hAnsi="Maiandra GD" w:cs="Maiandra GD"/>
          <w:sz w:val="24"/>
          <w:szCs w:val="24"/>
        </w:rPr>
        <w:t>5</w:t>
      </w:r>
    </w:p>
    <w:p w:rsidR="00D17B99" w:rsidRDefault="00B66379">
      <w:pPr>
        <w:ind w:left="259" w:right="6533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6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x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7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2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0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5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2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lo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</w:p>
    <w:p w:rsidR="00D17B99" w:rsidRDefault="00B66379">
      <w:pPr>
        <w:ind w:left="259" w:right="742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8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amp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–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</w:t>
      </w:r>
    </w:p>
    <w:p w:rsidR="00D17B99" w:rsidRPr="00943C69" w:rsidRDefault="00B66379" w:rsidP="00427FAC">
      <w:pPr>
        <w:ind w:left="259" w:right="558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8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ma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 xml:space="preserve">: </w:t>
      </w:r>
      <w:hyperlink r:id="rId9">
        <w:r>
          <w:rPr>
            <w:rFonts w:ascii="Maiandra GD" w:eastAsia="Maiandra GD" w:hAnsi="Maiandra GD" w:cs="Maiandra GD"/>
            <w:color w:val="0000FF"/>
            <w:spacing w:val="-6"/>
            <w:sz w:val="24"/>
            <w:szCs w:val="24"/>
            <w:u w:val="single" w:color="0000FF"/>
          </w:rPr>
          <w:t>P</w:t>
        </w:r>
        <w:r>
          <w:rPr>
            <w:rFonts w:ascii="Maiandra GD" w:eastAsia="Maiandra GD" w:hAnsi="Maiandra GD" w:cs="Maiandra GD"/>
            <w:color w:val="0000FF"/>
            <w:spacing w:val="-10"/>
            <w:sz w:val="24"/>
            <w:szCs w:val="24"/>
            <w:u w:val="single" w:color="0000FF"/>
          </w:rPr>
          <w:t>r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o</w:t>
        </w:r>
        <w:r>
          <w:rPr>
            <w:rFonts w:ascii="Maiandra GD" w:eastAsia="Maiandra GD" w:hAnsi="Maiandra GD" w:cs="Maiandra GD"/>
            <w:color w:val="0000FF"/>
            <w:spacing w:val="-8"/>
            <w:sz w:val="24"/>
            <w:szCs w:val="24"/>
            <w:u w:val="single" w:color="0000FF"/>
          </w:rPr>
          <w:t>c</w:t>
        </w:r>
        <w:r>
          <w:rPr>
            <w:rFonts w:ascii="Maiandra GD" w:eastAsia="Maiandra GD" w:hAnsi="Maiandra GD" w:cs="Maiandra GD"/>
            <w:color w:val="0000FF"/>
            <w:spacing w:val="-9"/>
            <w:sz w:val="24"/>
            <w:szCs w:val="24"/>
            <w:u w:val="single" w:color="0000FF"/>
          </w:rPr>
          <w:t>u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reme</w:t>
        </w:r>
        <w:r>
          <w:rPr>
            <w:rFonts w:ascii="Maiandra GD" w:eastAsia="Maiandra GD" w:hAnsi="Maiandra GD" w:cs="Maiandra GD"/>
            <w:color w:val="0000FF"/>
            <w:spacing w:val="-10"/>
            <w:sz w:val="24"/>
            <w:szCs w:val="24"/>
            <w:u w:val="single" w:color="0000FF"/>
          </w:rPr>
          <w:t>n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t</w:t>
        </w:r>
        <w:r>
          <w:rPr>
            <w:rFonts w:ascii="Maiandra GD" w:eastAsia="Maiandra GD" w:hAnsi="Maiandra GD" w:cs="Maiandra GD"/>
            <w:color w:val="0000FF"/>
            <w:spacing w:val="-10"/>
            <w:sz w:val="24"/>
            <w:szCs w:val="24"/>
            <w:u w:val="single" w:color="0000FF"/>
          </w:rPr>
          <w:t>@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b</w:t>
        </w:r>
        <w:r>
          <w:rPr>
            <w:rFonts w:ascii="Maiandra GD" w:eastAsia="Maiandra GD" w:hAnsi="Maiandra GD" w:cs="Maiandra GD"/>
            <w:color w:val="0000FF"/>
            <w:spacing w:val="-9"/>
            <w:sz w:val="24"/>
            <w:szCs w:val="24"/>
            <w:u w:val="single" w:color="0000FF"/>
          </w:rPr>
          <w:t>a</w:t>
        </w:r>
        <w:r>
          <w:rPr>
            <w:rFonts w:ascii="Maiandra GD" w:eastAsia="Maiandra GD" w:hAnsi="Maiandra GD" w:cs="Maiandra GD"/>
            <w:color w:val="0000FF"/>
            <w:spacing w:val="-8"/>
            <w:sz w:val="24"/>
            <w:szCs w:val="24"/>
            <w:u w:val="single" w:color="0000FF"/>
          </w:rPr>
          <w:t>y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lo</w:t>
        </w:r>
        <w:r>
          <w:rPr>
            <w:rFonts w:ascii="Maiandra GD" w:eastAsia="Maiandra GD" w:hAnsi="Maiandra GD" w:cs="Maiandra GD"/>
            <w:color w:val="0000FF"/>
            <w:spacing w:val="-9"/>
            <w:sz w:val="24"/>
            <w:szCs w:val="24"/>
            <w:u w:val="single" w:color="0000FF"/>
          </w:rPr>
          <w:t>r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-</w:t>
        </w:r>
        <w:r>
          <w:rPr>
            <w:rFonts w:ascii="Maiandra GD" w:eastAsia="Maiandra GD" w:hAnsi="Maiandra GD" w:cs="Maiandra GD"/>
            <w:color w:val="0000FF"/>
            <w:spacing w:val="-9"/>
            <w:sz w:val="24"/>
            <w:szCs w:val="24"/>
            <w:u w:val="single" w:color="0000FF"/>
          </w:rPr>
          <w:t>u</w:t>
        </w:r>
        <w:r>
          <w:rPr>
            <w:rFonts w:ascii="Maiandra GD" w:eastAsia="Maiandra GD" w:hAnsi="Maiandra GD" w:cs="Maiandra GD"/>
            <w:color w:val="0000FF"/>
            <w:spacing w:val="-8"/>
            <w:sz w:val="24"/>
            <w:szCs w:val="24"/>
            <w:u w:val="single" w:color="0000FF"/>
          </w:rPr>
          <w:t>g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a</w:t>
        </w:r>
        <w:r>
          <w:rPr>
            <w:rFonts w:ascii="Maiandra GD" w:eastAsia="Maiandra GD" w:hAnsi="Maiandra GD" w:cs="Maiandra GD"/>
            <w:color w:val="0000FF"/>
            <w:spacing w:val="-10"/>
            <w:sz w:val="24"/>
            <w:szCs w:val="24"/>
            <w:u w:val="single" w:color="0000FF"/>
          </w:rPr>
          <w:t>n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d</w:t>
        </w:r>
        <w:r>
          <w:rPr>
            <w:rFonts w:ascii="Maiandra GD" w:eastAsia="Maiandra GD" w:hAnsi="Maiandra GD" w:cs="Maiandra GD"/>
            <w:color w:val="0000FF"/>
            <w:spacing w:val="-9"/>
            <w:sz w:val="24"/>
            <w:szCs w:val="24"/>
            <w:u w:val="single" w:color="0000FF"/>
          </w:rPr>
          <w:t>a</w:t>
        </w:r>
        <w:r>
          <w:rPr>
            <w:rFonts w:ascii="Maiandra GD" w:eastAsia="Maiandra GD" w:hAnsi="Maiandra GD" w:cs="Maiandra GD"/>
            <w:color w:val="0000FF"/>
            <w:spacing w:val="-6"/>
            <w:sz w:val="24"/>
            <w:szCs w:val="24"/>
            <w:u w:val="single" w:color="0000FF"/>
          </w:rPr>
          <w:t>.</w:t>
        </w:r>
        <w:r>
          <w:rPr>
            <w:rFonts w:ascii="Maiandra GD" w:eastAsia="Maiandra GD" w:hAnsi="Maiandra GD" w:cs="Maiandra GD"/>
            <w:color w:val="0000FF"/>
            <w:spacing w:val="-10"/>
            <w:sz w:val="24"/>
            <w:szCs w:val="24"/>
            <w:u w:val="single" w:color="0000FF"/>
          </w:rPr>
          <w:t>o</w:t>
        </w:r>
        <w:r>
          <w:rPr>
            <w:rFonts w:ascii="Maiandra GD" w:eastAsia="Maiandra GD" w:hAnsi="Maiandra GD" w:cs="Maiandra GD"/>
            <w:color w:val="0000FF"/>
            <w:spacing w:val="-7"/>
            <w:sz w:val="24"/>
            <w:szCs w:val="24"/>
            <w:u w:val="single" w:color="0000FF"/>
          </w:rPr>
          <w:t>r</w:t>
        </w:r>
        <w:r>
          <w:rPr>
            <w:rFonts w:ascii="Maiandra GD" w:eastAsia="Maiandra GD" w:hAnsi="Maiandra GD" w:cs="Maiandra GD"/>
            <w:color w:val="0000FF"/>
            <w:sz w:val="24"/>
            <w:szCs w:val="24"/>
            <w:u w:val="single" w:color="0000FF"/>
          </w:rPr>
          <w:t>g</w:t>
        </w:r>
      </w:hyperlink>
    </w:p>
    <w:p w:rsidR="00D17B99" w:rsidRDefault="00B66379">
      <w:pPr>
        <w:spacing w:line="246" w:lineRule="auto"/>
        <w:ind w:left="259" w:right="67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ny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larif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ic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tions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all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idders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obtai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ding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 dire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tly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from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ay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ga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da</w:t>
      </w:r>
      <w:r w:rsidR="00427FAC">
        <w:rPr>
          <w:rFonts w:ascii="Maiandra GD" w:eastAsia="Maiandra GD" w:hAnsi="Maiandra GD" w:cs="Maiandra GD"/>
          <w:sz w:val="24"/>
          <w:szCs w:val="24"/>
        </w:rPr>
        <w:t xml:space="preserve"> website at </w:t>
      </w:r>
      <w:hyperlink r:id="rId10" w:history="1">
        <w:r w:rsidR="00427FAC" w:rsidRPr="00B02A72">
          <w:rPr>
            <w:rStyle w:val="Hyperlink"/>
            <w:rFonts w:ascii="Maiandra GD" w:eastAsia="Maiandra GD" w:hAnsi="Maiandra GD" w:cs="Maiandra GD"/>
            <w:sz w:val="24"/>
            <w:szCs w:val="24"/>
          </w:rPr>
          <w:t>http://www.baylor-uganda.org/bids</w:t>
        </w:r>
      </w:hyperlink>
      <w:r w:rsidR="00427FAC">
        <w:rPr>
          <w:rFonts w:ascii="Maiandra GD" w:eastAsia="Maiandra GD" w:hAnsi="Maiandra GD" w:cs="Maiandra GD"/>
          <w:sz w:val="24"/>
          <w:szCs w:val="24"/>
        </w:rPr>
        <w:t xml:space="preserve">  by </w:t>
      </w:r>
      <w:r w:rsidR="00824D69">
        <w:rPr>
          <w:rFonts w:ascii="Maiandra GD" w:eastAsia="Maiandra GD" w:hAnsi="Maiandra GD" w:cs="Maiandra GD"/>
          <w:sz w:val="24"/>
          <w:szCs w:val="24"/>
        </w:rPr>
        <w:t>Wednesday</w:t>
      </w:r>
      <w:r w:rsidR="00427FAC">
        <w:rPr>
          <w:rFonts w:ascii="Maiandra GD" w:eastAsia="Maiandra GD" w:hAnsi="Maiandra GD" w:cs="Maiandra GD"/>
          <w:sz w:val="24"/>
          <w:szCs w:val="24"/>
        </w:rPr>
        <w:t xml:space="preserve">, May, </w:t>
      </w:r>
      <w:r w:rsidR="00824D69">
        <w:rPr>
          <w:rFonts w:ascii="Maiandra GD" w:eastAsia="Maiandra GD" w:hAnsi="Maiandra GD" w:cs="Maiandra GD"/>
          <w:sz w:val="24"/>
          <w:szCs w:val="24"/>
        </w:rPr>
        <w:t>3rd</w:t>
      </w:r>
      <w:r w:rsidR="00427FAC">
        <w:rPr>
          <w:rFonts w:ascii="Maiandra GD" w:eastAsia="Maiandra GD" w:hAnsi="Maiandra GD" w:cs="Maiandra GD"/>
          <w:sz w:val="24"/>
          <w:szCs w:val="24"/>
          <w:vertAlign w:val="superscript"/>
        </w:rPr>
        <w:t xml:space="preserve">    </w:t>
      </w:r>
      <w:r w:rsidR="00427FAC">
        <w:rPr>
          <w:rFonts w:ascii="Maiandra GD" w:eastAsia="Maiandra GD" w:hAnsi="Maiandra GD" w:cs="Maiandra GD"/>
          <w:sz w:val="24"/>
          <w:szCs w:val="24"/>
        </w:rPr>
        <w:t>2023.</w:t>
      </w:r>
    </w:p>
    <w:p w:rsidR="00D17B99" w:rsidRDefault="00D17B99">
      <w:pPr>
        <w:spacing w:before="5" w:line="160" w:lineRule="exact"/>
        <w:rPr>
          <w:sz w:val="16"/>
          <w:szCs w:val="16"/>
        </w:rPr>
      </w:pPr>
    </w:p>
    <w:p w:rsidR="00D17B99" w:rsidRDefault="00D17B99">
      <w:pPr>
        <w:spacing w:line="200" w:lineRule="exact"/>
      </w:pPr>
    </w:p>
    <w:p w:rsidR="00D17B99" w:rsidRDefault="00B66379">
      <w:pPr>
        <w:ind w:left="139" w:right="6950"/>
        <w:jc w:val="both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z w:val="28"/>
          <w:szCs w:val="28"/>
        </w:rPr>
        <w:t>C.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Pr</w:t>
      </w:r>
      <w:r>
        <w:rPr>
          <w:rFonts w:ascii="Maiandra GD" w:eastAsia="Maiandra GD" w:hAnsi="Maiandra GD" w:cs="Maiandra GD"/>
          <w:spacing w:val="-2"/>
          <w:sz w:val="28"/>
          <w:szCs w:val="28"/>
        </w:rPr>
        <w:t>e</w:t>
      </w:r>
      <w:r>
        <w:rPr>
          <w:rFonts w:ascii="Maiandra GD" w:eastAsia="Maiandra GD" w:hAnsi="Maiandra GD" w:cs="Maiandra GD"/>
          <w:sz w:val="28"/>
          <w:szCs w:val="28"/>
        </w:rPr>
        <w:t>p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2"/>
          <w:sz w:val="28"/>
          <w:szCs w:val="28"/>
        </w:rPr>
        <w:t>r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ti</w:t>
      </w:r>
      <w:r>
        <w:rPr>
          <w:rFonts w:ascii="Maiandra GD" w:eastAsia="Maiandra GD" w:hAnsi="Maiandra GD" w:cs="Maiandra GD"/>
          <w:sz w:val="28"/>
          <w:szCs w:val="28"/>
        </w:rPr>
        <w:t>on of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pacing w:val="3"/>
          <w:sz w:val="28"/>
          <w:szCs w:val="28"/>
        </w:rPr>
        <w:t>B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ds</w:t>
      </w:r>
    </w:p>
    <w:p w:rsidR="00D17B99" w:rsidRDefault="00B66379" w:rsidP="009F5338">
      <w:pPr>
        <w:spacing w:before="63" w:line="246" w:lineRule="auto"/>
        <w:ind w:left="259" w:right="58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par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a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tion</w:t>
      </w:r>
      <w:r>
        <w:rPr>
          <w:rFonts w:ascii="Maiandra GD" w:eastAsia="Maiandra GD" w:hAnsi="Maiandra GD" w:cs="Maiandra GD"/>
          <w:spacing w:val="58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56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5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ou</w:t>
      </w:r>
      <w:r>
        <w:rPr>
          <w:rFonts w:ascii="Maiandra GD" w:eastAsia="Maiandra GD" w:hAnsi="Maiandra GD" w:cs="Maiandra GD"/>
          <w:spacing w:val="5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are</w:t>
      </w:r>
      <w:r>
        <w:rPr>
          <w:rFonts w:ascii="Maiandra GD" w:eastAsia="Maiandra GD" w:hAnsi="Maiandra GD" w:cs="Maiandra GD"/>
          <w:spacing w:val="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advi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5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ca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lly</w:t>
      </w:r>
      <w:r>
        <w:rPr>
          <w:rFonts w:ascii="Maiandra GD" w:eastAsia="Maiandra GD" w:hAnsi="Maiandra GD" w:cs="Maiandra GD"/>
          <w:spacing w:val="4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ad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5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lete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idding 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t, 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nc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ding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P</w:t>
      </w:r>
      <w:r>
        <w:rPr>
          <w:rFonts w:ascii="Maiandra GD" w:eastAsia="Maiandra GD" w:hAnsi="Maiandra GD" w:cs="Maiandra GD"/>
          <w:sz w:val="24"/>
          <w:szCs w:val="24"/>
        </w:rPr>
        <w:t>art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3: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t,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fore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par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ng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 bid.</w:t>
      </w:r>
    </w:p>
    <w:p w:rsidR="00D17B99" w:rsidRDefault="00B66379" w:rsidP="009F5338">
      <w:pPr>
        <w:spacing w:before="60" w:line="246" w:lineRule="auto"/>
        <w:ind w:left="259" w:right="120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6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n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p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ti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on</w:t>
      </w:r>
      <w:r>
        <w:rPr>
          <w:rFonts w:ascii="Maiandra GD" w:eastAsia="Maiandra GD" w:hAnsi="Maiandra GD" w:cs="Maiandra GD"/>
          <w:spacing w:val="2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2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As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sets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ote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tial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idders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may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motor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veh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le</w:t>
      </w:r>
      <w:r w:rsidR="00255BA7">
        <w:rPr>
          <w:rFonts w:ascii="Maiandra GD" w:eastAsia="Maiandra GD" w:hAnsi="Maiandra GD" w:cs="Maiandra GD"/>
          <w:sz w:val="24"/>
          <w:szCs w:val="24"/>
        </w:rPr>
        <w:t xml:space="preserve">, used </w:t>
      </w:r>
      <w:proofErr w:type="spellStart"/>
      <w:r w:rsidR="00255BA7">
        <w:rPr>
          <w:rFonts w:ascii="Maiandra GD" w:eastAsia="Maiandra GD" w:hAnsi="Maiandra GD" w:cs="Maiandra GD"/>
          <w:sz w:val="24"/>
          <w:szCs w:val="24"/>
        </w:rPr>
        <w:t>tyres</w:t>
      </w:r>
      <w:proofErr w:type="spellEnd"/>
      <w:r w:rsidR="00255BA7">
        <w:rPr>
          <w:rFonts w:ascii="Maiandra GD" w:eastAsia="Maiandra GD" w:hAnsi="Maiandra GD" w:cs="Maiandra GD"/>
          <w:sz w:val="24"/>
          <w:szCs w:val="24"/>
        </w:rPr>
        <w:t>, and other items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prior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 prepar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bids,</w:t>
      </w:r>
      <w:r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>
        <w:rPr>
          <w:rFonts w:ascii="Maiandra GD" w:eastAsia="Maiandra GD" w:hAnsi="Maiandra GD" w:cs="Maiandra GD"/>
          <w:sz w:val="24"/>
          <w:szCs w:val="24"/>
        </w:rPr>
        <w:t>ollowi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lo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follow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date:</w:t>
      </w:r>
    </w:p>
    <w:p w:rsidR="00D17B99" w:rsidRDefault="00D17B99" w:rsidP="009F5338">
      <w:pPr>
        <w:spacing w:before="6" w:line="280" w:lineRule="exact"/>
        <w:jc w:val="both"/>
        <w:rPr>
          <w:sz w:val="28"/>
          <w:szCs w:val="28"/>
        </w:rPr>
      </w:pPr>
    </w:p>
    <w:p w:rsidR="00D17B99" w:rsidRDefault="00B66379">
      <w:pPr>
        <w:ind w:left="139" w:right="92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ntereste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 w:rsidR="00943C69">
        <w:rPr>
          <w:rFonts w:ascii="Maiandra GD" w:eastAsia="Maiandra GD" w:hAnsi="Maiandra GD" w:cs="Maiandra GD"/>
          <w:spacing w:val="-3"/>
          <w:sz w:val="24"/>
          <w:szCs w:val="24"/>
        </w:rPr>
        <w:t>bidders</w:t>
      </w:r>
      <w:r>
        <w:rPr>
          <w:rFonts w:ascii="Maiandra GD" w:eastAsia="Maiandra GD" w:hAnsi="Maiandra GD" w:cs="Maiandra GD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y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pec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eh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255BA7">
        <w:rPr>
          <w:rFonts w:ascii="Maiandra GD" w:eastAsia="Maiandra GD" w:hAnsi="Maiandra GD" w:cs="Maiandra GD"/>
          <w:sz w:val="24"/>
          <w:szCs w:val="24"/>
        </w:rPr>
        <w:t xml:space="preserve">, </w:t>
      </w:r>
      <w:r w:rsidR="00427FAC">
        <w:rPr>
          <w:rFonts w:ascii="Maiandra GD" w:eastAsia="Maiandra GD" w:hAnsi="Maiandra GD" w:cs="Maiandra GD"/>
          <w:sz w:val="24"/>
          <w:szCs w:val="24"/>
        </w:rPr>
        <w:t xml:space="preserve">medical equipment, </w:t>
      </w:r>
      <w:proofErr w:type="spellStart"/>
      <w:r w:rsidR="00255BA7">
        <w:rPr>
          <w:rFonts w:ascii="Maiandra GD" w:eastAsia="Maiandra GD" w:hAnsi="Maiandra GD" w:cs="Maiandra GD"/>
          <w:sz w:val="24"/>
          <w:szCs w:val="24"/>
        </w:rPr>
        <w:t>tyres</w:t>
      </w:r>
      <w:proofErr w:type="spellEnd"/>
      <w:r w:rsidR="00255BA7">
        <w:rPr>
          <w:rFonts w:ascii="Maiandra GD" w:eastAsia="Maiandra GD" w:hAnsi="Maiandra GD" w:cs="Maiandra GD"/>
          <w:sz w:val="24"/>
          <w:szCs w:val="24"/>
        </w:rPr>
        <w:t xml:space="preserve"> and other items </w:t>
      </w:r>
      <w:r w:rsidR="00943C69"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–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o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spit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 xml:space="preserve">C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Wa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1</w:t>
      </w:r>
      <w:r>
        <w:rPr>
          <w:rFonts w:ascii="Maiandra GD" w:eastAsia="Maiandra GD" w:hAnsi="Maiandra GD" w:cs="Maiandra GD"/>
          <w:sz w:val="24"/>
          <w:szCs w:val="24"/>
        </w:rPr>
        <w:t>5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COE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arki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ot</w:t>
      </w:r>
      <w:r w:rsidR="000A08D1">
        <w:rPr>
          <w:rFonts w:ascii="Maiandra GD" w:eastAsia="Maiandra GD" w:hAnsi="Maiandra GD" w:cs="Maiandra GD"/>
          <w:sz w:val="24"/>
          <w:szCs w:val="24"/>
        </w:rPr>
        <w:t xml:space="preserve">, and at our </w:t>
      </w:r>
      <w:r w:rsidR="003271A6">
        <w:rPr>
          <w:rFonts w:ascii="Maiandra GD" w:eastAsia="Maiandra GD" w:hAnsi="Maiandra GD" w:cs="Maiandra GD"/>
          <w:sz w:val="24"/>
          <w:szCs w:val="24"/>
        </w:rPr>
        <w:t xml:space="preserve">COE &amp; </w:t>
      </w:r>
      <w:proofErr w:type="spellStart"/>
      <w:r w:rsidR="000A08D1">
        <w:rPr>
          <w:rFonts w:ascii="Maiandra GD" w:eastAsia="Maiandra GD" w:hAnsi="Maiandra GD" w:cs="Maiandra GD"/>
          <w:sz w:val="24"/>
          <w:szCs w:val="24"/>
        </w:rPr>
        <w:t>Turipati</w:t>
      </w:r>
      <w:proofErr w:type="spellEnd"/>
      <w:r w:rsidR="000A08D1">
        <w:rPr>
          <w:rFonts w:ascii="Maiandra GD" w:eastAsia="Maiandra GD" w:hAnsi="Maiandra GD" w:cs="Maiandra GD"/>
          <w:sz w:val="24"/>
          <w:szCs w:val="24"/>
        </w:rPr>
        <w:t xml:space="preserve"> Warehouse</w:t>
      </w:r>
      <w:r w:rsidR="00291AAB">
        <w:rPr>
          <w:rFonts w:ascii="Maiandra GD" w:eastAsia="Maiandra GD" w:hAnsi="Maiandra GD" w:cs="Maiandra GD"/>
          <w:sz w:val="24"/>
          <w:szCs w:val="24"/>
        </w:rPr>
        <w:t>,</w:t>
      </w:r>
      <w:r w:rsidR="0059530A">
        <w:rPr>
          <w:rFonts w:ascii="Maiandra GD" w:eastAsia="Maiandra GD" w:hAnsi="Maiandra GD" w:cs="Maiandra GD"/>
          <w:sz w:val="24"/>
          <w:szCs w:val="24"/>
        </w:rPr>
        <w:t xml:space="preserve"> </w:t>
      </w:r>
      <w:proofErr w:type="spellStart"/>
      <w:r w:rsidR="00291AAB">
        <w:rPr>
          <w:rFonts w:ascii="Maiandra GD" w:eastAsia="Maiandra GD" w:hAnsi="Maiandra GD" w:cs="Maiandra GD"/>
          <w:sz w:val="24"/>
          <w:szCs w:val="24"/>
        </w:rPr>
        <w:t>Kyebando</w:t>
      </w:r>
      <w:proofErr w:type="spellEnd"/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-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943C69" w:rsidRPr="00943C69">
        <w:rPr>
          <w:rFonts w:ascii="Maiandra GD" w:eastAsia="Maiandra GD" w:hAnsi="Maiandra GD" w:cs="Maiandra GD"/>
          <w:b/>
          <w:spacing w:val="-2"/>
          <w:sz w:val="24"/>
          <w:szCs w:val="24"/>
        </w:rPr>
        <w:t>Between</w:t>
      </w:r>
      <w:r w:rsidR="00943C69" w:rsidRPr="00943C69"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 w:rsidR="00943C69" w:rsidRPr="00943C69">
        <w:rPr>
          <w:rFonts w:ascii="Maiandra GD" w:eastAsia="Maiandra GD" w:hAnsi="Maiandra GD" w:cs="Maiandra GD"/>
          <w:b/>
          <w:spacing w:val="-2"/>
          <w:sz w:val="24"/>
          <w:szCs w:val="24"/>
        </w:rPr>
        <w:t>Monday</w:t>
      </w:r>
      <w:r w:rsidR="00BF7F0C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</w:t>
      </w:r>
      <w:r w:rsidR="00255BA7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</w:t>
      </w:r>
      <w:r w:rsidR="00427FAC">
        <w:rPr>
          <w:rFonts w:ascii="Maiandra GD" w:eastAsia="Maiandra GD" w:hAnsi="Maiandra GD" w:cs="Maiandra GD"/>
          <w:b/>
          <w:spacing w:val="-2"/>
          <w:sz w:val="24"/>
          <w:szCs w:val="24"/>
        </w:rPr>
        <w:t>April 24</w:t>
      </w:r>
      <w:r w:rsidR="00427FAC" w:rsidRPr="00427FAC">
        <w:rPr>
          <w:rFonts w:ascii="Maiandra GD" w:eastAsia="Maiandra GD" w:hAnsi="Maiandra GD" w:cs="Maiandra GD"/>
          <w:b/>
          <w:spacing w:val="-2"/>
          <w:sz w:val="24"/>
          <w:szCs w:val="24"/>
          <w:vertAlign w:val="superscript"/>
        </w:rPr>
        <w:t>th</w:t>
      </w:r>
      <w:r w:rsidR="00427FAC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</w:t>
      </w:r>
      <w:bookmarkStart w:id="2" w:name="_Hlk95389652"/>
      <w:r w:rsidR="001B687E">
        <w:rPr>
          <w:rFonts w:ascii="Maiandra GD" w:eastAsia="Maiandra GD" w:hAnsi="Maiandra GD" w:cs="Maiandra GD"/>
          <w:b/>
          <w:spacing w:val="-2"/>
          <w:sz w:val="24"/>
          <w:szCs w:val="24"/>
        </w:rPr>
        <w:t>,</w:t>
      </w:r>
      <w:r w:rsidR="00943C69" w:rsidRPr="00943C69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202</w:t>
      </w:r>
      <w:r w:rsidR="00255BA7">
        <w:rPr>
          <w:rFonts w:ascii="Maiandra GD" w:eastAsia="Maiandra GD" w:hAnsi="Maiandra GD" w:cs="Maiandra GD"/>
          <w:b/>
          <w:spacing w:val="-2"/>
          <w:sz w:val="24"/>
          <w:szCs w:val="24"/>
        </w:rPr>
        <w:t>3</w:t>
      </w:r>
      <w:bookmarkEnd w:id="2"/>
      <w:r w:rsidR="00427FAC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to Friday April 28</w:t>
      </w:r>
      <w:r w:rsidR="00427FAC" w:rsidRPr="00427FAC">
        <w:rPr>
          <w:rFonts w:ascii="Maiandra GD" w:eastAsia="Maiandra GD" w:hAnsi="Maiandra GD" w:cs="Maiandra GD"/>
          <w:b/>
          <w:spacing w:val="-2"/>
          <w:sz w:val="24"/>
          <w:szCs w:val="24"/>
          <w:vertAlign w:val="superscript"/>
        </w:rPr>
        <w:t>th</w:t>
      </w:r>
      <w:r w:rsidR="00427FAC">
        <w:rPr>
          <w:rFonts w:ascii="Maiandra GD" w:eastAsia="Maiandra GD" w:hAnsi="Maiandra GD" w:cs="Maiandra GD"/>
          <w:b/>
          <w:spacing w:val="-2"/>
          <w:sz w:val="24"/>
          <w:szCs w:val="24"/>
        </w:rPr>
        <w:t>,2023</w:t>
      </w:r>
      <w:r w:rsidR="00943C69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</w:t>
      </w:r>
      <w:r w:rsidR="001B687E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;10:00a.m to </w:t>
      </w:r>
      <w:r w:rsidR="00ED1E5F">
        <w:rPr>
          <w:rFonts w:ascii="Maiandra GD" w:eastAsia="Maiandra GD" w:hAnsi="Maiandra GD" w:cs="Maiandra GD"/>
          <w:b/>
          <w:spacing w:val="-2"/>
          <w:sz w:val="24"/>
          <w:szCs w:val="24"/>
        </w:rPr>
        <w:t>4</w:t>
      </w:r>
      <w:r w:rsidR="001B687E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:00 </w:t>
      </w:r>
      <w:proofErr w:type="spellStart"/>
      <w:r w:rsidR="001B687E">
        <w:rPr>
          <w:rFonts w:ascii="Maiandra GD" w:eastAsia="Maiandra GD" w:hAnsi="Maiandra GD" w:cs="Maiandra GD"/>
          <w:b/>
          <w:spacing w:val="-2"/>
          <w:sz w:val="24"/>
          <w:szCs w:val="24"/>
        </w:rPr>
        <w:t>p.m</w:t>
      </w:r>
      <w:proofErr w:type="spellEnd"/>
      <w:r w:rsidR="001B687E">
        <w:rPr>
          <w:rFonts w:ascii="Maiandra GD" w:eastAsia="Maiandra GD" w:hAnsi="Maiandra GD" w:cs="Maiandra GD"/>
          <w:b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  ea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h   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 af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6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 w:rsidR="00943C69">
        <w:rPr>
          <w:rFonts w:ascii="Maiandra GD" w:eastAsia="Maiandra GD" w:hAnsi="Maiandra GD" w:cs="Maiandra GD"/>
          <w:sz w:val="24"/>
          <w:szCs w:val="24"/>
        </w:rPr>
        <w:t>.</w:t>
      </w:r>
      <w:r w:rsidR="000A08D1">
        <w:rPr>
          <w:rFonts w:ascii="Maiandra GD" w:eastAsia="Maiandra GD" w:hAnsi="Maiandra GD" w:cs="Maiandra GD"/>
          <w:sz w:val="24"/>
          <w:szCs w:val="24"/>
        </w:rPr>
        <w:t xml:space="preserve"> Contact the </w:t>
      </w:r>
      <w:r w:rsidR="000A08D1" w:rsidRPr="008D4D32">
        <w:rPr>
          <w:rFonts w:ascii="Maiandra GD" w:eastAsia="Maiandra GD" w:hAnsi="Maiandra GD" w:cs="Maiandra GD"/>
          <w:b/>
          <w:sz w:val="24"/>
          <w:szCs w:val="24"/>
          <w:u w:val="single"/>
        </w:rPr>
        <w:t>Administration and Logistics Unit on 0781 634817</w:t>
      </w:r>
      <w:r w:rsidR="000A08D1">
        <w:rPr>
          <w:rFonts w:ascii="Maiandra GD" w:eastAsia="Maiandra GD" w:hAnsi="Maiandra GD" w:cs="Maiandra GD"/>
          <w:sz w:val="24"/>
          <w:szCs w:val="24"/>
        </w:rPr>
        <w:t xml:space="preserve"> to arrange the inspection. </w:t>
      </w:r>
    </w:p>
    <w:p w:rsidR="009F5338" w:rsidRDefault="009F5338">
      <w:pPr>
        <w:ind w:left="139" w:right="92"/>
        <w:jc w:val="both"/>
        <w:rPr>
          <w:rFonts w:ascii="Maiandra GD" w:eastAsia="Maiandra GD" w:hAnsi="Maiandra GD" w:cs="Maiandra GD"/>
          <w:sz w:val="24"/>
          <w:szCs w:val="24"/>
        </w:rPr>
      </w:pPr>
    </w:p>
    <w:p w:rsidR="009F5338" w:rsidRPr="009F5338" w:rsidRDefault="009F5338" w:rsidP="009F5338">
      <w:pPr>
        <w:ind w:left="139" w:right="92"/>
        <w:rPr>
          <w:rFonts w:ascii="Maiandra GD" w:eastAsia="Maiandra GD" w:hAnsi="Maiandra GD" w:cs="Maiandra GD"/>
          <w:b/>
          <w:sz w:val="24"/>
          <w:szCs w:val="24"/>
          <w:highlight w:val="yellow"/>
        </w:rPr>
      </w:pPr>
      <w:proofErr w:type="gramStart"/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>Interested  bidders</w:t>
      </w:r>
      <w:proofErr w:type="gramEnd"/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  for  lot  A-( USED  VEHICLE ) shall  pay  a  non-refundable  bidding  fee  of  UGX  100,000, payment  will  be  made  through  bank  as per  details indicated  below:    </w:t>
      </w:r>
    </w:p>
    <w:p w:rsidR="009F5338" w:rsidRPr="009F5338" w:rsidRDefault="009F5338" w:rsidP="009F5338">
      <w:pPr>
        <w:ind w:left="139" w:right="92"/>
        <w:jc w:val="both"/>
        <w:rPr>
          <w:rFonts w:ascii="Maiandra GD" w:eastAsia="Maiandra GD" w:hAnsi="Maiandra GD" w:cs="Maiandra GD"/>
          <w:b/>
          <w:sz w:val="24"/>
          <w:szCs w:val="24"/>
          <w:highlight w:val="yellow"/>
        </w:rPr>
      </w:pPr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A/c  number: 6002945507 </w:t>
      </w:r>
    </w:p>
    <w:p w:rsidR="009F5338" w:rsidRPr="009F5338" w:rsidRDefault="009F5338" w:rsidP="009F5338">
      <w:pPr>
        <w:ind w:left="139" w:right="92"/>
        <w:jc w:val="both"/>
        <w:rPr>
          <w:rFonts w:ascii="Maiandra GD" w:eastAsia="Maiandra GD" w:hAnsi="Maiandra GD" w:cs="Maiandra GD"/>
          <w:b/>
          <w:sz w:val="24"/>
          <w:szCs w:val="24"/>
          <w:highlight w:val="yellow"/>
        </w:rPr>
      </w:pPr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>A/c  Name:  Baylor  College  of  Medicine  Children’s’ Foundation.</w:t>
      </w:r>
    </w:p>
    <w:p w:rsidR="009F5338" w:rsidRPr="009F5338" w:rsidRDefault="009F5338" w:rsidP="009F5338">
      <w:pPr>
        <w:ind w:left="139" w:right="92"/>
        <w:jc w:val="both"/>
        <w:rPr>
          <w:rFonts w:ascii="Maiandra GD" w:eastAsia="Maiandra GD" w:hAnsi="Maiandra GD" w:cs="Maiandra GD"/>
          <w:b/>
          <w:sz w:val="24"/>
          <w:szCs w:val="24"/>
          <w:highlight w:val="yellow"/>
        </w:rPr>
      </w:pPr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>Bank:  ABSA Bank of Uganda Limited.</w:t>
      </w:r>
    </w:p>
    <w:p w:rsidR="009F5338" w:rsidRPr="009F5338" w:rsidRDefault="009F5338" w:rsidP="009F5338">
      <w:pPr>
        <w:ind w:left="139" w:right="92"/>
        <w:jc w:val="both"/>
        <w:rPr>
          <w:rFonts w:ascii="Maiandra GD" w:eastAsia="Maiandra GD" w:hAnsi="Maiandra GD" w:cs="Maiandra GD"/>
          <w:b/>
          <w:sz w:val="24"/>
          <w:szCs w:val="24"/>
        </w:rPr>
      </w:pPr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 A copy </w:t>
      </w:r>
      <w:proofErr w:type="gramStart"/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>of  the</w:t>
      </w:r>
      <w:proofErr w:type="gramEnd"/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  deposit  slip  </w:t>
      </w:r>
      <w:r w:rsidR="0059530A">
        <w:rPr>
          <w:rFonts w:ascii="Maiandra GD" w:eastAsia="Maiandra GD" w:hAnsi="Maiandra GD" w:cs="Maiandra GD"/>
          <w:b/>
          <w:sz w:val="24"/>
          <w:szCs w:val="24"/>
          <w:highlight w:val="yellow"/>
        </w:rPr>
        <w:t>shall</w:t>
      </w:r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  be  attached  to  the  bid  application at  the  time  of  submission</w:t>
      </w:r>
      <w:r w:rsidR="0059530A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, and another copy of the deposit receipt shall be separately submitted to Baylor Uganda Finance team through </w:t>
      </w:r>
      <w:hyperlink r:id="rId11" w:history="1">
        <w:r w:rsidR="0059530A" w:rsidRPr="00200FB9">
          <w:rPr>
            <w:rStyle w:val="Hyperlink"/>
            <w:rFonts w:ascii="Maiandra GD" w:eastAsia="Maiandra GD" w:hAnsi="Maiandra GD" w:cs="Maiandra GD"/>
            <w:b/>
            <w:sz w:val="24"/>
            <w:szCs w:val="24"/>
            <w:highlight w:val="yellow"/>
          </w:rPr>
          <w:t>Procurement@baylor-uganda.org</w:t>
        </w:r>
      </w:hyperlink>
      <w:r w:rsidR="0059530A">
        <w:rPr>
          <w:rFonts w:ascii="Maiandra GD" w:eastAsia="Maiandra GD" w:hAnsi="Maiandra GD" w:cs="Maiandra GD"/>
          <w:b/>
          <w:sz w:val="24"/>
          <w:szCs w:val="24"/>
          <w:highlight w:val="yellow"/>
        </w:rPr>
        <w:t xml:space="preserve"> or hand delivered to the Procurement &amp;Disposal Unit</w:t>
      </w:r>
      <w:r w:rsidRPr="009F5338">
        <w:rPr>
          <w:rFonts w:ascii="Maiandra GD" w:eastAsia="Maiandra GD" w:hAnsi="Maiandra GD" w:cs="Maiandra GD"/>
          <w:b/>
          <w:sz w:val="24"/>
          <w:szCs w:val="24"/>
          <w:highlight w:val="yellow"/>
        </w:rPr>
        <w:t>.</w:t>
      </w:r>
      <w:r w:rsidRPr="009F5338">
        <w:rPr>
          <w:rFonts w:ascii="Maiandra GD" w:eastAsia="Maiandra GD" w:hAnsi="Maiandra GD" w:cs="Maiandra GD"/>
          <w:b/>
          <w:sz w:val="24"/>
          <w:szCs w:val="24"/>
        </w:rPr>
        <w:t xml:space="preserve"> </w:t>
      </w:r>
    </w:p>
    <w:p w:rsidR="00D17B99" w:rsidRDefault="00D17B99">
      <w:pPr>
        <w:spacing w:before="8" w:line="280" w:lineRule="exact"/>
        <w:rPr>
          <w:sz w:val="28"/>
          <w:szCs w:val="28"/>
        </w:rPr>
      </w:pPr>
    </w:p>
    <w:p w:rsidR="00D17B99" w:rsidRDefault="00B66379">
      <w:pPr>
        <w:ind w:left="259" w:right="98"/>
        <w:rPr>
          <w:rFonts w:ascii="Maiandra GD" w:eastAsia="Maiandra GD" w:hAnsi="Maiandra GD" w:cs="Maiandra GD"/>
          <w:sz w:val="24"/>
          <w:szCs w:val="24"/>
        </w:rPr>
      </w:pP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Do</w:t>
      </w:r>
      <w:r w:rsidRPr="00016F6B">
        <w:rPr>
          <w:rFonts w:ascii="Maiandra GD" w:eastAsia="Maiandra GD" w:hAnsi="Maiandra GD" w:cs="Maiandra GD"/>
          <w:b/>
          <w:spacing w:val="-1"/>
          <w:sz w:val="24"/>
          <w:szCs w:val="24"/>
          <w:u w:val="single" w:color="000000"/>
        </w:rPr>
        <w:t>c</w:t>
      </w:r>
      <w:r w:rsidRPr="00016F6B">
        <w:rPr>
          <w:rFonts w:ascii="Maiandra GD" w:eastAsia="Maiandra GD" w:hAnsi="Maiandra GD" w:cs="Maiandra GD"/>
          <w:b/>
          <w:spacing w:val="1"/>
          <w:sz w:val="24"/>
          <w:szCs w:val="24"/>
          <w:u w:val="single" w:color="000000"/>
        </w:rPr>
        <w:t>u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me</w:t>
      </w:r>
      <w:r w:rsidRPr="00016F6B">
        <w:rPr>
          <w:rFonts w:ascii="Maiandra GD" w:eastAsia="Maiandra GD" w:hAnsi="Maiandra GD" w:cs="Maiandra GD"/>
          <w:b/>
          <w:spacing w:val="-1"/>
          <w:sz w:val="24"/>
          <w:szCs w:val="24"/>
          <w:u w:val="single" w:color="000000"/>
        </w:rPr>
        <w:t>n</w:t>
      </w:r>
      <w:r w:rsidRPr="00016F6B">
        <w:rPr>
          <w:rFonts w:ascii="Maiandra GD" w:eastAsia="Maiandra GD" w:hAnsi="Maiandra GD" w:cs="Maiandra GD"/>
          <w:b/>
          <w:spacing w:val="2"/>
          <w:sz w:val="24"/>
          <w:szCs w:val="24"/>
          <w:u w:val="single" w:color="000000"/>
        </w:rPr>
        <w:t>t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s</w:t>
      </w:r>
      <w:r w:rsidRPr="00016F6B">
        <w:rPr>
          <w:rFonts w:ascii="Maiandra GD" w:eastAsia="Maiandra GD" w:hAnsi="Maiandra GD" w:cs="Maiandra GD"/>
          <w:b/>
          <w:spacing w:val="18"/>
          <w:sz w:val="24"/>
          <w:szCs w:val="24"/>
          <w:u w:val="single" w:color="000000"/>
        </w:rPr>
        <w:t xml:space="preserve"> 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Comp</w:t>
      </w:r>
      <w:r w:rsidRPr="00016F6B">
        <w:rPr>
          <w:rFonts w:ascii="Maiandra GD" w:eastAsia="Maiandra GD" w:hAnsi="Maiandra GD" w:cs="Maiandra GD"/>
          <w:b/>
          <w:spacing w:val="-1"/>
          <w:sz w:val="24"/>
          <w:szCs w:val="24"/>
          <w:u w:val="single" w:color="000000"/>
        </w:rPr>
        <w:t>r</w:t>
      </w:r>
      <w:r w:rsidRPr="00016F6B">
        <w:rPr>
          <w:rFonts w:ascii="Maiandra GD" w:eastAsia="Maiandra GD" w:hAnsi="Maiandra GD" w:cs="Maiandra GD"/>
          <w:b/>
          <w:spacing w:val="2"/>
          <w:sz w:val="24"/>
          <w:szCs w:val="24"/>
          <w:u w:val="single" w:color="000000"/>
        </w:rPr>
        <w:t>i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s</w:t>
      </w:r>
      <w:r w:rsidRPr="00016F6B">
        <w:rPr>
          <w:rFonts w:ascii="Maiandra GD" w:eastAsia="Maiandra GD" w:hAnsi="Maiandra GD" w:cs="Maiandra GD"/>
          <w:b/>
          <w:spacing w:val="2"/>
          <w:sz w:val="24"/>
          <w:szCs w:val="24"/>
          <w:u w:val="single" w:color="000000"/>
        </w:rPr>
        <w:t>i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ng</w:t>
      </w:r>
      <w:r w:rsidRPr="00016F6B">
        <w:rPr>
          <w:rFonts w:ascii="Maiandra GD" w:eastAsia="Maiandra GD" w:hAnsi="Maiandra GD" w:cs="Maiandra GD"/>
          <w:b/>
          <w:spacing w:val="16"/>
          <w:sz w:val="24"/>
          <w:szCs w:val="24"/>
          <w:u w:val="single" w:color="000000"/>
        </w:rPr>
        <w:t xml:space="preserve"> 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t</w:t>
      </w:r>
      <w:r w:rsidRPr="00016F6B">
        <w:rPr>
          <w:rFonts w:ascii="Maiandra GD" w:eastAsia="Maiandra GD" w:hAnsi="Maiandra GD" w:cs="Maiandra GD"/>
          <w:b/>
          <w:spacing w:val="2"/>
          <w:sz w:val="24"/>
          <w:szCs w:val="24"/>
          <w:u w:val="single" w:color="000000"/>
        </w:rPr>
        <w:t>h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e</w:t>
      </w:r>
      <w:r w:rsidRPr="00016F6B">
        <w:rPr>
          <w:rFonts w:ascii="Maiandra GD" w:eastAsia="Maiandra GD" w:hAnsi="Maiandra GD" w:cs="Maiandra GD"/>
          <w:b/>
          <w:spacing w:val="18"/>
          <w:sz w:val="24"/>
          <w:szCs w:val="24"/>
          <w:u w:val="single" w:color="000000"/>
        </w:rPr>
        <w:t xml:space="preserve"> </w:t>
      </w:r>
      <w:r w:rsidRPr="00016F6B">
        <w:rPr>
          <w:rFonts w:ascii="Maiandra GD" w:eastAsia="Maiandra GD" w:hAnsi="Maiandra GD" w:cs="Maiandra GD"/>
          <w:b/>
          <w:spacing w:val="-2"/>
          <w:sz w:val="24"/>
          <w:szCs w:val="24"/>
          <w:u w:val="single" w:color="000000"/>
        </w:rPr>
        <w:t>B</w:t>
      </w:r>
      <w:r w:rsidRPr="00016F6B">
        <w:rPr>
          <w:rFonts w:ascii="Maiandra GD" w:eastAsia="Maiandra GD" w:hAnsi="Maiandra GD" w:cs="Maiandra GD"/>
          <w:b/>
          <w:sz w:val="24"/>
          <w:szCs w:val="24"/>
          <w:u w:val="single" w:color="000000"/>
        </w:rPr>
        <w:t>i</w:t>
      </w:r>
      <w:r w:rsidRPr="00016F6B">
        <w:rPr>
          <w:rFonts w:ascii="Maiandra GD" w:eastAsia="Maiandra GD" w:hAnsi="Maiandra GD" w:cs="Maiandra GD"/>
          <w:b/>
          <w:spacing w:val="3"/>
          <w:sz w:val="24"/>
          <w:szCs w:val="24"/>
          <w:u w:val="single" w:color="000000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are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qu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tems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by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let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retur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:</w:t>
      </w:r>
    </w:p>
    <w:p w:rsidR="00D17B99" w:rsidRDefault="00B66379">
      <w:pPr>
        <w:spacing w:before="57"/>
        <w:ind w:left="259" w:right="526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1. </w:t>
      </w:r>
      <w:r>
        <w:rPr>
          <w:rFonts w:ascii="Maiandra GD" w:eastAsia="Maiandra GD" w:hAnsi="Maiandra GD" w:cs="Maiandra GD"/>
          <w:spacing w:val="6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bmi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sion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Sheet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P</w:t>
      </w:r>
      <w:r>
        <w:rPr>
          <w:rFonts w:ascii="Maiandra GD" w:eastAsia="Maiandra GD" w:hAnsi="Maiandra GD" w:cs="Maiandra GD"/>
          <w:sz w:val="24"/>
          <w:szCs w:val="24"/>
        </w:rPr>
        <w:t>art;</w:t>
      </w:r>
    </w:p>
    <w:p w:rsidR="00D17B99" w:rsidRDefault="00B66379">
      <w:pPr>
        <w:tabs>
          <w:tab w:val="left" w:pos="660"/>
        </w:tabs>
        <w:spacing w:before="67" w:line="246" w:lineRule="auto"/>
        <w:ind w:left="614" w:right="197" w:hanging="358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2.</w:t>
      </w:r>
      <w:r>
        <w:rPr>
          <w:rFonts w:ascii="Maiandra GD" w:eastAsia="Maiandra GD" w:hAnsi="Maiandra GD" w:cs="Maiandra GD"/>
          <w:sz w:val="24"/>
          <w:szCs w:val="24"/>
        </w:rPr>
        <w:tab/>
      </w:r>
      <w:r>
        <w:rPr>
          <w:rFonts w:ascii="Maiandra GD" w:eastAsia="Maiandra GD" w:hAnsi="Maiandra GD" w:cs="Maiandra GD"/>
          <w:sz w:val="24"/>
          <w:szCs w:val="24"/>
        </w:rPr>
        <w:tab/>
        <w:t>The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As</w:t>
      </w:r>
      <w:r>
        <w:rPr>
          <w:rFonts w:ascii="Maiandra GD" w:eastAsia="Maiandra GD" w:hAnsi="Maiandra GD" w:cs="Maiandra GD"/>
          <w:sz w:val="24"/>
          <w:szCs w:val="24"/>
        </w:rPr>
        <w:t>sets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rt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2,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eted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all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items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 lots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ou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biddin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;</w:t>
      </w:r>
    </w:p>
    <w:p w:rsidR="00D17B99" w:rsidRDefault="00D17B99">
      <w:pPr>
        <w:spacing w:before="8" w:line="280" w:lineRule="exact"/>
        <w:rPr>
          <w:sz w:val="28"/>
          <w:szCs w:val="28"/>
        </w:rPr>
      </w:pPr>
    </w:p>
    <w:p w:rsidR="00D17B99" w:rsidRDefault="00B66379">
      <w:pPr>
        <w:ind w:left="256" w:right="623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andard forms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his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ing Do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may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ret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 xml:space="preserve">ped for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mpletion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t the</w:t>
      </w:r>
    </w:p>
    <w:p w:rsidR="00D17B99" w:rsidRDefault="00B66379">
      <w:pPr>
        <w:spacing w:before="1"/>
        <w:ind w:left="256" w:right="412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ible 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ro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tion</w:t>
      </w:r>
    </w:p>
    <w:p w:rsidR="00D17B99" w:rsidRDefault="00B66379">
      <w:pPr>
        <w:spacing w:before="60"/>
        <w:ind w:left="256" w:right="321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V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alid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ty</w:t>
      </w:r>
      <w:r>
        <w:rPr>
          <w:rFonts w:ascii="Maiandra GD" w:eastAsia="Maiandra GD" w:hAnsi="Maiandra GD" w:cs="Maiandra GD"/>
          <w:spacing w:val="-9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d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s: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 b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 validity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qu</w:t>
      </w:r>
      <w:r>
        <w:rPr>
          <w:rFonts w:ascii="Maiandra GD" w:eastAsia="Maiandra GD" w:hAnsi="Maiandra GD" w:cs="Maiandra GD"/>
          <w:sz w:val="24"/>
          <w:szCs w:val="24"/>
        </w:rPr>
        <w:t xml:space="preserve">ired is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67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120        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s.</w:t>
      </w:r>
    </w:p>
    <w:p w:rsidR="00D17B99" w:rsidRDefault="00B66379">
      <w:pPr>
        <w:spacing w:before="67" w:line="244" w:lineRule="auto"/>
        <w:ind w:left="256" w:right="175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Cu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nc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y</w:t>
      </w:r>
      <w:r>
        <w:rPr>
          <w:rFonts w:ascii="Maiandra GD" w:eastAsia="Maiandra GD" w:hAnsi="Maiandra GD" w:cs="Maiandra GD"/>
          <w:spacing w:val="11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18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3"/>
          <w:sz w:val="24"/>
          <w:szCs w:val="24"/>
          <w:u w:val="single" w:color="000000"/>
        </w:rPr>
        <w:t>d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ids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may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Sh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lli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freely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onvert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ble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>
      <w:pPr>
        <w:spacing w:before="62" w:line="260" w:lineRule="exact"/>
        <w:ind w:left="256" w:right="4522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2"/>
          <w:position w:val="-1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position w:val="-1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7"/>
          <w:position w:val="-1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position w:val="-1"/>
          <w:sz w:val="24"/>
          <w:szCs w:val="24"/>
          <w:u w:val="single" w:color="000000"/>
        </w:rPr>
        <w:t>Se</w:t>
      </w:r>
      <w:r>
        <w:rPr>
          <w:rFonts w:ascii="Maiandra GD" w:eastAsia="Maiandra GD" w:hAnsi="Maiandra GD" w:cs="Maiandra GD"/>
          <w:spacing w:val="-1"/>
          <w:position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pacing w:val="1"/>
          <w:position w:val="-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position w:val="-1"/>
          <w:sz w:val="24"/>
          <w:szCs w:val="24"/>
          <w:u w:val="single" w:color="000000"/>
        </w:rPr>
        <w:t>ri</w:t>
      </w:r>
      <w:r>
        <w:rPr>
          <w:rFonts w:ascii="Maiandra GD" w:eastAsia="Maiandra GD" w:hAnsi="Maiandra GD" w:cs="Maiandra GD"/>
          <w:spacing w:val="2"/>
          <w:position w:val="-1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pacing w:val="-8"/>
          <w:position w:val="-1"/>
          <w:sz w:val="24"/>
          <w:szCs w:val="24"/>
          <w:u w:val="single" w:color="000000"/>
        </w:rPr>
        <w:t>y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 xml:space="preserve">:  </w:t>
      </w:r>
      <w:r>
        <w:rPr>
          <w:rFonts w:ascii="Maiandra GD" w:eastAsia="Maiandra GD" w:hAnsi="Maiandra GD" w:cs="Maiandra GD"/>
          <w:spacing w:val="15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N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8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5"/>
          <w:position w:val="-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i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1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Sec</w:t>
      </w:r>
      <w:r>
        <w:rPr>
          <w:rFonts w:ascii="Maiandra GD" w:eastAsia="Maiandra GD" w:hAnsi="Maiandra GD" w:cs="Maiandra GD"/>
          <w:spacing w:val="6"/>
          <w:position w:val="-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rit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10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7"/>
          <w:position w:val="-1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5"/>
          <w:position w:val="-1"/>
          <w:sz w:val="24"/>
          <w:szCs w:val="24"/>
        </w:rPr>
        <w:t>l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9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5"/>
          <w:position w:val="-1"/>
          <w:sz w:val="24"/>
          <w:szCs w:val="24"/>
        </w:rPr>
        <w:t>b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1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5"/>
          <w:position w:val="-1"/>
          <w:sz w:val="24"/>
          <w:szCs w:val="24"/>
        </w:rPr>
        <w:t>q</w:t>
      </w:r>
      <w:r>
        <w:rPr>
          <w:rFonts w:ascii="Maiandra GD" w:eastAsia="Maiandra GD" w:hAnsi="Maiandra GD" w:cs="Maiandra GD"/>
          <w:spacing w:val="6"/>
          <w:position w:val="-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7"/>
          <w:position w:val="-1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4"/>
          <w:position w:val="-1"/>
          <w:sz w:val="24"/>
          <w:szCs w:val="24"/>
        </w:rPr>
        <w:t>e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d</w:t>
      </w:r>
    </w:p>
    <w:p w:rsidR="00D17B99" w:rsidRDefault="00D17B99">
      <w:pPr>
        <w:spacing w:before="3" w:line="280" w:lineRule="exact"/>
        <w:rPr>
          <w:sz w:val="28"/>
          <w:szCs w:val="28"/>
        </w:rPr>
      </w:pPr>
    </w:p>
    <w:p w:rsidR="009F5338" w:rsidRDefault="00C87B5F" w:rsidP="009F5338">
      <w:pPr>
        <w:spacing w:before="21"/>
        <w:ind w:left="256"/>
        <w:rPr>
          <w:rFonts w:ascii="Maiandra GD" w:eastAsia="Maiandra GD" w:hAnsi="Maiandra GD" w:cs="Maiandra GD"/>
          <w:sz w:val="24"/>
          <w:szCs w:val="24"/>
        </w:rPr>
      </w:pPr>
      <w:r>
        <w:pict w14:anchorId="254DA270">
          <v:group id="_x0000_s1034" style="position:absolute;left:0;text-align:left;margin-left:57.5pt;margin-top:19.55pt;width:480pt;height:0;z-index:-251658752;mso-position-horizontal-relative:page" coordorigin="1150,391" coordsize="9600,0">
            <v:shape id="_x0000_s1035" style="position:absolute;left:1150;top:391;width:9600;height:0" coordorigin="1150,391" coordsize="9600,0" path="m1150,391r9600,e" filled="f" strokecolor="#d9d9d9" strokeweight=".58pt">
              <v:path arrowok="t"/>
            </v:shape>
            <w10:wrap anchorx="page"/>
          </v:group>
        </w:pict>
      </w:r>
      <w:r w:rsidR="00B66379">
        <w:rPr>
          <w:rFonts w:ascii="Maiandra GD" w:eastAsia="Maiandra GD" w:hAnsi="Maiandra GD" w:cs="Maiandra GD"/>
          <w:spacing w:val="-4"/>
          <w:sz w:val="24"/>
          <w:szCs w:val="24"/>
          <w:u w:val="single" w:color="000000"/>
        </w:rPr>
        <w:t>C</w:t>
      </w:r>
      <w:r w:rsidR="00B66379">
        <w:rPr>
          <w:rFonts w:ascii="Maiandra GD" w:eastAsia="Maiandra GD" w:hAnsi="Maiandra GD" w:cs="Maiandra GD"/>
          <w:spacing w:val="-5"/>
          <w:sz w:val="24"/>
          <w:szCs w:val="24"/>
          <w:u w:val="single" w:color="000000"/>
        </w:rPr>
        <w:t>o</w:t>
      </w:r>
      <w:r w:rsidR="00B66379"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>p</w:t>
      </w:r>
      <w:r w:rsidR="00B66379">
        <w:rPr>
          <w:rFonts w:ascii="Maiandra GD" w:eastAsia="Maiandra GD" w:hAnsi="Maiandra GD" w:cs="Maiandra GD"/>
          <w:spacing w:val="-5"/>
          <w:sz w:val="24"/>
          <w:szCs w:val="24"/>
          <w:u w:val="single" w:color="000000"/>
        </w:rPr>
        <w:t>ie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s</w:t>
      </w:r>
      <w:r w:rsidR="00B66379">
        <w:rPr>
          <w:rFonts w:ascii="Maiandra GD" w:eastAsia="Maiandra GD" w:hAnsi="Maiandra GD" w:cs="Maiandra GD"/>
          <w:spacing w:val="20"/>
          <w:sz w:val="24"/>
          <w:szCs w:val="24"/>
          <w:u w:val="single" w:color="000000"/>
        </w:rPr>
        <w:t xml:space="preserve"> </w:t>
      </w:r>
      <w:r w:rsidR="00B66379">
        <w:rPr>
          <w:rFonts w:ascii="Maiandra GD" w:eastAsia="Maiandra GD" w:hAnsi="Maiandra GD" w:cs="Maiandra GD"/>
          <w:spacing w:val="-5"/>
          <w:sz w:val="24"/>
          <w:szCs w:val="24"/>
          <w:u w:val="single" w:color="000000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f</w:t>
      </w:r>
      <w:r w:rsidR="00B66379">
        <w:rPr>
          <w:rFonts w:ascii="Maiandra GD" w:eastAsia="Maiandra GD" w:hAnsi="Maiandra GD" w:cs="Maiandra GD"/>
          <w:spacing w:val="23"/>
          <w:sz w:val="24"/>
          <w:szCs w:val="24"/>
          <w:u w:val="single" w:color="000000"/>
        </w:rPr>
        <w:t xml:space="preserve"> </w:t>
      </w:r>
      <w:r w:rsidR="00B66379">
        <w:rPr>
          <w:rFonts w:ascii="Maiandra GD" w:eastAsia="Maiandra GD" w:hAnsi="Maiandra GD" w:cs="Maiandra GD"/>
          <w:spacing w:val="-4"/>
          <w:sz w:val="24"/>
          <w:szCs w:val="24"/>
          <w:u w:val="single" w:color="000000"/>
        </w:rPr>
        <w:t>B</w:t>
      </w:r>
      <w:r w:rsidR="00B66379">
        <w:rPr>
          <w:rFonts w:ascii="Maiandra GD" w:eastAsia="Maiandra GD" w:hAnsi="Maiandra GD" w:cs="Maiandra GD"/>
          <w:spacing w:val="-5"/>
          <w:sz w:val="24"/>
          <w:szCs w:val="24"/>
          <w:u w:val="single" w:color="000000"/>
        </w:rPr>
        <w:t>id</w:t>
      </w:r>
      <w:r w:rsidR="00B66379">
        <w:rPr>
          <w:rFonts w:ascii="Maiandra GD" w:eastAsia="Maiandra GD" w:hAnsi="Maiandra GD" w:cs="Maiandra GD"/>
          <w:sz w:val="24"/>
          <w:szCs w:val="24"/>
        </w:rPr>
        <w:t>:</w:t>
      </w:r>
      <w:r w:rsidR="00B66379"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4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idd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pr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 w:rsidR="00B66379"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on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>igin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-51"/>
          <w:sz w:val="24"/>
          <w:szCs w:val="24"/>
        </w:rPr>
        <w:t xml:space="preserve"> </w:t>
      </w:r>
      <w:proofErr w:type="spellStart"/>
      <w:r w:rsidR="00B66379">
        <w:rPr>
          <w:rFonts w:ascii="Maiandra GD" w:eastAsia="Maiandra GD" w:hAnsi="Maiandra GD" w:cs="Maiandra GD"/>
          <w:sz w:val="24"/>
          <w:szCs w:val="24"/>
        </w:rPr>
        <w:t>i</w:t>
      </w:r>
      <w:proofErr w:type="spellEnd"/>
      <w:r w:rsidR="00B66379"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pacing w:val="37"/>
          <w:sz w:val="24"/>
          <w:szCs w:val="24"/>
        </w:rPr>
        <w:t xml:space="preserve"> </w:t>
      </w:r>
      <w:proofErr w:type="spellStart"/>
      <w:r w:rsidR="00B66379">
        <w:rPr>
          <w:rFonts w:ascii="Maiandra GD" w:eastAsia="Maiandra GD" w:hAnsi="Maiandra GD" w:cs="Maiandra GD"/>
          <w:sz w:val="24"/>
          <w:szCs w:val="24"/>
        </w:rPr>
        <w:t>d</w:t>
      </w:r>
      <w:proofErr w:type="spellEnd"/>
      <w:r w:rsidR="00B66379">
        <w:rPr>
          <w:rFonts w:ascii="Maiandra GD" w:eastAsia="Maiandra GD" w:hAnsi="Maiandra GD" w:cs="Maiandra GD"/>
          <w:spacing w:val="-5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pacing w:val="-5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pacing w:val="-50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m</w:t>
      </w:r>
      <w:r w:rsidR="00B66379"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 w:rsidP="009F5338">
      <w:pPr>
        <w:spacing w:before="21"/>
        <w:ind w:left="256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>g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n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n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g</w:t>
      </w:r>
      <w:r>
        <w:rPr>
          <w:rFonts w:ascii="Maiandra GD" w:eastAsia="Maiandra GD" w:hAnsi="Maiandra GD" w:cs="Maiandra GD"/>
          <w:spacing w:val="14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o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f</w:t>
      </w:r>
      <w:r>
        <w:rPr>
          <w:rFonts w:ascii="Maiandra GD" w:eastAsia="Maiandra GD" w:hAnsi="Maiandra GD" w:cs="Maiandra GD"/>
          <w:spacing w:val="15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 xml:space="preserve">e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2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it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in</w:t>
      </w:r>
      <w:r>
        <w:rPr>
          <w:rFonts w:ascii="Maiandra GD" w:eastAsia="Maiandra GD" w:hAnsi="Maiandra GD" w:cs="Maiandra GD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z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sig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idd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er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d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signin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id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D17B99">
      <w:pPr>
        <w:spacing w:before="7" w:line="160" w:lineRule="exact"/>
        <w:rPr>
          <w:sz w:val="16"/>
          <w:szCs w:val="16"/>
        </w:rPr>
      </w:pPr>
    </w:p>
    <w:p w:rsidR="00D17B99" w:rsidRDefault="00D17B99">
      <w:pPr>
        <w:spacing w:line="200" w:lineRule="exact"/>
      </w:pPr>
    </w:p>
    <w:p w:rsidR="00D17B99" w:rsidRDefault="00B66379">
      <w:pPr>
        <w:ind w:left="98" w:right="5341"/>
        <w:jc w:val="center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pacing w:val="-1"/>
          <w:sz w:val="28"/>
          <w:szCs w:val="28"/>
        </w:rPr>
        <w:t>D</w:t>
      </w:r>
      <w:r>
        <w:rPr>
          <w:rFonts w:ascii="Maiandra GD" w:eastAsia="Maiandra GD" w:hAnsi="Maiandra GD" w:cs="Maiandra GD"/>
          <w:sz w:val="28"/>
          <w:szCs w:val="28"/>
        </w:rPr>
        <w:t>.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S</w:t>
      </w:r>
      <w:r>
        <w:rPr>
          <w:rFonts w:ascii="Maiandra GD" w:eastAsia="Maiandra GD" w:hAnsi="Maiandra GD" w:cs="Maiandra GD"/>
          <w:sz w:val="28"/>
          <w:szCs w:val="28"/>
        </w:rPr>
        <w:t>ub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mi</w:t>
      </w:r>
      <w:r>
        <w:rPr>
          <w:rFonts w:ascii="Maiandra GD" w:eastAsia="Maiandra GD" w:hAnsi="Maiandra GD" w:cs="Maiandra GD"/>
          <w:sz w:val="28"/>
          <w:szCs w:val="28"/>
        </w:rPr>
        <w:t>s</w:t>
      </w:r>
      <w:r>
        <w:rPr>
          <w:rFonts w:ascii="Maiandra GD" w:eastAsia="Maiandra GD" w:hAnsi="Maiandra GD" w:cs="Maiandra GD"/>
          <w:spacing w:val="5"/>
          <w:sz w:val="28"/>
          <w:szCs w:val="28"/>
        </w:rPr>
        <w:t>s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i</w:t>
      </w:r>
      <w:r>
        <w:rPr>
          <w:rFonts w:ascii="Maiandra GD" w:eastAsia="Maiandra GD" w:hAnsi="Maiandra GD" w:cs="Maiandra GD"/>
          <w:sz w:val="28"/>
          <w:szCs w:val="28"/>
        </w:rPr>
        <w:t xml:space="preserve">on 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</w:t>
      </w:r>
      <w:r>
        <w:rPr>
          <w:rFonts w:ascii="Maiandra GD" w:eastAsia="Maiandra GD" w:hAnsi="Maiandra GD" w:cs="Maiandra GD"/>
          <w:sz w:val="28"/>
          <w:szCs w:val="28"/>
        </w:rPr>
        <w:t>nd</w:t>
      </w:r>
      <w:r>
        <w:rPr>
          <w:rFonts w:ascii="Maiandra GD" w:eastAsia="Maiandra GD" w:hAnsi="Maiandra GD" w:cs="Maiandra GD"/>
          <w:spacing w:val="-2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Op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e</w:t>
      </w:r>
      <w:r>
        <w:rPr>
          <w:rFonts w:ascii="Maiandra GD" w:eastAsia="Maiandra GD" w:hAnsi="Maiandra GD" w:cs="Maiandra GD"/>
          <w:sz w:val="28"/>
          <w:szCs w:val="28"/>
        </w:rPr>
        <w:t>ning</w:t>
      </w:r>
      <w:r>
        <w:rPr>
          <w:rFonts w:ascii="Maiandra GD" w:eastAsia="Maiandra GD" w:hAnsi="Maiandra GD" w:cs="Maiandra GD"/>
          <w:spacing w:val="4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of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pacing w:val="3"/>
          <w:sz w:val="28"/>
          <w:szCs w:val="28"/>
        </w:rPr>
        <w:t>B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ds</w:t>
      </w:r>
    </w:p>
    <w:p w:rsidR="00D17B99" w:rsidRDefault="00B66379">
      <w:pPr>
        <w:spacing w:before="60" w:line="246" w:lineRule="auto"/>
        <w:ind w:left="259" w:right="212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Seal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ng</w:t>
      </w:r>
      <w:r>
        <w:rPr>
          <w:rFonts w:ascii="Maiandra GD" w:eastAsia="Maiandra GD" w:hAnsi="Maiandra GD" w:cs="Maiandra GD"/>
          <w:spacing w:val="1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and</w:t>
      </w:r>
      <w:r>
        <w:rPr>
          <w:rFonts w:ascii="Maiandra GD" w:eastAsia="Maiandra GD" w:hAnsi="Maiandra GD" w:cs="Maiandra GD"/>
          <w:spacing w:val="1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marking</w:t>
      </w:r>
      <w:r>
        <w:rPr>
          <w:rFonts w:ascii="Maiandra GD" w:eastAsia="Maiandra GD" w:hAnsi="Maiandra GD" w:cs="Maiandra GD"/>
          <w:spacing w:val="1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12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d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s: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ids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ld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ealed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a</w:t>
      </w:r>
      <w:r w:rsidRPr="00C959F4">
        <w:rPr>
          <w:rFonts w:ascii="Maiandra GD" w:eastAsia="Maiandra GD" w:hAnsi="Maiandra GD" w:cs="Maiandra GD"/>
          <w:b/>
          <w:spacing w:val="9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s</w:t>
      </w:r>
      <w:r w:rsidRPr="00C959F4">
        <w:rPr>
          <w:rFonts w:ascii="Maiandra GD" w:eastAsia="Maiandra GD" w:hAnsi="Maiandra GD" w:cs="Maiandra GD"/>
          <w:b/>
          <w:spacing w:val="-1"/>
          <w:sz w:val="24"/>
          <w:szCs w:val="24"/>
        </w:rPr>
        <w:t>i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n</w:t>
      </w:r>
      <w:r w:rsidRPr="00C959F4">
        <w:rPr>
          <w:rFonts w:ascii="Maiandra GD" w:eastAsia="Maiandra GD" w:hAnsi="Maiandra GD" w:cs="Maiandra GD"/>
          <w:b/>
          <w:spacing w:val="-3"/>
          <w:sz w:val="24"/>
          <w:szCs w:val="24"/>
        </w:rPr>
        <w:t>g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le</w:t>
      </w:r>
      <w:r w:rsidRPr="00C959F4">
        <w:rPr>
          <w:rFonts w:ascii="Maiandra GD" w:eastAsia="Maiandra GD" w:hAnsi="Maiandra GD" w:cs="Maiandra GD"/>
          <w:b/>
          <w:spacing w:val="11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enve</w:t>
      </w:r>
      <w:r w:rsidRPr="00C959F4">
        <w:rPr>
          <w:rFonts w:ascii="Maiandra GD" w:eastAsia="Maiandra GD" w:hAnsi="Maiandra GD" w:cs="Maiandra GD"/>
          <w:b/>
          <w:spacing w:val="-2"/>
          <w:sz w:val="24"/>
          <w:szCs w:val="24"/>
        </w:rPr>
        <w:t>l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ope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learly mark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 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 the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Di</w:t>
      </w:r>
      <w:r w:rsidRPr="00C959F4">
        <w:rPr>
          <w:rFonts w:ascii="Maiandra GD" w:eastAsia="Maiandra GD" w:hAnsi="Maiandra GD" w:cs="Maiandra GD"/>
          <w:b/>
          <w:spacing w:val="-1"/>
          <w:sz w:val="24"/>
          <w:szCs w:val="24"/>
        </w:rPr>
        <w:t>s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p</w:t>
      </w:r>
      <w:r w:rsidRPr="00C959F4">
        <w:rPr>
          <w:rFonts w:ascii="Maiandra GD" w:eastAsia="Maiandra GD" w:hAnsi="Maiandra GD" w:cs="Maiandra GD"/>
          <w:b/>
          <w:spacing w:val="2"/>
          <w:sz w:val="24"/>
          <w:szCs w:val="24"/>
        </w:rPr>
        <w:t>o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sal</w:t>
      </w:r>
      <w:r w:rsidRPr="00C959F4">
        <w:rPr>
          <w:rFonts w:ascii="Maiandra GD" w:eastAsia="Maiandra GD" w:hAnsi="Maiandra GD" w:cs="Maiandra GD"/>
          <w:b/>
          <w:spacing w:val="8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pacing w:val="1"/>
          <w:sz w:val="24"/>
          <w:szCs w:val="24"/>
        </w:rPr>
        <w:t>R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ef</w:t>
      </w:r>
      <w:r w:rsidRPr="00C959F4">
        <w:rPr>
          <w:rFonts w:ascii="Maiandra GD" w:eastAsia="Maiandra GD" w:hAnsi="Maiandra GD" w:cs="Maiandra GD"/>
          <w:b/>
          <w:spacing w:val="-3"/>
          <w:sz w:val="24"/>
          <w:szCs w:val="24"/>
        </w:rPr>
        <w:t>e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r</w:t>
      </w:r>
      <w:r w:rsidRPr="00C959F4">
        <w:rPr>
          <w:rFonts w:ascii="Maiandra GD" w:eastAsia="Maiandra GD" w:hAnsi="Maiandra GD" w:cs="Maiandra GD"/>
          <w:b/>
          <w:spacing w:val="-3"/>
          <w:sz w:val="24"/>
          <w:szCs w:val="24"/>
        </w:rPr>
        <w:t>e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n</w:t>
      </w:r>
      <w:r w:rsidRPr="00C959F4">
        <w:rPr>
          <w:rFonts w:ascii="Maiandra GD" w:eastAsia="Maiandra GD" w:hAnsi="Maiandra GD" w:cs="Maiandra GD"/>
          <w:b/>
          <w:spacing w:val="-1"/>
          <w:sz w:val="24"/>
          <w:szCs w:val="24"/>
        </w:rPr>
        <w:t>c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e</w:t>
      </w:r>
      <w:r w:rsidRPr="00C959F4">
        <w:rPr>
          <w:rFonts w:ascii="Maiandra GD" w:eastAsia="Maiandra GD" w:hAnsi="Maiandra GD" w:cs="Maiandra GD"/>
          <w:b/>
          <w:spacing w:val="5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Num</w:t>
      </w:r>
      <w:r w:rsidRPr="00C959F4">
        <w:rPr>
          <w:rFonts w:ascii="Maiandra GD" w:eastAsia="Maiandra GD" w:hAnsi="Maiandra GD" w:cs="Maiandra GD"/>
          <w:b/>
          <w:spacing w:val="1"/>
          <w:sz w:val="24"/>
          <w:szCs w:val="24"/>
        </w:rPr>
        <w:t>b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er</w:t>
      </w:r>
      <w:r w:rsidRPr="00C959F4">
        <w:rPr>
          <w:rFonts w:ascii="Maiandra GD" w:eastAsia="Maiandra GD" w:hAnsi="Maiandra GD" w:cs="Maiandra GD"/>
          <w:b/>
          <w:spacing w:val="2"/>
          <w:sz w:val="24"/>
          <w:szCs w:val="24"/>
        </w:rPr>
        <w:t xml:space="preserve"> 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abo</w:t>
      </w:r>
      <w:r w:rsidRPr="00C959F4">
        <w:rPr>
          <w:rFonts w:ascii="Maiandra GD" w:eastAsia="Maiandra GD" w:hAnsi="Maiandra GD" w:cs="Maiandra GD"/>
          <w:b/>
          <w:spacing w:val="1"/>
          <w:sz w:val="24"/>
          <w:szCs w:val="24"/>
        </w:rPr>
        <w:t>v</w:t>
      </w:r>
      <w:r w:rsidRPr="00C959F4">
        <w:rPr>
          <w:rFonts w:ascii="Maiandra GD" w:eastAsia="Maiandra GD" w:hAnsi="Maiandra GD" w:cs="Maiandra GD"/>
          <w:b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nam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war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not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 open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before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ime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openin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E</w:t>
      </w:r>
      <w:r>
        <w:rPr>
          <w:rFonts w:ascii="Maiandra GD" w:eastAsia="Maiandra GD" w:hAnsi="Maiandra GD" w:cs="Maiandra GD"/>
          <w:sz w:val="24"/>
          <w:szCs w:val="24"/>
        </w:rPr>
        <w:t>nvelopes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ld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ealed in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 man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that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ope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 xml:space="preserve">g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ealing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ot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ved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ndetected.</w:t>
      </w:r>
    </w:p>
    <w:p w:rsidR="00D17B99" w:rsidRDefault="00B66379">
      <w:pPr>
        <w:spacing w:before="60" w:line="246" w:lineRule="auto"/>
        <w:ind w:left="259" w:right="219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pacing w:val="3"/>
          <w:sz w:val="24"/>
          <w:szCs w:val="24"/>
          <w:u w:val="single" w:color="000000"/>
        </w:rPr>
        <w:t>m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on</w:t>
      </w:r>
      <w:r>
        <w:rPr>
          <w:rFonts w:ascii="Maiandra GD" w:eastAsia="Maiandra GD" w:hAnsi="Maiandra GD" w:cs="Maiandra GD"/>
          <w:spacing w:val="-6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: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ld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 w:rsidR="00551F72">
        <w:rPr>
          <w:rFonts w:ascii="Maiandra GD" w:eastAsia="Maiandra GD" w:hAnsi="Maiandra GD" w:cs="Maiandra GD"/>
          <w:spacing w:val="-3"/>
          <w:sz w:val="24"/>
          <w:szCs w:val="24"/>
        </w:rPr>
        <w:t xml:space="preserve">PHYSICALLY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tted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addr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below,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than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ate 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time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dline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below.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ate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be 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ted.</w:t>
      </w:r>
      <w:r w:rsidR="00C959F4">
        <w:rPr>
          <w:rFonts w:ascii="Maiandra GD" w:eastAsia="Maiandra GD" w:hAnsi="Maiandra GD" w:cs="Maiandra GD"/>
          <w:sz w:val="24"/>
          <w:szCs w:val="24"/>
        </w:rPr>
        <w:t xml:space="preserve"> Bids may also be submitted virtually to the email address below;</w:t>
      </w:r>
    </w:p>
    <w:p w:rsidR="00427FAC" w:rsidRDefault="00427FAC" w:rsidP="00943C69">
      <w:pPr>
        <w:spacing w:before="67"/>
        <w:ind w:left="259" w:right="922"/>
        <w:jc w:val="both"/>
        <w:rPr>
          <w:rFonts w:ascii="Maiandra GD" w:eastAsia="Maiandra GD" w:hAnsi="Maiandra GD" w:cs="Maiandra GD"/>
          <w:spacing w:val="-4"/>
          <w:sz w:val="24"/>
          <w:szCs w:val="24"/>
        </w:rPr>
      </w:pPr>
    </w:p>
    <w:p w:rsidR="00D17B99" w:rsidRPr="00943C69" w:rsidRDefault="00C959F4" w:rsidP="00943C69">
      <w:pPr>
        <w:spacing w:before="67"/>
        <w:ind w:left="259" w:right="922"/>
        <w:jc w:val="both"/>
        <w:rPr>
          <w:rFonts w:ascii="Maiandra GD" w:eastAsia="Maiandra GD" w:hAnsi="Maiandra GD" w:cs="Maiandra GD"/>
          <w:spacing w:val="-7"/>
          <w:sz w:val="24"/>
          <w:szCs w:val="24"/>
        </w:rPr>
      </w:pP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Physical </w:t>
      </w:r>
      <w:r w:rsidR="00B66379"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shall be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v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er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to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th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add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res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z w:val="24"/>
          <w:szCs w:val="24"/>
        </w:rPr>
        <w:t>ow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fo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943C69" w:rsidRPr="00943C69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>Friday</w:t>
      </w:r>
      <w:r w:rsidR="00786AAD">
        <w:rPr>
          <w:rFonts w:ascii="Maiandra GD" w:eastAsia="Maiandra GD" w:hAnsi="Maiandra GD" w:cs="Maiandra GD"/>
          <w:sz w:val="24"/>
          <w:szCs w:val="24"/>
        </w:rPr>
        <w:t xml:space="preserve"> </w:t>
      </w:r>
      <w:r w:rsidR="00824D69">
        <w:rPr>
          <w:rFonts w:ascii="Maiandra GD" w:eastAsia="Maiandra GD" w:hAnsi="Maiandra GD" w:cs="Maiandra GD"/>
          <w:sz w:val="24"/>
          <w:szCs w:val="24"/>
        </w:rPr>
        <w:t>05</w:t>
      </w:r>
      <w:proofErr w:type="gramStart"/>
      <w:r w:rsidR="00824D69" w:rsidRPr="00824D69">
        <w:rPr>
          <w:rFonts w:ascii="Maiandra GD" w:eastAsia="Maiandra GD" w:hAnsi="Maiandra GD" w:cs="Maiandra GD"/>
          <w:sz w:val="24"/>
          <w:szCs w:val="24"/>
          <w:vertAlign w:val="superscript"/>
        </w:rPr>
        <w:t>th</w:t>
      </w:r>
      <w:r w:rsidR="00824D69">
        <w:rPr>
          <w:rFonts w:ascii="Maiandra GD" w:eastAsia="Maiandra GD" w:hAnsi="Maiandra GD" w:cs="Maiandra GD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 May</w:t>
      </w:r>
      <w:proofErr w:type="gramEnd"/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 w:rsidR="00786AAD">
        <w:rPr>
          <w:rFonts w:ascii="Maiandra GD" w:eastAsia="Maiandra GD" w:hAnsi="Maiandra GD" w:cs="Maiandra GD"/>
          <w:sz w:val="24"/>
          <w:szCs w:val="24"/>
        </w:rPr>
        <w:t>2023</w:t>
      </w:r>
      <w:r w:rsidR="00943C69" w:rsidRPr="00943C69"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z w:val="24"/>
          <w:szCs w:val="24"/>
        </w:rPr>
        <w:t>3</w:t>
      </w:r>
      <w:r w:rsidR="00943C69" w:rsidRPr="00943C69">
        <w:rPr>
          <w:rFonts w:ascii="Maiandra GD" w:eastAsia="Maiandra GD" w:hAnsi="Maiandra GD" w:cs="Maiandra GD"/>
          <w:sz w:val="24"/>
          <w:szCs w:val="24"/>
        </w:rPr>
        <w:t>:</w:t>
      </w:r>
      <w:r w:rsidR="00786AAD">
        <w:rPr>
          <w:rFonts w:ascii="Maiandra GD" w:eastAsia="Maiandra GD" w:hAnsi="Maiandra GD" w:cs="Maiandra GD"/>
          <w:sz w:val="24"/>
          <w:szCs w:val="24"/>
        </w:rPr>
        <w:t>3</w:t>
      </w:r>
      <w:r w:rsidR="00943C69" w:rsidRPr="00943C69">
        <w:rPr>
          <w:rFonts w:ascii="Maiandra GD" w:eastAsia="Maiandra GD" w:hAnsi="Maiandra GD" w:cs="Maiandra GD"/>
          <w:sz w:val="24"/>
          <w:szCs w:val="24"/>
        </w:rPr>
        <w:t>0pm</w:t>
      </w:r>
      <w:r w:rsidR="00CF472C">
        <w:rPr>
          <w:rFonts w:ascii="Maiandra GD" w:eastAsia="Maiandra GD" w:hAnsi="Maiandra GD" w:cs="Maiandra GD"/>
          <w:sz w:val="24"/>
          <w:szCs w:val="24"/>
        </w:rPr>
        <w:t>. L</w:t>
      </w:r>
      <w:r w:rsidR="00B66379">
        <w:rPr>
          <w:rFonts w:ascii="Maiandra GD" w:eastAsia="Maiandra GD" w:hAnsi="Maiandra GD" w:cs="Maiandra GD"/>
          <w:spacing w:val="-7"/>
          <w:sz w:val="24"/>
          <w:szCs w:val="24"/>
        </w:rPr>
        <w:t>at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l 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reje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te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>
      <w:pPr>
        <w:spacing w:before="73"/>
        <w:ind w:left="259" w:right="501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2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EMEN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UNI</w:t>
      </w:r>
      <w:r>
        <w:rPr>
          <w:rFonts w:ascii="Maiandra GD" w:eastAsia="Maiandra GD" w:hAnsi="Maiandra GD" w:cs="Maiandra GD"/>
          <w:sz w:val="24"/>
          <w:szCs w:val="24"/>
        </w:rPr>
        <w:t>T</w:t>
      </w:r>
    </w:p>
    <w:p w:rsidR="00D17B99" w:rsidRDefault="00B66379">
      <w:pPr>
        <w:spacing w:line="280" w:lineRule="exact"/>
        <w:ind w:left="259" w:right="3840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7"/>
          <w:sz w:val="24"/>
          <w:szCs w:val="24"/>
        </w:rPr>
        <w:t>Ba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ol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ic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Ch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dre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'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dat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</w:t>
      </w:r>
    </w:p>
    <w:p w:rsidR="00D17B99" w:rsidRDefault="00B66379">
      <w:pPr>
        <w:ind w:left="259" w:right="5388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7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ta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l-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ldre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Wa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1</w:t>
      </w:r>
      <w:r>
        <w:rPr>
          <w:rFonts w:ascii="Maiandra GD" w:eastAsia="Maiandra GD" w:hAnsi="Maiandra GD" w:cs="Maiandra GD"/>
          <w:sz w:val="24"/>
          <w:szCs w:val="24"/>
        </w:rPr>
        <w:t>5</w:t>
      </w:r>
    </w:p>
    <w:p w:rsidR="00D17B99" w:rsidRDefault="00B66379">
      <w:pPr>
        <w:ind w:left="259" w:right="6533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6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x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7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2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0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5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2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-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lo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</w:p>
    <w:p w:rsidR="00D17B99" w:rsidRDefault="00B66379">
      <w:pPr>
        <w:ind w:left="259" w:right="742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8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amp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–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</w:t>
      </w:r>
    </w:p>
    <w:p w:rsidR="00D17B99" w:rsidRDefault="00B66379">
      <w:pPr>
        <w:spacing w:line="260" w:lineRule="exact"/>
        <w:ind w:left="259" w:right="5584"/>
        <w:jc w:val="both"/>
        <w:rPr>
          <w:rFonts w:ascii="Maiandra GD" w:eastAsia="Maiandra GD" w:hAnsi="Maiandra GD" w:cs="Maiandra GD"/>
          <w:color w:val="0000FF"/>
          <w:position w:val="-1"/>
          <w:sz w:val="24"/>
          <w:szCs w:val="24"/>
          <w:u w:val="single" w:color="0000FF"/>
        </w:rPr>
      </w:pPr>
      <w:r>
        <w:rPr>
          <w:rFonts w:ascii="Maiandra GD" w:eastAsia="Maiandra GD" w:hAnsi="Maiandra GD" w:cs="Maiandra GD"/>
          <w:spacing w:val="-8"/>
          <w:position w:val="-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position w:val="-1"/>
          <w:sz w:val="24"/>
          <w:szCs w:val="24"/>
        </w:rPr>
        <w:t>ma</w:t>
      </w:r>
      <w:r>
        <w:rPr>
          <w:rFonts w:ascii="Maiandra GD" w:eastAsia="Maiandra GD" w:hAnsi="Maiandra GD" w:cs="Maiandra GD"/>
          <w:spacing w:val="-8"/>
          <w:position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9"/>
          <w:position w:val="-1"/>
          <w:sz w:val="24"/>
          <w:szCs w:val="24"/>
        </w:rPr>
        <w:t>l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 xml:space="preserve">: </w:t>
      </w:r>
      <w:hyperlink r:id="rId12">
        <w:r>
          <w:rPr>
            <w:rFonts w:ascii="Maiandra GD" w:eastAsia="Maiandra GD" w:hAnsi="Maiandra GD" w:cs="Maiandra GD"/>
            <w:color w:val="0000FF"/>
            <w:spacing w:val="-6"/>
            <w:position w:val="-1"/>
            <w:sz w:val="24"/>
            <w:szCs w:val="24"/>
            <w:u w:val="single" w:color="0000FF"/>
          </w:rPr>
          <w:t>P</w:t>
        </w:r>
        <w:r>
          <w:rPr>
            <w:rFonts w:ascii="Maiandra GD" w:eastAsia="Maiandra GD" w:hAnsi="Maiandra GD" w:cs="Maiandra GD"/>
            <w:color w:val="0000FF"/>
            <w:spacing w:val="-10"/>
            <w:position w:val="-1"/>
            <w:sz w:val="24"/>
            <w:szCs w:val="24"/>
            <w:u w:val="single" w:color="0000FF"/>
          </w:rPr>
          <w:t>r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o</w:t>
        </w:r>
        <w:r>
          <w:rPr>
            <w:rFonts w:ascii="Maiandra GD" w:eastAsia="Maiandra GD" w:hAnsi="Maiandra GD" w:cs="Maiandra GD"/>
            <w:color w:val="0000FF"/>
            <w:spacing w:val="-8"/>
            <w:position w:val="-1"/>
            <w:sz w:val="24"/>
            <w:szCs w:val="24"/>
            <w:u w:val="single" w:color="0000FF"/>
          </w:rPr>
          <w:t>c</w:t>
        </w:r>
        <w:r>
          <w:rPr>
            <w:rFonts w:ascii="Maiandra GD" w:eastAsia="Maiandra GD" w:hAnsi="Maiandra GD" w:cs="Maiandra GD"/>
            <w:color w:val="0000FF"/>
            <w:spacing w:val="-9"/>
            <w:position w:val="-1"/>
            <w:sz w:val="24"/>
            <w:szCs w:val="24"/>
            <w:u w:val="single" w:color="0000FF"/>
          </w:rPr>
          <w:t>u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reme</w:t>
        </w:r>
        <w:r>
          <w:rPr>
            <w:rFonts w:ascii="Maiandra GD" w:eastAsia="Maiandra GD" w:hAnsi="Maiandra GD" w:cs="Maiandra GD"/>
            <w:color w:val="0000FF"/>
            <w:spacing w:val="-10"/>
            <w:position w:val="-1"/>
            <w:sz w:val="24"/>
            <w:szCs w:val="24"/>
            <w:u w:val="single" w:color="0000FF"/>
          </w:rPr>
          <w:t>n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t</w:t>
        </w:r>
        <w:r>
          <w:rPr>
            <w:rFonts w:ascii="Maiandra GD" w:eastAsia="Maiandra GD" w:hAnsi="Maiandra GD" w:cs="Maiandra GD"/>
            <w:color w:val="0000FF"/>
            <w:spacing w:val="-10"/>
            <w:position w:val="-1"/>
            <w:sz w:val="24"/>
            <w:szCs w:val="24"/>
            <w:u w:val="single" w:color="0000FF"/>
          </w:rPr>
          <w:t>@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b</w:t>
        </w:r>
        <w:r>
          <w:rPr>
            <w:rFonts w:ascii="Maiandra GD" w:eastAsia="Maiandra GD" w:hAnsi="Maiandra GD" w:cs="Maiandra GD"/>
            <w:color w:val="0000FF"/>
            <w:spacing w:val="-9"/>
            <w:position w:val="-1"/>
            <w:sz w:val="24"/>
            <w:szCs w:val="24"/>
            <w:u w:val="single" w:color="0000FF"/>
          </w:rPr>
          <w:t>a</w:t>
        </w:r>
        <w:r>
          <w:rPr>
            <w:rFonts w:ascii="Maiandra GD" w:eastAsia="Maiandra GD" w:hAnsi="Maiandra GD" w:cs="Maiandra GD"/>
            <w:color w:val="0000FF"/>
            <w:spacing w:val="-8"/>
            <w:position w:val="-1"/>
            <w:sz w:val="24"/>
            <w:szCs w:val="24"/>
            <w:u w:val="single" w:color="0000FF"/>
          </w:rPr>
          <w:t>y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lo</w:t>
        </w:r>
        <w:r>
          <w:rPr>
            <w:rFonts w:ascii="Maiandra GD" w:eastAsia="Maiandra GD" w:hAnsi="Maiandra GD" w:cs="Maiandra GD"/>
            <w:color w:val="0000FF"/>
            <w:spacing w:val="-9"/>
            <w:position w:val="-1"/>
            <w:sz w:val="24"/>
            <w:szCs w:val="24"/>
            <w:u w:val="single" w:color="0000FF"/>
          </w:rPr>
          <w:t>r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-</w:t>
        </w:r>
        <w:r>
          <w:rPr>
            <w:rFonts w:ascii="Maiandra GD" w:eastAsia="Maiandra GD" w:hAnsi="Maiandra GD" w:cs="Maiandra GD"/>
            <w:color w:val="0000FF"/>
            <w:spacing w:val="-9"/>
            <w:position w:val="-1"/>
            <w:sz w:val="24"/>
            <w:szCs w:val="24"/>
            <w:u w:val="single" w:color="0000FF"/>
          </w:rPr>
          <w:t>u</w:t>
        </w:r>
        <w:r>
          <w:rPr>
            <w:rFonts w:ascii="Maiandra GD" w:eastAsia="Maiandra GD" w:hAnsi="Maiandra GD" w:cs="Maiandra GD"/>
            <w:color w:val="0000FF"/>
            <w:spacing w:val="-8"/>
            <w:position w:val="-1"/>
            <w:sz w:val="24"/>
            <w:szCs w:val="24"/>
            <w:u w:val="single" w:color="0000FF"/>
          </w:rPr>
          <w:t>g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a</w:t>
        </w:r>
        <w:r>
          <w:rPr>
            <w:rFonts w:ascii="Maiandra GD" w:eastAsia="Maiandra GD" w:hAnsi="Maiandra GD" w:cs="Maiandra GD"/>
            <w:color w:val="0000FF"/>
            <w:spacing w:val="-10"/>
            <w:position w:val="-1"/>
            <w:sz w:val="24"/>
            <w:szCs w:val="24"/>
            <w:u w:val="single" w:color="0000FF"/>
          </w:rPr>
          <w:t>n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d</w:t>
        </w:r>
        <w:r>
          <w:rPr>
            <w:rFonts w:ascii="Maiandra GD" w:eastAsia="Maiandra GD" w:hAnsi="Maiandra GD" w:cs="Maiandra GD"/>
            <w:color w:val="0000FF"/>
            <w:spacing w:val="-9"/>
            <w:position w:val="-1"/>
            <w:sz w:val="24"/>
            <w:szCs w:val="24"/>
            <w:u w:val="single" w:color="0000FF"/>
          </w:rPr>
          <w:t>a</w:t>
        </w:r>
        <w:r>
          <w:rPr>
            <w:rFonts w:ascii="Maiandra GD" w:eastAsia="Maiandra GD" w:hAnsi="Maiandra GD" w:cs="Maiandra GD"/>
            <w:color w:val="0000FF"/>
            <w:spacing w:val="-6"/>
            <w:position w:val="-1"/>
            <w:sz w:val="24"/>
            <w:szCs w:val="24"/>
            <w:u w:val="single" w:color="0000FF"/>
          </w:rPr>
          <w:t>.</w:t>
        </w:r>
        <w:r>
          <w:rPr>
            <w:rFonts w:ascii="Maiandra GD" w:eastAsia="Maiandra GD" w:hAnsi="Maiandra GD" w:cs="Maiandra GD"/>
            <w:color w:val="0000FF"/>
            <w:spacing w:val="-10"/>
            <w:position w:val="-1"/>
            <w:sz w:val="24"/>
            <w:szCs w:val="24"/>
            <w:u w:val="single" w:color="0000FF"/>
          </w:rPr>
          <w:t>o</w:t>
        </w:r>
        <w:r>
          <w:rPr>
            <w:rFonts w:ascii="Maiandra GD" w:eastAsia="Maiandra GD" w:hAnsi="Maiandra GD" w:cs="Maiandra GD"/>
            <w:color w:val="0000FF"/>
            <w:spacing w:val="-7"/>
            <w:position w:val="-1"/>
            <w:sz w:val="24"/>
            <w:szCs w:val="24"/>
            <w:u w:val="single" w:color="0000FF"/>
          </w:rPr>
          <w:t>r</w:t>
        </w:r>
        <w:r>
          <w:rPr>
            <w:rFonts w:ascii="Maiandra GD" w:eastAsia="Maiandra GD" w:hAnsi="Maiandra GD" w:cs="Maiandra GD"/>
            <w:color w:val="0000FF"/>
            <w:position w:val="-1"/>
            <w:sz w:val="24"/>
            <w:szCs w:val="24"/>
            <w:u w:val="single" w:color="0000FF"/>
          </w:rPr>
          <w:t>g</w:t>
        </w:r>
      </w:hyperlink>
    </w:p>
    <w:p w:rsidR="00551F72" w:rsidRDefault="00551F72">
      <w:pPr>
        <w:spacing w:line="260" w:lineRule="exact"/>
        <w:ind w:left="259" w:right="5584"/>
        <w:jc w:val="both"/>
        <w:rPr>
          <w:rFonts w:ascii="Maiandra GD" w:eastAsia="Maiandra GD" w:hAnsi="Maiandra GD" w:cs="Maiandra GD"/>
          <w:sz w:val="24"/>
          <w:szCs w:val="24"/>
        </w:rPr>
      </w:pPr>
    </w:p>
    <w:p w:rsidR="00551F72" w:rsidRDefault="00551F72" w:rsidP="00551F72">
      <w:pPr>
        <w:spacing w:line="260" w:lineRule="exact"/>
        <w:ind w:left="259" w:right="108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Alternatively</w:t>
      </w:r>
      <w:r w:rsidR="008D4D32"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z w:val="24"/>
          <w:szCs w:val="24"/>
        </w:rPr>
        <w:t xml:space="preserve">Bids may be submitted virtually on the below email before deadline. </w:t>
      </w:r>
    </w:p>
    <w:p w:rsidR="00551F72" w:rsidRDefault="00C87B5F">
      <w:pPr>
        <w:spacing w:line="260" w:lineRule="exact"/>
        <w:ind w:left="259" w:right="5584"/>
        <w:jc w:val="both"/>
        <w:rPr>
          <w:rFonts w:ascii="Maiandra GD" w:eastAsia="Maiandra GD" w:hAnsi="Maiandra GD" w:cs="Maiandra GD"/>
          <w:sz w:val="24"/>
          <w:szCs w:val="24"/>
        </w:rPr>
      </w:pPr>
      <w:hyperlink r:id="rId13" w:history="1">
        <w:r w:rsidR="00551F72" w:rsidRPr="00200FB9">
          <w:rPr>
            <w:rStyle w:val="Hyperlink"/>
            <w:rFonts w:ascii="Maiandra GD" w:eastAsia="Maiandra GD" w:hAnsi="Maiandra GD" w:cs="Maiandra GD"/>
            <w:sz w:val="24"/>
            <w:szCs w:val="24"/>
          </w:rPr>
          <w:t>tenders@baylor-uganda.org</w:t>
        </w:r>
      </w:hyperlink>
      <w:r w:rsidR="00551F72">
        <w:rPr>
          <w:rFonts w:ascii="Maiandra GD" w:eastAsia="Maiandra GD" w:hAnsi="Maiandra GD" w:cs="Maiandra GD"/>
          <w:sz w:val="24"/>
          <w:szCs w:val="24"/>
        </w:rPr>
        <w:t xml:space="preserve"> </w:t>
      </w:r>
    </w:p>
    <w:p w:rsidR="00D17B99" w:rsidRDefault="00D17B99">
      <w:pPr>
        <w:spacing w:line="200" w:lineRule="exact"/>
      </w:pPr>
    </w:p>
    <w:p w:rsidR="00D17B99" w:rsidRDefault="00D17B99">
      <w:pPr>
        <w:spacing w:before="14" w:line="220" w:lineRule="exact"/>
        <w:rPr>
          <w:sz w:val="22"/>
          <w:szCs w:val="22"/>
        </w:rPr>
      </w:pPr>
    </w:p>
    <w:p w:rsidR="00D17B99" w:rsidRDefault="00B66379">
      <w:pPr>
        <w:spacing w:before="21"/>
        <w:ind w:left="259" w:right="524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Open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ng</w:t>
      </w:r>
      <w:r>
        <w:rPr>
          <w:rFonts w:ascii="Maiandra GD" w:eastAsia="Maiandra GD" w:hAnsi="Maiandra GD" w:cs="Maiandra GD"/>
          <w:spacing w:val="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6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: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wi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al</w:t>
      </w:r>
      <w:r>
        <w:rPr>
          <w:rFonts w:ascii="Maiandra GD" w:eastAsia="Maiandra GD" w:hAnsi="Maiandra GD" w:cs="Maiandra GD"/>
          <w:sz w:val="24"/>
          <w:szCs w:val="24"/>
        </w:rPr>
        <w:t>ly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proofErr w:type="spellStart"/>
      <w:r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oc</w:t>
      </w:r>
      <w:proofErr w:type="spellEnd"/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mmi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tee</w:t>
      </w:r>
      <w:r>
        <w:rPr>
          <w:rFonts w:ascii="Maiandra GD" w:eastAsia="Maiandra GD" w:hAnsi="Maiandra GD" w:cs="Maiandra GD"/>
          <w:sz w:val="24"/>
          <w:szCs w:val="24"/>
        </w:rPr>
        <w:t>.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proofErr w:type="spellStart"/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dhoc</w:t>
      </w:r>
      <w:proofErr w:type="spellEnd"/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tee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eval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 w:rsidR="009328E6">
        <w:rPr>
          <w:rFonts w:ascii="Maiandra GD" w:eastAsia="Maiandra GD" w:hAnsi="Maiandra GD" w:cs="Maiandra GD"/>
          <w:spacing w:val="2"/>
          <w:sz w:val="24"/>
          <w:szCs w:val="24"/>
        </w:rPr>
        <w:t>communicate the results of the evaluation exercise</w:t>
      </w:r>
      <w:r w:rsidR="00C959F4">
        <w:rPr>
          <w:rFonts w:ascii="Maiandra GD" w:eastAsia="Maiandra GD" w:hAnsi="Maiandra GD" w:cs="Maiandra GD"/>
          <w:spacing w:val="2"/>
          <w:sz w:val="24"/>
          <w:szCs w:val="24"/>
        </w:rPr>
        <w:t>, and rank the bids accordingly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D17B99">
      <w:pPr>
        <w:spacing w:line="240" w:lineRule="exact"/>
        <w:rPr>
          <w:sz w:val="24"/>
          <w:szCs w:val="24"/>
        </w:rPr>
      </w:pPr>
    </w:p>
    <w:p w:rsidR="00D17B99" w:rsidRDefault="00B66379">
      <w:pPr>
        <w:ind w:left="139" w:right="7123"/>
        <w:jc w:val="both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z w:val="28"/>
          <w:szCs w:val="28"/>
        </w:rPr>
        <w:t>E.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E</w:t>
      </w:r>
      <w:r>
        <w:rPr>
          <w:rFonts w:ascii="Maiandra GD" w:eastAsia="Maiandra GD" w:hAnsi="Maiandra GD" w:cs="Maiandra GD"/>
          <w:spacing w:val="2"/>
          <w:sz w:val="28"/>
          <w:szCs w:val="28"/>
        </w:rPr>
        <w:t>v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a</w:t>
      </w:r>
      <w:r>
        <w:rPr>
          <w:rFonts w:ascii="Maiandra GD" w:eastAsia="Maiandra GD" w:hAnsi="Maiandra GD" w:cs="Maiandra GD"/>
          <w:sz w:val="28"/>
          <w:szCs w:val="28"/>
        </w:rPr>
        <w:t>lu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3"/>
          <w:sz w:val="28"/>
          <w:szCs w:val="28"/>
        </w:rPr>
        <w:t>t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z w:val="28"/>
          <w:szCs w:val="28"/>
        </w:rPr>
        <w:t xml:space="preserve">on 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o</w:t>
      </w:r>
      <w:r>
        <w:rPr>
          <w:rFonts w:ascii="Maiandra GD" w:eastAsia="Maiandra GD" w:hAnsi="Maiandra GD" w:cs="Maiandra GD"/>
          <w:sz w:val="28"/>
          <w:szCs w:val="28"/>
        </w:rPr>
        <w:t>f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 xml:space="preserve"> B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ds</w:t>
      </w:r>
    </w:p>
    <w:p w:rsidR="00D17B99" w:rsidRDefault="00B66379" w:rsidP="00943C69">
      <w:pPr>
        <w:spacing w:before="63"/>
        <w:ind w:left="259" w:right="243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val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ation</w:t>
      </w:r>
      <w:r>
        <w:rPr>
          <w:rFonts w:ascii="Maiandra GD" w:eastAsia="Maiandra GD" w:hAnsi="Maiandra GD" w:cs="Maiandra GD"/>
          <w:spacing w:val="24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25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id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: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eva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ation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2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 onl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 w:rsidP="00943C69">
      <w:pPr>
        <w:spacing w:before="67" w:line="251" w:lineRule="auto"/>
        <w:ind w:left="259" w:right="17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val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ation</w:t>
      </w:r>
      <w:r>
        <w:rPr>
          <w:rFonts w:ascii="Maiandra GD" w:eastAsia="Maiandra GD" w:hAnsi="Maiandra GD" w:cs="Maiandra GD"/>
          <w:spacing w:val="3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of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 xml:space="preserve"> P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orre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etic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errors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bids,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onvert the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ommon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nk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determine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d bid. 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val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ation </w:t>
      </w:r>
      <w:r>
        <w:rPr>
          <w:rFonts w:ascii="Maiandra GD" w:eastAsia="Maiandra GD" w:hAnsi="Maiandra GD" w:cs="Maiandra GD"/>
          <w:spacing w:val="17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Cu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nc</w:t>
      </w:r>
      <w:r>
        <w:rPr>
          <w:rFonts w:ascii="Maiandra GD" w:eastAsia="Maiandra GD" w:hAnsi="Maiandra GD" w:cs="Maiandra GD"/>
          <w:spacing w:val="-8"/>
          <w:sz w:val="24"/>
          <w:szCs w:val="24"/>
          <w:u w:val="single" w:color="000000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 xml:space="preserve">: 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y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eval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 xml:space="preserve">ation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is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anda 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Shi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 xml:space="preserve">ids 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 xml:space="preserve">er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4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5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verted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this</w:t>
      </w:r>
      <w:r>
        <w:rPr>
          <w:rFonts w:ascii="Maiandra GD" w:eastAsia="Maiandra GD" w:hAnsi="Maiandra GD" w:cs="Maiandra GD"/>
          <w:spacing w:val="5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4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eval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ation</w:t>
      </w:r>
      <w:r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purpo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5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onl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5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4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 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pub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 by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OUNDA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bs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deadl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ne</w:t>
      </w:r>
    </w:p>
    <w:p w:rsidR="00D17B99" w:rsidRDefault="00B66379" w:rsidP="00943C69">
      <w:pPr>
        <w:spacing w:before="53" w:line="246" w:lineRule="auto"/>
        <w:ind w:left="139" w:right="71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st</w:t>
      </w:r>
      <w:r>
        <w:rPr>
          <w:rFonts w:ascii="Maiandra GD" w:eastAsia="Maiandra GD" w:hAnsi="Maiandra GD" w:cs="Maiandra GD"/>
          <w:spacing w:val="7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val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u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a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ed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  <w:u w:val="single" w:color="000000"/>
        </w:rPr>
        <w:t>B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eval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ated bid 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be 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 bid and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 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ommended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award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t,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erv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tio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ardi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il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 meet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val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ation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erve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e.</w:t>
      </w:r>
    </w:p>
    <w:p w:rsidR="00D17B99" w:rsidRDefault="00B66379" w:rsidP="00943C69">
      <w:pPr>
        <w:spacing w:before="60" w:line="246" w:lineRule="auto"/>
        <w:ind w:left="139" w:right="212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</w:t>
      </w:r>
      <w:r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  <w:u w:val="single" w:color="000000"/>
        </w:rPr>
        <w:t>g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ht</w:t>
      </w:r>
      <w:r>
        <w:rPr>
          <w:rFonts w:ascii="Maiandra GD" w:eastAsia="Maiandra GD" w:hAnsi="Maiandra GD" w:cs="Maiandra GD"/>
          <w:spacing w:val="18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to</w:t>
      </w:r>
      <w:r>
        <w:rPr>
          <w:rFonts w:ascii="Maiandra GD" w:eastAsia="Maiandra GD" w:hAnsi="Maiandra GD" w:cs="Maiandra GD"/>
          <w:spacing w:val="18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Re</w:t>
      </w:r>
      <w:r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j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erves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ht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ept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el 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biddi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ess 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 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 xml:space="preserve">l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 any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prior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tract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aw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rd.</w:t>
      </w:r>
    </w:p>
    <w:p w:rsidR="00D17B99" w:rsidRDefault="00D17B99" w:rsidP="00943C69">
      <w:pPr>
        <w:spacing w:before="5" w:line="160" w:lineRule="exact"/>
        <w:jc w:val="both"/>
        <w:rPr>
          <w:sz w:val="16"/>
          <w:szCs w:val="16"/>
        </w:rPr>
      </w:pPr>
    </w:p>
    <w:p w:rsidR="00CF472C" w:rsidRDefault="00CF472C">
      <w:pPr>
        <w:spacing w:line="200" w:lineRule="exact"/>
      </w:pPr>
    </w:p>
    <w:p w:rsidR="00CF472C" w:rsidRDefault="00CF472C">
      <w:pPr>
        <w:spacing w:line="200" w:lineRule="exact"/>
      </w:pPr>
    </w:p>
    <w:p w:rsidR="00D17B99" w:rsidRDefault="00B66379">
      <w:pPr>
        <w:ind w:left="139" w:right="7030"/>
        <w:jc w:val="both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pacing w:val="-1"/>
          <w:sz w:val="28"/>
          <w:szCs w:val="28"/>
        </w:rPr>
        <w:t>F</w:t>
      </w:r>
      <w:r>
        <w:rPr>
          <w:rFonts w:ascii="Maiandra GD" w:eastAsia="Maiandra GD" w:hAnsi="Maiandra GD" w:cs="Maiandra GD"/>
          <w:sz w:val="28"/>
          <w:szCs w:val="28"/>
        </w:rPr>
        <w:t>.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2"/>
          <w:sz w:val="28"/>
          <w:szCs w:val="28"/>
        </w:rPr>
        <w:t>w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</w:t>
      </w:r>
      <w:r>
        <w:rPr>
          <w:rFonts w:ascii="Maiandra GD" w:eastAsia="Maiandra GD" w:hAnsi="Maiandra GD" w:cs="Maiandra GD"/>
          <w:sz w:val="28"/>
          <w:szCs w:val="28"/>
        </w:rPr>
        <w:t xml:space="preserve">rd </w:t>
      </w:r>
      <w:r>
        <w:rPr>
          <w:rFonts w:ascii="Maiandra GD" w:eastAsia="Maiandra GD" w:hAnsi="Maiandra GD" w:cs="Maiandra GD"/>
          <w:spacing w:val="2"/>
          <w:sz w:val="28"/>
          <w:szCs w:val="28"/>
        </w:rPr>
        <w:t>o</w:t>
      </w:r>
      <w:r>
        <w:rPr>
          <w:rFonts w:ascii="Maiandra GD" w:eastAsia="Maiandra GD" w:hAnsi="Maiandra GD" w:cs="Maiandra GD"/>
          <w:sz w:val="28"/>
          <w:szCs w:val="28"/>
        </w:rPr>
        <w:t>f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C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o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nt</w:t>
      </w:r>
      <w:r>
        <w:rPr>
          <w:rFonts w:ascii="Maiandra GD" w:eastAsia="Maiandra GD" w:hAnsi="Maiandra GD" w:cs="Maiandra GD"/>
          <w:sz w:val="28"/>
          <w:szCs w:val="28"/>
        </w:rPr>
        <w:t>r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ct</w:t>
      </w:r>
    </w:p>
    <w:p w:rsidR="00D17B99" w:rsidRDefault="00C87B5F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  <w:r>
        <w:pict w14:anchorId="2E5D6A78">
          <v:group id="_x0000_s1032" style="position:absolute;left:0;text-align:left;margin-left:57.5pt;margin-top:52.6pt;width:480pt;height:0;z-index:-251657728;mso-position-horizontal-relative:page" coordorigin="1150,1052" coordsize="9600,0">
            <v:shape id="_x0000_s1033" style="position:absolute;left:1150;top:1052;width:9600;height:0" coordorigin="1150,1052" coordsize="9600,0" path="m1150,1052r9600,e" filled="f" strokecolor="#d9d9d9" strokeweight=".58pt">
              <v:path arrowok="t"/>
            </v:shape>
            <w10:wrap anchorx="page"/>
          </v:group>
        </w:pict>
      </w:r>
      <w:r w:rsidR="00B66379"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w</w:t>
      </w:r>
      <w:r w:rsidR="00B66379"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rd</w:t>
      </w:r>
      <w:r w:rsidR="00B66379">
        <w:rPr>
          <w:rFonts w:ascii="Maiandra GD" w:eastAsia="Maiandra GD" w:hAnsi="Maiandra GD" w:cs="Maiandra GD"/>
          <w:spacing w:val="2"/>
          <w:sz w:val="24"/>
          <w:szCs w:val="24"/>
          <w:u w:val="single" w:color="000000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of</w:t>
      </w:r>
      <w:r w:rsidR="00B66379">
        <w:rPr>
          <w:rFonts w:ascii="Maiandra GD" w:eastAsia="Maiandra GD" w:hAnsi="Maiandra GD" w:cs="Maiandra GD"/>
          <w:spacing w:val="1"/>
          <w:sz w:val="24"/>
          <w:szCs w:val="24"/>
          <w:u w:val="single" w:color="000000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Cont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r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  <w:u w:val="single" w:color="000000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  <w:u w:val="single" w:color="000000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: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w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rd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of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ont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be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by</w:t>
      </w:r>
      <w:r w:rsidR="00B66379"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pl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eme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of a 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ont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in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ac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ord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e w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th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 w:rsidR="00B66379">
        <w:rPr>
          <w:rFonts w:ascii="Maiandra GD" w:eastAsia="Maiandra GD" w:hAnsi="Maiandra GD" w:cs="Maiandra GD"/>
          <w:sz w:val="24"/>
          <w:szCs w:val="24"/>
        </w:rPr>
        <w:t>art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3: 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z w:val="24"/>
          <w:szCs w:val="24"/>
        </w:rPr>
        <w:t>tract.</w:t>
      </w:r>
    </w:p>
    <w:p w:rsidR="009F5338" w:rsidRDefault="009F5338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9F5338" w:rsidRDefault="009F5338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9F5338" w:rsidRDefault="009F5338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9F5338" w:rsidRDefault="009F5338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59530A" w:rsidRDefault="0059530A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9F5338" w:rsidRDefault="009F5338">
      <w:pPr>
        <w:spacing w:before="63"/>
        <w:ind w:left="259" w:right="217"/>
        <w:rPr>
          <w:rFonts w:ascii="Maiandra GD" w:eastAsia="Maiandra GD" w:hAnsi="Maiandra GD" w:cs="Maiandra GD"/>
          <w:sz w:val="24"/>
          <w:szCs w:val="24"/>
        </w:rPr>
      </w:pPr>
    </w:p>
    <w:p w:rsidR="00D17B99" w:rsidRDefault="00B66379">
      <w:pPr>
        <w:spacing w:before="33"/>
        <w:ind w:left="3118"/>
        <w:rPr>
          <w:rFonts w:ascii="Maiandra GD" w:eastAsia="Maiandra GD" w:hAnsi="Maiandra GD" w:cs="Maiandra GD"/>
          <w:sz w:val="48"/>
          <w:szCs w:val="48"/>
        </w:rPr>
      </w:pP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Bid</w:t>
      </w:r>
      <w:r w:rsidRPr="00624A6A">
        <w:rPr>
          <w:rFonts w:ascii="Maiandra GD" w:eastAsia="Maiandra GD" w:hAnsi="Maiandra GD" w:cs="Maiandra GD"/>
          <w:spacing w:val="-15"/>
          <w:sz w:val="48"/>
          <w:szCs w:val="48"/>
          <w:highlight w:val="yellow"/>
        </w:rPr>
        <w:t xml:space="preserve"> </w:t>
      </w:r>
      <w:r w:rsidRPr="00624A6A">
        <w:rPr>
          <w:rFonts w:ascii="Maiandra GD" w:eastAsia="Maiandra GD" w:hAnsi="Maiandra GD" w:cs="Maiandra GD"/>
          <w:spacing w:val="-1"/>
          <w:sz w:val="48"/>
          <w:szCs w:val="48"/>
          <w:highlight w:val="yellow"/>
        </w:rPr>
        <w:t>S</w:t>
      </w:r>
      <w:r w:rsidRPr="00624A6A">
        <w:rPr>
          <w:rFonts w:ascii="Maiandra GD" w:eastAsia="Maiandra GD" w:hAnsi="Maiandra GD" w:cs="Maiandra GD"/>
          <w:spacing w:val="-3"/>
          <w:sz w:val="48"/>
          <w:szCs w:val="48"/>
          <w:highlight w:val="yellow"/>
        </w:rPr>
        <w:t>u</w:t>
      </w: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b</w:t>
      </w:r>
      <w:r w:rsidRPr="00624A6A">
        <w:rPr>
          <w:rFonts w:ascii="Maiandra GD" w:eastAsia="Maiandra GD" w:hAnsi="Maiandra GD" w:cs="Maiandra GD"/>
          <w:spacing w:val="2"/>
          <w:sz w:val="48"/>
          <w:szCs w:val="48"/>
          <w:highlight w:val="yellow"/>
        </w:rPr>
        <w:t>m</w:t>
      </w: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i</w:t>
      </w:r>
      <w:r w:rsidRPr="00624A6A">
        <w:rPr>
          <w:rFonts w:ascii="Maiandra GD" w:eastAsia="Maiandra GD" w:hAnsi="Maiandra GD" w:cs="Maiandra GD"/>
          <w:spacing w:val="1"/>
          <w:sz w:val="48"/>
          <w:szCs w:val="48"/>
          <w:highlight w:val="yellow"/>
        </w:rPr>
        <w:t>s</w:t>
      </w:r>
      <w:r w:rsidRPr="00624A6A">
        <w:rPr>
          <w:rFonts w:ascii="Maiandra GD" w:eastAsia="Maiandra GD" w:hAnsi="Maiandra GD" w:cs="Maiandra GD"/>
          <w:spacing w:val="-4"/>
          <w:sz w:val="48"/>
          <w:szCs w:val="48"/>
          <w:highlight w:val="yellow"/>
        </w:rPr>
        <w:t>s</w:t>
      </w: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i</w:t>
      </w:r>
      <w:r w:rsidRPr="00624A6A">
        <w:rPr>
          <w:rFonts w:ascii="Maiandra GD" w:eastAsia="Maiandra GD" w:hAnsi="Maiandra GD" w:cs="Maiandra GD"/>
          <w:spacing w:val="1"/>
          <w:sz w:val="48"/>
          <w:szCs w:val="48"/>
          <w:highlight w:val="yellow"/>
        </w:rPr>
        <w:t>o</w:t>
      </w: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n</w:t>
      </w:r>
      <w:r w:rsidRPr="00624A6A">
        <w:rPr>
          <w:rFonts w:ascii="Maiandra GD" w:eastAsia="Maiandra GD" w:hAnsi="Maiandra GD" w:cs="Maiandra GD"/>
          <w:spacing w:val="-16"/>
          <w:sz w:val="48"/>
          <w:szCs w:val="48"/>
          <w:highlight w:val="yellow"/>
        </w:rPr>
        <w:t xml:space="preserve"> </w:t>
      </w:r>
      <w:r w:rsidRPr="00624A6A">
        <w:rPr>
          <w:rFonts w:ascii="Maiandra GD" w:eastAsia="Maiandra GD" w:hAnsi="Maiandra GD" w:cs="Maiandra GD"/>
          <w:spacing w:val="-1"/>
          <w:sz w:val="48"/>
          <w:szCs w:val="48"/>
          <w:highlight w:val="yellow"/>
        </w:rPr>
        <w:t>S</w:t>
      </w: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he</w:t>
      </w:r>
      <w:r w:rsidRPr="00624A6A">
        <w:rPr>
          <w:rFonts w:ascii="Maiandra GD" w:eastAsia="Maiandra GD" w:hAnsi="Maiandra GD" w:cs="Maiandra GD"/>
          <w:spacing w:val="2"/>
          <w:sz w:val="48"/>
          <w:szCs w:val="48"/>
          <w:highlight w:val="yellow"/>
        </w:rPr>
        <w:t>e</w:t>
      </w:r>
      <w:r w:rsidRPr="00624A6A">
        <w:rPr>
          <w:rFonts w:ascii="Maiandra GD" w:eastAsia="Maiandra GD" w:hAnsi="Maiandra GD" w:cs="Maiandra GD"/>
          <w:sz w:val="48"/>
          <w:szCs w:val="48"/>
          <w:highlight w:val="yellow"/>
        </w:rPr>
        <w:t>t</w:t>
      </w:r>
    </w:p>
    <w:p w:rsidR="00D17B99" w:rsidRDefault="00B66379">
      <w:pPr>
        <w:spacing w:before="53" w:line="280" w:lineRule="exact"/>
        <w:ind w:left="379" w:right="876"/>
        <w:jc w:val="both"/>
        <w:rPr>
          <w:rFonts w:ascii="Maiandra GD" w:eastAsia="Maiandra GD" w:hAnsi="Maiandra GD" w:cs="Maiandra GD"/>
          <w:sz w:val="25"/>
          <w:szCs w:val="25"/>
        </w:rPr>
      </w:pPr>
      <w:r>
        <w:rPr>
          <w:rFonts w:ascii="Maiandra GD" w:eastAsia="Maiandra GD" w:hAnsi="Maiandra GD" w:cs="Maiandra GD"/>
          <w:w w:val="96"/>
          <w:sz w:val="25"/>
          <w:szCs w:val="25"/>
        </w:rPr>
        <w:t>[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C</w:t>
      </w:r>
      <w:r>
        <w:rPr>
          <w:rFonts w:ascii="Maiandra GD" w:eastAsia="Maiandra GD" w:hAnsi="Maiandra GD" w:cs="Maiandra GD"/>
          <w:w w:val="96"/>
          <w:sz w:val="25"/>
          <w:szCs w:val="25"/>
        </w:rPr>
        <w:t>omplete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-1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form</w:t>
      </w:r>
      <w:r>
        <w:rPr>
          <w:rFonts w:ascii="Maiandra GD" w:eastAsia="Maiandra GD" w:hAnsi="Maiandra GD" w:cs="Maiandra GD"/>
          <w:spacing w:val="-22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w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th</w:t>
      </w:r>
      <w:r>
        <w:rPr>
          <w:rFonts w:ascii="Maiandra GD" w:eastAsia="Maiandra GD" w:hAnsi="Maiandra GD" w:cs="Maiandra GD"/>
          <w:spacing w:val="-23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l</w:t>
      </w:r>
      <w:r>
        <w:rPr>
          <w:rFonts w:ascii="Maiandra GD" w:eastAsia="Maiandra GD" w:hAnsi="Maiandra GD" w:cs="Maiandra GD"/>
          <w:sz w:val="25"/>
          <w:szCs w:val="25"/>
        </w:rPr>
        <w:t>l</w:t>
      </w:r>
      <w:r>
        <w:rPr>
          <w:rFonts w:ascii="Maiandra GD" w:eastAsia="Maiandra GD" w:hAnsi="Maiandra GD" w:cs="Maiandra GD"/>
          <w:spacing w:val="-1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the</w:t>
      </w:r>
      <w:r>
        <w:rPr>
          <w:rFonts w:ascii="Maiandra GD" w:eastAsia="Maiandra GD" w:hAnsi="Maiandra GD" w:cs="Maiandra GD"/>
          <w:spacing w:val="-21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re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qu</w:t>
      </w:r>
      <w:r>
        <w:rPr>
          <w:rFonts w:ascii="Maiandra GD" w:eastAsia="Maiandra GD" w:hAnsi="Maiandra GD" w:cs="Maiandra GD"/>
          <w:w w:val="96"/>
          <w:sz w:val="25"/>
          <w:szCs w:val="25"/>
        </w:rPr>
        <w:t>es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t</w:t>
      </w:r>
      <w:r>
        <w:rPr>
          <w:rFonts w:ascii="Maiandra GD" w:eastAsia="Maiandra GD" w:hAnsi="Maiandra GD" w:cs="Maiandra GD"/>
          <w:w w:val="96"/>
          <w:sz w:val="25"/>
          <w:szCs w:val="25"/>
        </w:rPr>
        <w:t>ed</w:t>
      </w:r>
      <w:r>
        <w:rPr>
          <w:rFonts w:ascii="Maiandra GD" w:eastAsia="Maiandra GD" w:hAnsi="Maiandra GD" w:cs="Maiandra GD"/>
          <w:spacing w:val="-3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details</w:t>
      </w:r>
      <w:r>
        <w:rPr>
          <w:rFonts w:ascii="Maiandra GD" w:eastAsia="Maiandra GD" w:hAnsi="Maiandra GD" w:cs="Maiandra GD"/>
          <w:spacing w:val="-4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and</w:t>
      </w:r>
      <w:r>
        <w:rPr>
          <w:rFonts w:ascii="Maiandra GD" w:eastAsia="Maiandra GD" w:hAnsi="Maiandra GD" w:cs="Maiandra GD"/>
          <w:spacing w:val="-1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su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b</w:t>
      </w:r>
      <w:r>
        <w:rPr>
          <w:rFonts w:ascii="Maiandra GD" w:eastAsia="Maiandra GD" w:hAnsi="Maiandra GD" w:cs="Maiandra GD"/>
          <w:w w:val="96"/>
          <w:sz w:val="25"/>
          <w:szCs w:val="25"/>
        </w:rPr>
        <w:t>m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i</w:t>
      </w:r>
      <w:r>
        <w:rPr>
          <w:rFonts w:ascii="Maiandra GD" w:eastAsia="Maiandra GD" w:hAnsi="Maiandra GD" w:cs="Maiandra GD"/>
          <w:w w:val="96"/>
          <w:sz w:val="25"/>
          <w:szCs w:val="25"/>
        </w:rPr>
        <w:t>t</w:t>
      </w:r>
      <w:r>
        <w:rPr>
          <w:rFonts w:ascii="Maiandra GD" w:eastAsia="Maiandra GD" w:hAnsi="Maiandra GD" w:cs="Maiandra GD"/>
          <w:spacing w:val="-3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it</w:t>
      </w:r>
      <w:r>
        <w:rPr>
          <w:rFonts w:ascii="Maiandra GD" w:eastAsia="Maiandra GD" w:hAnsi="Maiandra GD" w:cs="Maiandra GD"/>
          <w:spacing w:val="-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as</w:t>
      </w:r>
      <w:r>
        <w:rPr>
          <w:rFonts w:ascii="Maiandra GD" w:eastAsia="Maiandra GD" w:hAnsi="Maiandra GD" w:cs="Maiandra GD"/>
          <w:spacing w:val="-15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the</w:t>
      </w:r>
      <w:r>
        <w:rPr>
          <w:rFonts w:ascii="Maiandra GD" w:eastAsia="Maiandra GD" w:hAnsi="Maiandra GD" w:cs="Maiandra GD"/>
          <w:spacing w:val="-1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fir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s</w:t>
      </w:r>
      <w:r>
        <w:rPr>
          <w:rFonts w:ascii="Maiandra GD" w:eastAsia="Maiandra GD" w:hAnsi="Maiandra GD" w:cs="Maiandra GD"/>
          <w:sz w:val="25"/>
          <w:szCs w:val="25"/>
        </w:rPr>
        <w:t>t</w:t>
      </w:r>
      <w:r>
        <w:rPr>
          <w:rFonts w:ascii="Maiandra GD" w:eastAsia="Maiandra GD" w:hAnsi="Maiandra GD" w:cs="Maiandra GD"/>
          <w:spacing w:val="-2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page</w:t>
      </w:r>
      <w:r>
        <w:rPr>
          <w:rFonts w:ascii="Maiandra GD" w:eastAsia="Maiandra GD" w:hAnsi="Maiandra GD" w:cs="Maiandra GD"/>
          <w:spacing w:val="-28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of</w:t>
      </w:r>
      <w:r>
        <w:rPr>
          <w:rFonts w:ascii="Maiandra GD" w:eastAsia="Maiandra GD" w:hAnsi="Maiandra GD" w:cs="Maiandra GD"/>
          <w:spacing w:val="-15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yo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u</w:t>
      </w:r>
      <w:r>
        <w:rPr>
          <w:rFonts w:ascii="Maiandra GD" w:eastAsia="Maiandra GD" w:hAnsi="Maiandra GD" w:cs="Maiandra GD"/>
          <w:sz w:val="25"/>
          <w:szCs w:val="25"/>
        </w:rPr>
        <w:t>r bid,</w:t>
      </w:r>
      <w:r>
        <w:rPr>
          <w:rFonts w:ascii="Maiandra GD" w:eastAsia="Maiandra GD" w:hAnsi="Maiandra GD" w:cs="Maiandra GD"/>
          <w:spacing w:val="-13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with</w:t>
      </w:r>
      <w:r>
        <w:rPr>
          <w:rFonts w:ascii="Maiandra GD" w:eastAsia="Maiandra GD" w:hAnsi="Maiandra GD" w:cs="Maiandra GD"/>
          <w:spacing w:val="-12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n</w:t>
      </w:r>
      <w:r>
        <w:rPr>
          <w:rFonts w:ascii="Maiandra GD" w:eastAsia="Maiandra GD" w:hAnsi="Maiandra GD" w:cs="Maiandra GD"/>
          <w:sz w:val="25"/>
          <w:szCs w:val="25"/>
        </w:rPr>
        <w:t>y</w:t>
      </w:r>
      <w:r>
        <w:rPr>
          <w:rFonts w:ascii="Maiandra GD" w:eastAsia="Maiandra GD" w:hAnsi="Maiandra GD" w:cs="Maiandra GD"/>
          <w:spacing w:val="-1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do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c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u</w:t>
      </w:r>
      <w:r>
        <w:rPr>
          <w:rFonts w:ascii="Maiandra GD" w:eastAsia="Maiandra GD" w:hAnsi="Maiandra GD" w:cs="Maiandra GD"/>
          <w:w w:val="96"/>
          <w:sz w:val="25"/>
          <w:szCs w:val="25"/>
        </w:rPr>
        <w:t>m</w:t>
      </w:r>
      <w:r>
        <w:rPr>
          <w:rFonts w:ascii="Maiandra GD" w:eastAsia="Maiandra GD" w:hAnsi="Maiandra GD" w:cs="Maiandra GD"/>
          <w:spacing w:val="2"/>
          <w:w w:val="96"/>
          <w:sz w:val="25"/>
          <w:szCs w:val="25"/>
        </w:rPr>
        <w:t>e</w:t>
      </w:r>
      <w:r>
        <w:rPr>
          <w:rFonts w:ascii="Maiandra GD" w:eastAsia="Maiandra GD" w:hAnsi="Maiandra GD" w:cs="Maiandra GD"/>
          <w:w w:val="96"/>
          <w:sz w:val="25"/>
          <w:szCs w:val="25"/>
        </w:rPr>
        <w:t>n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t</w:t>
      </w:r>
      <w:r>
        <w:rPr>
          <w:rFonts w:ascii="Maiandra GD" w:eastAsia="Maiandra GD" w:hAnsi="Maiandra GD" w:cs="Maiandra GD"/>
          <w:w w:val="96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11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re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qu</w:t>
      </w:r>
      <w:r>
        <w:rPr>
          <w:rFonts w:ascii="Maiandra GD" w:eastAsia="Maiandra GD" w:hAnsi="Maiandra GD" w:cs="Maiandra GD"/>
          <w:w w:val="96"/>
          <w:sz w:val="25"/>
          <w:szCs w:val="25"/>
        </w:rPr>
        <w:t>e</w:t>
      </w:r>
      <w:r>
        <w:rPr>
          <w:rFonts w:ascii="Maiandra GD" w:eastAsia="Maiandra GD" w:hAnsi="Maiandra GD" w:cs="Maiandra GD"/>
          <w:spacing w:val="2"/>
          <w:w w:val="96"/>
          <w:sz w:val="25"/>
          <w:szCs w:val="25"/>
        </w:rPr>
        <w:t>s</w:t>
      </w:r>
      <w:r>
        <w:rPr>
          <w:rFonts w:ascii="Maiandra GD" w:eastAsia="Maiandra GD" w:hAnsi="Maiandra GD" w:cs="Maiandra GD"/>
          <w:w w:val="96"/>
          <w:sz w:val="25"/>
          <w:szCs w:val="25"/>
        </w:rPr>
        <w:t>ted</w:t>
      </w:r>
      <w:r>
        <w:rPr>
          <w:rFonts w:ascii="Maiandra GD" w:eastAsia="Maiandra GD" w:hAnsi="Maiandra GD" w:cs="Maiandra GD"/>
          <w:spacing w:val="9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abo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v</w:t>
      </w:r>
      <w:r>
        <w:rPr>
          <w:rFonts w:ascii="Maiandra GD" w:eastAsia="Maiandra GD" w:hAnsi="Maiandra GD" w:cs="Maiandra GD"/>
          <w:sz w:val="25"/>
          <w:szCs w:val="25"/>
        </w:rPr>
        <w:t>e</w:t>
      </w:r>
      <w:r>
        <w:rPr>
          <w:rFonts w:ascii="Maiandra GD" w:eastAsia="Maiandra GD" w:hAnsi="Maiandra GD" w:cs="Maiandra GD"/>
          <w:spacing w:val="-24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a</w:t>
      </w:r>
      <w:r>
        <w:rPr>
          <w:rFonts w:ascii="Maiandra GD" w:eastAsia="Maiandra GD" w:hAnsi="Maiandra GD" w:cs="Maiandra GD"/>
          <w:spacing w:val="3"/>
          <w:w w:val="96"/>
          <w:sz w:val="25"/>
          <w:szCs w:val="25"/>
        </w:rPr>
        <w:t>t</w:t>
      </w:r>
      <w:r>
        <w:rPr>
          <w:rFonts w:ascii="Maiandra GD" w:eastAsia="Maiandra GD" w:hAnsi="Maiandra GD" w:cs="Maiandra GD"/>
          <w:w w:val="96"/>
          <w:sz w:val="25"/>
          <w:szCs w:val="25"/>
        </w:rPr>
        <w:t>ta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c</w:t>
      </w:r>
      <w:r>
        <w:rPr>
          <w:rFonts w:ascii="Maiandra GD" w:eastAsia="Maiandra GD" w:hAnsi="Maiandra GD" w:cs="Maiandra GD"/>
          <w:w w:val="96"/>
          <w:sz w:val="25"/>
          <w:szCs w:val="25"/>
        </w:rPr>
        <w:t>hed.</w:t>
      </w:r>
      <w:r>
        <w:rPr>
          <w:rFonts w:ascii="Maiandra GD" w:eastAsia="Maiandra GD" w:hAnsi="Maiandra GD" w:cs="Maiandra GD"/>
          <w:spacing w:val="8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E</w:t>
      </w:r>
      <w:r>
        <w:rPr>
          <w:rFonts w:ascii="Maiandra GD" w:eastAsia="Maiandra GD" w:hAnsi="Maiandra GD" w:cs="Maiandra GD"/>
          <w:sz w:val="25"/>
          <w:szCs w:val="25"/>
        </w:rPr>
        <w:t>n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u</w:t>
      </w:r>
      <w:r>
        <w:rPr>
          <w:rFonts w:ascii="Maiandra GD" w:eastAsia="Maiandra GD" w:hAnsi="Maiandra GD" w:cs="Maiandra GD"/>
          <w:sz w:val="25"/>
          <w:szCs w:val="25"/>
        </w:rPr>
        <w:t>re</w:t>
      </w:r>
      <w:r>
        <w:rPr>
          <w:rFonts w:ascii="Maiandra GD" w:eastAsia="Maiandra GD" w:hAnsi="Maiandra GD" w:cs="Maiandra GD"/>
          <w:spacing w:val="-23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that</w:t>
      </w:r>
      <w:r>
        <w:rPr>
          <w:rFonts w:ascii="Maiandra GD" w:eastAsia="Maiandra GD" w:hAnsi="Maiandra GD" w:cs="Maiandra GD"/>
          <w:spacing w:val="-1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y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o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u</w:t>
      </w:r>
      <w:r>
        <w:rPr>
          <w:rFonts w:ascii="Maiandra GD" w:eastAsia="Maiandra GD" w:hAnsi="Maiandra GD" w:cs="Maiandra GD"/>
          <w:sz w:val="25"/>
          <w:szCs w:val="25"/>
        </w:rPr>
        <w:t>r</w:t>
      </w:r>
      <w:r>
        <w:rPr>
          <w:rFonts w:ascii="Maiandra GD" w:eastAsia="Maiandra GD" w:hAnsi="Maiandra GD" w:cs="Maiandra GD"/>
          <w:spacing w:val="-1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bid</w:t>
      </w:r>
      <w:r>
        <w:rPr>
          <w:rFonts w:ascii="Maiandra GD" w:eastAsia="Maiandra GD" w:hAnsi="Maiandra GD" w:cs="Maiandra GD"/>
          <w:spacing w:val="-8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u</w:t>
      </w:r>
      <w:r>
        <w:rPr>
          <w:rFonts w:ascii="Maiandra GD" w:eastAsia="Maiandra GD" w:hAnsi="Maiandra GD" w:cs="Maiandra GD"/>
          <w:sz w:val="25"/>
          <w:szCs w:val="25"/>
        </w:rPr>
        <w:t>thor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zed or</w:t>
      </w:r>
      <w:r>
        <w:rPr>
          <w:rFonts w:ascii="Maiandra GD" w:eastAsia="Maiandra GD" w:hAnsi="Maiandra GD" w:cs="Maiandra GD"/>
          <w:spacing w:val="-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s</w:t>
      </w:r>
      <w:r>
        <w:rPr>
          <w:rFonts w:ascii="Maiandra GD" w:eastAsia="Maiandra GD" w:hAnsi="Maiandra GD" w:cs="Maiandra GD"/>
          <w:sz w:val="25"/>
          <w:szCs w:val="25"/>
        </w:rPr>
        <w:t>i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g</w:t>
      </w:r>
      <w:r>
        <w:rPr>
          <w:rFonts w:ascii="Maiandra GD" w:eastAsia="Maiandra GD" w:hAnsi="Maiandra GD" w:cs="Maiandra GD"/>
          <w:sz w:val="25"/>
          <w:szCs w:val="25"/>
        </w:rPr>
        <w:t>n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e</w:t>
      </w:r>
      <w:r>
        <w:rPr>
          <w:rFonts w:ascii="Maiandra GD" w:eastAsia="Maiandra GD" w:hAnsi="Maiandra GD" w:cs="Maiandra GD"/>
          <w:sz w:val="25"/>
          <w:szCs w:val="25"/>
        </w:rPr>
        <w:t>d</w:t>
      </w:r>
      <w:r>
        <w:rPr>
          <w:rFonts w:ascii="Maiandra GD" w:eastAsia="Maiandra GD" w:hAnsi="Maiandra GD" w:cs="Maiandra GD"/>
          <w:spacing w:val="-23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n</w:t>
      </w:r>
      <w:r>
        <w:rPr>
          <w:rFonts w:ascii="Maiandra GD" w:eastAsia="Maiandra GD" w:hAnsi="Maiandra GD" w:cs="Maiandra GD"/>
          <w:spacing w:val="-8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the</w:t>
      </w:r>
      <w:r>
        <w:rPr>
          <w:rFonts w:ascii="Maiandra GD" w:eastAsia="Maiandra GD" w:hAnsi="Maiandra GD" w:cs="Maiandra GD"/>
          <w:spacing w:val="-8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i</w:t>
      </w:r>
      <w:r>
        <w:rPr>
          <w:rFonts w:ascii="Maiandra GD" w:eastAsia="Maiandra GD" w:hAnsi="Maiandra GD" w:cs="Maiandra GD"/>
          <w:w w:val="96"/>
          <w:sz w:val="25"/>
          <w:szCs w:val="25"/>
        </w:rPr>
        <w:t>g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n</w:t>
      </w:r>
      <w:r>
        <w:rPr>
          <w:rFonts w:ascii="Maiandra GD" w:eastAsia="Maiandra GD" w:hAnsi="Maiandra GD" w:cs="Maiandra GD"/>
          <w:w w:val="96"/>
          <w:sz w:val="25"/>
          <w:szCs w:val="25"/>
        </w:rPr>
        <w:t>at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u</w:t>
      </w:r>
      <w:r>
        <w:rPr>
          <w:rFonts w:ascii="Maiandra GD" w:eastAsia="Maiandra GD" w:hAnsi="Maiandra GD" w:cs="Maiandra GD"/>
          <w:w w:val="96"/>
          <w:sz w:val="25"/>
          <w:szCs w:val="25"/>
        </w:rPr>
        <w:t>re</w:t>
      </w:r>
      <w:r>
        <w:rPr>
          <w:rFonts w:ascii="Maiandra GD" w:eastAsia="Maiandra GD" w:hAnsi="Maiandra GD" w:cs="Maiandra GD"/>
          <w:spacing w:val="7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blo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c</w:t>
      </w:r>
      <w:r>
        <w:rPr>
          <w:rFonts w:ascii="Maiandra GD" w:eastAsia="Maiandra GD" w:hAnsi="Maiandra GD" w:cs="Maiandra GD"/>
          <w:sz w:val="25"/>
          <w:szCs w:val="25"/>
        </w:rPr>
        <w:t>k</w:t>
      </w:r>
      <w:r>
        <w:rPr>
          <w:rFonts w:ascii="Maiandra GD" w:eastAsia="Maiandra GD" w:hAnsi="Maiandra GD" w:cs="Maiandra GD"/>
          <w:spacing w:val="-2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below.</w:t>
      </w:r>
      <w:r>
        <w:rPr>
          <w:rFonts w:ascii="Maiandra GD" w:eastAsia="Maiandra GD" w:hAnsi="Maiandra GD" w:cs="Maiandra GD"/>
          <w:spacing w:val="-25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 xml:space="preserve">A </w:t>
      </w:r>
      <w:r>
        <w:rPr>
          <w:rFonts w:ascii="Maiandra GD" w:eastAsia="Maiandra GD" w:hAnsi="Maiandra GD" w:cs="Maiandra GD"/>
          <w:w w:val="96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i</w:t>
      </w:r>
      <w:r>
        <w:rPr>
          <w:rFonts w:ascii="Maiandra GD" w:eastAsia="Maiandra GD" w:hAnsi="Maiandra GD" w:cs="Maiandra GD"/>
          <w:w w:val="96"/>
          <w:sz w:val="25"/>
          <w:szCs w:val="25"/>
        </w:rPr>
        <w:t>g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n</w:t>
      </w:r>
      <w:r>
        <w:rPr>
          <w:rFonts w:ascii="Maiandra GD" w:eastAsia="Maiandra GD" w:hAnsi="Maiandra GD" w:cs="Maiandra GD"/>
          <w:w w:val="96"/>
          <w:sz w:val="25"/>
          <w:szCs w:val="25"/>
        </w:rPr>
        <w:t>at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u</w:t>
      </w:r>
      <w:r>
        <w:rPr>
          <w:rFonts w:ascii="Maiandra GD" w:eastAsia="Maiandra GD" w:hAnsi="Maiandra GD" w:cs="Maiandra GD"/>
          <w:w w:val="96"/>
          <w:sz w:val="25"/>
          <w:szCs w:val="25"/>
        </w:rPr>
        <w:t>re</w:t>
      </w:r>
      <w:r>
        <w:rPr>
          <w:rFonts w:ascii="Maiandra GD" w:eastAsia="Maiandra GD" w:hAnsi="Maiandra GD" w:cs="Maiandra GD"/>
          <w:spacing w:val="7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and</w:t>
      </w:r>
      <w:r>
        <w:rPr>
          <w:rFonts w:ascii="Maiandra GD" w:eastAsia="Maiandra GD" w:hAnsi="Maiandra GD" w:cs="Maiandra GD"/>
          <w:spacing w:val="-12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a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u</w:t>
      </w:r>
      <w:r>
        <w:rPr>
          <w:rFonts w:ascii="Maiandra GD" w:eastAsia="Maiandra GD" w:hAnsi="Maiandra GD" w:cs="Maiandra GD"/>
          <w:w w:val="96"/>
          <w:sz w:val="25"/>
          <w:szCs w:val="25"/>
        </w:rPr>
        <w:t>thor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i</w:t>
      </w:r>
      <w:r>
        <w:rPr>
          <w:rFonts w:ascii="Maiandra GD" w:eastAsia="Maiandra GD" w:hAnsi="Maiandra GD" w:cs="Maiandra GD"/>
          <w:w w:val="96"/>
          <w:sz w:val="25"/>
          <w:szCs w:val="25"/>
        </w:rPr>
        <w:t>z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a</w:t>
      </w:r>
      <w:r>
        <w:rPr>
          <w:rFonts w:ascii="Maiandra GD" w:eastAsia="Maiandra GD" w:hAnsi="Maiandra GD" w:cs="Maiandra GD"/>
          <w:w w:val="96"/>
          <w:sz w:val="25"/>
          <w:szCs w:val="25"/>
        </w:rPr>
        <w:t>ti</w:t>
      </w:r>
      <w:r>
        <w:rPr>
          <w:rFonts w:ascii="Maiandra GD" w:eastAsia="Maiandra GD" w:hAnsi="Maiandra GD" w:cs="Maiandra GD"/>
          <w:spacing w:val="2"/>
          <w:w w:val="96"/>
          <w:sz w:val="25"/>
          <w:szCs w:val="25"/>
        </w:rPr>
        <w:t>o</w:t>
      </w:r>
      <w:r>
        <w:rPr>
          <w:rFonts w:ascii="Maiandra GD" w:eastAsia="Maiandra GD" w:hAnsi="Maiandra GD" w:cs="Maiandra GD"/>
          <w:w w:val="96"/>
          <w:sz w:val="25"/>
          <w:szCs w:val="25"/>
        </w:rPr>
        <w:t>n</w:t>
      </w:r>
      <w:r>
        <w:rPr>
          <w:rFonts w:ascii="Maiandra GD" w:eastAsia="Maiandra GD" w:hAnsi="Maiandra GD" w:cs="Maiandra GD"/>
          <w:spacing w:val="4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on</w:t>
      </w:r>
      <w:r>
        <w:rPr>
          <w:rFonts w:ascii="Maiandra GD" w:eastAsia="Maiandra GD" w:hAnsi="Maiandra GD" w:cs="Maiandra GD"/>
          <w:spacing w:val="-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-15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fo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r</w:t>
      </w:r>
      <w:r>
        <w:rPr>
          <w:rFonts w:ascii="Maiandra GD" w:eastAsia="Maiandra GD" w:hAnsi="Maiandra GD" w:cs="Maiandra GD"/>
          <w:sz w:val="25"/>
          <w:szCs w:val="25"/>
        </w:rPr>
        <w:t>m</w:t>
      </w:r>
      <w:r>
        <w:rPr>
          <w:rFonts w:ascii="Maiandra GD" w:eastAsia="Maiandra GD" w:hAnsi="Maiandra GD" w:cs="Maiandra GD"/>
          <w:spacing w:val="-21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w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 xml:space="preserve">ll 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c</w:t>
      </w:r>
      <w:r>
        <w:rPr>
          <w:rFonts w:ascii="Maiandra GD" w:eastAsia="Maiandra GD" w:hAnsi="Maiandra GD" w:cs="Maiandra GD"/>
          <w:sz w:val="25"/>
          <w:szCs w:val="25"/>
        </w:rPr>
        <w:t>on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f</w:t>
      </w:r>
      <w:r>
        <w:rPr>
          <w:rFonts w:ascii="Maiandra GD" w:eastAsia="Maiandra GD" w:hAnsi="Maiandra GD" w:cs="Maiandra GD"/>
          <w:sz w:val="25"/>
          <w:szCs w:val="25"/>
        </w:rPr>
        <w:t>irm</w:t>
      </w:r>
      <w:r>
        <w:rPr>
          <w:rFonts w:ascii="Maiandra GD" w:eastAsia="Maiandra GD" w:hAnsi="Maiandra GD" w:cs="Maiandra GD"/>
          <w:spacing w:val="-7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that</w:t>
      </w:r>
      <w:r>
        <w:rPr>
          <w:rFonts w:ascii="Maiandra GD" w:eastAsia="Maiandra GD" w:hAnsi="Maiandra GD" w:cs="Maiandra GD"/>
          <w:spacing w:val="1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the</w:t>
      </w:r>
      <w:r>
        <w:rPr>
          <w:rFonts w:ascii="Maiandra GD" w:eastAsia="Maiandra GD" w:hAnsi="Maiandra GD" w:cs="Maiandra GD"/>
          <w:spacing w:val="1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t</w:t>
      </w:r>
      <w:r>
        <w:rPr>
          <w:rFonts w:ascii="Maiandra GD" w:eastAsia="Maiandra GD" w:hAnsi="Maiandra GD" w:cs="Maiandra GD"/>
          <w:sz w:val="25"/>
          <w:szCs w:val="25"/>
        </w:rPr>
        <w:t>e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r</w:t>
      </w:r>
      <w:r>
        <w:rPr>
          <w:rFonts w:ascii="Maiandra GD" w:eastAsia="Maiandra GD" w:hAnsi="Maiandra GD" w:cs="Maiandra GD"/>
          <w:sz w:val="25"/>
          <w:szCs w:val="25"/>
        </w:rPr>
        <w:t>ms</w:t>
      </w:r>
      <w:r>
        <w:rPr>
          <w:rFonts w:ascii="Maiandra GD" w:eastAsia="Maiandra GD" w:hAnsi="Maiandra GD" w:cs="Maiandra GD"/>
          <w:spacing w:val="37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and</w:t>
      </w:r>
      <w:r>
        <w:rPr>
          <w:rFonts w:ascii="Maiandra GD" w:eastAsia="Maiandra GD" w:hAnsi="Maiandra GD" w:cs="Maiandra GD"/>
          <w:spacing w:val="45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c</w:t>
      </w:r>
      <w:r>
        <w:rPr>
          <w:rFonts w:ascii="Maiandra GD" w:eastAsia="Maiandra GD" w:hAnsi="Maiandra GD" w:cs="Maiandra GD"/>
          <w:sz w:val="25"/>
          <w:szCs w:val="25"/>
        </w:rPr>
        <w:t>ond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i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t</w:t>
      </w:r>
      <w:r>
        <w:rPr>
          <w:rFonts w:ascii="Maiandra GD" w:eastAsia="Maiandra GD" w:hAnsi="Maiandra GD" w:cs="Maiandra GD"/>
          <w:sz w:val="25"/>
          <w:szCs w:val="25"/>
        </w:rPr>
        <w:t>io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n</w:t>
      </w:r>
      <w:r>
        <w:rPr>
          <w:rFonts w:ascii="Maiandra GD" w:eastAsia="Maiandra GD" w:hAnsi="Maiandra GD" w:cs="Maiandra GD"/>
          <w:sz w:val="25"/>
          <w:szCs w:val="25"/>
        </w:rPr>
        <w:t>s</w:t>
      </w:r>
      <w:r>
        <w:rPr>
          <w:rFonts w:ascii="Maiandra GD" w:eastAsia="Maiandra GD" w:hAnsi="Maiandra GD" w:cs="Maiandra GD"/>
          <w:spacing w:val="1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of</w:t>
      </w:r>
      <w:r>
        <w:rPr>
          <w:rFonts w:ascii="Maiandra GD" w:eastAsia="Maiandra GD" w:hAnsi="Maiandra GD" w:cs="Maiandra GD"/>
          <w:spacing w:val="52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t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h</w:t>
      </w:r>
      <w:r>
        <w:rPr>
          <w:rFonts w:ascii="Maiandra GD" w:eastAsia="Maiandra GD" w:hAnsi="Maiandra GD" w:cs="Maiandra GD"/>
          <w:sz w:val="25"/>
          <w:szCs w:val="25"/>
        </w:rPr>
        <w:t>is</w:t>
      </w:r>
      <w:r>
        <w:rPr>
          <w:rFonts w:ascii="Maiandra GD" w:eastAsia="Maiandra GD" w:hAnsi="Maiandra GD" w:cs="Maiandra GD"/>
          <w:spacing w:val="4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Bidding</w:t>
      </w:r>
      <w:r>
        <w:rPr>
          <w:rFonts w:ascii="Maiandra GD" w:eastAsia="Maiandra GD" w:hAnsi="Maiandra GD" w:cs="Maiandra GD"/>
          <w:spacing w:val="27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Doc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u</w:t>
      </w:r>
      <w:r>
        <w:rPr>
          <w:rFonts w:ascii="Maiandra GD" w:eastAsia="Maiandra GD" w:hAnsi="Maiandra GD" w:cs="Maiandra GD"/>
          <w:sz w:val="25"/>
          <w:szCs w:val="25"/>
        </w:rPr>
        <w:t>ment</w:t>
      </w:r>
      <w:r>
        <w:rPr>
          <w:rFonts w:ascii="Maiandra GD" w:eastAsia="Maiandra GD" w:hAnsi="Maiandra GD" w:cs="Maiandra GD"/>
          <w:spacing w:val="1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pre</w:t>
      </w:r>
      <w:r>
        <w:rPr>
          <w:rFonts w:ascii="Maiandra GD" w:eastAsia="Maiandra GD" w:hAnsi="Maiandra GD" w:cs="Maiandra GD"/>
          <w:spacing w:val="-2"/>
          <w:sz w:val="25"/>
          <w:szCs w:val="25"/>
        </w:rPr>
        <w:t>v</w:t>
      </w:r>
      <w:r>
        <w:rPr>
          <w:rFonts w:ascii="Maiandra GD" w:eastAsia="Maiandra GD" w:hAnsi="Maiandra GD" w:cs="Maiandra GD"/>
          <w:sz w:val="25"/>
          <w:szCs w:val="25"/>
        </w:rPr>
        <w:t>ail</w:t>
      </w:r>
      <w:r>
        <w:rPr>
          <w:rFonts w:ascii="Maiandra GD" w:eastAsia="Maiandra GD" w:hAnsi="Maiandra GD" w:cs="Maiandra GD"/>
          <w:spacing w:val="2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over</w:t>
      </w:r>
      <w:r>
        <w:rPr>
          <w:rFonts w:ascii="Maiandra GD" w:eastAsia="Maiandra GD" w:hAnsi="Maiandra GD" w:cs="Maiandra GD"/>
          <w:spacing w:val="38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 xml:space="preserve">any </w:t>
      </w:r>
      <w:r>
        <w:rPr>
          <w:rFonts w:ascii="Maiandra GD" w:eastAsia="Maiandra GD" w:hAnsi="Maiandra GD" w:cs="Maiandra GD"/>
          <w:w w:val="96"/>
          <w:sz w:val="25"/>
          <w:szCs w:val="25"/>
        </w:rPr>
        <w:t>atta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c</w:t>
      </w:r>
      <w:r>
        <w:rPr>
          <w:rFonts w:ascii="Maiandra GD" w:eastAsia="Maiandra GD" w:hAnsi="Maiandra GD" w:cs="Maiandra GD"/>
          <w:w w:val="96"/>
          <w:sz w:val="25"/>
          <w:szCs w:val="25"/>
        </w:rPr>
        <w:t>hmen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t</w:t>
      </w:r>
      <w:r>
        <w:rPr>
          <w:rFonts w:ascii="Maiandra GD" w:eastAsia="Maiandra GD" w:hAnsi="Maiandra GD" w:cs="Maiandra GD"/>
          <w:w w:val="96"/>
          <w:sz w:val="25"/>
          <w:szCs w:val="25"/>
        </w:rPr>
        <w:t>s.</w:t>
      </w:r>
      <w:r>
        <w:rPr>
          <w:rFonts w:ascii="Maiandra GD" w:eastAsia="Maiandra GD" w:hAnsi="Maiandra GD" w:cs="Maiandra GD"/>
          <w:spacing w:val="24"/>
          <w:w w:val="96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f</w:t>
      </w:r>
      <w:r>
        <w:rPr>
          <w:rFonts w:ascii="Maiandra GD" w:eastAsia="Maiandra GD" w:hAnsi="Maiandra GD" w:cs="Maiandra GD"/>
          <w:spacing w:val="14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yo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u</w:t>
      </w:r>
      <w:r>
        <w:rPr>
          <w:rFonts w:ascii="Maiandra GD" w:eastAsia="Maiandra GD" w:hAnsi="Maiandra GD" w:cs="Maiandra GD"/>
          <w:sz w:val="25"/>
          <w:szCs w:val="25"/>
        </w:rPr>
        <w:t>r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b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i</w:t>
      </w:r>
      <w:r>
        <w:rPr>
          <w:rFonts w:ascii="Maiandra GD" w:eastAsia="Maiandra GD" w:hAnsi="Maiandra GD" w:cs="Maiandra GD"/>
          <w:sz w:val="25"/>
          <w:szCs w:val="25"/>
        </w:rPr>
        <w:t>d</w:t>
      </w:r>
      <w:r>
        <w:rPr>
          <w:rFonts w:ascii="Maiandra GD" w:eastAsia="Maiandra GD" w:hAnsi="Maiandra GD" w:cs="Maiandra GD"/>
          <w:spacing w:val="7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is</w:t>
      </w:r>
      <w:r>
        <w:rPr>
          <w:rFonts w:ascii="Maiandra GD" w:eastAsia="Maiandra GD" w:hAnsi="Maiandra GD" w:cs="Maiandra GD"/>
          <w:spacing w:val="-11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n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o</w:t>
      </w:r>
      <w:r>
        <w:rPr>
          <w:rFonts w:ascii="Maiandra GD" w:eastAsia="Maiandra GD" w:hAnsi="Maiandra GD" w:cs="Maiandra GD"/>
          <w:sz w:val="25"/>
          <w:szCs w:val="25"/>
        </w:rPr>
        <w:t>t</w:t>
      </w:r>
      <w:r>
        <w:rPr>
          <w:rFonts w:ascii="Maiandra GD" w:eastAsia="Maiandra GD" w:hAnsi="Maiandra GD" w:cs="Maiandra GD"/>
          <w:spacing w:val="-19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w w:val="96"/>
          <w:sz w:val="25"/>
          <w:szCs w:val="25"/>
        </w:rPr>
        <w:t>a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u</w:t>
      </w:r>
      <w:r>
        <w:rPr>
          <w:rFonts w:ascii="Maiandra GD" w:eastAsia="Maiandra GD" w:hAnsi="Maiandra GD" w:cs="Maiandra GD"/>
          <w:w w:val="96"/>
          <w:sz w:val="25"/>
          <w:szCs w:val="25"/>
        </w:rPr>
        <w:t>thor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i</w:t>
      </w:r>
      <w:r>
        <w:rPr>
          <w:rFonts w:ascii="Maiandra GD" w:eastAsia="Maiandra GD" w:hAnsi="Maiandra GD" w:cs="Maiandra GD"/>
          <w:w w:val="96"/>
          <w:sz w:val="25"/>
          <w:szCs w:val="25"/>
        </w:rPr>
        <w:t xml:space="preserve">zed </w:t>
      </w:r>
      <w:r>
        <w:rPr>
          <w:rFonts w:ascii="Maiandra GD" w:eastAsia="Maiandra GD" w:hAnsi="Maiandra GD" w:cs="Maiandra GD"/>
          <w:sz w:val="25"/>
          <w:szCs w:val="25"/>
        </w:rPr>
        <w:t>or</w:t>
      </w:r>
      <w:r>
        <w:rPr>
          <w:rFonts w:ascii="Maiandra GD" w:eastAsia="Maiandra GD" w:hAnsi="Maiandra GD" w:cs="Maiandra GD"/>
          <w:spacing w:val="-12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1"/>
          <w:w w:val="96"/>
          <w:sz w:val="25"/>
          <w:szCs w:val="25"/>
        </w:rPr>
        <w:t>s</w:t>
      </w:r>
      <w:r>
        <w:rPr>
          <w:rFonts w:ascii="Maiandra GD" w:eastAsia="Maiandra GD" w:hAnsi="Maiandra GD" w:cs="Maiandra GD"/>
          <w:w w:val="96"/>
          <w:sz w:val="25"/>
          <w:szCs w:val="25"/>
        </w:rPr>
        <w:t>i</w:t>
      </w:r>
      <w:r>
        <w:rPr>
          <w:rFonts w:ascii="Maiandra GD" w:eastAsia="Maiandra GD" w:hAnsi="Maiandra GD" w:cs="Maiandra GD"/>
          <w:spacing w:val="-1"/>
          <w:w w:val="96"/>
          <w:sz w:val="25"/>
          <w:szCs w:val="25"/>
        </w:rPr>
        <w:t>g</w:t>
      </w:r>
      <w:r>
        <w:rPr>
          <w:rFonts w:ascii="Maiandra GD" w:eastAsia="Maiandra GD" w:hAnsi="Maiandra GD" w:cs="Maiandra GD"/>
          <w:w w:val="96"/>
          <w:sz w:val="25"/>
          <w:szCs w:val="25"/>
        </w:rPr>
        <w:t xml:space="preserve">ned, </w:t>
      </w:r>
      <w:r>
        <w:rPr>
          <w:rFonts w:ascii="Maiandra GD" w:eastAsia="Maiandra GD" w:hAnsi="Maiandra GD" w:cs="Maiandra GD"/>
          <w:sz w:val="25"/>
          <w:szCs w:val="25"/>
        </w:rPr>
        <w:t>it</w:t>
      </w:r>
      <w:r>
        <w:rPr>
          <w:rFonts w:ascii="Maiandra GD" w:eastAsia="Maiandra GD" w:hAnsi="Maiandra GD" w:cs="Maiandra GD"/>
          <w:spacing w:val="-10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may</w:t>
      </w:r>
      <w:r>
        <w:rPr>
          <w:rFonts w:ascii="Maiandra GD" w:eastAsia="Maiandra GD" w:hAnsi="Maiandra GD" w:cs="Maiandra GD"/>
          <w:spacing w:val="-23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be</w:t>
      </w:r>
      <w:r>
        <w:rPr>
          <w:rFonts w:ascii="Maiandra GD" w:eastAsia="Maiandra GD" w:hAnsi="Maiandra GD" w:cs="Maiandra GD"/>
          <w:spacing w:val="-13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5"/>
          <w:szCs w:val="25"/>
        </w:rPr>
        <w:t>r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e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j</w:t>
      </w:r>
      <w:r>
        <w:rPr>
          <w:rFonts w:ascii="Maiandra GD" w:eastAsia="Maiandra GD" w:hAnsi="Maiandra GD" w:cs="Maiandra GD"/>
          <w:sz w:val="25"/>
          <w:szCs w:val="25"/>
        </w:rPr>
        <w:t>e</w:t>
      </w:r>
      <w:r>
        <w:rPr>
          <w:rFonts w:ascii="Maiandra GD" w:eastAsia="Maiandra GD" w:hAnsi="Maiandra GD" w:cs="Maiandra GD"/>
          <w:spacing w:val="-1"/>
          <w:sz w:val="25"/>
          <w:szCs w:val="25"/>
        </w:rPr>
        <w:t>c</w:t>
      </w:r>
      <w:r>
        <w:rPr>
          <w:rFonts w:ascii="Maiandra GD" w:eastAsia="Maiandra GD" w:hAnsi="Maiandra GD" w:cs="Maiandra GD"/>
          <w:sz w:val="25"/>
          <w:szCs w:val="25"/>
        </w:rPr>
        <w:t>t</w:t>
      </w:r>
      <w:r>
        <w:rPr>
          <w:rFonts w:ascii="Maiandra GD" w:eastAsia="Maiandra GD" w:hAnsi="Maiandra GD" w:cs="Maiandra GD"/>
          <w:spacing w:val="2"/>
          <w:sz w:val="25"/>
          <w:szCs w:val="25"/>
        </w:rPr>
        <w:t>e</w:t>
      </w:r>
      <w:r>
        <w:rPr>
          <w:rFonts w:ascii="Maiandra GD" w:eastAsia="Maiandra GD" w:hAnsi="Maiandra GD" w:cs="Maiandra GD"/>
          <w:sz w:val="25"/>
          <w:szCs w:val="25"/>
        </w:rPr>
        <w:t>d</w:t>
      </w:r>
      <w:r>
        <w:rPr>
          <w:rFonts w:ascii="Maiandra GD" w:eastAsia="Maiandra GD" w:hAnsi="Maiandra GD" w:cs="Maiandra GD"/>
          <w:spacing w:val="1"/>
          <w:sz w:val="25"/>
          <w:szCs w:val="25"/>
        </w:rPr>
        <w:t>.</w:t>
      </w:r>
      <w:r>
        <w:rPr>
          <w:rFonts w:ascii="Maiandra GD" w:eastAsia="Maiandra GD" w:hAnsi="Maiandra GD" w:cs="Maiandra GD"/>
          <w:sz w:val="25"/>
          <w:szCs w:val="25"/>
        </w:rPr>
        <w:t>]</w:t>
      </w:r>
    </w:p>
    <w:p w:rsidR="00D17B99" w:rsidRDefault="00D17B99">
      <w:pPr>
        <w:spacing w:line="180" w:lineRule="exact"/>
        <w:rPr>
          <w:sz w:val="18"/>
          <w:szCs w:val="18"/>
        </w:rPr>
      </w:pPr>
    </w:p>
    <w:p w:rsidR="00D17B99" w:rsidRDefault="00D17B99">
      <w:pPr>
        <w:spacing w:line="200" w:lineRule="exact"/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7456"/>
      </w:tblGrid>
      <w:tr w:rsidR="00D17B99">
        <w:trPr>
          <w:trHeight w:hRule="exact" w:val="538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8" w:line="100" w:lineRule="exact"/>
              <w:rPr>
                <w:sz w:val="11"/>
                <w:szCs w:val="11"/>
              </w:rPr>
            </w:pPr>
          </w:p>
          <w:p w:rsidR="00D17B99" w:rsidRDefault="00B66379">
            <w:pPr>
              <w:ind w:left="100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B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id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res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ed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to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B66379">
            <w:pPr>
              <w:spacing w:line="280" w:lineRule="exact"/>
              <w:ind w:left="-1" w:right="745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B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Y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L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R</w:t>
            </w:r>
            <w:r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C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L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EG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E</w:t>
            </w:r>
            <w:r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F</w:t>
            </w:r>
            <w:r>
              <w:rPr>
                <w:rFonts w:ascii="Maiandra GD" w:eastAsia="Maiandra GD" w:hAnsi="Maiandra GD" w:cs="Maiandra G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ME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I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C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IN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E</w:t>
            </w:r>
            <w:r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C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HI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L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DR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EN</w:t>
            </w:r>
            <w:r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>'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F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UN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T</w:t>
            </w:r>
            <w:r>
              <w:rPr>
                <w:rFonts w:ascii="Maiandra GD" w:eastAsia="Maiandra GD" w:hAnsi="Maiandra GD" w:cs="Maiandra GD"/>
                <w:spacing w:val="-6"/>
                <w:sz w:val="24"/>
                <w:szCs w:val="24"/>
              </w:rPr>
              <w:t>I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N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 xml:space="preserve">- 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UG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N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(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B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Y</w:t>
            </w:r>
            <w:r>
              <w:rPr>
                <w:rFonts w:ascii="Maiandra GD" w:eastAsia="Maiandra GD" w:hAnsi="Maiandra GD" w:cs="Maiandra GD"/>
                <w:spacing w:val="-4"/>
                <w:sz w:val="24"/>
                <w:szCs w:val="24"/>
              </w:rPr>
              <w:t>L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R</w:t>
            </w:r>
            <w:r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-</w:t>
            </w:r>
            <w:r>
              <w:rPr>
                <w:rFonts w:ascii="Maiandra GD" w:eastAsia="Maiandra GD" w:hAnsi="Maiandra GD" w:cs="Maiandra GD"/>
                <w:spacing w:val="-5"/>
                <w:sz w:val="24"/>
                <w:szCs w:val="24"/>
              </w:rPr>
              <w:t xml:space="preserve"> U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G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N</w:t>
            </w:r>
            <w:r>
              <w:rPr>
                <w:rFonts w:ascii="Maiandra GD" w:eastAsia="Maiandra GD" w:hAnsi="Maiandra GD" w:cs="Maiandra GD"/>
                <w:spacing w:val="-2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)</w:t>
            </w:r>
          </w:p>
        </w:tc>
      </w:tr>
      <w:tr w:rsidR="00D17B99">
        <w:trPr>
          <w:trHeight w:hRule="exact" w:val="377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8" w:line="100" w:lineRule="exact"/>
              <w:rPr>
                <w:sz w:val="11"/>
                <w:szCs w:val="11"/>
              </w:rPr>
            </w:pPr>
          </w:p>
          <w:p w:rsidR="00D17B99" w:rsidRDefault="00B66379">
            <w:pPr>
              <w:spacing w:line="240" w:lineRule="exact"/>
              <w:ind w:left="100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position w:val="-4"/>
                <w:sz w:val="24"/>
                <w:szCs w:val="24"/>
              </w:rPr>
              <w:t>Date</w:t>
            </w:r>
            <w:r>
              <w:rPr>
                <w:rFonts w:ascii="Maiandra GD" w:eastAsia="Maiandra GD" w:hAnsi="Maiandra GD" w:cs="Maiandra GD"/>
                <w:spacing w:val="-1"/>
                <w:position w:val="-4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position w:val="-4"/>
                <w:sz w:val="24"/>
                <w:szCs w:val="24"/>
              </w:rPr>
              <w:t>of</w:t>
            </w:r>
            <w:r>
              <w:rPr>
                <w:rFonts w:ascii="Maiandra GD" w:eastAsia="Maiandra GD" w:hAnsi="Maiandra GD" w:cs="Maiandra GD"/>
                <w:spacing w:val="-1"/>
                <w:position w:val="-4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pacing w:val="-2"/>
                <w:position w:val="-4"/>
                <w:sz w:val="24"/>
                <w:szCs w:val="24"/>
              </w:rPr>
              <w:t>B</w:t>
            </w:r>
            <w:r>
              <w:rPr>
                <w:rFonts w:ascii="Maiandra GD" w:eastAsia="Maiandra GD" w:hAnsi="Maiandra GD" w:cs="Maiandra GD"/>
                <w:position w:val="-4"/>
                <w:sz w:val="24"/>
                <w:szCs w:val="24"/>
              </w:rPr>
              <w:t>id: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/>
        </w:tc>
      </w:tr>
      <w:tr w:rsidR="00D17B99">
        <w:trPr>
          <w:trHeight w:hRule="exact" w:val="442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1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ind w:left="100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>Di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po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al Refer</w:t>
            </w:r>
            <w:r>
              <w:rPr>
                <w:rFonts w:ascii="Maiandra GD" w:eastAsia="Maiandra GD" w:hAnsi="Maiandra GD" w:cs="Maiandra GD"/>
                <w:spacing w:val="-3"/>
                <w:sz w:val="24"/>
                <w:szCs w:val="24"/>
              </w:rPr>
              <w:t>e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n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c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e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B66379">
            <w:pPr>
              <w:spacing w:line="280" w:lineRule="exact"/>
              <w:ind w:left="-1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>B</w:t>
            </w: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C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M/D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I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SPOS</w:t>
            </w: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L /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 xml:space="preserve"> </w:t>
            </w:r>
            <w:r w:rsidR="00D33D79">
              <w:rPr>
                <w:rFonts w:ascii="Maiandra GD" w:eastAsia="Maiandra GD" w:hAnsi="Maiandra GD" w:cs="Maiandra GD"/>
                <w:sz w:val="24"/>
                <w:szCs w:val="24"/>
              </w:rPr>
              <w:t>202</w:t>
            </w:r>
            <w:r w:rsidR="00CF472C">
              <w:rPr>
                <w:rFonts w:ascii="Maiandra GD" w:eastAsia="Maiandra GD" w:hAnsi="Maiandra GD" w:cs="Maiandra GD"/>
                <w:sz w:val="24"/>
                <w:szCs w:val="24"/>
              </w:rPr>
              <w:t>3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-/0</w:t>
            </w: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0</w:t>
            </w:r>
            <w:r w:rsidR="00CF472C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1</w:t>
            </w:r>
          </w:p>
        </w:tc>
      </w:tr>
      <w:tr w:rsidR="00D17B99">
        <w:trPr>
          <w:trHeight w:hRule="exact" w:val="1136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Default="00D17B99">
            <w:pPr>
              <w:spacing w:before="9" w:line="100" w:lineRule="exact"/>
              <w:rPr>
                <w:sz w:val="11"/>
                <w:szCs w:val="11"/>
              </w:rPr>
            </w:pPr>
          </w:p>
          <w:p w:rsidR="00D17B99" w:rsidRDefault="00B66379">
            <w:pPr>
              <w:ind w:left="100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u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bj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ec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t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of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Di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p</w:t>
            </w:r>
            <w:r>
              <w:rPr>
                <w:rFonts w:ascii="Maiandra GD" w:eastAsia="Maiandra GD" w:hAnsi="Maiandra GD" w:cs="Maiandra GD"/>
                <w:spacing w:val="2"/>
                <w:sz w:val="24"/>
                <w:szCs w:val="24"/>
              </w:rPr>
              <w:t>o</w:t>
            </w:r>
            <w:r>
              <w:rPr>
                <w:rFonts w:ascii="Maiandra GD" w:eastAsia="Maiandra GD" w:hAnsi="Maiandra GD" w:cs="Maiandra GD"/>
                <w:spacing w:val="-1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al: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B99" w:rsidRPr="00C959F4" w:rsidRDefault="00C959F4">
            <w:pPr>
              <w:spacing w:before="1"/>
              <w:ind w:left="-1" w:right="-9"/>
              <w:rPr>
                <w:rFonts w:ascii="Maiandra GD" w:eastAsia="Maiandra GD" w:hAnsi="Maiandra GD" w:cs="Maiandra GD"/>
                <w:sz w:val="28"/>
                <w:szCs w:val="28"/>
              </w:rPr>
            </w:pP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D</w:t>
            </w:r>
            <w:r w:rsidRPr="00C959F4">
              <w:rPr>
                <w:rFonts w:ascii="Maiandra GD" w:eastAsia="Maiandra GD" w:hAnsi="Maiandra GD" w:cs="Maiandra GD"/>
                <w:spacing w:val="-1"/>
                <w:sz w:val="28"/>
                <w:szCs w:val="28"/>
              </w:rPr>
              <w:t>i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spo</w:t>
            </w:r>
            <w:r w:rsidRPr="00C959F4">
              <w:rPr>
                <w:rFonts w:ascii="Maiandra GD" w:eastAsia="Maiandra GD" w:hAnsi="Maiandra GD" w:cs="Maiandra GD"/>
                <w:spacing w:val="1"/>
                <w:sz w:val="28"/>
                <w:szCs w:val="28"/>
              </w:rPr>
              <w:t>s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al</w:t>
            </w:r>
            <w:r w:rsidRPr="00C959F4">
              <w:rPr>
                <w:rFonts w:ascii="Maiandra GD" w:eastAsia="Maiandra GD" w:hAnsi="Maiandra GD" w:cs="Maiandra GD"/>
                <w:spacing w:val="-15"/>
                <w:sz w:val="28"/>
                <w:szCs w:val="28"/>
              </w:rPr>
              <w:t xml:space="preserve"> 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of</w:t>
            </w:r>
            <w:r w:rsidRPr="00C959F4">
              <w:rPr>
                <w:rFonts w:ascii="Maiandra GD" w:eastAsia="Maiandra GD" w:hAnsi="Maiandra GD" w:cs="Maiandra GD"/>
                <w:spacing w:val="-3"/>
                <w:sz w:val="28"/>
                <w:szCs w:val="28"/>
              </w:rPr>
              <w:t xml:space="preserve"> 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Office Equipment,</w:t>
            </w:r>
            <w:r w:rsidR="00DC3F34">
              <w:rPr>
                <w:rFonts w:ascii="Maiandra GD" w:eastAsia="Maiandra GD" w:hAnsi="Maiandra GD" w:cs="Maiandra GD"/>
                <w:sz w:val="28"/>
                <w:szCs w:val="28"/>
              </w:rPr>
              <w:t xml:space="preserve"> Furniture,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 xml:space="preserve"> Clinic/Laboratory Equipment, Mo</w:t>
            </w:r>
            <w:r w:rsidRPr="00C959F4">
              <w:rPr>
                <w:rFonts w:ascii="Maiandra GD" w:eastAsia="Maiandra GD" w:hAnsi="Maiandra GD" w:cs="Maiandra GD"/>
                <w:spacing w:val="1"/>
                <w:sz w:val="28"/>
                <w:szCs w:val="28"/>
              </w:rPr>
              <w:t>t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or ve</w:t>
            </w:r>
            <w:r w:rsidRPr="00C959F4">
              <w:rPr>
                <w:rFonts w:ascii="Maiandra GD" w:eastAsia="Maiandra GD" w:hAnsi="Maiandra GD" w:cs="Maiandra GD"/>
                <w:spacing w:val="1"/>
                <w:sz w:val="28"/>
                <w:szCs w:val="28"/>
              </w:rPr>
              <w:t>h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 xml:space="preserve">icle </w:t>
            </w:r>
            <w:r w:rsidRPr="00C959F4">
              <w:rPr>
                <w:rFonts w:ascii="Maiandra GD" w:eastAsia="Maiandra GD" w:hAnsi="Maiandra GD" w:cs="Maiandra GD"/>
                <w:spacing w:val="1"/>
                <w:sz w:val="28"/>
                <w:szCs w:val="28"/>
              </w:rPr>
              <w:t>a</w:t>
            </w:r>
            <w:r w:rsidRPr="00C959F4">
              <w:rPr>
                <w:rFonts w:ascii="Maiandra GD" w:eastAsia="Maiandra GD" w:hAnsi="Maiandra GD" w:cs="Maiandra GD"/>
                <w:sz w:val="28"/>
                <w:szCs w:val="28"/>
              </w:rPr>
              <w:t>nd accessories</w:t>
            </w:r>
          </w:p>
        </w:tc>
      </w:tr>
    </w:tbl>
    <w:p w:rsidR="00D17B99" w:rsidRDefault="00D17B99">
      <w:pPr>
        <w:spacing w:before="6" w:line="180" w:lineRule="exact"/>
        <w:rPr>
          <w:sz w:val="18"/>
          <w:szCs w:val="18"/>
        </w:rPr>
      </w:pPr>
    </w:p>
    <w:p w:rsidR="00D17B99" w:rsidRDefault="00B66379">
      <w:pPr>
        <w:spacing w:before="22" w:line="245" w:lineRule="auto"/>
        <w:ind w:left="139" w:right="87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7"/>
          <w:sz w:val="25"/>
          <w:szCs w:val="25"/>
        </w:rPr>
        <w:t>W</w:t>
      </w:r>
      <w:r>
        <w:rPr>
          <w:rFonts w:ascii="Maiandra GD" w:eastAsia="Maiandra GD" w:hAnsi="Maiandra GD" w:cs="Maiandra GD"/>
          <w:sz w:val="25"/>
          <w:szCs w:val="25"/>
        </w:rPr>
        <w:t>e/I</w:t>
      </w:r>
      <w:r>
        <w:rPr>
          <w:rFonts w:ascii="Maiandra GD" w:eastAsia="Maiandra GD" w:hAnsi="Maiandra GD" w:cs="Maiandra GD"/>
          <w:spacing w:val="48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off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r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to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pur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e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tem</w:t>
      </w:r>
      <w:r>
        <w:rPr>
          <w:rFonts w:ascii="Maiandra GD" w:eastAsia="Maiandra GD" w:hAnsi="Maiandra GD" w:cs="Maiandra GD"/>
          <w:spacing w:val="6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or 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tems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 xml:space="preserve">ed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 attached 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t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ets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nd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 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le,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atta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ssets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le,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 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rms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tio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ng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ref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 abo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v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D17B99">
      <w:pPr>
        <w:spacing w:before="9" w:line="100" w:lineRule="exact"/>
        <w:rPr>
          <w:sz w:val="10"/>
          <w:szCs w:val="10"/>
        </w:rPr>
      </w:pPr>
    </w:p>
    <w:p w:rsidR="00D17B99" w:rsidRDefault="00B66379">
      <w:pPr>
        <w:spacing w:line="244" w:lineRule="auto"/>
        <w:ind w:left="139" w:right="87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7"/>
          <w:sz w:val="25"/>
          <w:szCs w:val="25"/>
        </w:rPr>
        <w:t>W</w:t>
      </w:r>
      <w:r>
        <w:rPr>
          <w:rFonts w:ascii="Maiandra GD" w:eastAsia="Maiandra GD" w:hAnsi="Maiandra GD" w:cs="Maiandra GD"/>
          <w:sz w:val="25"/>
          <w:szCs w:val="25"/>
        </w:rPr>
        <w:t>e/I</w:t>
      </w:r>
      <w:r>
        <w:rPr>
          <w:rFonts w:ascii="Maiandra GD" w:eastAsia="Maiandra GD" w:hAnsi="Maiandra GD" w:cs="Maiandra GD"/>
          <w:spacing w:val="-27"/>
          <w:sz w:val="25"/>
          <w:szCs w:val="25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ndertake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abide by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Code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E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and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roviders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 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 pro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 the 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tion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ny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ting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D17B99">
      <w:pPr>
        <w:spacing w:before="5" w:line="120" w:lineRule="exact"/>
        <w:rPr>
          <w:sz w:val="12"/>
          <w:szCs w:val="12"/>
        </w:rPr>
      </w:pPr>
    </w:p>
    <w:p w:rsidR="00D17B99" w:rsidRDefault="00B66379">
      <w:pPr>
        <w:spacing w:line="246" w:lineRule="auto"/>
        <w:ind w:left="139" w:right="87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val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dity</w:t>
      </w:r>
      <w:r>
        <w:rPr>
          <w:rFonts w:ascii="Maiandra GD" w:eastAsia="Maiandra GD" w:hAnsi="Maiandra GD" w:cs="Maiandra GD"/>
          <w:spacing w:val="3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od</w:t>
      </w:r>
      <w:r>
        <w:rPr>
          <w:rFonts w:ascii="Maiandra GD" w:eastAsia="Maiandra GD" w:hAnsi="Maiandra GD" w:cs="Maiandra GD"/>
          <w:spacing w:val="4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4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4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</w:t>
      </w:r>
      <w:r>
        <w:rPr>
          <w:rFonts w:ascii="Maiandra GD" w:eastAsia="Maiandra GD" w:hAnsi="Maiandra GD" w:cs="Maiandra GD"/>
          <w:spacing w:val="4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:</w:t>
      </w:r>
      <w:r>
        <w:rPr>
          <w:rFonts w:ascii="Maiandra GD" w:eastAsia="Maiandra GD" w:hAnsi="Maiandra GD" w:cs="Maiandra GD"/>
          <w:spacing w:val="7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</w:t>
      </w:r>
      <w:r>
        <w:rPr>
          <w:rFonts w:ascii="Maiandra GD" w:eastAsia="Maiandra GD" w:hAnsi="Maiandra GD" w:cs="Maiandra GD"/>
          <w:spacing w:val="4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s/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we</w:t>
      </w:r>
      <w:r>
        <w:rPr>
          <w:rFonts w:ascii="Maiandra GD" w:eastAsia="Maiandra GD" w:hAnsi="Maiandra GD" w:cs="Maiandra GD"/>
          <w:sz w:val="24"/>
          <w:szCs w:val="24"/>
        </w:rPr>
        <w:t>ek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/mont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4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from</w:t>
      </w:r>
      <w:r>
        <w:rPr>
          <w:rFonts w:ascii="Maiandra GD" w:eastAsia="Maiandra GD" w:hAnsi="Maiandra GD" w:cs="Maiandra GD"/>
          <w:spacing w:val="4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 time</w:t>
      </w:r>
      <w:r>
        <w:rPr>
          <w:rFonts w:ascii="Maiandra GD" w:eastAsia="Maiandra GD" w:hAnsi="Maiandra GD" w:cs="Maiandra GD"/>
          <w:spacing w:val="3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ssi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deadline.</w:t>
      </w:r>
    </w:p>
    <w:p w:rsidR="00D17B99" w:rsidRDefault="00D17B99">
      <w:pPr>
        <w:spacing w:before="7" w:line="100" w:lineRule="exact"/>
        <w:rPr>
          <w:sz w:val="11"/>
          <w:szCs w:val="11"/>
        </w:rPr>
      </w:pPr>
    </w:p>
    <w:p w:rsidR="00D17B99" w:rsidRDefault="00B66379">
      <w:pPr>
        <w:spacing w:line="246" w:lineRule="auto"/>
        <w:ind w:left="139" w:right="880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We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>
        <w:rPr>
          <w:rFonts w:ascii="Maiandra GD" w:eastAsia="Maiandra GD" w:hAnsi="Maiandra GD" w:cs="Maiandra GD"/>
          <w:sz w:val="24"/>
          <w:szCs w:val="24"/>
        </w:rPr>
        <w:t>irm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that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qu</w:t>
      </w:r>
      <w:r>
        <w:rPr>
          <w:rFonts w:ascii="Maiandra GD" w:eastAsia="Maiandra GD" w:hAnsi="Maiandra GD" w:cs="Maiandra GD"/>
          <w:sz w:val="24"/>
          <w:szCs w:val="24"/>
        </w:rPr>
        <w:t>oted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rice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are fi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 firm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tion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validity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od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not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vi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variation.</w:t>
      </w:r>
    </w:p>
    <w:p w:rsidR="00D17B99" w:rsidRDefault="00C87B5F">
      <w:pPr>
        <w:spacing w:before="65"/>
        <w:ind w:left="379"/>
        <w:rPr>
          <w:rFonts w:ascii="Maiandra GD" w:eastAsia="Maiandra GD" w:hAnsi="Maiandra GD" w:cs="Maiandra GD"/>
          <w:sz w:val="24"/>
          <w:szCs w:val="24"/>
        </w:rPr>
      </w:pPr>
      <w:r>
        <w:pict w14:anchorId="50CA57E2">
          <v:group id="_x0000_s1030" style="position:absolute;left:0;text-align:left;margin-left:57.5pt;margin-top:725.15pt;width:480pt;height:0;z-index:-251656704;mso-position-horizontal-relative:page;mso-position-vertical-relative:page" coordorigin="1150,14503" coordsize="9600,0">
            <v:shape id="_x0000_s1031" style="position:absolute;left:1150;top:14503;width:9600;height:0" coordorigin="1150,14503" coordsize="9600,0" path="m1150,14503r9600,e" filled="f" strokecolor="#d9d9d9" strokeweight=".58pt">
              <v:path arrowok="t"/>
            </v:shape>
            <w10:wrap anchorx="page" anchory="page"/>
          </v:group>
        </w:pict>
      </w:r>
      <w:r w:rsidR="00B66379">
        <w:rPr>
          <w:rFonts w:ascii="Maiandra GD" w:eastAsia="Maiandra GD" w:hAnsi="Maiandra GD" w:cs="Maiandra GD"/>
          <w:sz w:val="24"/>
          <w:szCs w:val="24"/>
        </w:rPr>
        <w:t>Bid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 xml:space="preserve"> S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ub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m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itted 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z w:val="24"/>
          <w:szCs w:val="24"/>
        </w:rPr>
        <w:t>y:</w:t>
      </w:r>
    </w:p>
    <w:p w:rsidR="00D17B99" w:rsidRDefault="00D17B99">
      <w:pPr>
        <w:spacing w:before="1" w:line="280" w:lineRule="exact"/>
        <w:rPr>
          <w:sz w:val="28"/>
          <w:szCs w:val="2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7941"/>
      </w:tblGrid>
      <w:tr w:rsidR="00D17B99">
        <w:trPr>
          <w:trHeight w:hRule="exact" w:val="403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B66379">
            <w:pPr>
              <w:spacing w:line="240" w:lineRule="exact"/>
              <w:ind w:left="119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pacing w:val="2"/>
                <w:position w:val="1"/>
                <w:sz w:val="24"/>
                <w:szCs w:val="24"/>
              </w:rPr>
              <w:t>S</w:t>
            </w:r>
            <w:r>
              <w:rPr>
                <w:rFonts w:ascii="Maiandra GD" w:eastAsia="Maiandra GD" w:hAnsi="Maiandra GD" w:cs="Maiandra GD"/>
                <w:position w:val="1"/>
                <w:sz w:val="24"/>
                <w:szCs w:val="24"/>
              </w:rPr>
              <w:t>i</w:t>
            </w:r>
            <w:r>
              <w:rPr>
                <w:rFonts w:ascii="Maiandra GD" w:eastAsia="Maiandra GD" w:hAnsi="Maiandra GD" w:cs="Maiandra GD"/>
                <w:spacing w:val="-3"/>
                <w:position w:val="1"/>
                <w:sz w:val="24"/>
                <w:szCs w:val="24"/>
              </w:rPr>
              <w:t>g</w:t>
            </w:r>
            <w:r>
              <w:rPr>
                <w:rFonts w:ascii="Maiandra GD" w:eastAsia="Maiandra GD" w:hAnsi="Maiandra GD" w:cs="Maiandra GD"/>
                <w:position w:val="1"/>
                <w:sz w:val="24"/>
                <w:szCs w:val="24"/>
              </w:rPr>
              <w:t>nature: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415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>
            <w:pPr>
              <w:spacing w:before="1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spacing w:line="280" w:lineRule="exact"/>
              <w:ind w:left="119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>Name: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530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>
            <w:pPr>
              <w:spacing w:before="1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ind w:left="119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z w:val="24"/>
                <w:szCs w:val="24"/>
              </w:rPr>
              <w:t>Date: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415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>
            <w:pPr>
              <w:spacing w:before="3" w:line="120" w:lineRule="exact"/>
              <w:rPr>
                <w:sz w:val="12"/>
                <w:szCs w:val="12"/>
              </w:rPr>
            </w:pPr>
          </w:p>
          <w:p w:rsidR="00D17B99" w:rsidRDefault="00B66379">
            <w:pPr>
              <w:spacing w:line="280" w:lineRule="exact"/>
              <w:ind w:left="119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Maiandra GD" w:eastAsia="Maiandra GD" w:hAnsi="Maiandra GD" w:cs="Maiandra GD"/>
                <w:position w:val="-1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spacing w:val="1"/>
                <w:position w:val="-1"/>
                <w:sz w:val="24"/>
                <w:szCs w:val="24"/>
              </w:rPr>
              <w:t>d</w:t>
            </w:r>
            <w:r>
              <w:rPr>
                <w:rFonts w:ascii="Maiandra GD" w:eastAsia="Maiandra GD" w:hAnsi="Maiandra GD" w:cs="Maiandra GD"/>
                <w:position w:val="-1"/>
                <w:sz w:val="24"/>
                <w:szCs w:val="24"/>
              </w:rPr>
              <w:t>re</w:t>
            </w:r>
            <w:r>
              <w:rPr>
                <w:rFonts w:ascii="Maiandra GD" w:eastAsia="Maiandra GD" w:hAnsi="Maiandra GD" w:cs="Maiandra GD"/>
                <w:spacing w:val="-1"/>
                <w:position w:val="-1"/>
                <w:sz w:val="24"/>
                <w:szCs w:val="24"/>
              </w:rPr>
              <w:t>ss: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57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B66379">
            <w:pPr>
              <w:spacing w:line="280" w:lineRule="exact"/>
              <w:ind w:left="141"/>
              <w:rPr>
                <w:rFonts w:ascii="Maiandra GD" w:eastAsia="Maiandra GD" w:hAnsi="Maiandra GD" w:cs="Maiandra GD"/>
                <w:sz w:val="24"/>
                <w:szCs w:val="24"/>
              </w:rPr>
            </w:pPr>
            <w:r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T</w:t>
            </w:r>
            <w:r>
              <w:rPr>
                <w:rFonts w:ascii="Maiandra GD" w:eastAsia="Maiandra GD" w:hAnsi="Maiandra GD" w:cs="Maiandra GD"/>
                <w:sz w:val="24"/>
                <w:szCs w:val="24"/>
              </w:rPr>
              <w:t>el No: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</w:tbl>
    <w:p w:rsidR="00D17B99" w:rsidRDefault="00D17B99">
      <w:pPr>
        <w:sectPr w:rsidR="00D17B99">
          <w:footerReference w:type="default" r:id="rId14"/>
          <w:pgSz w:w="11940" w:h="16860"/>
          <w:pgMar w:top="1100" w:right="460" w:bottom="280" w:left="1040" w:header="0" w:footer="1671" w:gutter="0"/>
          <w:cols w:space="720"/>
        </w:sectPr>
      </w:pPr>
    </w:p>
    <w:p w:rsidR="00D17B99" w:rsidRPr="009F5338" w:rsidRDefault="00B66379" w:rsidP="009F5338">
      <w:pPr>
        <w:spacing w:before="21"/>
        <w:ind w:right="4246"/>
        <w:jc w:val="both"/>
        <w:rPr>
          <w:rStyle w:val="Emphasis"/>
          <w:rFonts w:ascii="Maiandra GD" w:eastAsia="Maiandra GD" w:hAnsi="Maiandra GD"/>
          <w:i w:val="0"/>
          <w:sz w:val="40"/>
          <w:szCs w:val="40"/>
        </w:rPr>
      </w:pPr>
      <w:r w:rsidRPr="009F5338">
        <w:rPr>
          <w:rStyle w:val="Emphasis"/>
          <w:rFonts w:ascii="Maiandra GD" w:eastAsia="Maiandra GD" w:hAnsi="Maiandra GD"/>
          <w:i w:val="0"/>
          <w:sz w:val="40"/>
          <w:szCs w:val="40"/>
          <w:highlight w:val="lightGray"/>
        </w:rPr>
        <w:t>DESCRIPTION OF ASSETS</w:t>
      </w:r>
    </w:p>
    <w:p w:rsidR="00D17B99" w:rsidRDefault="00D17B99">
      <w:pPr>
        <w:spacing w:before="6" w:line="160" w:lineRule="exact"/>
        <w:rPr>
          <w:sz w:val="17"/>
          <w:szCs w:val="17"/>
        </w:rPr>
      </w:pPr>
    </w:p>
    <w:p w:rsidR="00D17B99" w:rsidRDefault="00B66379">
      <w:pPr>
        <w:ind w:left="1121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pacing w:val="1"/>
          <w:sz w:val="28"/>
          <w:szCs w:val="28"/>
        </w:rPr>
        <w:t>3</w:t>
      </w:r>
      <w:r>
        <w:rPr>
          <w:rFonts w:ascii="Maiandra GD" w:eastAsia="Maiandra GD" w:hAnsi="Maiandra GD" w:cs="Maiandra GD"/>
          <w:sz w:val="28"/>
          <w:szCs w:val="28"/>
        </w:rPr>
        <w:t>.1 DE</w:t>
      </w:r>
      <w:r>
        <w:rPr>
          <w:rFonts w:ascii="Maiandra GD" w:eastAsia="Maiandra GD" w:hAnsi="Maiandra GD" w:cs="Maiandra GD"/>
          <w:spacing w:val="-2"/>
          <w:sz w:val="28"/>
          <w:szCs w:val="28"/>
        </w:rPr>
        <w:t>S</w:t>
      </w:r>
      <w:r>
        <w:rPr>
          <w:rFonts w:ascii="Maiandra GD" w:eastAsia="Maiandra GD" w:hAnsi="Maiandra GD" w:cs="Maiandra GD"/>
          <w:sz w:val="28"/>
          <w:szCs w:val="28"/>
        </w:rPr>
        <w:t>CR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>
        <w:rPr>
          <w:rFonts w:ascii="Maiandra GD" w:eastAsia="Maiandra GD" w:hAnsi="Maiandra GD" w:cs="Maiandra GD"/>
          <w:sz w:val="28"/>
          <w:szCs w:val="28"/>
        </w:rPr>
        <w:t>PTION</w:t>
      </w:r>
      <w:r>
        <w:rPr>
          <w:rFonts w:ascii="Maiandra GD" w:eastAsia="Maiandra GD" w:hAnsi="Maiandra GD" w:cs="Maiandra GD"/>
          <w:spacing w:val="-3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z w:val="28"/>
          <w:szCs w:val="28"/>
        </w:rPr>
        <w:t>OF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 xml:space="preserve"> </w:t>
      </w:r>
      <w:r>
        <w:rPr>
          <w:rFonts w:ascii="Maiandra GD" w:eastAsia="Maiandra GD" w:hAnsi="Maiandra GD" w:cs="Maiandra GD"/>
          <w:spacing w:val="2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SS</w:t>
      </w:r>
      <w:r>
        <w:rPr>
          <w:rFonts w:ascii="Maiandra GD" w:eastAsia="Maiandra GD" w:hAnsi="Maiandra GD" w:cs="Maiandra GD"/>
          <w:sz w:val="28"/>
          <w:szCs w:val="28"/>
        </w:rPr>
        <w:t>ETS</w:t>
      </w:r>
    </w:p>
    <w:p w:rsidR="00D17B99" w:rsidRDefault="00B66379">
      <w:pPr>
        <w:ind w:left="1227" w:right="369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 Refer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 N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mber: 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M/D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SPOS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 /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D33D79">
        <w:rPr>
          <w:rFonts w:ascii="Maiandra GD" w:eastAsia="Maiandra GD" w:hAnsi="Maiandra GD" w:cs="Maiandra GD"/>
          <w:sz w:val="24"/>
          <w:szCs w:val="24"/>
        </w:rPr>
        <w:t>202</w:t>
      </w:r>
      <w:r w:rsidR="00C959F4">
        <w:rPr>
          <w:rFonts w:ascii="Maiandra GD" w:eastAsia="Maiandra GD" w:hAnsi="Maiandra GD" w:cs="Maiandra GD"/>
          <w:sz w:val="24"/>
          <w:szCs w:val="24"/>
        </w:rPr>
        <w:t>3</w:t>
      </w:r>
      <w:r>
        <w:rPr>
          <w:rFonts w:ascii="Maiandra GD" w:eastAsia="Maiandra GD" w:hAnsi="Maiandra GD" w:cs="Maiandra GD"/>
          <w:sz w:val="24"/>
          <w:szCs w:val="24"/>
        </w:rPr>
        <w:t>/0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0</w:t>
      </w:r>
      <w:r>
        <w:rPr>
          <w:rFonts w:ascii="Maiandra GD" w:eastAsia="Maiandra GD" w:hAnsi="Maiandra GD" w:cs="Maiandra GD"/>
          <w:sz w:val="24"/>
          <w:szCs w:val="24"/>
        </w:rPr>
        <w:t>1</w:t>
      </w:r>
    </w:p>
    <w:p w:rsidR="00D17B99" w:rsidRDefault="00B66379">
      <w:pPr>
        <w:spacing w:before="29" w:line="246" w:lineRule="auto"/>
        <w:ind w:left="1241" w:right="117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 xml:space="preserve">ions 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 xml:space="preserve">he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>item</w:t>
      </w:r>
      <w:r>
        <w:rPr>
          <w:rFonts w:ascii="Maiandra GD" w:eastAsia="Maiandra GD" w:hAnsi="Maiandra GD" w:cs="Maiandra GD"/>
          <w:sz w:val="24"/>
          <w:szCs w:val="24"/>
        </w:rPr>
        <w:t xml:space="preserve">s  </w:t>
      </w:r>
      <w:r>
        <w:rPr>
          <w:rFonts w:ascii="Maiandra GD" w:eastAsia="Maiandra GD" w:hAnsi="Maiandra GD" w:cs="Maiandra GD"/>
          <w:spacing w:val="4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given 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 xml:space="preserve">w 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are 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for 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 xml:space="preserve">rmation 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purpo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es 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only and</w:t>
      </w:r>
      <w:r>
        <w:rPr>
          <w:rFonts w:ascii="Maiandra GD" w:eastAsia="Maiandra GD" w:hAnsi="Maiandra GD" w:cs="Maiandra GD"/>
          <w:spacing w:val="7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ylor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anda </w:t>
      </w:r>
      <w:r>
        <w:rPr>
          <w:rFonts w:ascii="Maiandra GD" w:eastAsia="Maiandra GD" w:hAnsi="Maiandra GD" w:cs="Maiandra GD"/>
          <w:spacing w:val="6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gives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no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acy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on.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idder bears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all 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ndition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ms</w:t>
      </w:r>
      <w:r w:rsidR="00B5450C">
        <w:rPr>
          <w:rFonts w:ascii="Maiandra GD" w:eastAsia="Maiandra GD" w:hAnsi="Maiandra GD" w:cs="Maiandra GD"/>
          <w:sz w:val="24"/>
          <w:szCs w:val="24"/>
        </w:rPr>
        <w:t xml:space="preserve">   </w:t>
      </w:r>
    </w:p>
    <w:p w:rsidR="00B5450C" w:rsidRDefault="00B5450C" w:rsidP="00246B9F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  <w:bookmarkStart w:id="3" w:name="_Hlk125381088"/>
    </w:p>
    <w:p w:rsidR="00B5450C" w:rsidRPr="000E7B10" w:rsidRDefault="00B5450C" w:rsidP="00B5450C">
      <w:pPr>
        <w:jc w:val="both"/>
        <w:rPr>
          <w:rFonts w:ascii="Trebuchet MS" w:hAnsi="Trebuchet MS"/>
          <w:b/>
          <w:spacing w:val="-3"/>
        </w:rPr>
      </w:pPr>
      <w:r>
        <w:rPr>
          <w:rFonts w:ascii="Trebuchet MS" w:hAnsi="Trebuchet MS"/>
          <w:b/>
          <w:spacing w:val="-3"/>
        </w:rPr>
        <w:t xml:space="preserve">                 </w:t>
      </w:r>
      <w:r w:rsidRPr="000E7B10">
        <w:rPr>
          <w:rFonts w:ascii="Trebuchet MS" w:hAnsi="Trebuchet MS"/>
          <w:b/>
          <w:spacing w:val="-3"/>
        </w:rPr>
        <w:t xml:space="preserve">LOT A- USED MOTOR VEHILCE </w:t>
      </w:r>
    </w:p>
    <w:tbl>
      <w:tblPr>
        <w:tblW w:w="111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1843"/>
        <w:gridCol w:w="1417"/>
        <w:gridCol w:w="1418"/>
        <w:gridCol w:w="1701"/>
        <w:gridCol w:w="86"/>
        <w:gridCol w:w="1473"/>
        <w:gridCol w:w="1418"/>
      </w:tblGrid>
      <w:tr w:rsidR="002A2B2B" w:rsidRPr="00943C69" w:rsidTr="00E63DA1">
        <w:trPr>
          <w:gridBefore w:val="1"/>
          <w:wBefore w:w="1750" w:type="dxa"/>
          <w:trHeight w:val="226"/>
        </w:trPr>
        <w:tc>
          <w:tcPr>
            <w:tcW w:w="1843" w:type="dxa"/>
            <w:shd w:val="clear" w:color="auto" w:fill="D9D9D9" w:themeFill="background1" w:themeFillShade="D9"/>
          </w:tcPr>
          <w:p w:rsidR="002A2B2B" w:rsidRPr="00943C69" w:rsidRDefault="002A2B2B" w:rsidP="00B66379">
            <w:pPr>
              <w:jc w:val="both"/>
              <w:rPr>
                <w:rFonts w:ascii="Maiandra GD" w:hAnsi="Maiandra GD"/>
                <w:b/>
                <w:sz w:val="24"/>
                <w:szCs w:val="24"/>
              </w:rPr>
            </w:pPr>
            <w:bookmarkStart w:id="4" w:name="_Hlk95388486"/>
          </w:p>
        </w:tc>
        <w:tc>
          <w:tcPr>
            <w:tcW w:w="1417" w:type="dxa"/>
            <w:shd w:val="clear" w:color="auto" w:fill="D9D9D9" w:themeFill="background1" w:themeFillShade="D9"/>
          </w:tcPr>
          <w:p w:rsidR="002A2B2B" w:rsidRPr="00943C69" w:rsidRDefault="002A2B2B" w:rsidP="00B66379">
            <w:pPr>
              <w:jc w:val="both"/>
              <w:rPr>
                <w:rFonts w:ascii="Maiandra GD" w:hAnsi="Maiandra GD"/>
                <w:b/>
                <w:sz w:val="24"/>
                <w:szCs w:val="24"/>
              </w:rPr>
            </w:pPr>
            <w:r w:rsidRPr="00943C69">
              <w:rPr>
                <w:rFonts w:ascii="Maiandra GD" w:hAnsi="Maiandra GD"/>
                <w:b/>
                <w:sz w:val="24"/>
                <w:szCs w:val="24"/>
              </w:rPr>
              <w:t xml:space="preserve">MAKE OF VEHICLE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A2B2B" w:rsidRPr="00943C69" w:rsidRDefault="002A2B2B" w:rsidP="00B66379">
            <w:pPr>
              <w:jc w:val="both"/>
              <w:rPr>
                <w:rFonts w:ascii="Maiandra GD" w:hAnsi="Maiandra GD"/>
                <w:b/>
                <w:sz w:val="24"/>
                <w:szCs w:val="24"/>
              </w:rPr>
            </w:pPr>
            <w:r w:rsidRPr="00943C69">
              <w:rPr>
                <w:rFonts w:ascii="Maiandra GD" w:hAnsi="Maiandra GD"/>
                <w:b/>
                <w:sz w:val="24"/>
                <w:szCs w:val="24"/>
              </w:rPr>
              <w:t>REG N0.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A2B2B" w:rsidRPr="00943C69" w:rsidRDefault="002A2B2B" w:rsidP="00B66379">
            <w:pPr>
              <w:jc w:val="both"/>
              <w:rPr>
                <w:rFonts w:ascii="Maiandra GD" w:hAnsi="Maiandra GD"/>
                <w:b/>
                <w:sz w:val="24"/>
                <w:szCs w:val="24"/>
              </w:rPr>
            </w:pPr>
            <w:r w:rsidRPr="00943C69">
              <w:rPr>
                <w:rFonts w:ascii="Maiandra GD" w:hAnsi="Maiandra GD"/>
                <w:b/>
                <w:sz w:val="24"/>
                <w:szCs w:val="24"/>
              </w:rPr>
              <w:t>CHASSIS N0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:rsidR="002A2B2B" w:rsidRPr="00943C69" w:rsidRDefault="002A2B2B" w:rsidP="00B66379">
            <w:pPr>
              <w:jc w:val="both"/>
              <w:rPr>
                <w:rFonts w:ascii="Maiandra GD" w:hAnsi="Maiandra GD"/>
                <w:b/>
                <w:sz w:val="24"/>
                <w:szCs w:val="24"/>
              </w:rPr>
            </w:pPr>
            <w:r w:rsidRPr="00943C69">
              <w:rPr>
                <w:rFonts w:ascii="Maiandra GD" w:hAnsi="Maiandra GD"/>
                <w:b/>
                <w:sz w:val="24"/>
                <w:szCs w:val="24"/>
              </w:rPr>
              <w:t>ENGINE N0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A2B2B" w:rsidRPr="00943C69" w:rsidRDefault="002A2B2B" w:rsidP="00B66379">
            <w:pPr>
              <w:jc w:val="both"/>
              <w:rPr>
                <w:rFonts w:ascii="Maiandra GD" w:hAnsi="Maiandra GD"/>
                <w:b/>
                <w:sz w:val="24"/>
                <w:szCs w:val="24"/>
              </w:rPr>
            </w:pPr>
            <w:r w:rsidRPr="00943C69">
              <w:rPr>
                <w:rFonts w:ascii="Maiandra GD" w:hAnsi="Maiandra GD"/>
                <w:b/>
                <w:sz w:val="24"/>
                <w:szCs w:val="24"/>
              </w:rPr>
              <w:t>Year of Manufacture</w:t>
            </w:r>
          </w:p>
        </w:tc>
      </w:tr>
      <w:tr w:rsidR="002A2B2B" w:rsidRPr="00943C69" w:rsidTr="00E63DA1">
        <w:trPr>
          <w:gridBefore w:val="1"/>
          <w:wBefore w:w="1750" w:type="dxa"/>
          <w:trHeight w:val="300"/>
        </w:trPr>
        <w:tc>
          <w:tcPr>
            <w:tcW w:w="1843" w:type="dxa"/>
          </w:tcPr>
          <w:p w:rsidR="002A2B2B" w:rsidRPr="00943C69" w:rsidRDefault="002A2B2B" w:rsidP="00B66379">
            <w:pPr>
              <w:rPr>
                <w:rFonts w:ascii="Maiandra GD" w:hAnsi="Maiandra GD"/>
                <w:b/>
                <w:color w:val="000000"/>
                <w:sz w:val="24"/>
                <w:szCs w:val="24"/>
              </w:rPr>
            </w:pPr>
            <w:r w:rsidRPr="00943C69">
              <w:rPr>
                <w:rFonts w:ascii="Maiandra GD" w:hAnsi="Maiandra GD"/>
                <w:b/>
                <w:color w:val="000000"/>
                <w:sz w:val="24"/>
                <w:szCs w:val="24"/>
              </w:rPr>
              <w:t>LOT A</w:t>
            </w:r>
          </w:p>
        </w:tc>
        <w:tc>
          <w:tcPr>
            <w:tcW w:w="1417" w:type="dxa"/>
          </w:tcPr>
          <w:p w:rsidR="002A2B2B" w:rsidRPr="00943C69" w:rsidRDefault="007F33E4" w:rsidP="00B66379">
            <w:pPr>
              <w:rPr>
                <w:rFonts w:ascii="Maiandra GD" w:hAnsi="Maiandra GD"/>
                <w:sz w:val="24"/>
                <w:szCs w:val="24"/>
              </w:rPr>
            </w:pPr>
            <w:r w:rsidRPr="00EB7CF2">
              <w:t>Toyota Hilux Double Cabin</w:t>
            </w:r>
          </w:p>
        </w:tc>
        <w:tc>
          <w:tcPr>
            <w:tcW w:w="1418" w:type="dxa"/>
          </w:tcPr>
          <w:p w:rsidR="007F33E4" w:rsidRDefault="007F33E4" w:rsidP="007F33E4">
            <w:pPr>
              <w:ind w:right="450"/>
              <w:jc w:val="both"/>
            </w:pPr>
            <w:r>
              <w:t>UAP 618P</w:t>
            </w:r>
          </w:p>
          <w:p w:rsidR="002A2B2B" w:rsidRPr="00943C69" w:rsidRDefault="002A2B2B" w:rsidP="007F33E4">
            <w:pPr>
              <w:ind w:right="450"/>
              <w:jc w:val="both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33E4" w:rsidRDefault="007F33E4" w:rsidP="007F33E4">
            <w:pPr>
              <w:ind w:right="450"/>
              <w:jc w:val="both"/>
            </w:pPr>
            <w:r w:rsidRPr="00EB7CF2">
              <w:t>AHTFR22G106035751</w:t>
            </w:r>
          </w:p>
          <w:p w:rsidR="002A2B2B" w:rsidRPr="00943C69" w:rsidRDefault="002A2B2B" w:rsidP="00B66379">
            <w:pPr>
              <w:spacing w:line="480" w:lineRule="auto"/>
              <w:jc w:val="both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A2B2B" w:rsidRPr="00943C69" w:rsidRDefault="007F33E4" w:rsidP="00B66379">
            <w:pPr>
              <w:spacing w:line="480" w:lineRule="auto"/>
              <w:jc w:val="both"/>
              <w:rPr>
                <w:rFonts w:ascii="Maiandra GD" w:hAnsi="Maiandra GD"/>
                <w:sz w:val="24"/>
                <w:szCs w:val="24"/>
              </w:rPr>
            </w:pPr>
            <w:r w:rsidRPr="00EB7CF2">
              <w:t>2KD5190830</w:t>
            </w:r>
          </w:p>
        </w:tc>
        <w:tc>
          <w:tcPr>
            <w:tcW w:w="1417" w:type="dxa"/>
          </w:tcPr>
          <w:p w:rsidR="002A2B2B" w:rsidRPr="00943C69" w:rsidRDefault="00CF472C" w:rsidP="00B66379">
            <w:pPr>
              <w:spacing w:line="480" w:lineRule="auto"/>
              <w:jc w:val="both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2010</w:t>
            </w:r>
          </w:p>
        </w:tc>
      </w:tr>
      <w:tr w:rsidR="002A2B2B" w:rsidRPr="00943C69" w:rsidTr="00E63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2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4CC2" w:rsidRDefault="002A2B2B" w:rsidP="007A1F24">
            <w:pPr>
              <w:ind w:left="1592" w:right="-114" w:firstLine="4443"/>
              <w:rPr>
                <w:rFonts w:ascii="Maiandra GD" w:hAnsi="Maiandra GD"/>
                <w:b/>
                <w:sz w:val="24"/>
                <w:szCs w:val="24"/>
              </w:rPr>
            </w:pPr>
            <w:r w:rsidRPr="00943C69">
              <w:rPr>
                <w:rFonts w:ascii="Maiandra GD" w:hAnsi="Maiandra GD"/>
                <w:sz w:val="24"/>
                <w:szCs w:val="24"/>
              </w:rPr>
              <w:t xml:space="preserve">                        </w:t>
            </w:r>
            <w:r w:rsidRPr="0056325F">
              <w:rPr>
                <w:rFonts w:ascii="Maiandra GD" w:hAnsi="Maiandra GD"/>
                <w:b/>
                <w:sz w:val="24"/>
                <w:szCs w:val="24"/>
              </w:rPr>
              <w:t>LOT B</w:t>
            </w:r>
            <w:r w:rsidR="007F33E4" w:rsidRPr="0056325F">
              <w:rPr>
                <w:rFonts w:ascii="Maiandra GD" w:hAnsi="Maiandra GD"/>
                <w:b/>
                <w:sz w:val="24"/>
                <w:szCs w:val="24"/>
              </w:rPr>
              <w:t>-</w:t>
            </w:r>
            <w:r w:rsidR="0056325F" w:rsidRPr="0056325F">
              <w:rPr>
                <w:rFonts w:ascii="Maiandra GD" w:hAnsi="Maiandra GD"/>
                <w:b/>
                <w:sz w:val="24"/>
                <w:szCs w:val="24"/>
              </w:rPr>
              <w:t xml:space="preserve"> MEDICAL LABORATORY EQUIPMENT</w:t>
            </w:r>
            <w:r w:rsidR="007A1F24">
              <w:rPr>
                <w:rFonts w:ascii="Maiandra GD" w:hAnsi="Maiandra GD"/>
                <w:b/>
                <w:sz w:val="24"/>
                <w:szCs w:val="24"/>
              </w:rPr>
              <w:t xml:space="preserve"> </w:t>
            </w:r>
            <w:r w:rsidR="007F33E4" w:rsidRPr="0056325F">
              <w:rPr>
                <w:rFonts w:ascii="Maiandra GD" w:hAnsi="Maiandra GD"/>
                <w:b/>
                <w:sz w:val="24"/>
                <w:szCs w:val="24"/>
              </w:rPr>
              <w:t>RE</w:t>
            </w:r>
            <w:r w:rsidR="0056325F" w:rsidRPr="0056325F">
              <w:rPr>
                <w:rFonts w:ascii="Maiandra GD" w:hAnsi="Maiandra GD"/>
                <w:b/>
                <w:sz w:val="24"/>
                <w:szCs w:val="24"/>
              </w:rPr>
              <w:t>FRIGERATOR</w:t>
            </w:r>
            <w:r w:rsidR="007A1F24">
              <w:rPr>
                <w:rFonts w:ascii="Maiandra GD" w:hAnsi="Maiandra GD"/>
                <w:b/>
                <w:sz w:val="24"/>
                <w:szCs w:val="24"/>
              </w:rPr>
              <w:t>S</w:t>
            </w:r>
          </w:p>
          <w:p w:rsidR="002D1CBA" w:rsidRPr="00943C69" w:rsidRDefault="002D1CBA" w:rsidP="00B66379">
            <w:pPr>
              <w:rPr>
                <w:rFonts w:ascii="Maiandra GD" w:hAnsi="Maiandra G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B2B" w:rsidRPr="00943C69" w:rsidRDefault="002A2B2B" w:rsidP="00B66379">
            <w:pPr>
              <w:rPr>
                <w:rFonts w:ascii="Maiandra GD" w:hAnsi="Maiandra GD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10910" w:type="dxa"/>
        <w:tblLayout w:type="fixed"/>
        <w:tblLook w:val="04A0" w:firstRow="1" w:lastRow="0" w:firstColumn="1" w:lastColumn="0" w:noHBand="0" w:noVBand="1"/>
      </w:tblPr>
      <w:tblGrid>
        <w:gridCol w:w="1902"/>
        <w:gridCol w:w="2231"/>
        <w:gridCol w:w="3092"/>
        <w:gridCol w:w="1559"/>
        <w:gridCol w:w="2126"/>
      </w:tblGrid>
      <w:tr w:rsidR="007A1F24" w:rsidTr="00CC30E6">
        <w:trPr>
          <w:trHeight w:val="293"/>
        </w:trPr>
        <w:tc>
          <w:tcPr>
            <w:tcW w:w="10910" w:type="dxa"/>
            <w:gridSpan w:val="5"/>
            <w:shd w:val="clear" w:color="auto" w:fill="D9D9D9" w:themeFill="background1" w:themeFillShade="D9"/>
          </w:tcPr>
          <w:p w:rsidR="007A1F24" w:rsidRPr="00CB2C24" w:rsidRDefault="007A1F24" w:rsidP="00210610">
            <w:pPr>
              <w:ind w:right="450"/>
              <w:jc w:val="both"/>
              <w:rPr>
                <w:b/>
              </w:rPr>
            </w:pPr>
            <w:bookmarkStart w:id="5" w:name="_Hlk130555585"/>
            <w:r>
              <w:rPr>
                <w:b/>
              </w:rPr>
              <w:t>LOT B-</w:t>
            </w:r>
            <w:r w:rsidR="00405DE1">
              <w:rPr>
                <w:b/>
              </w:rPr>
              <w:t xml:space="preserve"> MEDICAL</w:t>
            </w:r>
            <w:r w:rsidRPr="00CB2C24">
              <w:rPr>
                <w:b/>
              </w:rPr>
              <w:t xml:space="preserve"> EQUIPMENT </w:t>
            </w:r>
            <w:r w:rsidR="00DC3F34">
              <w:rPr>
                <w:b/>
              </w:rPr>
              <w:t xml:space="preserve">&amp;REFRIGERATORS </w:t>
            </w:r>
            <w:r w:rsidRPr="00CB2C24">
              <w:rPr>
                <w:b/>
              </w:rPr>
              <w:t xml:space="preserve">PRESENTED FOR DISPOSAL </w:t>
            </w:r>
          </w:p>
        </w:tc>
      </w:tr>
      <w:bookmarkEnd w:id="4"/>
      <w:tr w:rsidR="00E63DA1" w:rsidTr="00CC30E6">
        <w:trPr>
          <w:tblHeader/>
        </w:trPr>
        <w:tc>
          <w:tcPr>
            <w:tcW w:w="1902" w:type="dxa"/>
            <w:shd w:val="clear" w:color="auto" w:fill="D9D9D9" w:themeFill="background1" w:themeFillShade="D9"/>
          </w:tcPr>
          <w:p w:rsidR="00E63DA1" w:rsidRPr="00EB7CF2" w:rsidRDefault="00E63DA1" w:rsidP="00210610">
            <w:pPr>
              <w:ind w:right="450"/>
              <w:rPr>
                <w:b/>
              </w:rPr>
            </w:pPr>
            <w:r>
              <w:rPr>
                <w:b/>
              </w:rPr>
              <w:t>Asset Description</w:t>
            </w:r>
          </w:p>
        </w:tc>
        <w:tc>
          <w:tcPr>
            <w:tcW w:w="2231" w:type="dxa"/>
            <w:shd w:val="clear" w:color="auto" w:fill="D9D9D9" w:themeFill="background1" w:themeFillShade="D9"/>
          </w:tcPr>
          <w:p w:rsidR="00E63DA1" w:rsidRPr="00EB7CF2" w:rsidRDefault="00E63DA1" w:rsidP="00210610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Make/Model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:rsidR="00E63DA1" w:rsidRPr="00EB7CF2" w:rsidRDefault="00E63DA1" w:rsidP="00210610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Serial N0/Engrave N0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3DA1" w:rsidRDefault="00E63DA1" w:rsidP="00210610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 xml:space="preserve">Condition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DA1" w:rsidRPr="00EB7CF2" w:rsidRDefault="00E63DA1" w:rsidP="00210610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Current Location</w:t>
            </w:r>
          </w:p>
        </w:tc>
      </w:tr>
      <w:tr w:rsidR="00E63DA1" w:rsidTr="00CC30E6">
        <w:trPr>
          <w:trHeight w:val="277"/>
        </w:trPr>
        <w:tc>
          <w:tcPr>
            <w:tcW w:w="1902" w:type="dxa"/>
          </w:tcPr>
          <w:p w:rsidR="00E63DA1" w:rsidRPr="00EB7CF2" w:rsidRDefault="007A1F24" w:rsidP="00210610">
            <w:pPr>
              <w:ind w:right="450"/>
            </w:pPr>
            <w:r>
              <w:t xml:space="preserve">LOT B-1 </w:t>
            </w:r>
            <w:r w:rsidR="00E63DA1">
              <w:t xml:space="preserve">Pharmaceutical </w:t>
            </w:r>
            <w:r w:rsidR="00E63DA1" w:rsidRPr="00DA11F2">
              <w:t>Fridge</w:t>
            </w:r>
          </w:p>
        </w:tc>
        <w:tc>
          <w:tcPr>
            <w:tcW w:w="2231" w:type="dxa"/>
          </w:tcPr>
          <w:p w:rsidR="00E63DA1" w:rsidRPr="00EB7CF2" w:rsidRDefault="00E63DA1" w:rsidP="00210610">
            <w:pPr>
              <w:ind w:right="450"/>
              <w:jc w:val="both"/>
            </w:pPr>
            <w:proofErr w:type="spellStart"/>
            <w:r w:rsidRPr="00DA11F2">
              <w:t>Arctiko</w:t>
            </w:r>
            <w:proofErr w:type="spellEnd"/>
          </w:p>
        </w:tc>
        <w:tc>
          <w:tcPr>
            <w:tcW w:w="3092" w:type="dxa"/>
          </w:tcPr>
          <w:p w:rsidR="00E63DA1" w:rsidRPr="00EB7CF2" w:rsidRDefault="00E63DA1" w:rsidP="00210610">
            <w:pPr>
              <w:ind w:right="450"/>
              <w:jc w:val="both"/>
            </w:pPr>
            <w:r w:rsidRPr="00DA11F2">
              <w:t>3614-1039647</w:t>
            </w:r>
          </w:p>
        </w:tc>
        <w:tc>
          <w:tcPr>
            <w:tcW w:w="1559" w:type="dxa"/>
          </w:tcPr>
          <w:p w:rsidR="00E63DA1" w:rsidRPr="00EB7CF2" w:rsidRDefault="00E63DA1" w:rsidP="00210610">
            <w:pPr>
              <w:ind w:right="450"/>
              <w:jc w:val="both"/>
            </w:pPr>
            <w:r>
              <w:t xml:space="preserve">Faulty </w:t>
            </w:r>
          </w:p>
        </w:tc>
        <w:tc>
          <w:tcPr>
            <w:tcW w:w="2126" w:type="dxa"/>
          </w:tcPr>
          <w:p w:rsidR="00E63DA1" w:rsidRPr="00EB7CF2" w:rsidRDefault="00E63DA1" w:rsidP="00210610">
            <w:pPr>
              <w:ind w:right="450"/>
            </w:pPr>
            <w:r>
              <w:t xml:space="preserve">Tirupati warehouse </w:t>
            </w:r>
            <w:proofErr w:type="spellStart"/>
            <w:r>
              <w:t>Kyebando</w:t>
            </w:r>
            <w:proofErr w:type="spellEnd"/>
          </w:p>
        </w:tc>
      </w:tr>
      <w:tr w:rsidR="00E63DA1" w:rsidTr="00CC30E6">
        <w:trPr>
          <w:trHeight w:val="277"/>
        </w:trPr>
        <w:tc>
          <w:tcPr>
            <w:tcW w:w="1902" w:type="dxa"/>
          </w:tcPr>
          <w:p w:rsidR="00E63DA1" w:rsidRPr="00EB7CF2" w:rsidRDefault="007A1F24" w:rsidP="00210610">
            <w:pPr>
              <w:ind w:right="450"/>
            </w:pPr>
            <w:r>
              <w:t xml:space="preserve">LOT B-2 </w:t>
            </w:r>
            <w:r w:rsidR="00E63DA1">
              <w:t xml:space="preserve">Pharmaceutical </w:t>
            </w:r>
            <w:r w:rsidR="00E63DA1" w:rsidRPr="00DA11F2">
              <w:t>Fridge</w:t>
            </w:r>
          </w:p>
        </w:tc>
        <w:tc>
          <w:tcPr>
            <w:tcW w:w="2231" w:type="dxa"/>
          </w:tcPr>
          <w:p w:rsidR="00E63DA1" w:rsidRPr="00EB7CF2" w:rsidRDefault="00E63DA1" w:rsidP="00210610">
            <w:pPr>
              <w:ind w:right="450"/>
              <w:jc w:val="both"/>
            </w:pPr>
            <w:r w:rsidRPr="00470E3A">
              <w:t>Samsung Fridge</w:t>
            </w:r>
            <w:r>
              <w:t xml:space="preserve">- </w:t>
            </w:r>
            <w:r w:rsidRPr="00C15F22">
              <w:t>RA23FA</w:t>
            </w:r>
          </w:p>
        </w:tc>
        <w:tc>
          <w:tcPr>
            <w:tcW w:w="3092" w:type="dxa"/>
          </w:tcPr>
          <w:p w:rsidR="00E63DA1" w:rsidRPr="00EB7CF2" w:rsidRDefault="00E63DA1" w:rsidP="00210610">
            <w:pPr>
              <w:ind w:right="450"/>
              <w:jc w:val="both"/>
            </w:pPr>
            <w:r w:rsidRPr="00470E3A">
              <w:t>26374-DAS100041M</w:t>
            </w:r>
          </w:p>
        </w:tc>
        <w:tc>
          <w:tcPr>
            <w:tcW w:w="1559" w:type="dxa"/>
          </w:tcPr>
          <w:p w:rsidR="00E63DA1" w:rsidRPr="00EB7CF2" w:rsidRDefault="00E63DA1" w:rsidP="00210610">
            <w:pPr>
              <w:ind w:right="450"/>
              <w:jc w:val="both"/>
            </w:pPr>
            <w:r>
              <w:t>Faulty</w:t>
            </w:r>
          </w:p>
        </w:tc>
        <w:tc>
          <w:tcPr>
            <w:tcW w:w="2126" w:type="dxa"/>
          </w:tcPr>
          <w:p w:rsidR="00E63DA1" w:rsidRPr="00EB7CF2" w:rsidRDefault="00E63DA1" w:rsidP="00210610">
            <w:pPr>
              <w:ind w:right="450"/>
            </w:pPr>
            <w:r>
              <w:t xml:space="preserve">Tirupati warehouse </w:t>
            </w:r>
            <w:proofErr w:type="spellStart"/>
            <w:r>
              <w:t>Kyebando</w:t>
            </w:r>
            <w:proofErr w:type="spellEnd"/>
          </w:p>
        </w:tc>
      </w:tr>
      <w:tr w:rsidR="00E63DA1" w:rsidTr="00CC30E6">
        <w:trPr>
          <w:trHeight w:val="697"/>
        </w:trPr>
        <w:tc>
          <w:tcPr>
            <w:tcW w:w="1902" w:type="dxa"/>
          </w:tcPr>
          <w:p w:rsidR="00E63DA1" w:rsidRPr="00EB7CF2" w:rsidRDefault="007A1F24" w:rsidP="00210610">
            <w:pPr>
              <w:ind w:right="450"/>
            </w:pPr>
            <w:r>
              <w:t xml:space="preserve">LOT B-3 </w:t>
            </w:r>
            <w:r w:rsidR="00E63DA1" w:rsidRPr="00927B2F">
              <w:t xml:space="preserve">Phlebotomy </w:t>
            </w:r>
            <w:r w:rsidR="00E63DA1">
              <w:t>C</w:t>
            </w:r>
            <w:r w:rsidR="00E63DA1" w:rsidRPr="00927B2F">
              <w:t>hair</w:t>
            </w:r>
          </w:p>
        </w:tc>
        <w:tc>
          <w:tcPr>
            <w:tcW w:w="2231" w:type="dxa"/>
          </w:tcPr>
          <w:p w:rsidR="00E63DA1" w:rsidRPr="00EB7CF2" w:rsidRDefault="00E63DA1" w:rsidP="00210610">
            <w:pPr>
              <w:ind w:right="450"/>
              <w:jc w:val="both"/>
            </w:pPr>
            <w:r>
              <w:t>Fabricated nature</w:t>
            </w:r>
          </w:p>
        </w:tc>
        <w:tc>
          <w:tcPr>
            <w:tcW w:w="3092" w:type="dxa"/>
          </w:tcPr>
          <w:p w:rsidR="00E63DA1" w:rsidRPr="00EB7CF2" w:rsidRDefault="00E63DA1" w:rsidP="00210610">
            <w:pPr>
              <w:ind w:right="450"/>
              <w:jc w:val="both"/>
            </w:pPr>
            <w:r>
              <w:t>Was a Prototype</w:t>
            </w:r>
          </w:p>
        </w:tc>
        <w:tc>
          <w:tcPr>
            <w:tcW w:w="1559" w:type="dxa"/>
          </w:tcPr>
          <w:p w:rsidR="00E63DA1" w:rsidRPr="00EB7CF2" w:rsidRDefault="00E63DA1" w:rsidP="00210610">
            <w:pPr>
              <w:ind w:right="450"/>
              <w:jc w:val="both"/>
            </w:pPr>
            <w:r>
              <w:t>Broken</w:t>
            </w:r>
          </w:p>
        </w:tc>
        <w:tc>
          <w:tcPr>
            <w:tcW w:w="2126" w:type="dxa"/>
          </w:tcPr>
          <w:p w:rsidR="00E63DA1" w:rsidRPr="00EB7CF2" w:rsidRDefault="00E63DA1" w:rsidP="00210610">
            <w:pPr>
              <w:ind w:right="450"/>
            </w:pPr>
            <w:r>
              <w:t xml:space="preserve">Tirupati warehouse </w:t>
            </w:r>
            <w:proofErr w:type="spellStart"/>
            <w:r>
              <w:t>Kyebando</w:t>
            </w:r>
            <w:proofErr w:type="spellEnd"/>
          </w:p>
        </w:tc>
      </w:tr>
      <w:tr w:rsidR="00E63DA1" w:rsidTr="00CC30E6">
        <w:trPr>
          <w:trHeight w:val="647"/>
        </w:trPr>
        <w:tc>
          <w:tcPr>
            <w:tcW w:w="1902" w:type="dxa"/>
          </w:tcPr>
          <w:p w:rsidR="00E63DA1" w:rsidRPr="007B4410" w:rsidRDefault="007A1F24" w:rsidP="00210610">
            <w:pPr>
              <w:ind w:right="450"/>
            </w:pPr>
            <w:r w:rsidRPr="007B4410">
              <w:t xml:space="preserve">LOT B-4 </w:t>
            </w:r>
            <w:r w:rsidR="00E63DA1" w:rsidRPr="007B4410">
              <w:t>Phlebotomy Table</w:t>
            </w:r>
          </w:p>
        </w:tc>
        <w:tc>
          <w:tcPr>
            <w:tcW w:w="2231" w:type="dxa"/>
          </w:tcPr>
          <w:p w:rsidR="00E63DA1" w:rsidRPr="007B4410" w:rsidRDefault="00E63DA1" w:rsidP="00210610">
            <w:pPr>
              <w:ind w:right="450"/>
              <w:jc w:val="both"/>
            </w:pPr>
            <w:r w:rsidRPr="007B4410">
              <w:t>Fabricated nature</w:t>
            </w:r>
          </w:p>
        </w:tc>
        <w:tc>
          <w:tcPr>
            <w:tcW w:w="3092" w:type="dxa"/>
          </w:tcPr>
          <w:p w:rsidR="00E63DA1" w:rsidRPr="007B4410" w:rsidRDefault="00E63DA1" w:rsidP="00210610">
            <w:pPr>
              <w:ind w:right="450"/>
              <w:jc w:val="both"/>
            </w:pPr>
            <w:r w:rsidRPr="007B4410">
              <w:t>Was a Prototype</w:t>
            </w:r>
          </w:p>
        </w:tc>
        <w:tc>
          <w:tcPr>
            <w:tcW w:w="1559" w:type="dxa"/>
          </w:tcPr>
          <w:p w:rsidR="00E63DA1" w:rsidRPr="007B4410" w:rsidRDefault="00E63DA1" w:rsidP="00210610">
            <w:pPr>
              <w:ind w:right="450"/>
              <w:jc w:val="both"/>
            </w:pPr>
            <w:r w:rsidRPr="007B4410">
              <w:t>Broken</w:t>
            </w:r>
          </w:p>
        </w:tc>
        <w:tc>
          <w:tcPr>
            <w:tcW w:w="2126" w:type="dxa"/>
          </w:tcPr>
          <w:p w:rsidR="00E63DA1" w:rsidRPr="00EB7CF2" w:rsidRDefault="00E63DA1" w:rsidP="00210610">
            <w:pPr>
              <w:ind w:right="450"/>
              <w:jc w:val="both"/>
            </w:pPr>
            <w:proofErr w:type="spellStart"/>
            <w:r w:rsidRPr="007B4410">
              <w:t>Kyebando</w:t>
            </w:r>
            <w:proofErr w:type="spellEnd"/>
            <w:r w:rsidRPr="007B4410">
              <w:t xml:space="preserve">-Tirupati </w:t>
            </w:r>
            <w:proofErr w:type="gramStart"/>
            <w:r w:rsidRPr="007B4410">
              <w:t>warehouse</w:t>
            </w:r>
            <w:r w:rsidR="007B4410">
              <w:t>(</w:t>
            </w:r>
            <w:proofErr w:type="gramEnd"/>
            <w:r w:rsidR="007B4410">
              <w:t>Boardroom)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>
              <w:t>LOT B-5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Pharmaceutical Fridge</w:t>
            </w:r>
            <w:r>
              <w:rPr>
                <w:rFonts w:ascii="Maiandra GD" w:hAnsi="Maiandra GD" w:cs="Calibri"/>
                <w:sz w:val="18"/>
                <w:szCs w:val="18"/>
              </w:rPr>
              <w:t>-SD890-8901082060</w:t>
            </w:r>
          </w:p>
        </w:tc>
        <w:tc>
          <w:tcPr>
            <w:tcW w:w="3092" w:type="dxa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BCM/BIPAL/COE/E/002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CC30E6" w:rsidP="00210610">
            <w:pPr>
              <w:ind w:right="450"/>
              <w:jc w:val="both"/>
            </w:pPr>
            <w:proofErr w:type="spellStart"/>
            <w:r>
              <w:t>Kyebando</w:t>
            </w:r>
            <w:proofErr w:type="spellEnd"/>
            <w:r>
              <w:t>-Tirupati warehouse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Pr="007B4410" w:rsidRDefault="00210610" w:rsidP="00210610">
            <w:pPr>
              <w:ind w:right="450"/>
            </w:pPr>
            <w:r w:rsidRPr="007B4410">
              <w:t>LOT B-6</w:t>
            </w:r>
          </w:p>
        </w:tc>
        <w:tc>
          <w:tcPr>
            <w:tcW w:w="2231" w:type="dxa"/>
            <w:vAlign w:val="bottom"/>
          </w:tcPr>
          <w:p w:rsidR="00210610" w:rsidRPr="007B4410" w:rsidRDefault="00210610" w:rsidP="00210610">
            <w:pPr>
              <w:ind w:right="450"/>
              <w:jc w:val="both"/>
            </w:pPr>
            <w:r w:rsidRPr="007B4410">
              <w:rPr>
                <w:rFonts w:ascii="Maiandra GD" w:hAnsi="Maiandra GD" w:cs="Calibri"/>
                <w:sz w:val="18"/>
                <w:szCs w:val="18"/>
              </w:rPr>
              <w:t>White -</w:t>
            </w:r>
            <w:proofErr w:type="spellStart"/>
            <w:r w:rsidRPr="007B4410">
              <w:rPr>
                <w:rFonts w:ascii="Maiandra GD" w:hAnsi="Maiandra GD" w:cs="Calibri"/>
                <w:sz w:val="18"/>
                <w:szCs w:val="18"/>
              </w:rPr>
              <w:t>Westing</w:t>
            </w:r>
            <w:proofErr w:type="spellEnd"/>
            <w:r w:rsidRPr="007B4410">
              <w:rPr>
                <w:rFonts w:ascii="Maiandra GD" w:hAnsi="Maiandra GD" w:cs="Calibri"/>
                <w:sz w:val="18"/>
                <w:szCs w:val="18"/>
              </w:rPr>
              <w:t xml:space="preserve"> House </w:t>
            </w:r>
            <w:proofErr w:type="gramStart"/>
            <w:r w:rsidRPr="007B4410">
              <w:rPr>
                <w:rFonts w:ascii="Maiandra GD" w:hAnsi="Maiandra GD" w:cs="Calibri"/>
                <w:sz w:val="18"/>
                <w:szCs w:val="18"/>
              </w:rPr>
              <w:t>Fridge(</w:t>
            </w:r>
            <w:proofErr w:type="gramEnd"/>
            <w:r w:rsidRPr="007B4410">
              <w:rPr>
                <w:rFonts w:ascii="Maiandra GD" w:hAnsi="Maiandra GD" w:cs="Calibri"/>
                <w:sz w:val="18"/>
                <w:szCs w:val="18"/>
              </w:rPr>
              <w:t>CM82113199 RCC03VK1W0</w:t>
            </w:r>
          </w:p>
        </w:tc>
        <w:tc>
          <w:tcPr>
            <w:tcW w:w="3092" w:type="dxa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BCM/BIPAI/COE/E/004R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 xml:space="preserve">-Tirupati </w:t>
            </w:r>
            <w:proofErr w:type="gramStart"/>
            <w:r w:rsidRPr="0022754E">
              <w:t>warehouse</w:t>
            </w:r>
            <w:r w:rsidR="007B4410">
              <w:t>(</w:t>
            </w:r>
            <w:proofErr w:type="gramEnd"/>
            <w:r w:rsidR="007B4410">
              <w:t>Boardroom)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 w:rsidRPr="00B3798B">
              <w:t>LOT B-</w:t>
            </w:r>
            <w:r>
              <w:t>7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Safe Box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-Metallic</w:t>
            </w:r>
          </w:p>
        </w:tc>
        <w:tc>
          <w:tcPr>
            <w:tcW w:w="3092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BCM/UNICEF/MOROT/F/012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 w:rsidRPr="00B3798B">
              <w:t>LOT B-</w:t>
            </w:r>
            <w:r>
              <w:t>8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Safe Box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-Metallic</w:t>
            </w:r>
          </w:p>
        </w:tc>
        <w:tc>
          <w:tcPr>
            <w:tcW w:w="3092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BCM/WN-G/ARUA/COE/068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 w:rsidRPr="00B3798B">
              <w:t>LOT B-</w:t>
            </w:r>
            <w:r>
              <w:t>9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Safe Box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-Metallic</w:t>
            </w:r>
          </w:p>
        </w:tc>
        <w:tc>
          <w:tcPr>
            <w:tcW w:w="3092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 w:rsidRPr="00B3798B">
              <w:t>LOT B-</w:t>
            </w:r>
            <w:r>
              <w:t>10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Water Dispenser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Ramtono</w:t>
            </w:r>
            <w:proofErr w:type="spellEnd"/>
          </w:p>
        </w:tc>
        <w:tc>
          <w:tcPr>
            <w:tcW w:w="3092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 w:rsidRPr="00B3798B">
              <w:t>LOT B-</w:t>
            </w:r>
            <w:r>
              <w:t>11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Water Dispenser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</w:t>
            </w:r>
            <w:r w:rsidR="00233605" w:rsidRPr="00233605">
              <w:rPr>
                <w:rFonts w:ascii="Maiandra GD" w:hAnsi="Maiandra GD" w:cs="Calibri"/>
                <w:color w:val="000000"/>
                <w:sz w:val="18"/>
                <w:szCs w:val="18"/>
                <w:highlight w:val="green"/>
              </w:rPr>
              <w:t>Bruhm</w:t>
            </w:r>
          </w:p>
        </w:tc>
        <w:tc>
          <w:tcPr>
            <w:tcW w:w="3092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</w:tr>
      <w:tr w:rsidR="00210610" w:rsidTr="00CC30E6">
        <w:trPr>
          <w:trHeight w:val="647"/>
        </w:trPr>
        <w:tc>
          <w:tcPr>
            <w:tcW w:w="1902" w:type="dxa"/>
          </w:tcPr>
          <w:p w:rsidR="00210610" w:rsidRDefault="00210610" w:rsidP="00210610">
            <w:pPr>
              <w:ind w:right="450"/>
            </w:pPr>
            <w:r w:rsidRPr="00B3798B">
              <w:t>LOT B-</w:t>
            </w:r>
            <w:r>
              <w:t>12</w:t>
            </w:r>
          </w:p>
        </w:tc>
        <w:tc>
          <w:tcPr>
            <w:tcW w:w="2231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Office Fan</w:t>
            </w:r>
          </w:p>
        </w:tc>
        <w:tc>
          <w:tcPr>
            <w:tcW w:w="3092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BCM/SNW/COE/E/1242</w:t>
            </w:r>
          </w:p>
        </w:tc>
        <w:tc>
          <w:tcPr>
            <w:tcW w:w="1559" w:type="dxa"/>
            <w:vAlign w:val="bottom"/>
          </w:tcPr>
          <w:p w:rsidR="00210610" w:rsidRDefault="00210610" w:rsidP="00210610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2126" w:type="dxa"/>
          </w:tcPr>
          <w:p w:rsidR="00210610" w:rsidRDefault="00210610" w:rsidP="00210610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</w:tr>
      <w:tr w:rsidR="00210610" w:rsidTr="00CC30E6">
        <w:trPr>
          <w:trHeight w:val="293"/>
        </w:trPr>
        <w:tc>
          <w:tcPr>
            <w:tcW w:w="10910" w:type="dxa"/>
            <w:gridSpan w:val="5"/>
            <w:shd w:val="clear" w:color="auto" w:fill="D9D9D9" w:themeFill="background1" w:themeFillShade="D9"/>
          </w:tcPr>
          <w:p w:rsidR="00210610" w:rsidRPr="00CB2C24" w:rsidRDefault="00210610" w:rsidP="00210610">
            <w:pPr>
              <w:ind w:right="450"/>
              <w:jc w:val="both"/>
              <w:rPr>
                <w:b/>
              </w:rPr>
            </w:pPr>
            <w:bookmarkStart w:id="6" w:name="_Hlk125373154"/>
            <w:r w:rsidRPr="00CB2C24">
              <w:rPr>
                <w:b/>
              </w:rPr>
              <w:t xml:space="preserve">LABORATORY EQUIPMENT PRESENTED FOR DISPOSAL </w:t>
            </w:r>
          </w:p>
        </w:tc>
      </w:tr>
      <w:bookmarkEnd w:id="6"/>
      <w:tr w:rsidR="00783E65" w:rsidTr="00CC30E6">
        <w:trPr>
          <w:trHeight w:val="1711"/>
        </w:trPr>
        <w:tc>
          <w:tcPr>
            <w:tcW w:w="1902" w:type="dxa"/>
          </w:tcPr>
          <w:p w:rsidR="00783E65" w:rsidRDefault="00783E65" w:rsidP="00783E65">
            <w:pPr>
              <w:ind w:right="450"/>
            </w:pPr>
            <w:r>
              <w:t xml:space="preserve">LOT B-13 </w:t>
            </w:r>
          </w:p>
          <w:p w:rsidR="00783E65" w:rsidRDefault="00783E65" w:rsidP="00783E65">
            <w:pPr>
              <w:ind w:right="450"/>
            </w:pPr>
            <w:r w:rsidRPr="00CC71CF">
              <w:t xml:space="preserve">BD </w:t>
            </w:r>
            <w:proofErr w:type="spellStart"/>
            <w:r w:rsidRPr="00CC71CF">
              <w:t>Facscalibur</w:t>
            </w:r>
            <w:proofErr w:type="spellEnd"/>
          </w:p>
          <w:p w:rsidR="00783E65" w:rsidRDefault="00783E65" w:rsidP="00783E65">
            <w:pPr>
              <w:ind w:right="450"/>
            </w:pPr>
          </w:p>
          <w:p w:rsidR="00783E65" w:rsidRDefault="00783E65" w:rsidP="00783E65">
            <w:pPr>
              <w:ind w:right="450"/>
            </w:pPr>
            <w:r w:rsidRPr="00070D1E">
              <w:t>Fac flow supply system</w:t>
            </w:r>
            <w:r>
              <w:t xml:space="preserve">- </w:t>
            </w:r>
            <w:r w:rsidRPr="00D40195">
              <w:t>N3064</w:t>
            </w:r>
          </w:p>
          <w:p w:rsidR="00783E65" w:rsidRDefault="00783E65" w:rsidP="00783E65">
            <w:pPr>
              <w:ind w:right="450"/>
            </w:pPr>
          </w:p>
          <w:p w:rsidR="00783E65" w:rsidRDefault="00783E65" w:rsidP="00783E65">
            <w:pPr>
              <w:ind w:right="450"/>
            </w:pPr>
            <w:r w:rsidRPr="00D40195">
              <w:t>Transformer BD</w:t>
            </w:r>
            <w:r>
              <w:t xml:space="preserve">- </w:t>
            </w:r>
            <w:proofErr w:type="spellStart"/>
            <w:r w:rsidRPr="00D40195">
              <w:t>te</w:t>
            </w:r>
            <w:proofErr w:type="spellEnd"/>
            <w:r w:rsidRPr="00D40195">
              <w:t xml:space="preserve"> 4250</w:t>
            </w:r>
          </w:p>
        </w:tc>
        <w:tc>
          <w:tcPr>
            <w:tcW w:w="2231" w:type="dxa"/>
          </w:tcPr>
          <w:p w:rsidR="00783E65" w:rsidRPr="00EB7CF2" w:rsidRDefault="00783E65" w:rsidP="00783E65">
            <w:pPr>
              <w:ind w:right="450"/>
              <w:jc w:val="both"/>
            </w:pPr>
            <w:r w:rsidRPr="00CC71CF">
              <w:t>E9750096S</w:t>
            </w:r>
          </w:p>
        </w:tc>
        <w:tc>
          <w:tcPr>
            <w:tcW w:w="3092" w:type="dxa"/>
          </w:tcPr>
          <w:p w:rsidR="00783E65" w:rsidRPr="00EB7CF2" w:rsidRDefault="00783E65" w:rsidP="00783E65">
            <w:pPr>
              <w:ind w:right="450"/>
              <w:jc w:val="both"/>
            </w:pPr>
            <w:r w:rsidRPr="00CC71CF">
              <w:t>BCM/BIPAI/COE/E/001</w:t>
            </w:r>
          </w:p>
        </w:tc>
        <w:tc>
          <w:tcPr>
            <w:tcW w:w="1559" w:type="dxa"/>
          </w:tcPr>
          <w:p w:rsidR="00783E65" w:rsidRDefault="00783E65" w:rsidP="00783E65">
            <w:pPr>
              <w:ind w:right="450"/>
              <w:jc w:val="both"/>
            </w:pPr>
            <w:r>
              <w:t>Faulty</w:t>
            </w:r>
          </w:p>
        </w:tc>
        <w:tc>
          <w:tcPr>
            <w:tcW w:w="2126" w:type="dxa"/>
          </w:tcPr>
          <w:p w:rsidR="00233605" w:rsidRDefault="00233605" w:rsidP="00783E65">
            <w:pPr>
              <w:ind w:right="450"/>
              <w:jc w:val="both"/>
            </w:pPr>
          </w:p>
          <w:p w:rsidR="00233605" w:rsidRDefault="00233605" w:rsidP="00783E65">
            <w:pPr>
              <w:ind w:right="450"/>
              <w:jc w:val="both"/>
            </w:pPr>
            <w:r>
              <w:t>AT COE CONTAINER STORE</w:t>
            </w:r>
          </w:p>
        </w:tc>
      </w:tr>
      <w:tr w:rsidR="00783E65" w:rsidRPr="00F16E4B" w:rsidTr="00CC30E6">
        <w:trPr>
          <w:trHeight w:val="939"/>
        </w:trPr>
        <w:tc>
          <w:tcPr>
            <w:tcW w:w="1902" w:type="dxa"/>
          </w:tcPr>
          <w:p w:rsidR="00783E65" w:rsidRPr="00F16E4B" w:rsidRDefault="00783E65" w:rsidP="00783E65">
            <w:pPr>
              <w:ind w:right="450"/>
            </w:pPr>
            <w:r>
              <w:t xml:space="preserve">Computer </w:t>
            </w:r>
            <w:r w:rsidRPr="00F16E4B">
              <w:t xml:space="preserve">Monitor (linked to the BD </w:t>
            </w:r>
            <w:proofErr w:type="spellStart"/>
            <w:r w:rsidRPr="00F16E4B">
              <w:t>Facscalibur</w:t>
            </w:r>
            <w:proofErr w:type="spellEnd"/>
          </w:p>
          <w:p w:rsidR="00783E65" w:rsidRPr="00F16E4B" w:rsidRDefault="00783E65" w:rsidP="00783E65">
            <w:pPr>
              <w:ind w:right="450"/>
              <w:rPr>
                <w:b/>
              </w:rPr>
            </w:pPr>
          </w:p>
          <w:p w:rsidR="00783E65" w:rsidRPr="00624A6A" w:rsidRDefault="00783E65" w:rsidP="00783E65">
            <w:pPr>
              <w:ind w:right="450"/>
              <w:rPr>
                <w:sz w:val="16"/>
                <w:szCs w:val="16"/>
              </w:rPr>
            </w:pPr>
            <w:r w:rsidRPr="00624A6A">
              <w:rPr>
                <w:sz w:val="16"/>
                <w:szCs w:val="16"/>
              </w:rPr>
              <w:t>(PART OF LOT B-</w:t>
            </w:r>
            <w:r>
              <w:rPr>
                <w:sz w:val="16"/>
                <w:szCs w:val="16"/>
              </w:rPr>
              <w:t>13</w:t>
            </w:r>
            <w:r w:rsidRPr="00624A6A">
              <w:rPr>
                <w:sz w:val="16"/>
                <w:szCs w:val="16"/>
              </w:rPr>
              <w:t>)</w:t>
            </w:r>
          </w:p>
          <w:p w:rsidR="00783E65" w:rsidRPr="00F16E4B" w:rsidRDefault="00783E65" w:rsidP="00783E65">
            <w:pPr>
              <w:ind w:right="450"/>
            </w:pPr>
          </w:p>
        </w:tc>
        <w:tc>
          <w:tcPr>
            <w:tcW w:w="2231" w:type="dxa"/>
          </w:tcPr>
          <w:p w:rsidR="00783E65" w:rsidRPr="00F16E4B" w:rsidRDefault="00783E65" w:rsidP="00783E65">
            <w:pPr>
              <w:ind w:right="450"/>
              <w:jc w:val="both"/>
            </w:pPr>
            <w:r w:rsidRPr="00F16E4B">
              <w:t>NEC-LCD1970NX8-3</w:t>
            </w:r>
          </w:p>
          <w:p w:rsidR="00783E65" w:rsidRPr="00F16E4B" w:rsidRDefault="00783E65" w:rsidP="00783E65">
            <w:pPr>
              <w:ind w:right="450"/>
              <w:jc w:val="both"/>
            </w:pPr>
          </w:p>
          <w:p w:rsidR="00783E65" w:rsidRPr="00F16E4B" w:rsidRDefault="00783E65" w:rsidP="00783E65">
            <w:pPr>
              <w:ind w:right="450"/>
              <w:jc w:val="both"/>
            </w:pPr>
            <w:r w:rsidRPr="00F16E4B">
              <w:t>825-6986-A</w:t>
            </w:r>
          </w:p>
        </w:tc>
        <w:tc>
          <w:tcPr>
            <w:tcW w:w="3092" w:type="dxa"/>
          </w:tcPr>
          <w:p w:rsidR="00783E65" w:rsidRPr="00F16E4B" w:rsidRDefault="00783E65" w:rsidP="00783E65">
            <w:pPr>
              <w:ind w:right="450"/>
              <w:jc w:val="both"/>
            </w:pPr>
            <w:r w:rsidRPr="00F16E4B">
              <w:t>BCM/BIPAI/COE/019M</w:t>
            </w:r>
          </w:p>
          <w:p w:rsidR="00783E65" w:rsidRPr="00F16E4B" w:rsidRDefault="00783E65" w:rsidP="00783E65">
            <w:pPr>
              <w:ind w:right="450"/>
              <w:jc w:val="both"/>
            </w:pPr>
          </w:p>
          <w:p w:rsidR="00783E65" w:rsidRPr="00F16E4B" w:rsidRDefault="00783E65" w:rsidP="00783E65">
            <w:pPr>
              <w:ind w:right="450"/>
              <w:jc w:val="both"/>
            </w:pPr>
            <w:r w:rsidRPr="00F16E4B">
              <w:t>BCM/BIPAI/COE/019C</w:t>
            </w:r>
          </w:p>
        </w:tc>
        <w:tc>
          <w:tcPr>
            <w:tcW w:w="1559" w:type="dxa"/>
          </w:tcPr>
          <w:p w:rsidR="00783E65" w:rsidRPr="00F16E4B" w:rsidRDefault="00783E65" w:rsidP="00783E65">
            <w:pPr>
              <w:ind w:right="450"/>
              <w:jc w:val="both"/>
            </w:pPr>
            <w:r w:rsidRPr="00F16E4B">
              <w:t>Faulty</w:t>
            </w:r>
          </w:p>
        </w:tc>
        <w:tc>
          <w:tcPr>
            <w:tcW w:w="2126" w:type="dxa"/>
          </w:tcPr>
          <w:p w:rsidR="00233605" w:rsidRDefault="00233605" w:rsidP="00783E65">
            <w:pPr>
              <w:ind w:right="450"/>
              <w:jc w:val="both"/>
            </w:pPr>
          </w:p>
          <w:p w:rsidR="00233605" w:rsidRDefault="00233605" w:rsidP="00783E65">
            <w:pPr>
              <w:ind w:right="450"/>
              <w:jc w:val="both"/>
            </w:pPr>
          </w:p>
          <w:p w:rsidR="00233605" w:rsidRPr="00F16E4B" w:rsidRDefault="00233605" w:rsidP="00783E65">
            <w:pPr>
              <w:ind w:right="450"/>
              <w:jc w:val="both"/>
            </w:pPr>
            <w:r>
              <w:t>AT COE CONTAINER STORE</w:t>
            </w:r>
          </w:p>
        </w:tc>
      </w:tr>
      <w:tr w:rsidR="00783E65" w:rsidRPr="00F16E4B" w:rsidTr="00CC30E6">
        <w:trPr>
          <w:trHeight w:val="939"/>
        </w:trPr>
        <w:tc>
          <w:tcPr>
            <w:tcW w:w="1902" w:type="dxa"/>
          </w:tcPr>
          <w:p w:rsidR="00783E65" w:rsidRPr="003641EA" w:rsidRDefault="00783E65" w:rsidP="00222088">
            <w:pPr>
              <w:pStyle w:val="Heading6"/>
              <w:numPr>
                <w:ilvl w:val="0"/>
                <w:numId w:val="0"/>
              </w:numPr>
              <w:ind w:left="27" w:hanging="27"/>
              <w:rPr>
                <w:b w:val="0"/>
              </w:rPr>
            </w:pPr>
            <w:r w:rsidRPr="003641EA">
              <w:rPr>
                <w:b w:val="0"/>
              </w:rPr>
              <w:t xml:space="preserve">LOT B-14 CBC Beckman Coulter </w:t>
            </w:r>
            <w:proofErr w:type="gramStart"/>
            <w:r w:rsidRPr="003641EA">
              <w:rPr>
                <w:b w:val="0"/>
              </w:rPr>
              <w:t>Counter(</w:t>
            </w:r>
            <w:proofErr w:type="gramEnd"/>
            <w:r w:rsidRPr="003641EA">
              <w:rPr>
                <w:b w:val="0"/>
              </w:rPr>
              <w:t>Asset number FA-0050)</w:t>
            </w:r>
          </w:p>
        </w:tc>
        <w:tc>
          <w:tcPr>
            <w:tcW w:w="2231" w:type="dxa"/>
            <w:vAlign w:val="bottom"/>
          </w:tcPr>
          <w:p w:rsidR="00783E65" w:rsidRPr="003641EA" w:rsidRDefault="00783E65" w:rsidP="00783E65">
            <w:pPr>
              <w:ind w:right="450"/>
              <w:jc w:val="both"/>
            </w:pPr>
            <w:r w:rsidRPr="003641EA">
              <w:rPr>
                <w:rFonts w:ascii="Maiandra GD" w:hAnsi="Maiandra GD" w:cs="Calibri"/>
                <w:color w:val="000000"/>
                <w:sz w:val="18"/>
                <w:szCs w:val="18"/>
                <w:lang w:eastAsia="en-GB"/>
              </w:rPr>
              <w:t>AL19045</w:t>
            </w:r>
          </w:p>
        </w:tc>
        <w:tc>
          <w:tcPr>
            <w:tcW w:w="3092" w:type="dxa"/>
            <w:vAlign w:val="bottom"/>
          </w:tcPr>
          <w:p w:rsidR="00783E65" w:rsidRPr="003641EA" w:rsidRDefault="00783E65" w:rsidP="00783E65">
            <w:pPr>
              <w:ind w:right="450"/>
              <w:jc w:val="both"/>
            </w:pPr>
            <w:r w:rsidRPr="003641EA">
              <w:rPr>
                <w:rFonts w:ascii="Maiandra GD" w:hAnsi="Maiandra GD" w:cs="Calibri"/>
                <w:color w:val="000000"/>
                <w:sz w:val="16"/>
                <w:szCs w:val="16"/>
                <w:lang w:eastAsia="en-GB"/>
              </w:rPr>
              <w:t>BCM/BIPAI/COE/E/001</w:t>
            </w:r>
          </w:p>
        </w:tc>
        <w:tc>
          <w:tcPr>
            <w:tcW w:w="1559" w:type="dxa"/>
          </w:tcPr>
          <w:p w:rsidR="00783E65" w:rsidRPr="003641EA" w:rsidRDefault="00783E65" w:rsidP="00783E65">
            <w:pPr>
              <w:rPr>
                <w:rFonts w:ascii="Maiandra GD" w:hAnsi="Maiandra GD" w:cs="Calibri"/>
                <w:color w:val="000000"/>
                <w:sz w:val="18"/>
                <w:szCs w:val="18"/>
                <w:lang w:eastAsia="en-GB"/>
              </w:rPr>
            </w:pPr>
          </w:p>
          <w:p w:rsidR="00783E65" w:rsidRPr="003641EA" w:rsidRDefault="00783E65" w:rsidP="00783E65">
            <w:pPr>
              <w:ind w:right="450"/>
              <w:jc w:val="both"/>
            </w:pPr>
            <w:r w:rsidRPr="003641EA">
              <w:t>Faulty</w:t>
            </w:r>
          </w:p>
        </w:tc>
        <w:tc>
          <w:tcPr>
            <w:tcW w:w="2126" w:type="dxa"/>
          </w:tcPr>
          <w:p w:rsidR="00E14618" w:rsidRPr="003641EA" w:rsidRDefault="00E14618" w:rsidP="00783E65">
            <w:pPr>
              <w:ind w:right="450"/>
              <w:jc w:val="both"/>
            </w:pPr>
          </w:p>
          <w:p w:rsidR="00E14618" w:rsidRPr="003641EA" w:rsidRDefault="00E14618" w:rsidP="00783E65">
            <w:pPr>
              <w:ind w:right="450"/>
              <w:jc w:val="both"/>
            </w:pPr>
            <w:r w:rsidRPr="003641EA">
              <w:t>AT COE CONTAINER STORE</w:t>
            </w:r>
          </w:p>
        </w:tc>
      </w:tr>
    </w:tbl>
    <w:bookmarkEnd w:id="5"/>
    <w:p w:rsidR="009F5338" w:rsidRDefault="00210610" w:rsidP="00ED7824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br w:type="textWrapping" w:clear="all"/>
      </w:r>
    </w:p>
    <w:p w:rsidR="009F5338" w:rsidRDefault="009F5338" w:rsidP="00ED7824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</w:p>
    <w:p w:rsidR="00405DE1" w:rsidRDefault="00405DE1" w:rsidP="00ED7824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05DE1" w:rsidTr="00405DE1">
        <w:trPr>
          <w:trHeight w:val="293"/>
        </w:trPr>
        <w:tc>
          <w:tcPr>
            <w:tcW w:w="10632" w:type="dxa"/>
            <w:shd w:val="clear" w:color="auto" w:fill="D9D9D9" w:themeFill="background1" w:themeFillShade="D9"/>
          </w:tcPr>
          <w:p w:rsidR="00405DE1" w:rsidRPr="00CB2C24" w:rsidRDefault="00405DE1" w:rsidP="0059530A">
            <w:pPr>
              <w:ind w:right="450"/>
              <w:jc w:val="both"/>
              <w:rPr>
                <w:b/>
              </w:rPr>
            </w:pPr>
            <w:bookmarkStart w:id="7" w:name="_Hlk130541567"/>
            <w:bookmarkStart w:id="8" w:name="_Hlk130556023"/>
            <w:r>
              <w:rPr>
                <w:b/>
              </w:rPr>
              <w:t>LOT C-</w:t>
            </w:r>
            <w:r w:rsidR="00DC3F34">
              <w:rPr>
                <w:b/>
              </w:rPr>
              <w:t xml:space="preserve">FURNITURE &amp; </w:t>
            </w:r>
            <w:r>
              <w:rPr>
                <w:b/>
              </w:rPr>
              <w:t>ASSORTED OFFICE EQUIPMENT</w:t>
            </w:r>
            <w:r w:rsidRPr="00CB2C24">
              <w:rPr>
                <w:b/>
              </w:rPr>
              <w:t xml:space="preserve"> </w:t>
            </w:r>
          </w:p>
        </w:tc>
      </w:tr>
    </w:tbl>
    <w:tbl>
      <w:tblPr>
        <w:tblW w:w="1070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488"/>
        <w:gridCol w:w="3119"/>
        <w:gridCol w:w="1842"/>
        <w:gridCol w:w="1843"/>
      </w:tblGrid>
      <w:tr w:rsidR="00CC2960" w:rsidRPr="00F16E4B" w:rsidTr="004B7CE6">
        <w:trPr>
          <w:trHeight w:val="3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60" w:rsidRPr="00D01EA3" w:rsidRDefault="00551F72" w:rsidP="0059530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LOT </w:t>
            </w:r>
            <w:r w:rsidR="00CC2960" w:rsidRPr="00D01EA3">
              <w:rPr>
                <w:b/>
                <w:color w:val="000000"/>
              </w:rPr>
              <w:t>N0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60" w:rsidRPr="00D01EA3" w:rsidRDefault="00CC2960" w:rsidP="0059530A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>Description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60" w:rsidRPr="00D01EA3" w:rsidRDefault="00CC2960" w:rsidP="0059530A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>Make/Model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60" w:rsidRPr="00D01EA3" w:rsidRDefault="00CC2960" w:rsidP="0059530A">
            <w:pPr>
              <w:rPr>
                <w:b/>
              </w:rPr>
            </w:pPr>
            <w:r w:rsidRPr="00D01EA3">
              <w:rPr>
                <w:b/>
              </w:rPr>
              <w:t>Serial N0/Engrave N0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60" w:rsidRPr="00D01EA3" w:rsidRDefault="00CC2960" w:rsidP="0059530A">
            <w:pPr>
              <w:rPr>
                <w:b/>
              </w:rPr>
            </w:pPr>
            <w:r w:rsidRPr="00D01EA3">
              <w:rPr>
                <w:b/>
              </w:rPr>
              <w:t>Location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960" w:rsidRPr="00D01EA3" w:rsidRDefault="00CC2960" w:rsidP="0059530A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>Condition</w:t>
            </w:r>
          </w:p>
        </w:tc>
      </w:tr>
      <w:tr w:rsidR="00551F72" w:rsidRPr="00F16E4B" w:rsidTr="004B7CE6">
        <w:trPr>
          <w:trHeight w:val="1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72" w:rsidRPr="007B4410" w:rsidRDefault="00551F72" w:rsidP="00551F72">
            <w:pPr>
              <w:jc w:val="right"/>
              <w:rPr>
                <w:color w:val="000000"/>
              </w:rPr>
            </w:pPr>
            <w:r w:rsidRPr="007B4410">
              <w:rPr>
                <w:color w:val="000000"/>
              </w:rPr>
              <w:t>LOT C-2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7B4410" w:rsidRDefault="00551F72" w:rsidP="00551F72">
            <w:pPr>
              <w:rPr>
                <w:color w:val="000000"/>
              </w:rPr>
            </w:pPr>
            <w:r w:rsidRPr="007B4410">
              <w:t>Patient chair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7B4410" w:rsidRDefault="00551F72" w:rsidP="00551F72">
            <w:pPr>
              <w:rPr>
                <w:color w:val="000000"/>
              </w:rPr>
            </w:pPr>
            <w:r w:rsidRPr="007B4410">
              <w:rPr>
                <w:color w:val="000000"/>
              </w:rPr>
              <w:t>Plastic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F72" w:rsidRPr="007B4410" w:rsidRDefault="00551F72" w:rsidP="00551F72">
            <w:r w:rsidRPr="007B4410">
              <w:t>BCM/KHIV-IDI/COE/F/023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</w:tr>
      <w:tr w:rsidR="00551F72" w:rsidRPr="00F16E4B" w:rsidTr="004B7CE6">
        <w:trPr>
          <w:trHeight w:val="1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72" w:rsidRPr="007B4410" w:rsidRDefault="00551F72" w:rsidP="00551F72">
            <w:pPr>
              <w:jc w:val="right"/>
              <w:rPr>
                <w:color w:val="000000"/>
              </w:rPr>
            </w:pPr>
            <w:r w:rsidRPr="007B4410">
              <w:rPr>
                <w:color w:val="000000"/>
              </w:rPr>
              <w:t>LOT C-3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7B4410" w:rsidRDefault="00551F72" w:rsidP="00551F72">
            <w:pPr>
              <w:rPr>
                <w:color w:val="000000"/>
              </w:rPr>
            </w:pPr>
            <w:r w:rsidRPr="007B4410">
              <w:t>Patient chair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7B4410" w:rsidRDefault="00551F72" w:rsidP="00551F72">
            <w:pPr>
              <w:rPr>
                <w:color w:val="000000"/>
              </w:rPr>
            </w:pPr>
            <w:r w:rsidRPr="007B4410">
              <w:rPr>
                <w:color w:val="000000"/>
              </w:rPr>
              <w:t>Plastic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F72" w:rsidRPr="007B4410" w:rsidRDefault="00551F72" w:rsidP="00551F72">
            <w:r w:rsidRPr="007B4410">
              <w:t>BCM/KHIV-IDI/COE/F/019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</w:tr>
      <w:tr w:rsidR="00551F72" w:rsidRPr="00F16E4B" w:rsidTr="004B7CE6">
        <w:trPr>
          <w:trHeight w:val="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r w:rsidRPr="00F16E4B">
              <w:t>Patient chair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E14618" w:rsidRDefault="00551F72" w:rsidP="00551F72">
            <w:pPr>
              <w:rPr>
                <w:color w:val="000000"/>
              </w:rPr>
            </w:pPr>
            <w:r w:rsidRPr="00E14618">
              <w:rPr>
                <w:color w:val="000000"/>
              </w:rPr>
              <w:t>Plastic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F72" w:rsidRPr="00E14618" w:rsidRDefault="00551F72" w:rsidP="00551F72">
            <w:r w:rsidRPr="00E14618">
              <w:t>BCM/BIPA</w:t>
            </w:r>
            <w:r w:rsidR="00233605" w:rsidRPr="00E14618">
              <w:t>I</w:t>
            </w:r>
            <w:r w:rsidRPr="00E14618">
              <w:t>/COE/</w:t>
            </w:r>
            <w:r w:rsidR="00233605" w:rsidRPr="00E14618">
              <w:t>F/098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</w:tr>
      <w:tr w:rsidR="00551F72" w:rsidRPr="00F16E4B" w:rsidTr="004B7CE6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r w:rsidRPr="00F16E4B">
              <w:t>Patient chair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Plastic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F72" w:rsidRPr="00F16E4B" w:rsidRDefault="00551F72" w:rsidP="00551F72">
            <w:r w:rsidRPr="00F16E4B">
              <w:t>BCM/BIPAI/COE/E/044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</w:tr>
      <w:tr w:rsidR="00551F72" w:rsidRPr="00F16E4B" w:rsidTr="004B7CE6">
        <w:trPr>
          <w:trHeight w:val="20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4F7DAC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 ‘Chair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r w:rsidRPr="00F16E4B">
              <w:t xml:space="preserve">Not </w:t>
            </w:r>
            <w:r>
              <w:t>identifiable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</w:tr>
      <w:tr w:rsidR="00551F72" w:rsidRPr="00F16E4B" w:rsidTr="004B7CE6">
        <w:trPr>
          <w:trHeight w:val="15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4F7DAC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Visitor’s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r w:rsidRPr="00F16E4B">
              <w:t xml:space="preserve">Not </w:t>
            </w:r>
            <w:r>
              <w:t>identifiable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</w:tr>
      <w:tr w:rsidR="00551F72" w:rsidRPr="00F16E4B" w:rsidTr="004B7CE6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4F7DAC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Visitor’s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r w:rsidRPr="00F16E4B">
              <w:t xml:space="preserve">Not </w:t>
            </w:r>
            <w:r>
              <w:t>identifiable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</w:tr>
      <w:tr w:rsidR="00551F72" w:rsidRPr="00F16E4B" w:rsidTr="004B7CE6">
        <w:trPr>
          <w:trHeight w:val="7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4F7DAC"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Visitor’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r w:rsidRPr="00F16E4B">
              <w:t xml:space="preserve">Not </w:t>
            </w:r>
            <w:r>
              <w:t>identifiable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</w:tr>
      <w:tr w:rsidR="00551F72" w:rsidRPr="00F16E4B" w:rsidTr="004B7CE6">
        <w:trPr>
          <w:trHeight w:val="41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72" w:rsidRPr="00F16E4B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 w:rsidR="004F7DAC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Visitor’s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F72" w:rsidRPr="00F16E4B" w:rsidRDefault="00551F72" w:rsidP="00551F72">
            <w:pPr>
              <w:spacing w:line="480" w:lineRule="auto"/>
            </w:pPr>
            <w:r w:rsidRPr="00F16E4B">
              <w:rPr>
                <w:color w:val="000000"/>
              </w:rPr>
              <w:t>BCM/SMGL/KAMWE/F/D010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spacing w:line="480" w:lineRule="auto"/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</w:tr>
      <w:tr w:rsidR="00551F72" w:rsidRPr="00F16E4B" w:rsidTr="004B7CE6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 w:rsidR="004F7DAC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Office Fan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proofErr w:type="spellStart"/>
            <w:r w:rsidRPr="00F16E4B">
              <w:rPr>
                <w:color w:val="000000"/>
              </w:rPr>
              <w:t>Logik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pPr>
              <w:spacing w:line="480" w:lineRule="auto"/>
            </w:pPr>
            <w:r w:rsidRPr="00F16E4B">
              <w:t>BCM/SNW/COE/E/133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</w:tr>
      <w:tr w:rsidR="00551F72" w:rsidRPr="00F16E4B" w:rsidTr="004B7CE6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7B4410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7B4410">
              <w:rPr>
                <w:color w:val="000000"/>
              </w:rPr>
              <w:t>LOT C-1</w:t>
            </w:r>
            <w:r w:rsidR="004F7DAC" w:rsidRPr="007B4410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7B4410" w:rsidRDefault="00551F72" w:rsidP="00551F72">
            <w:pPr>
              <w:spacing w:line="480" w:lineRule="auto"/>
              <w:rPr>
                <w:color w:val="000000"/>
              </w:rPr>
            </w:pPr>
            <w:r w:rsidRPr="007B4410">
              <w:rPr>
                <w:color w:val="000000"/>
              </w:rPr>
              <w:t>Paper shredder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t xml:space="preserve">Tirupati </w:t>
            </w:r>
            <w:proofErr w:type="gramStart"/>
            <w:r w:rsidRPr="00F16E4B">
              <w:t>warehouse</w:t>
            </w:r>
            <w:r w:rsidR="007B4410">
              <w:t>(</w:t>
            </w:r>
            <w:proofErr w:type="gramEnd"/>
            <w:r w:rsidR="007B4410">
              <w:t xml:space="preserve">COE Container)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</w:tr>
      <w:tr w:rsidR="00551F72" w:rsidRPr="00F16E4B" w:rsidTr="004B7CE6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 w:rsidR="004F7DAC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Water dispenser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 </w:t>
            </w:r>
            <w:proofErr w:type="spellStart"/>
            <w:r w:rsidRPr="00F16E4B">
              <w:rPr>
                <w:color w:val="000000"/>
              </w:rPr>
              <w:t>Ramtono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</w:tr>
      <w:tr w:rsidR="00551F72" w:rsidRPr="00F16E4B" w:rsidTr="004B7CE6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 w:rsidR="004F7DAC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Water dispenser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proofErr w:type="spellStart"/>
            <w:r w:rsidRPr="00F16E4B">
              <w:rPr>
                <w:color w:val="000000"/>
              </w:rPr>
              <w:t>Ramtono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</w:tr>
      <w:tr w:rsidR="00551F72" w:rsidRPr="00F16E4B" w:rsidTr="004B7CE6">
        <w:trPr>
          <w:trHeight w:val="34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4F7DAC"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Water dispenser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Bruhm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</w:tr>
      <w:tr w:rsidR="00551F72" w:rsidRPr="00F16E4B" w:rsidTr="004B7CE6">
        <w:trPr>
          <w:trHeight w:val="41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F72" w:rsidRPr="00F16E4B" w:rsidRDefault="00551F72" w:rsidP="00551F72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 w:rsidR="004F7DAC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Flip chart stand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metallic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</w:tr>
      <w:tr w:rsidR="00551F72" w:rsidRPr="00F16E4B" w:rsidTr="004B7CE6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F72" w:rsidRPr="00F16E4B" w:rsidRDefault="00551F72" w:rsidP="00551F72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 w:rsidR="004F7DAC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Connecting cables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 </w:t>
            </w:r>
            <w:r>
              <w:rPr>
                <w:color w:val="000000"/>
              </w:rPr>
              <w:t>Assorted wiring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 xml:space="preserve"> Not </w:t>
            </w:r>
            <w:r>
              <w:rPr>
                <w:color w:val="000000"/>
              </w:rPr>
              <w:t>e</w:t>
            </w:r>
            <w:r w:rsidRPr="00F16E4B">
              <w:rPr>
                <w:color w:val="000000"/>
              </w:rPr>
              <w:t>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233605" w:rsidP="00551F72">
            <w:pPr>
              <w:rPr>
                <w:color w:val="000000"/>
              </w:rPr>
            </w:pPr>
            <w:proofErr w:type="spellStart"/>
            <w:r>
              <w:t>CoE</w:t>
            </w:r>
            <w:proofErr w:type="spellEnd"/>
            <w:r>
              <w:t xml:space="preserve"> Container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F72" w:rsidRPr="00F16E4B" w:rsidRDefault="00551F72" w:rsidP="00551F72">
            <w:pPr>
              <w:rPr>
                <w:color w:val="000000"/>
              </w:rPr>
            </w:pPr>
            <w:r w:rsidRPr="00F16E4B">
              <w:rPr>
                <w:color w:val="000000"/>
              </w:rPr>
              <w:t>Faulty</w:t>
            </w:r>
          </w:p>
        </w:tc>
      </w:tr>
      <w:bookmarkEnd w:id="7"/>
      <w:tr w:rsidR="004B7CE6" w:rsidRPr="00F16E4B" w:rsidTr="004B7CE6">
        <w:trPr>
          <w:trHeight w:val="39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 table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Not engraved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 xml:space="preserve">Working </w:t>
            </w:r>
          </w:p>
        </w:tc>
      </w:tr>
      <w:tr w:rsidR="004B7CE6" w:rsidRPr="00F16E4B" w:rsidTr="004B7CE6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BCM/LIVING/COE/F/005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</w:tr>
      <w:tr w:rsidR="004B7CE6" w:rsidRPr="00F16E4B" w:rsidTr="004B7CE6">
        <w:trPr>
          <w:trHeight w:val="4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BCM/CDC/COE/E/600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</w:tr>
      <w:tr w:rsidR="004B7CE6" w:rsidRPr="00F16E4B" w:rsidTr="004B7CE6">
        <w:trPr>
          <w:trHeight w:val="42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BCM/SNW/COE/F/1327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</w:tr>
      <w:tr w:rsidR="004B7CE6" w:rsidRPr="00F16E4B" w:rsidTr="004B7CE6">
        <w:trPr>
          <w:trHeight w:val="46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BCM/SNW/COE/F/1657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BCM/ACE-FORT/COE/F/025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85202E">
              <w:rPr>
                <w:color w:val="000000"/>
              </w:rPr>
              <w:t>LOT C-2</w:t>
            </w: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85202E">
              <w:rPr>
                <w:color w:val="000000"/>
              </w:rPr>
              <w:t>LOT C-2</w:t>
            </w:r>
            <w:r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BCM/SAINTS/COE/F/1129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BCM/SAINTS/COE/F/1118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BCM/SNW/COE/F/1658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BCM/SAINTS/COE/F/1135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Conference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BCM/SAINTS/COE/E/1821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Executive </w:t>
            </w:r>
            <w:r w:rsidR="008E2DF8" w:rsidRPr="008E2DF8">
              <w:rPr>
                <w:rFonts w:ascii="Maiandra GD" w:hAnsi="Maiandra GD" w:cs="Calibri"/>
                <w:color w:val="000000"/>
                <w:sz w:val="18"/>
                <w:szCs w:val="18"/>
                <w:highlight w:val="green"/>
              </w:rPr>
              <w:t>GREEN</w:t>
            </w: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 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BCM/UNICEF/BUSES/E/006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BCM/BIPAI/COE/F/289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BCM/BIPAI/COE/F/017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Office Desk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BCM/SNW/COE/F/1357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Office Desk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Wooden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BCM/BIPAI/COE/F/315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BC31ED" w:rsidRDefault="004B7CE6" w:rsidP="004B7CE6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4B7CE6" w:rsidRDefault="004B7CE6" w:rsidP="004B7CE6">
            <w:pPr>
              <w:jc w:val="right"/>
              <w:rPr>
                <w:b/>
                <w:color w:val="000000"/>
              </w:rPr>
            </w:pPr>
            <w:r w:rsidRPr="00907798">
              <w:rPr>
                <w:color w:val="000000"/>
              </w:rPr>
              <w:t>LOT C-5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Flip chart stand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 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Broken not reusable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4B7CE6" w:rsidRDefault="004B7CE6" w:rsidP="004B7CE6">
            <w:pPr>
              <w:jc w:val="right"/>
              <w:rPr>
                <w:b/>
                <w:color w:val="000000"/>
              </w:rPr>
            </w:pPr>
            <w:r w:rsidRPr="00907798">
              <w:rPr>
                <w:color w:val="000000"/>
              </w:rPr>
              <w:t>LOT C-5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Plastic Chair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 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BCM/SNW/COE/F/656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Default="004B7CE6" w:rsidP="004B7CE6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Broken not reusable</w:t>
            </w:r>
          </w:p>
        </w:tc>
      </w:tr>
      <w:tr w:rsidR="004B7CE6" w:rsidRPr="00F16E4B" w:rsidTr="004B7CE6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BC64FB">
              <w:rPr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t>Stadiometer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Seca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t>BCM/SNW/COE/E/1031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Faulty</w:t>
            </w:r>
          </w:p>
        </w:tc>
      </w:tr>
      <w:tr w:rsidR="004B7CE6" w:rsidRPr="00F16E4B" w:rsidTr="004B7CE6">
        <w:trPr>
          <w:trHeight w:val="26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 w:rsidR="00BC64FB">
              <w:rPr>
                <w:color w:val="00000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r w:rsidRPr="00F16E4B">
              <w:t>Stadiometer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Seca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F00DCB" w:rsidP="004B7CE6">
            <w:pPr>
              <w:rPr>
                <w:color w:val="000000"/>
              </w:rPr>
            </w:pPr>
            <w:r w:rsidRPr="00F00DCB">
              <w:t>Not Engraved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Faulty</w:t>
            </w:r>
          </w:p>
        </w:tc>
      </w:tr>
      <w:tr w:rsidR="004B7CE6" w:rsidRPr="00F16E4B" w:rsidTr="004B7CE6">
        <w:trPr>
          <w:trHeight w:val="4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</w:t>
            </w:r>
            <w:r>
              <w:rPr>
                <w:color w:val="000000"/>
              </w:rPr>
              <w:t>-</w:t>
            </w:r>
            <w:r w:rsidR="00BC64FB">
              <w:rPr>
                <w:color w:val="00000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Water pressure vessel accessories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metallic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Faulty</w:t>
            </w:r>
          </w:p>
        </w:tc>
      </w:tr>
      <w:bookmarkEnd w:id="8"/>
      <w:tr w:rsidR="004B7CE6" w:rsidRPr="00F16E4B" w:rsidTr="004B7CE6">
        <w:trPr>
          <w:trHeight w:val="37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B7CE6" w:rsidRPr="00D01EA3" w:rsidRDefault="004B7CE6" w:rsidP="004B7CE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LOT 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B7CE6" w:rsidRPr="00D01EA3" w:rsidRDefault="004B7CE6" w:rsidP="004B7CE6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 xml:space="preserve">Used </w:t>
            </w:r>
            <w:proofErr w:type="spellStart"/>
            <w:r w:rsidRPr="00D01EA3">
              <w:rPr>
                <w:b/>
                <w:color w:val="000000"/>
              </w:rPr>
              <w:t>Tyres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B7CE6" w:rsidRPr="00D01EA3" w:rsidRDefault="004B7CE6" w:rsidP="004B7CE6">
            <w:pPr>
              <w:rPr>
                <w:b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B7CE6" w:rsidRPr="00D01EA3" w:rsidRDefault="004B7CE6" w:rsidP="004B7CE6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4B7CE6" w:rsidRPr="00D01EA3" w:rsidRDefault="004B7CE6" w:rsidP="004B7CE6">
            <w:pPr>
              <w:rPr>
                <w:b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B7CE6" w:rsidRPr="00D01EA3" w:rsidRDefault="004B7CE6" w:rsidP="004B7CE6">
            <w:pPr>
              <w:rPr>
                <w:b/>
                <w:color w:val="000000"/>
              </w:rPr>
            </w:pPr>
          </w:p>
        </w:tc>
      </w:tr>
      <w:tr w:rsidR="004B7CE6" w:rsidRPr="00F16E4B" w:rsidTr="004B7CE6">
        <w:trPr>
          <w:trHeight w:val="42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 xml:space="preserve">Assorted Used </w:t>
            </w:r>
            <w:proofErr w:type="spellStart"/>
            <w:r>
              <w:rPr>
                <w:color w:val="000000"/>
              </w:rPr>
              <w:t>Tyres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Tyres</w:t>
            </w:r>
            <w:proofErr w:type="spellEnd"/>
            <w:r>
              <w:rPr>
                <w:color w:val="000000"/>
              </w:rPr>
              <w:t xml:space="preserve"> replaced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 xml:space="preserve">156 Pieces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CE6" w:rsidRPr="00F16E4B" w:rsidRDefault="004B7CE6" w:rsidP="004B7CE6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E6" w:rsidRPr="00F16E4B" w:rsidRDefault="004B7CE6" w:rsidP="004B7CE6">
            <w:pPr>
              <w:rPr>
                <w:color w:val="000000"/>
              </w:rPr>
            </w:pPr>
            <w:r>
              <w:rPr>
                <w:color w:val="000000"/>
              </w:rPr>
              <w:t>Working condition</w:t>
            </w:r>
          </w:p>
        </w:tc>
      </w:tr>
    </w:tbl>
    <w:tbl>
      <w:tblPr>
        <w:tblStyle w:val="TableGrid"/>
        <w:tblW w:w="53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</w:tblGrid>
      <w:tr w:rsidR="00E97507" w:rsidRPr="00676051" w:rsidTr="007B6235">
        <w:trPr>
          <w:trHeight w:val="420"/>
        </w:trPr>
        <w:tc>
          <w:tcPr>
            <w:tcW w:w="1985" w:type="dxa"/>
          </w:tcPr>
          <w:p w:rsidR="00E97507" w:rsidRPr="00676051" w:rsidRDefault="00E97507" w:rsidP="0059530A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bookmarkStart w:id="9" w:name="_Hlk110236420"/>
            <w:r w:rsidRPr="00676051">
              <w:rPr>
                <w:rFonts w:ascii="Maiandra GD" w:hAnsi="Maiandra GD"/>
                <w:b/>
                <w:sz w:val="22"/>
                <w:szCs w:val="22"/>
              </w:rPr>
              <w:t>No</w:t>
            </w:r>
          </w:p>
        </w:tc>
        <w:tc>
          <w:tcPr>
            <w:tcW w:w="1701" w:type="dxa"/>
          </w:tcPr>
          <w:p w:rsidR="00E97507" w:rsidRPr="00676051" w:rsidRDefault="00E97507" w:rsidP="0059530A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676051">
              <w:rPr>
                <w:rFonts w:ascii="Maiandra GD" w:hAnsi="Maiandra GD"/>
                <w:b/>
                <w:sz w:val="22"/>
                <w:szCs w:val="22"/>
              </w:rPr>
              <w:t xml:space="preserve">Size of </w:t>
            </w:r>
            <w:proofErr w:type="spellStart"/>
            <w:r w:rsidRPr="00676051">
              <w:rPr>
                <w:rFonts w:ascii="Maiandra GD" w:hAnsi="Maiandra GD"/>
                <w:b/>
                <w:sz w:val="22"/>
                <w:szCs w:val="22"/>
              </w:rPr>
              <w:t>T</w:t>
            </w:r>
            <w:r>
              <w:rPr>
                <w:rFonts w:ascii="Maiandra GD" w:hAnsi="Maiandra GD"/>
                <w:b/>
                <w:sz w:val="22"/>
                <w:szCs w:val="22"/>
              </w:rPr>
              <w:t>yres</w:t>
            </w:r>
            <w:proofErr w:type="spellEnd"/>
          </w:p>
          <w:p w:rsidR="00E97507" w:rsidRPr="00676051" w:rsidRDefault="00E97507" w:rsidP="0059530A">
            <w:pPr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97507" w:rsidRPr="00676051" w:rsidRDefault="00E97507" w:rsidP="0059530A">
            <w:pPr>
              <w:ind w:right="270"/>
              <w:rPr>
                <w:rFonts w:ascii="Maiandra GD" w:hAnsi="Maiandra GD"/>
                <w:b/>
                <w:sz w:val="22"/>
                <w:szCs w:val="22"/>
              </w:rPr>
            </w:pPr>
            <w:r w:rsidRPr="00676051">
              <w:rPr>
                <w:rFonts w:ascii="Maiandra GD" w:hAnsi="Maiandra GD"/>
                <w:b/>
                <w:sz w:val="22"/>
                <w:szCs w:val="22"/>
              </w:rPr>
              <w:t>Quantity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bookmarkStart w:id="10" w:name="_Hlk124235630"/>
            <w:r w:rsidRPr="00E97507">
              <w:rPr>
                <w:rFonts w:ascii="Maiandra GD" w:hAnsi="Maiandra GD"/>
                <w:b/>
                <w:sz w:val="22"/>
                <w:szCs w:val="22"/>
              </w:rPr>
              <w:t>LOT D-1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507">
              <w:rPr>
                <w:rFonts w:ascii="Maiandra GD" w:hAnsi="Maiandra GD"/>
                <w:b/>
                <w:sz w:val="22"/>
                <w:szCs w:val="22"/>
              </w:rPr>
              <w:t>LOT D-2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D-3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195/70 R14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507">
              <w:rPr>
                <w:rFonts w:ascii="Maiandra GD" w:hAnsi="Maiandra GD"/>
                <w:b/>
                <w:sz w:val="22"/>
                <w:szCs w:val="22"/>
              </w:rPr>
              <w:t>LOT</w:t>
            </w:r>
            <w:r>
              <w:rPr>
                <w:rFonts w:ascii="Maiandra GD" w:hAnsi="Maiandra GD"/>
                <w:b/>
                <w:sz w:val="22"/>
                <w:szCs w:val="22"/>
              </w:rPr>
              <w:t xml:space="preserve"> </w:t>
            </w:r>
            <w:r w:rsidRPr="00E97507">
              <w:rPr>
                <w:rFonts w:ascii="Maiandra GD" w:hAnsi="Maiandra GD"/>
                <w:b/>
                <w:sz w:val="22"/>
                <w:szCs w:val="22"/>
              </w:rPr>
              <w:t>D-4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205/70 R14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D-5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215/75 R15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D-6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225/70 R17</w:t>
            </w:r>
          </w:p>
        </w:tc>
        <w:tc>
          <w:tcPr>
            <w:tcW w:w="1701" w:type="dxa"/>
          </w:tcPr>
          <w:p w:rsidR="00ED1E5F" w:rsidRP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D-7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225/75 R15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D-8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D-9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235/85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D-10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D-11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245/70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D-12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245/75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D-13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255/55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D-14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255/60 R18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D-15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256/75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D-16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D-17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265/60 R18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D-18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35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D-19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265/70 R15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D-20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D-21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265/70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D-22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D-23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275/60 R18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D-24</w:t>
            </w:r>
          </w:p>
          <w:p w:rsidR="00ED1E5F" w:rsidRPr="00E97507" w:rsidRDefault="00ED1E5F" w:rsidP="00ED1E5F">
            <w:pPr>
              <w:tabs>
                <w:tab w:val="left" w:pos="845"/>
              </w:tabs>
            </w:pP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D-25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D-26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285/70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D-27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30x9.50 R15</w:t>
            </w:r>
          </w:p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D-28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31x10.50 R15</w:t>
            </w:r>
          </w:p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</w:tr>
      <w:bookmarkEnd w:id="9"/>
      <w:bookmarkEnd w:id="10"/>
    </w:tbl>
    <w:p w:rsidR="009F5338" w:rsidRDefault="009F5338" w:rsidP="00E97507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</w:p>
    <w:p w:rsidR="00786AAD" w:rsidRDefault="00786AAD" w:rsidP="00E97507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</w:p>
    <w:bookmarkEnd w:id="3"/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A067E3" w:rsidRDefault="00A067E3" w:rsidP="00A067E3">
      <w:pPr>
        <w:spacing w:before="16"/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</w:pPr>
    </w:p>
    <w:p w:rsidR="00D17B99" w:rsidRPr="00624A6A" w:rsidRDefault="00B66379" w:rsidP="00A067E3">
      <w:pPr>
        <w:spacing w:before="16"/>
        <w:rPr>
          <w:rFonts w:ascii="Maiandra GD" w:eastAsia="Maiandra GD" w:hAnsi="Maiandra GD" w:cs="Maiandra GD"/>
          <w:b/>
          <w:sz w:val="28"/>
          <w:szCs w:val="28"/>
        </w:rPr>
      </w:pPr>
      <w:r w:rsidRPr="00624A6A"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  <w:t>3</w:t>
      </w:r>
      <w:r w:rsidRPr="00624A6A">
        <w:rPr>
          <w:rFonts w:ascii="Maiandra GD" w:eastAsia="Maiandra GD" w:hAnsi="Maiandra GD" w:cs="Maiandra GD"/>
          <w:b/>
          <w:sz w:val="28"/>
          <w:szCs w:val="28"/>
          <w:highlight w:val="yellow"/>
        </w:rPr>
        <w:t>.2 P</w:t>
      </w:r>
      <w:r w:rsidRPr="00624A6A">
        <w:rPr>
          <w:rFonts w:ascii="Maiandra GD" w:eastAsia="Maiandra GD" w:hAnsi="Maiandra GD" w:cs="Maiandra GD"/>
          <w:b/>
          <w:spacing w:val="-1"/>
          <w:sz w:val="28"/>
          <w:szCs w:val="28"/>
          <w:highlight w:val="yellow"/>
        </w:rPr>
        <w:t>ri</w:t>
      </w:r>
      <w:r w:rsidRPr="00624A6A">
        <w:rPr>
          <w:rFonts w:ascii="Maiandra GD" w:eastAsia="Maiandra GD" w:hAnsi="Maiandra GD" w:cs="Maiandra GD"/>
          <w:b/>
          <w:spacing w:val="3"/>
          <w:sz w:val="28"/>
          <w:szCs w:val="28"/>
          <w:highlight w:val="yellow"/>
        </w:rPr>
        <w:t>c</w:t>
      </w:r>
      <w:r w:rsidRPr="00624A6A">
        <w:rPr>
          <w:rFonts w:ascii="Maiandra GD" w:eastAsia="Maiandra GD" w:hAnsi="Maiandra GD" w:cs="Maiandra GD"/>
          <w:b/>
          <w:sz w:val="28"/>
          <w:szCs w:val="28"/>
          <w:highlight w:val="yellow"/>
        </w:rPr>
        <w:t>e</w:t>
      </w:r>
      <w:r w:rsidRPr="00624A6A"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  <w:t xml:space="preserve"> </w:t>
      </w:r>
      <w:r w:rsidRPr="00624A6A">
        <w:rPr>
          <w:rFonts w:ascii="Maiandra GD" w:eastAsia="Maiandra GD" w:hAnsi="Maiandra GD" w:cs="Maiandra GD"/>
          <w:b/>
          <w:spacing w:val="-1"/>
          <w:sz w:val="28"/>
          <w:szCs w:val="28"/>
          <w:highlight w:val="yellow"/>
        </w:rPr>
        <w:t>S</w:t>
      </w:r>
      <w:r w:rsidRPr="00624A6A"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  <w:t>c</w:t>
      </w:r>
      <w:r w:rsidRPr="00624A6A">
        <w:rPr>
          <w:rFonts w:ascii="Maiandra GD" w:eastAsia="Maiandra GD" w:hAnsi="Maiandra GD" w:cs="Maiandra GD"/>
          <w:b/>
          <w:spacing w:val="-1"/>
          <w:sz w:val="28"/>
          <w:szCs w:val="28"/>
          <w:highlight w:val="yellow"/>
        </w:rPr>
        <w:t>he</w:t>
      </w:r>
      <w:r w:rsidRPr="00624A6A">
        <w:rPr>
          <w:rFonts w:ascii="Maiandra GD" w:eastAsia="Maiandra GD" w:hAnsi="Maiandra GD" w:cs="Maiandra GD"/>
          <w:b/>
          <w:spacing w:val="1"/>
          <w:sz w:val="28"/>
          <w:szCs w:val="28"/>
          <w:highlight w:val="yellow"/>
        </w:rPr>
        <w:t>d</w:t>
      </w:r>
      <w:r w:rsidRPr="00624A6A">
        <w:rPr>
          <w:rFonts w:ascii="Maiandra GD" w:eastAsia="Maiandra GD" w:hAnsi="Maiandra GD" w:cs="Maiandra GD"/>
          <w:b/>
          <w:spacing w:val="-2"/>
          <w:sz w:val="28"/>
          <w:szCs w:val="28"/>
          <w:highlight w:val="yellow"/>
        </w:rPr>
        <w:t>u</w:t>
      </w:r>
      <w:r w:rsidRPr="00624A6A">
        <w:rPr>
          <w:rFonts w:ascii="Maiandra GD" w:eastAsia="Maiandra GD" w:hAnsi="Maiandra GD" w:cs="Maiandra GD"/>
          <w:b/>
          <w:spacing w:val="2"/>
          <w:sz w:val="28"/>
          <w:szCs w:val="28"/>
          <w:highlight w:val="yellow"/>
        </w:rPr>
        <w:t>le</w:t>
      </w:r>
    </w:p>
    <w:p w:rsidR="00D17B99" w:rsidRDefault="00B66379" w:rsidP="00A067E3">
      <w:pPr>
        <w:ind w:right="408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2"/>
          <w:szCs w:val="22"/>
        </w:rPr>
        <w:t>Disp</w:t>
      </w:r>
      <w:r>
        <w:rPr>
          <w:rFonts w:ascii="Maiandra GD" w:eastAsia="Maiandra GD" w:hAnsi="Maiandra GD" w:cs="Maiandra GD"/>
          <w:spacing w:val="-1"/>
          <w:sz w:val="22"/>
          <w:szCs w:val="22"/>
        </w:rPr>
        <w:t>o</w:t>
      </w:r>
      <w:r>
        <w:rPr>
          <w:rFonts w:ascii="Maiandra GD" w:eastAsia="Maiandra GD" w:hAnsi="Maiandra GD" w:cs="Maiandra GD"/>
          <w:spacing w:val="1"/>
          <w:sz w:val="22"/>
          <w:szCs w:val="22"/>
        </w:rPr>
        <w:t>s</w:t>
      </w:r>
      <w:r>
        <w:rPr>
          <w:rFonts w:ascii="Maiandra GD" w:eastAsia="Maiandra GD" w:hAnsi="Maiandra GD" w:cs="Maiandra GD"/>
          <w:spacing w:val="-2"/>
          <w:sz w:val="22"/>
          <w:szCs w:val="22"/>
        </w:rPr>
        <w:t>a</w:t>
      </w:r>
      <w:r>
        <w:rPr>
          <w:rFonts w:ascii="Maiandra GD" w:eastAsia="Maiandra GD" w:hAnsi="Maiandra GD" w:cs="Maiandra GD"/>
          <w:sz w:val="22"/>
          <w:szCs w:val="22"/>
        </w:rPr>
        <w:t xml:space="preserve">l </w:t>
      </w:r>
      <w:r>
        <w:rPr>
          <w:rFonts w:ascii="Maiandra GD" w:eastAsia="Maiandra GD" w:hAnsi="Maiandra GD" w:cs="Maiandra GD"/>
          <w:spacing w:val="1"/>
          <w:sz w:val="22"/>
          <w:szCs w:val="22"/>
        </w:rPr>
        <w:t>R</w:t>
      </w:r>
      <w:r>
        <w:rPr>
          <w:rFonts w:ascii="Maiandra GD" w:eastAsia="Maiandra GD" w:hAnsi="Maiandra GD" w:cs="Maiandra GD"/>
          <w:spacing w:val="-3"/>
          <w:sz w:val="22"/>
          <w:szCs w:val="22"/>
        </w:rPr>
        <w:t>e</w:t>
      </w:r>
      <w:r>
        <w:rPr>
          <w:rFonts w:ascii="Maiandra GD" w:eastAsia="Maiandra GD" w:hAnsi="Maiandra GD" w:cs="Maiandra GD"/>
          <w:spacing w:val="1"/>
          <w:sz w:val="22"/>
          <w:szCs w:val="22"/>
        </w:rPr>
        <w:t>f</w:t>
      </w:r>
      <w:r>
        <w:rPr>
          <w:rFonts w:ascii="Maiandra GD" w:eastAsia="Maiandra GD" w:hAnsi="Maiandra GD" w:cs="Maiandra GD"/>
          <w:sz w:val="22"/>
          <w:szCs w:val="22"/>
        </w:rPr>
        <w:t>er</w:t>
      </w:r>
      <w:r>
        <w:rPr>
          <w:rFonts w:ascii="Maiandra GD" w:eastAsia="Maiandra GD" w:hAnsi="Maiandra GD" w:cs="Maiandra GD"/>
          <w:spacing w:val="-5"/>
          <w:sz w:val="22"/>
          <w:szCs w:val="22"/>
        </w:rPr>
        <w:t>e</w:t>
      </w:r>
      <w:r>
        <w:rPr>
          <w:rFonts w:ascii="Maiandra GD" w:eastAsia="Maiandra GD" w:hAnsi="Maiandra GD" w:cs="Maiandra GD"/>
          <w:spacing w:val="1"/>
          <w:sz w:val="22"/>
          <w:szCs w:val="22"/>
        </w:rPr>
        <w:t>n</w:t>
      </w:r>
      <w:r>
        <w:rPr>
          <w:rFonts w:ascii="Maiandra GD" w:eastAsia="Maiandra GD" w:hAnsi="Maiandra GD" w:cs="Maiandra GD"/>
          <w:sz w:val="22"/>
          <w:szCs w:val="22"/>
        </w:rPr>
        <w:t>ce</w:t>
      </w:r>
      <w:r>
        <w:rPr>
          <w:rFonts w:ascii="Maiandra GD" w:eastAsia="Maiandra GD" w:hAnsi="Maiandra GD" w:cs="Maiandra GD"/>
          <w:spacing w:val="-2"/>
          <w:sz w:val="22"/>
          <w:szCs w:val="22"/>
        </w:rPr>
        <w:t xml:space="preserve"> </w:t>
      </w:r>
      <w:r>
        <w:rPr>
          <w:rFonts w:ascii="Maiandra GD" w:eastAsia="Maiandra GD" w:hAnsi="Maiandra GD" w:cs="Maiandra GD"/>
          <w:sz w:val="22"/>
          <w:szCs w:val="22"/>
        </w:rPr>
        <w:t>Nu</w:t>
      </w:r>
      <w:r>
        <w:rPr>
          <w:rFonts w:ascii="Maiandra GD" w:eastAsia="Maiandra GD" w:hAnsi="Maiandra GD" w:cs="Maiandra GD"/>
          <w:spacing w:val="-3"/>
          <w:sz w:val="22"/>
          <w:szCs w:val="22"/>
        </w:rPr>
        <w:t>m</w:t>
      </w:r>
      <w:r>
        <w:rPr>
          <w:rFonts w:ascii="Maiandra GD" w:eastAsia="Maiandra GD" w:hAnsi="Maiandra GD" w:cs="Maiandra GD"/>
          <w:spacing w:val="-1"/>
          <w:sz w:val="22"/>
          <w:szCs w:val="22"/>
        </w:rPr>
        <w:t>b</w:t>
      </w:r>
      <w:r>
        <w:rPr>
          <w:rFonts w:ascii="Maiandra GD" w:eastAsia="Maiandra GD" w:hAnsi="Maiandra GD" w:cs="Maiandra GD"/>
          <w:sz w:val="22"/>
          <w:szCs w:val="22"/>
        </w:rPr>
        <w:t>er:</w:t>
      </w:r>
      <w:r>
        <w:rPr>
          <w:rFonts w:ascii="Maiandra GD" w:eastAsia="Maiandra GD" w:hAnsi="Maiandra GD" w:cs="Maiandra GD"/>
          <w:spacing w:val="-1"/>
          <w:sz w:val="22"/>
          <w:szCs w:val="22"/>
        </w:rPr>
        <w:t xml:space="preserve"> </w:t>
      </w:r>
      <w:r>
        <w:rPr>
          <w:rFonts w:ascii="Maiandra GD" w:eastAsia="Maiandra GD" w:hAnsi="Maiandra GD" w:cs="Maiandra GD"/>
          <w:sz w:val="22"/>
          <w:szCs w:val="22"/>
        </w:rPr>
        <w:t>B</w:t>
      </w:r>
      <w:r>
        <w:rPr>
          <w:rFonts w:ascii="Maiandra GD" w:eastAsia="Maiandra GD" w:hAnsi="Maiandra GD" w:cs="Maiandra GD"/>
          <w:spacing w:val="-1"/>
          <w:sz w:val="22"/>
          <w:szCs w:val="22"/>
        </w:rPr>
        <w:t>C</w:t>
      </w:r>
      <w:r>
        <w:rPr>
          <w:rFonts w:ascii="Maiandra GD" w:eastAsia="Maiandra GD" w:hAnsi="Maiandra GD" w:cs="Maiandra GD"/>
          <w:spacing w:val="1"/>
          <w:sz w:val="22"/>
          <w:szCs w:val="22"/>
        </w:rPr>
        <w:t>M</w:t>
      </w:r>
      <w:r>
        <w:rPr>
          <w:rFonts w:ascii="Maiandra GD" w:eastAsia="Maiandra GD" w:hAnsi="Maiandra GD" w:cs="Maiandra GD"/>
          <w:sz w:val="22"/>
          <w:szCs w:val="22"/>
        </w:rPr>
        <w:t>/DISP</w:t>
      </w:r>
      <w:r>
        <w:rPr>
          <w:rFonts w:ascii="Maiandra GD" w:eastAsia="Maiandra GD" w:hAnsi="Maiandra GD" w:cs="Maiandra GD"/>
          <w:spacing w:val="-3"/>
          <w:sz w:val="22"/>
          <w:szCs w:val="22"/>
        </w:rPr>
        <w:t>O</w:t>
      </w:r>
      <w:r>
        <w:rPr>
          <w:rFonts w:ascii="Maiandra GD" w:eastAsia="Maiandra GD" w:hAnsi="Maiandra GD" w:cs="Maiandra GD"/>
          <w:spacing w:val="1"/>
          <w:sz w:val="22"/>
          <w:szCs w:val="22"/>
        </w:rPr>
        <w:t>S</w:t>
      </w:r>
      <w:r>
        <w:rPr>
          <w:rFonts w:ascii="Maiandra GD" w:eastAsia="Maiandra GD" w:hAnsi="Maiandra GD" w:cs="Maiandra GD"/>
          <w:sz w:val="22"/>
          <w:szCs w:val="22"/>
        </w:rPr>
        <w:t xml:space="preserve">AL / </w:t>
      </w:r>
      <w:r w:rsidR="00D33D79">
        <w:rPr>
          <w:rFonts w:ascii="Maiandra GD" w:eastAsia="Maiandra GD" w:hAnsi="Maiandra GD" w:cs="Maiandra GD"/>
          <w:spacing w:val="-1"/>
          <w:sz w:val="22"/>
          <w:szCs w:val="22"/>
        </w:rPr>
        <w:t>202</w:t>
      </w:r>
      <w:r w:rsidR="00405DE1">
        <w:rPr>
          <w:rFonts w:ascii="Maiandra GD" w:eastAsia="Maiandra GD" w:hAnsi="Maiandra GD" w:cs="Maiandra GD"/>
          <w:spacing w:val="-1"/>
          <w:sz w:val="22"/>
          <w:szCs w:val="22"/>
        </w:rPr>
        <w:t>3</w:t>
      </w:r>
      <w:r>
        <w:rPr>
          <w:rFonts w:ascii="Maiandra GD" w:eastAsia="Maiandra GD" w:hAnsi="Maiandra GD" w:cs="Maiandra GD"/>
          <w:sz w:val="22"/>
          <w:szCs w:val="22"/>
        </w:rPr>
        <w:t>/</w:t>
      </w:r>
      <w:r>
        <w:rPr>
          <w:rFonts w:ascii="Maiandra GD" w:eastAsia="Maiandra GD" w:hAnsi="Maiandra GD" w:cs="Maiandra GD"/>
          <w:sz w:val="24"/>
          <w:szCs w:val="24"/>
        </w:rPr>
        <w:t>001</w:t>
      </w:r>
    </w:p>
    <w:p w:rsidR="00D17B99" w:rsidRDefault="00D17B99">
      <w:pPr>
        <w:spacing w:before="7" w:line="120" w:lineRule="exact"/>
        <w:rPr>
          <w:sz w:val="12"/>
          <w:szCs w:val="12"/>
        </w:rPr>
      </w:pPr>
    </w:p>
    <w:p w:rsidR="00D17B99" w:rsidRPr="00077087" w:rsidRDefault="00B66379" w:rsidP="00A067E3">
      <w:pPr>
        <w:spacing w:line="235" w:lineRule="auto"/>
        <w:ind w:right="1210"/>
        <w:jc w:val="both"/>
        <w:rPr>
          <w:rFonts w:ascii="Maiandra GD" w:eastAsia="Maiandra GD" w:hAnsi="Maiandra GD" w:cs="Maiandra GD"/>
          <w:spacing w:val="1"/>
          <w:sz w:val="28"/>
          <w:szCs w:val="28"/>
        </w:rPr>
      </w:pPr>
      <w:r w:rsidRPr="00077087">
        <w:rPr>
          <w:rFonts w:ascii="Maiandra GD" w:eastAsia="Maiandra GD" w:hAnsi="Maiandra GD" w:cs="Maiandra GD"/>
          <w:spacing w:val="-29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o</w:t>
      </w:r>
      <w:r w:rsidRPr="00077087">
        <w:rPr>
          <w:rFonts w:ascii="Maiandra GD" w:eastAsia="Maiandra GD" w:hAnsi="Maiandra GD" w:cs="Maiandra GD"/>
          <w:spacing w:val="2"/>
          <w:w w:val="96"/>
          <w:sz w:val="28"/>
          <w:szCs w:val="28"/>
        </w:rPr>
        <w:t>m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p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l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ete</w:t>
      </w:r>
      <w:r w:rsidRPr="00077087">
        <w:rPr>
          <w:rFonts w:ascii="Maiandra GD" w:eastAsia="Maiandra GD" w:hAnsi="Maiandra GD" w:cs="Maiandra GD"/>
          <w:spacing w:val="-8"/>
          <w:w w:val="9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the</w:t>
      </w:r>
      <w:r w:rsidRPr="00077087">
        <w:rPr>
          <w:rFonts w:ascii="Maiandra GD" w:eastAsia="Maiandra GD" w:hAnsi="Maiandra GD" w:cs="Maiandra GD"/>
          <w:spacing w:val="-2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pr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i</w:t>
      </w:r>
      <w:r w:rsidRPr="00077087">
        <w:rPr>
          <w:rFonts w:ascii="Maiandra GD" w:eastAsia="Maiandra GD" w:hAnsi="Maiandra GD" w:cs="Maiandra GD"/>
          <w:spacing w:val="-1"/>
          <w:w w:val="96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e</w:t>
      </w:r>
      <w:r w:rsidRPr="00077087">
        <w:rPr>
          <w:rFonts w:ascii="Maiandra GD" w:eastAsia="Maiandra GD" w:hAnsi="Maiandra GD" w:cs="Maiandra GD"/>
          <w:spacing w:val="-10"/>
          <w:w w:val="9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for</w:t>
      </w:r>
      <w:r w:rsidRPr="00077087">
        <w:rPr>
          <w:rFonts w:ascii="Maiandra GD" w:eastAsia="Maiandra GD" w:hAnsi="Maiandra GD" w:cs="Maiandra GD"/>
          <w:spacing w:val="-2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e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a</w:t>
      </w:r>
      <w:r w:rsidRPr="00077087">
        <w:rPr>
          <w:rFonts w:ascii="Maiandra GD" w:eastAsia="Maiandra GD" w:hAnsi="Maiandra GD" w:cs="Maiandra GD"/>
          <w:spacing w:val="-1"/>
          <w:w w:val="96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h</w:t>
      </w:r>
      <w:r w:rsidRPr="00077087">
        <w:rPr>
          <w:rFonts w:ascii="Maiandra GD" w:eastAsia="Maiandra GD" w:hAnsi="Maiandra GD" w:cs="Maiandra GD"/>
          <w:spacing w:val="-8"/>
          <w:w w:val="9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item</w:t>
      </w:r>
      <w:r w:rsidRPr="00077087">
        <w:rPr>
          <w:rFonts w:ascii="Maiandra GD" w:eastAsia="Maiandra GD" w:hAnsi="Maiandra GD" w:cs="Maiandra GD"/>
          <w:spacing w:val="-2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b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elow</w:t>
      </w:r>
      <w:r w:rsidRPr="00077087">
        <w:rPr>
          <w:rFonts w:ascii="Maiandra GD" w:eastAsia="Maiandra GD" w:hAnsi="Maiandra GD" w:cs="Maiandra GD"/>
          <w:spacing w:val="-10"/>
          <w:w w:val="9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for</w:t>
      </w:r>
      <w:r w:rsidRPr="00077087">
        <w:rPr>
          <w:rFonts w:ascii="Maiandra GD" w:eastAsia="Maiandra GD" w:hAnsi="Maiandra GD" w:cs="Maiandra GD"/>
          <w:spacing w:val="-24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whi</w:t>
      </w:r>
      <w:r w:rsidRPr="00077087">
        <w:rPr>
          <w:rFonts w:ascii="Maiandra GD" w:eastAsia="Maiandra GD" w:hAnsi="Maiandra GD" w:cs="Maiandra GD"/>
          <w:spacing w:val="-2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sz w:val="28"/>
          <w:szCs w:val="28"/>
        </w:rPr>
        <w:t>h you</w:t>
      </w:r>
      <w:r w:rsidRPr="00077087">
        <w:rPr>
          <w:rFonts w:ascii="Maiandra GD" w:eastAsia="Maiandra GD" w:hAnsi="Maiandra GD" w:cs="Maiandra GD"/>
          <w:spacing w:val="9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are</w:t>
      </w:r>
      <w:r w:rsidRPr="00077087">
        <w:rPr>
          <w:rFonts w:ascii="Maiandra GD" w:eastAsia="Maiandra GD" w:hAnsi="Maiandra GD" w:cs="Maiandra GD"/>
          <w:spacing w:val="12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bid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>d</w:t>
      </w:r>
      <w:r w:rsidRPr="00077087">
        <w:rPr>
          <w:rFonts w:ascii="Maiandra GD" w:eastAsia="Maiandra GD" w:hAnsi="Maiandra GD" w:cs="Maiandra GD"/>
          <w:sz w:val="28"/>
          <w:szCs w:val="28"/>
        </w:rPr>
        <w:t>in</w:t>
      </w:r>
      <w:r w:rsidRPr="00077087">
        <w:rPr>
          <w:rFonts w:ascii="Maiandra GD" w:eastAsia="Maiandra GD" w:hAnsi="Maiandra GD" w:cs="Maiandra GD"/>
          <w:spacing w:val="-1"/>
          <w:sz w:val="28"/>
          <w:szCs w:val="28"/>
        </w:rPr>
        <w:t>g</w:t>
      </w:r>
      <w:r w:rsidRPr="00077087">
        <w:rPr>
          <w:rFonts w:ascii="Maiandra GD" w:eastAsia="Maiandra GD" w:hAnsi="Maiandra GD" w:cs="Maiandra GD"/>
          <w:sz w:val="28"/>
          <w:szCs w:val="28"/>
        </w:rPr>
        <w:t>.</w:t>
      </w:r>
      <w:r w:rsidRPr="00077087">
        <w:rPr>
          <w:rFonts w:ascii="Maiandra GD" w:eastAsia="Maiandra GD" w:hAnsi="Maiandra GD" w:cs="Maiandra GD"/>
          <w:spacing w:val="-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In</w:t>
      </w:r>
      <w:r w:rsidRPr="00077087">
        <w:rPr>
          <w:rFonts w:ascii="Maiandra GD" w:eastAsia="Maiandra GD" w:hAnsi="Maiandra GD" w:cs="Maiandra GD"/>
          <w:spacing w:val="-1"/>
          <w:sz w:val="28"/>
          <w:szCs w:val="28"/>
        </w:rPr>
        <w:t>s</w:t>
      </w:r>
      <w:r w:rsidRPr="00077087">
        <w:rPr>
          <w:rFonts w:ascii="Maiandra GD" w:eastAsia="Maiandra GD" w:hAnsi="Maiandra GD" w:cs="Maiandra GD"/>
          <w:sz w:val="28"/>
          <w:szCs w:val="28"/>
        </w:rPr>
        <w:t>ert</w:t>
      </w:r>
      <w:r w:rsidRPr="00077087">
        <w:rPr>
          <w:rFonts w:ascii="Maiandra GD" w:eastAsia="Maiandra GD" w:hAnsi="Maiandra GD" w:cs="Maiandra GD"/>
          <w:spacing w:val="3"/>
          <w:sz w:val="28"/>
          <w:szCs w:val="28"/>
        </w:rPr>
        <w:t xml:space="preserve"> </w:t>
      </w:r>
      <w:r w:rsidRPr="00786AAD">
        <w:rPr>
          <w:rFonts w:ascii="Maiandra GD" w:eastAsia="Maiandra GD" w:hAnsi="Maiandra GD" w:cs="Maiandra GD"/>
          <w:b/>
          <w:spacing w:val="-1"/>
          <w:sz w:val="28"/>
          <w:szCs w:val="28"/>
        </w:rPr>
        <w:t>“</w:t>
      </w:r>
      <w:r w:rsidRPr="00786AAD">
        <w:rPr>
          <w:rFonts w:ascii="Maiandra GD" w:eastAsia="Maiandra GD" w:hAnsi="Maiandra GD" w:cs="Maiandra GD"/>
          <w:b/>
          <w:sz w:val="28"/>
          <w:szCs w:val="28"/>
        </w:rPr>
        <w:t>No</w:t>
      </w:r>
      <w:r w:rsidRPr="00786AAD">
        <w:rPr>
          <w:rFonts w:ascii="Maiandra GD" w:eastAsia="Maiandra GD" w:hAnsi="Maiandra GD" w:cs="Maiandra GD"/>
          <w:b/>
          <w:spacing w:val="8"/>
          <w:sz w:val="28"/>
          <w:szCs w:val="28"/>
        </w:rPr>
        <w:t xml:space="preserve"> </w:t>
      </w:r>
      <w:r w:rsidRPr="00786AAD">
        <w:rPr>
          <w:rFonts w:ascii="Maiandra GD" w:eastAsia="Maiandra GD" w:hAnsi="Maiandra GD" w:cs="Maiandra GD"/>
          <w:b/>
          <w:sz w:val="28"/>
          <w:szCs w:val="28"/>
        </w:rPr>
        <w:t>Bid”</w:t>
      </w:r>
      <w:r w:rsidRPr="00077087">
        <w:rPr>
          <w:rFonts w:ascii="Maiandra GD" w:eastAsia="Maiandra GD" w:hAnsi="Maiandra GD" w:cs="Maiandra GD"/>
          <w:spacing w:val="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agai</w:t>
      </w:r>
      <w:r w:rsidRPr="00077087">
        <w:rPr>
          <w:rFonts w:ascii="Maiandra GD" w:eastAsia="Maiandra GD" w:hAnsi="Maiandra GD" w:cs="Maiandra GD"/>
          <w:spacing w:val="2"/>
          <w:sz w:val="28"/>
          <w:szCs w:val="28"/>
        </w:rPr>
        <w:t>n</w:t>
      </w:r>
      <w:r w:rsidRPr="00077087">
        <w:rPr>
          <w:rFonts w:ascii="Maiandra GD" w:eastAsia="Maiandra GD" w:hAnsi="Maiandra GD" w:cs="Maiandra GD"/>
          <w:sz w:val="28"/>
          <w:szCs w:val="28"/>
        </w:rPr>
        <w:t>st</w:t>
      </w:r>
      <w:r w:rsidRPr="00077087">
        <w:rPr>
          <w:rFonts w:ascii="Maiandra GD" w:eastAsia="Maiandra GD" w:hAnsi="Maiandra GD" w:cs="Maiandra GD"/>
          <w:spacing w:val="-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a</w:t>
      </w:r>
      <w:r w:rsidRPr="00077087">
        <w:rPr>
          <w:rFonts w:ascii="Maiandra GD" w:eastAsia="Maiandra GD" w:hAnsi="Maiandra GD" w:cs="Maiandra GD"/>
          <w:spacing w:val="2"/>
          <w:sz w:val="28"/>
          <w:szCs w:val="28"/>
        </w:rPr>
        <w:t>n</w:t>
      </w:r>
      <w:r w:rsidRPr="00077087">
        <w:rPr>
          <w:rFonts w:ascii="Maiandra GD" w:eastAsia="Maiandra GD" w:hAnsi="Maiandra GD" w:cs="Maiandra GD"/>
          <w:sz w:val="28"/>
          <w:szCs w:val="28"/>
        </w:rPr>
        <w:t>y</w:t>
      </w:r>
      <w:r w:rsidRPr="00077087">
        <w:rPr>
          <w:rFonts w:ascii="Maiandra GD" w:eastAsia="Maiandra GD" w:hAnsi="Maiandra GD" w:cs="Maiandra GD"/>
          <w:spacing w:val="11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it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>e</w:t>
      </w:r>
      <w:r w:rsidRPr="00077087">
        <w:rPr>
          <w:rFonts w:ascii="Maiandra GD" w:eastAsia="Maiandra GD" w:hAnsi="Maiandra GD" w:cs="Maiandra GD"/>
          <w:sz w:val="28"/>
          <w:szCs w:val="28"/>
        </w:rPr>
        <w:t>ms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for</w:t>
      </w:r>
      <w:r w:rsidRPr="00077087">
        <w:rPr>
          <w:rFonts w:ascii="Maiandra GD" w:eastAsia="Maiandra GD" w:hAnsi="Maiandra GD" w:cs="Maiandra GD"/>
          <w:spacing w:val="17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w</w:t>
      </w:r>
      <w:r w:rsidRPr="00077087">
        <w:rPr>
          <w:rFonts w:ascii="Maiandra GD" w:eastAsia="Maiandra GD" w:hAnsi="Maiandra GD" w:cs="Maiandra GD"/>
          <w:spacing w:val="-1"/>
          <w:sz w:val="28"/>
          <w:szCs w:val="28"/>
        </w:rPr>
        <w:t>h</w:t>
      </w:r>
      <w:r w:rsidRPr="00077087">
        <w:rPr>
          <w:rFonts w:ascii="Maiandra GD" w:eastAsia="Maiandra GD" w:hAnsi="Maiandra GD" w:cs="Maiandra GD"/>
          <w:sz w:val="28"/>
          <w:szCs w:val="28"/>
        </w:rPr>
        <w:t>i</w:t>
      </w:r>
      <w:r w:rsidRPr="00077087">
        <w:rPr>
          <w:rFonts w:ascii="Maiandra GD" w:eastAsia="Maiandra GD" w:hAnsi="Maiandra GD" w:cs="Maiandra GD"/>
          <w:spacing w:val="-1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sz w:val="28"/>
          <w:szCs w:val="28"/>
        </w:rPr>
        <w:t>h</w:t>
      </w:r>
      <w:r w:rsidRPr="00077087">
        <w:rPr>
          <w:rFonts w:ascii="Maiandra GD" w:eastAsia="Maiandra GD" w:hAnsi="Maiandra GD" w:cs="Maiandra GD"/>
          <w:spacing w:val="2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you</w:t>
      </w:r>
      <w:r w:rsidRPr="00077087">
        <w:rPr>
          <w:rFonts w:ascii="Maiandra GD" w:eastAsia="Maiandra GD" w:hAnsi="Maiandra GD" w:cs="Maiandra GD"/>
          <w:spacing w:val="11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are</w:t>
      </w:r>
      <w:r w:rsidRPr="00077087">
        <w:rPr>
          <w:rFonts w:ascii="Maiandra GD" w:eastAsia="Maiandra GD" w:hAnsi="Maiandra GD" w:cs="Maiandra GD"/>
          <w:spacing w:val="13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not</w:t>
      </w:r>
      <w:r w:rsidRPr="00077087">
        <w:rPr>
          <w:rFonts w:ascii="Maiandra GD" w:eastAsia="Maiandra GD" w:hAnsi="Maiandra GD" w:cs="Maiandra GD"/>
          <w:spacing w:val="9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>b</w:t>
      </w:r>
      <w:r w:rsidRPr="00077087">
        <w:rPr>
          <w:rFonts w:ascii="Maiandra GD" w:eastAsia="Maiandra GD" w:hAnsi="Maiandra GD" w:cs="Maiandra GD"/>
          <w:sz w:val="28"/>
          <w:szCs w:val="28"/>
        </w:rPr>
        <w:t>iddi</w:t>
      </w:r>
      <w:r w:rsidRPr="00077087">
        <w:rPr>
          <w:rFonts w:ascii="Maiandra GD" w:eastAsia="Maiandra GD" w:hAnsi="Maiandra GD" w:cs="Maiandra GD"/>
          <w:spacing w:val="2"/>
          <w:sz w:val="28"/>
          <w:szCs w:val="28"/>
        </w:rPr>
        <w:t>n</w:t>
      </w:r>
      <w:r w:rsidRPr="00077087">
        <w:rPr>
          <w:rFonts w:ascii="Maiandra GD" w:eastAsia="Maiandra GD" w:hAnsi="Maiandra GD" w:cs="Maiandra GD"/>
          <w:spacing w:val="-3"/>
          <w:sz w:val="28"/>
          <w:szCs w:val="28"/>
        </w:rPr>
        <w:t>g</w:t>
      </w:r>
      <w:r w:rsidRPr="00077087">
        <w:rPr>
          <w:rFonts w:ascii="Maiandra GD" w:eastAsia="Maiandra GD" w:hAnsi="Maiandra GD" w:cs="Maiandra GD"/>
          <w:sz w:val="28"/>
          <w:szCs w:val="28"/>
        </w:rPr>
        <w:t xml:space="preserve">. 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Au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thor</w:t>
      </w:r>
      <w:r w:rsidRPr="00077087">
        <w:rPr>
          <w:rFonts w:ascii="Maiandra GD" w:eastAsia="Maiandra GD" w:hAnsi="Maiandra GD" w:cs="Maiandra GD"/>
          <w:spacing w:val="-1"/>
          <w:w w:val="96"/>
          <w:sz w:val="28"/>
          <w:szCs w:val="28"/>
        </w:rPr>
        <w:t>i</w:t>
      </w:r>
      <w:r w:rsidR="00786AAD">
        <w:rPr>
          <w:rFonts w:ascii="Maiandra GD" w:eastAsia="Maiandra GD" w:hAnsi="Maiandra GD" w:cs="Maiandra GD"/>
          <w:w w:val="96"/>
          <w:sz w:val="28"/>
          <w:szCs w:val="28"/>
        </w:rPr>
        <w:t>z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e</w:t>
      </w:r>
      <w:r w:rsidRPr="00077087">
        <w:rPr>
          <w:rFonts w:ascii="Maiandra GD" w:eastAsia="Maiandra GD" w:hAnsi="Maiandra GD" w:cs="Maiandra GD"/>
          <w:spacing w:val="-1"/>
          <w:w w:val="9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yo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>u</w:t>
      </w:r>
      <w:r w:rsidRPr="00077087">
        <w:rPr>
          <w:rFonts w:ascii="Maiandra GD" w:eastAsia="Maiandra GD" w:hAnsi="Maiandra GD" w:cs="Maiandra GD"/>
          <w:sz w:val="28"/>
          <w:szCs w:val="28"/>
        </w:rPr>
        <w:t>r</w:t>
      </w:r>
      <w:r w:rsidRPr="00077087">
        <w:rPr>
          <w:rFonts w:ascii="Maiandra GD" w:eastAsia="Maiandra GD" w:hAnsi="Maiandra GD" w:cs="Maiandra GD"/>
          <w:spacing w:val="-24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bid</w:t>
      </w:r>
      <w:r w:rsidRPr="00077087">
        <w:rPr>
          <w:rFonts w:ascii="Maiandra GD" w:eastAsia="Maiandra GD" w:hAnsi="Maiandra GD" w:cs="Maiandra GD"/>
          <w:spacing w:val="-17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pr</w:t>
      </w:r>
      <w:r w:rsidRPr="00077087">
        <w:rPr>
          <w:rFonts w:ascii="Maiandra GD" w:eastAsia="Maiandra GD" w:hAnsi="Maiandra GD" w:cs="Maiandra GD"/>
          <w:spacing w:val="-1"/>
          <w:sz w:val="28"/>
          <w:szCs w:val="28"/>
        </w:rPr>
        <w:t>i</w:t>
      </w:r>
      <w:r w:rsidRPr="00077087">
        <w:rPr>
          <w:rFonts w:ascii="Maiandra GD" w:eastAsia="Maiandra GD" w:hAnsi="Maiandra GD" w:cs="Maiandra GD"/>
          <w:spacing w:val="2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sz w:val="28"/>
          <w:szCs w:val="28"/>
        </w:rPr>
        <w:t>es</w:t>
      </w:r>
      <w:r w:rsidRPr="00077087">
        <w:rPr>
          <w:rFonts w:ascii="Maiandra GD" w:eastAsia="Maiandra GD" w:hAnsi="Maiandra GD" w:cs="Maiandra GD"/>
          <w:spacing w:val="-2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in</w:t>
      </w:r>
      <w:r w:rsidRPr="00077087">
        <w:rPr>
          <w:rFonts w:ascii="Maiandra GD" w:eastAsia="Maiandra GD" w:hAnsi="Maiandra GD" w:cs="Maiandra GD"/>
          <w:spacing w:val="-10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the</w:t>
      </w:r>
      <w:r w:rsidRPr="00077087">
        <w:rPr>
          <w:rFonts w:ascii="Maiandra GD" w:eastAsia="Maiandra GD" w:hAnsi="Maiandra GD" w:cs="Maiandra GD"/>
          <w:spacing w:val="-1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s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i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g</w:t>
      </w:r>
      <w:r w:rsidRPr="00077087">
        <w:rPr>
          <w:rFonts w:ascii="Maiandra GD" w:eastAsia="Maiandra GD" w:hAnsi="Maiandra GD" w:cs="Maiandra GD"/>
          <w:spacing w:val="-1"/>
          <w:w w:val="96"/>
          <w:sz w:val="28"/>
          <w:szCs w:val="28"/>
        </w:rPr>
        <w:t>n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at</w:t>
      </w:r>
      <w:r w:rsidRPr="00077087">
        <w:rPr>
          <w:rFonts w:ascii="Maiandra GD" w:eastAsia="Maiandra GD" w:hAnsi="Maiandra GD" w:cs="Maiandra GD"/>
          <w:spacing w:val="1"/>
          <w:w w:val="96"/>
          <w:sz w:val="28"/>
          <w:szCs w:val="28"/>
        </w:rPr>
        <w:t>u</w:t>
      </w:r>
      <w:r w:rsidRPr="00077087">
        <w:rPr>
          <w:rFonts w:ascii="Maiandra GD" w:eastAsia="Maiandra GD" w:hAnsi="Maiandra GD" w:cs="Maiandra GD"/>
          <w:w w:val="96"/>
          <w:sz w:val="28"/>
          <w:szCs w:val="28"/>
        </w:rPr>
        <w:t>re</w:t>
      </w:r>
      <w:r w:rsidRPr="00077087">
        <w:rPr>
          <w:rFonts w:ascii="Maiandra GD" w:eastAsia="Maiandra GD" w:hAnsi="Maiandra GD" w:cs="Maiandra GD"/>
          <w:spacing w:val="-1"/>
          <w:w w:val="96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blo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>c</w:t>
      </w:r>
      <w:r w:rsidRPr="00077087">
        <w:rPr>
          <w:rFonts w:ascii="Maiandra GD" w:eastAsia="Maiandra GD" w:hAnsi="Maiandra GD" w:cs="Maiandra GD"/>
          <w:sz w:val="28"/>
          <w:szCs w:val="28"/>
        </w:rPr>
        <w:t>k</w:t>
      </w:r>
      <w:r w:rsidRPr="00077087">
        <w:rPr>
          <w:rFonts w:ascii="Maiandra GD" w:eastAsia="Maiandra GD" w:hAnsi="Maiandra GD" w:cs="Maiandra GD"/>
          <w:spacing w:val="-28"/>
          <w:sz w:val="28"/>
          <w:szCs w:val="28"/>
        </w:rPr>
        <w:t xml:space="preserve"> </w:t>
      </w:r>
      <w:r w:rsidRPr="00077087">
        <w:rPr>
          <w:rFonts w:ascii="Maiandra GD" w:eastAsia="Maiandra GD" w:hAnsi="Maiandra GD" w:cs="Maiandra GD"/>
          <w:sz w:val="28"/>
          <w:szCs w:val="28"/>
        </w:rPr>
        <w:t>below</w:t>
      </w:r>
      <w:r w:rsidRPr="00077087">
        <w:rPr>
          <w:rFonts w:ascii="Maiandra GD" w:eastAsia="Maiandra GD" w:hAnsi="Maiandra GD" w:cs="Maiandra GD"/>
          <w:spacing w:val="1"/>
          <w:sz w:val="28"/>
          <w:szCs w:val="28"/>
        </w:rPr>
        <w:t>.]</w:t>
      </w:r>
    </w:p>
    <w:p w:rsidR="00246B9F" w:rsidRDefault="00246B9F">
      <w:pPr>
        <w:spacing w:line="235" w:lineRule="auto"/>
        <w:ind w:left="1361" w:right="1210"/>
        <w:jc w:val="both"/>
        <w:rPr>
          <w:rFonts w:ascii="Maiandra GD" w:eastAsia="Maiandra GD" w:hAnsi="Maiandra GD" w:cs="Maiandra GD"/>
          <w:sz w:val="28"/>
          <w:szCs w:val="28"/>
        </w:rPr>
      </w:pPr>
    </w:p>
    <w:p w:rsidR="0059530A" w:rsidRDefault="0059530A" w:rsidP="0059530A">
      <w:pPr>
        <w:jc w:val="both"/>
        <w:rPr>
          <w:rFonts w:asciiTheme="minorHAnsi" w:hAnsiTheme="minorHAnsi" w:cstheme="minorHAnsi"/>
          <w:b/>
          <w:spacing w:val="-3"/>
        </w:rPr>
      </w:pPr>
      <w:r w:rsidRPr="00190AD1">
        <w:rPr>
          <w:rFonts w:asciiTheme="minorHAnsi" w:hAnsiTheme="minorHAnsi" w:cstheme="minorHAnsi"/>
          <w:b/>
          <w:spacing w:val="-3"/>
        </w:rPr>
        <w:t xml:space="preserve">LOT A- USED MOTOR VEHILCE </w:t>
      </w:r>
    </w:p>
    <w:p w:rsidR="006A75B0" w:rsidRPr="00190AD1" w:rsidRDefault="006A75B0" w:rsidP="0059530A">
      <w:pPr>
        <w:jc w:val="both"/>
        <w:rPr>
          <w:rFonts w:asciiTheme="minorHAnsi" w:hAnsiTheme="minorHAnsi" w:cstheme="minorHAnsi"/>
          <w:b/>
          <w:spacing w:val="-3"/>
        </w:rPr>
      </w:pPr>
    </w:p>
    <w:tbl>
      <w:tblPr>
        <w:tblW w:w="1162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1227"/>
        <w:gridCol w:w="1418"/>
        <w:gridCol w:w="1134"/>
        <w:gridCol w:w="1559"/>
        <w:gridCol w:w="1127"/>
        <w:gridCol w:w="290"/>
        <w:gridCol w:w="1560"/>
        <w:gridCol w:w="1560"/>
      </w:tblGrid>
      <w:tr w:rsidR="00624A6A" w:rsidRPr="00190AD1" w:rsidTr="00624A6A">
        <w:trPr>
          <w:gridBefore w:val="1"/>
          <w:wBefore w:w="1750" w:type="dxa"/>
          <w:trHeight w:val="226"/>
        </w:trPr>
        <w:tc>
          <w:tcPr>
            <w:tcW w:w="1227" w:type="dxa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MAKE OF VEHICLE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>REG N0.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>CHASSIS N0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>ENGINE N0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>Year of Manufacture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624A6A" w:rsidRPr="00190AD1" w:rsidRDefault="00624A6A" w:rsidP="00595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>Price(</w:t>
            </w:r>
            <w:proofErr w:type="gramEnd"/>
            <w:r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UGX) </w:t>
            </w:r>
          </w:p>
        </w:tc>
      </w:tr>
      <w:tr w:rsidR="00624A6A" w:rsidRPr="00190AD1" w:rsidTr="00624A6A">
        <w:trPr>
          <w:gridBefore w:val="1"/>
          <w:wBefore w:w="1750" w:type="dxa"/>
          <w:trHeight w:val="300"/>
        </w:trPr>
        <w:tc>
          <w:tcPr>
            <w:tcW w:w="1227" w:type="dxa"/>
          </w:tcPr>
          <w:p w:rsidR="00624A6A" w:rsidRPr="00190AD1" w:rsidRDefault="00624A6A" w:rsidP="0059530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LOT A</w:t>
            </w:r>
          </w:p>
        </w:tc>
        <w:tc>
          <w:tcPr>
            <w:tcW w:w="1418" w:type="dxa"/>
          </w:tcPr>
          <w:p w:rsidR="00624A6A" w:rsidRPr="00190AD1" w:rsidRDefault="00624A6A" w:rsidP="005953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</w:rPr>
              <w:t>Toyota Hilux Double Cabin</w:t>
            </w:r>
          </w:p>
        </w:tc>
        <w:tc>
          <w:tcPr>
            <w:tcW w:w="1134" w:type="dxa"/>
          </w:tcPr>
          <w:p w:rsidR="00624A6A" w:rsidRPr="00190AD1" w:rsidRDefault="00624A6A" w:rsidP="0059530A">
            <w:pPr>
              <w:ind w:right="450"/>
              <w:jc w:val="both"/>
              <w:rPr>
                <w:rFonts w:asciiTheme="minorHAnsi" w:hAnsiTheme="minorHAnsi" w:cstheme="minorHAnsi"/>
              </w:rPr>
            </w:pPr>
            <w:r w:rsidRPr="00190AD1">
              <w:rPr>
                <w:rFonts w:asciiTheme="minorHAnsi" w:hAnsiTheme="minorHAnsi" w:cstheme="minorHAnsi"/>
              </w:rPr>
              <w:t>UAP 618P</w:t>
            </w:r>
          </w:p>
          <w:p w:rsidR="00624A6A" w:rsidRPr="00190AD1" w:rsidRDefault="00624A6A" w:rsidP="0059530A">
            <w:pPr>
              <w:ind w:right="45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4A6A" w:rsidRPr="00190AD1" w:rsidRDefault="00624A6A" w:rsidP="0059530A">
            <w:pPr>
              <w:ind w:right="450"/>
              <w:jc w:val="both"/>
              <w:rPr>
                <w:rFonts w:asciiTheme="minorHAnsi" w:hAnsiTheme="minorHAnsi" w:cstheme="minorHAnsi"/>
              </w:rPr>
            </w:pPr>
            <w:r w:rsidRPr="00190AD1">
              <w:rPr>
                <w:rFonts w:asciiTheme="minorHAnsi" w:hAnsiTheme="minorHAnsi" w:cstheme="minorHAnsi"/>
              </w:rPr>
              <w:t>AHTFR22G106035751</w:t>
            </w:r>
          </w:p>
          <w:p w:rsidR="00624A6A" w:rsidRPr="00190AD1" w:rsidRDefault="00624A6A" w:rsidP="0059530A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24A6A" w:rsidRPr="00190AD1" w:rsidRDefault="00624A6A" w:rsidP="0059530A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</w:rPr>
              <w:t>2KD5190830</w:t>
            </w:r>
          </w:p>
        </w:tc>
        <w:tc>
          <w:tcPr>
            <w:tcW w:w="1560" w:type="dxa"/>
          </w:tcPr>
          <w:p w:rsidR="00624A6A" w:rsidRPr="00190AD1" w:rsidRDefault="00624A6A" w:rsidP="0059530A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90AD1">
              <w:rPr>
                <w:rFonts w:asciiTheme="minorHAnsi" w:hAnsiTheme="minorHAnsi" w:cstheme="minorHAnsi"/>
                <w:sz w:val="24"/>
                <w:szCs w:val="24"/>
              </w:rPr>
              <w:t>2010</w:t>
            </w:r>
          </w:p>
        </w:tc>
        <w:tc>
          <w:tcPr>
            <w:tcW w:w="1560" w:type="dxa"/>
          </w:tcPr>
          <w:p w:rsidR="00624A6A" w:rsidRPr="00190AD1" w:rsidRDefault="00624A6A" w:rsidP="0059530A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4A6A" w:rsidRPr="00943C69" w:rsidTr="00624A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2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ind w:right="-114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 xml:space="preserve">                  </w:t>
            </w:r>
          </w:p>
          <w:p w:rsidR="00190AD1" w:rsidRDefault="00190AD1" w:rsidP="00190AD1">
            <w:pPr>
              <w:ind w:right="-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B7CE6" w:rsidRPr="00190AD1" w:rsidRDefault="00190AD1" w:rsidP="00190AD1">
            <w:pPr>
              <w:ind w:right="-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</w:t>
            </w:r>
            <w:r w:rsidR="00624A6A"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LOT B- MEDICAL </w:t>
            </w:r>
            <w:r w:rsidR="00BC64FB"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AND </w:t>
            </w:r>
            <w:r w:rsidR="00624A6A"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LABORATORY EQUIPMENT </w:t>
            </w:r>
            <w:r w:rsidR="00DC3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AND </w:t>
            </w:r>
            <w:r w:rsidR="00624A6A" w:rsidRPr="00190AD1">
              <w:rPr>
                <w:rFonts w:asciiTheme="minorHAnsi" w:hAnsiTheme="minorHAnsi" w:cstheme="minorHAnsi"/>
                <w:b/>
                <w:sz w:val="24"/>
                <w:szCs w:val="24"/>
              </w:rPr>
              <w:t>REFRIGERATORS</w:t>
            </w:r>
            <w:r w:rsidR="00A067E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4B7CE6" w:rsidRDefault="004B7CE6" w:rsidP="0059530A">
            <w:pPr>
              <w:ind w:left="1592" w:right="-114" w:firstLine="4443"/>
              <w:rPr>
                <w:rFonts w:ascii="Maiandra GD" w:hAnsi="Maiandra GD"/>
                <w:b/>
                <w:sz w:val="24"/>
                <w:szCs w:val="24"/>
              </w:rPr>
            </w:pPr>
          </w:p>
          <w:p w:rsidR="00624A6A" w:rsidRPr="00943C69" w:rsidRDefault="00624A6A" w:rsidP="0059530A">
            <w:pPr>
              <w:rPr>
                <w:rFonts w:ascii="Maiandra GD" w:hAnsi="Maiandra G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A6A" w:rsidRPr="00943C69" w:rsidRDefault="00624A6A" w:rsidP="0059530A">
            <w:pPr>
              <w:rPr>
                <w:rFonts w:ascii="Maiandra GD" w:hAnsi="Maiandra G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24A6A" w:rsidRPr="00943C69" w:rsidRDefault="00624A6A" w:rsidP="0059530A">
            <w:pPr>
              <w:rPr>
                <w:rFonts w:ascii="Maiandra GD" w:hAnsi="Maiandra GD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902"/>
        <w:gridCol w:w="1779"/>
        <w:gridCol w:w="1984"/>
        <w:gridCol w:w="1560"/>
        <w:gridCol w:w="1559"/>
        <w:gridCol w:w="1559"/>
      </w:tblGrid>
      <w:tr w:rsidR="00BC64FB" w:rsidTr="00BC64FB">
        <w:trPr>
          <w:tblHeader/>
        </w:trPr>
        <w:tc>
          <w:tcPr>
            <w:tcW w:w="1902" w:type="dxa"/>
            <w:shd w:val="clear" w:color="auto" w:fill="D9D9D9" w:themeFill="background1" w:themeFillShade="D9"/>
          </w:tcPr>
          <w:p w:rsidR="00BC64FB" w:rsidRPr="00EB7CF2" w:rsidRDefault="00BC64FB" w:rsidP="00BC64FB">
            <w:pPr>
              <w:ind w:right="450"/>
              <w:rPr>
                <w:b/>
              </w:rPr>
            </w:pPr>
            <w:r>
              <w:rPr>
                <w:b/>
              </w:rPr>
              <w:t>Asset Description</w:t>
            </w:r>
          </w:p>
        </w:tc>
        <w:tc>
          <w:tcPr>
            <w:tcW w:w="1779" w:type="dxa"/>
            <w:shd w:val="clear" w:color="auto" w:fill="D9D9D9" w:themeFill="background1" w:themeFillShade="D9"/>
          </w:tcPr>
          <w:p w:rsidR="00BC64FB" w:rsidRPr="00EB7CF2" w:rsidRDefault="00BC64FB" w:rsidP="00BC64FB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Make/Model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BC64FB" w:rsidRPr="00EB7CF2" w:rsidRDefault="00BC64FB" w:rsidP="00BC64FB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Serial N0/Engrave N0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C64FB" w:rsidRDefault="00BC64FB" w:rsidP="00BC64FB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 xml:space="preserve">Condition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C64FB" w:rsidRPr="00EB7CF2" w:rsidRDefault="00BC64FB" w:rsidP="00BC64FB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Current Location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C64FB" w:rsidRDefault="00BC64FB" w:rsidP="00BC64FB">
            <w:pPr>
              <w:ind w:right="450"/>
              <w:jc w:val="both"/>
              <w:rPr>
                <w:b/>
              </w:rPr>
            </w:pPr>
            <w:r>
              <w:rPr>
                <w:b/>
              </w:rPr>
              <w:t>Price (UGX)</w:t>
            </w:r>
          </w:p>
        </w:tc>
      </w:tr>
      <w:tr w:rsidR="00BC64FB" w:rsidTr="00BC64FB">
        <w:trPr>
          <w:trHeight w:val="277"/>
        </w:trPr>
        <w:tc>
          <w:tcPr>
            <w:tcW w:w="1902" w:type="dxa"/>
          </w:tcPr>
          <w:p w:rsidR="00BC64FB" w:rsidRPr="00EB7CF2" w:rsidRDefault="00BC64FB" w:rsidP="00BC64FB">
            <w:pPr>
              <w:ind w:right="450"/>
            </w:pPr>
            <w:r>
              <w:t xml:space="preserve">LOT B-1 Pharmaceutical </w:t>
            </w:r>
            <w:r w:rsidRPr="00DA11F2">
              <w:t>Fridge</w:t>
            </w:r>
          </w:p>
        </w:tc>
        <w:tc>
          <w:tcPr>
            <w:tcW w:w="1779" w:type="dxa"/>
          </w:tcPr>
          <w:p w:rsidR="00BC64FB" w:rsidRPr="00EB7CF2" w:rsidRDefault="00BC64FB" w:rsidP="00BC64FB">
            <w:pPr>
              <w:ind w:right="450"/>
              <w:jc w:val="both"/>
            </w:pPr>
            <w:proofErr w:type="spellStart"/>
            <w:r w:rsidRPr="00DA11F2">
              <w:t>Arctiko</w:t>
            </w:r>
            <w:proofErr w:type="spellEnd"/>
          </w:p>
        </w:tc>
        <w:tc>
          <w:tcPr>
            <w:tcW w:w="1984" w:type="dxa"/>
          </w:tcPr>
          <w:p w:rsidR="00BC64FB" w:rsidRPr="00EB7CF2" w:rsidRDefault="00BC64FB" w:rsidP="00BC64FB">
            <w:pPr>
              <w:ind w:right="450"/>
              <w:jc w:val="both"/>
            </w:pPr>
            <w:r w:rsidRPr="00DA11F2">
              <w:t>3614-1039647</w:t>
            </w:r>
          </w:p>
        </w:tc>
        <w:tc>
          <w:tcPr>
            <w:tcW w:w="1560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 xml:space="preserve">Faulty </w:t>
            </w:r>
          </w:p>
        </w:tc>
        <w:tc>
          <w:tcPr>
            <w:tcW w:w="1559" w:type="dxa"/>
          </w:tcPr>
          <w:p w:rsidR="00BC64FB" w:rsidRPr="00EB7CF2" w:rsidRDefault="00BC64FB" w:rsidP="00BC64FB">
            <w:pPr>
              <w:ind w:right="450"/>
            </w:pPr>
            <w:r>
              <w:t xml:space="preserve">Tirupati warehouse </w:t>
            </w:r>
            <w:proofErr w:type="spellStart"/>
            <w:r>
              <w:t>Kyebando</w:t>
            </w:r>
            <w:proofErr w:type="spellEnd"/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</w:pPr>
          </w:p>
        </w:tc>
      </w:tr>
      <w:tr w:rsidR="00BC64FB" w:rsidTr="00BC64FB">
        <w:trPr>
          <w:trHeight w:val="277"/>
        </w:trPr>
        <w:tc>
          <w:tcPr>
            <w:tcW w:w="1902" w:type="dxa"/>
          </w:tcPr>
          <w:p w:rsidR="00BC64FB" w:rsidRPr="00EB7CF2" w:rsidRDefault="00BC64FB" w:rsidP="00BC64FB">
            <w:pPr>
              <w:ind w:right="450"/>
            </w:pPr>
            <w:r>
              <w:t xml:space="preserve">LOT B-2 Pharmaceutical </w:t>
            </w:r>
            <w:r w:rsidRPr="00DA11F2">
              <w:t>Fridge</w:t>
            </w:r>
          </w:p>
        </w:tc>
        <w:tc>
          <w:tcPr>
            <w:tcW w:w="1779" w:type="dxa"/>
          </w:tcPr>
          <w:p w:rsidR="00BC64FB" w:rsidRPr="00EB7CF2" w:rsidRDefault="00BC64FB" w:rsidP="00BC64FB">
            <w:pPr>
              <w:ind w:right="450"/>
              <w:jc w:val="both"/>
            </w:pPr>
            <w:r w:rsidRPr="00470E3A">
              <w:t>Samsung Fridge</w:t>
            </w:r>
            <w:r>
              <w:t xml:space="preserve">- </w:t>
            </w:r>
            <w:r w:rsidRPr="00C15F22">
              <w:t>RA23FA</w:t>
            </w:r>
          </w:p>
        </w:tc>
        <w:tc>
          <w:tcPr>
            <w:tcW w:w="1984" w:type="dxa"/>
          </w:tcPr>
          <w:p w:rsidR="00BC64FB" w:rsidRPr="00EB7CF2" w:rsidRDefault="00BC64FB" w:rsidP="00BC64FB">
            <w:pPr>
              <w:ind w:right="450"/>
              <w:jc w:val="both"/>
            </w:pPr>
            <w:r w:rsidRPr="00470E3A">
              <w:t>26374-DAS100041M</w:t>
            </w:r>
          </w:p>
        </w:tc>
        <w:tc>
          <w:tcPr>
            <w:tcW w:w="1560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Faulty</w:t>
            </w:r>
          </w:p>
        </w:tc>
        <w:tc>
          <w:tcPr>
            <w:tcW w:w="1559" w:type="dxa"/>
          </w:tcPr>
          <w:p w:rsidR="00BC64FB" w:rsidRPr="00EB7CF2" w:rsidRDefault="00BC64FB" w:rsidP="00BC64FB">
            <w:pPr>
              <w:ind w:right="450"/>
            </w:pPr>
            <w:r>
              <w:t xml:space="preserve">Tirupati warehouse </w:t>
            </w:r>
            <w:proofErr w:type="spellStart"/>
            <w:r>
              <w:t>Kyebando</w:t>
            </w:r>
            <w:proofErr w:type="spellEnd"/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</w:pPr>
          </w:p>
        </w:tc>
      </w:tr>
      <w:tr w:rsidR="00BC64FB" w:rsidTr="00BC64FB">
        <w:trPr>
          <w:trHeight w:val="697"/>
        </w:trPr>
        <w:tc>
          <w:tcPr>
            <w:tcW w:w="1902" w:type="dxa"/>
          </w:tcPr>
          <w:p w:rsidR="00BC64FB" w:rsidRPr="00EB7CF2" w:rsidRDefault="00BC64FB" w:rsidP="00BC64FB">
            <w:pPr>
              <w:ind w:right="450"/>
            </w:pPr>
            <w:r>
              <w:t xml:space="preserve">LOT B-3 </w:t>
            </w:r>
            <w:r w:rsidRPr="00927B2F">
              <w:t xml:space="preserve">Phlebotomy </w:t>
            </w:r>
            <w:r>
              <w:t>C</w:t>
            </w:r>
            <w:r w:rsidRPr="00927B2F">
              <w:t>hair</w:t>
            </w:r>
          </w:p>
        </w:tc>
        <w:tc>
          <w:tcPr>
            <w:tcW w:w="1779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Fabricated nature</w:t>
            </w:r>
          </w:p>
        </w:tc>
        <w:tc>
          <w:tcPr>
            <w:tcW w:w="1984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Was a Prototype</w:t>
            </w:r>
          </w:p>
        </w:tc>
        <w:tc>
          <w:tcPr>
            <w:tcW w:w="1560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Broken</w:t>
            </w:r>
          </w:p>
        </w:tc>
        <w:tc>
          <w:tcPr>
            <w:tcW w:w="1559" w:type="dxa"/>
          </w:tcPr>
          <w:p w:rsidR="00BC64FB" w:rsidRPr="00EB7CF2" w:rsidRDefault="00BC64FB" w:rsidP="00BC64FB">
            <w:pPr>
              <w:ind w:right="450"/>
            </w:pPr>
            <w:r>
              <w:t xml:space="preserve">Tirupati warehouse </w:t>
            </w:r>
            <w:proofErr w:type="spellStart"/>
            <w:r>
              <w:t>Kyebando</w:t>
            </w:r>
            <w:proofErr w:type="spellEnd"/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Pr="00EB7CF2" w:rsidRDefault="00BC64FB" w:rsidP="00BC64FB">
            <w:pPr>
              <w:ind w:right="450"/>
            </w:pPr>
            <w:r>
              <w:t>LOT B-4 Phlebotomy</w:t>
            </w:r>
            <w:r w:rsidRPr="00927B2F">
              <w:t xml:space="preserve"> </w:t>
            </w:r>
            <w:r>
              <w:t>T</w:t>
            </w:r>
            <w:r w:rsidRPr="00927B2F">
              <w:t>able</w:t>
            </w:r>
          </w:p>
        </w:tc>
        <w:tc>
          <w:tcPr>
            <w:tcW w:w="1779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Fabricated nature</w:t>
            </w:r>
          </w:p>
        </w:tc>
        <w:tc>
          <w:tcPr>
            <w:tcW w:w="1984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Was a Prototype</w:t>
            </w:r>
          </w:p>
        </w:tc>
        <w:tc>
          <w:tcPr>
            <w:tcW w:w="1560" w:type="dxa"/>
          </w:tcPr>
          <w:p w:rsidR="00BC64FB" w:rsidRPr="00EB7CF2" w:rsidRDefault="00BC64FB" w:rsidP="00BC64FB">
            <w:pPr>
              <w:ind w:right="450"/>
              <w:jc w:val="both"/>
            </w:pPr>
            <w:r>
              <w:t>Broken</w:t>
            </w:r>
          </w:p>
        </w:tc>
        <w:tc>
          <w:tcPr>
            <w:tcW w:w="1559" w:type="dxa"/>
          </w:tcPr>
          <w:p w:rsidR="00BC64FB" w:rsidRPr="00EB7CF2" w:rsidRDefault="00BC64FB" w:rsidP="00BC64FB">
            <w:pPr>
              <w:ind w:right="450"/>
              <w:jc w:val="both"/>
            </w:pPr>
            <w:proofErr w:type="spellStart"/>
            <w:r>
              <w:t>Kyebando</w:t>
            </w:r>
            <w:proofErr w:type="spellEnd"/>
            <w:r>
              <w:t>-Tirupati warehouse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>
              <w:t>LOT B-5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Pharmaceutical Fridge</w:t>
            </w:r>
            <w:r>
              <w:rPr>
                <w:rFonts w:ascii="Maiandra GD" w:hAnsi="Maiandra GD" w:cs="Calibri"/>
                <w:sz w:val="18"/>
                <w:szCs w:val="18"/>
              </w:rPr>
              <w:t>-SD890-8901082060</w:t>
            </w:r>
          </w:p>
        </w:tc>
        <w:tc>
          <w:tcPr>
            <w:tcW w:w="1984" w:type="dxa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BCM/BIPAL/COE/E/002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>
              <w:t>Kyebando</w:t>
            </w:r>
            <w:proofErr w:type="spellEnd"/>
            <w:r>
              <w:t>-Tirupati warehouse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6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W White -</w:t>
            </w:r>
            <w:proofErr w:type="spellStart"/>
            <w:r w:rsidRPr="0071630C">
              <w:rPr>
                <w:rFonts w:ascii="Maiandra GD" w:hAnsi="Maiandra GD" w:cs="Calibri"/>
                <w:sz w:val="18"/>
                <w:szCs w:val="18"/>
              </w:rPr>
              <w:t>Westing</w:t>
            </w:r>
            <w:proofErr w:type="spellEnd"/>
            <w:r w:rsidRPr="0071630C">
              <w:rPr>
                <w:rFonts w:ascii="Maiandra GD" w:hAnsi="Maiandra GD" w:cs="Calibri"/>
                <w:sz w:val="18"/>
                <w:szCs w:val="18"/>
              </w:rPr>
              <w:t xml:space="preserve"> House </w:t>
            </w:r>
            <w:proofErr w:type="gramStart"/>
            <w:r w:rsidRPr="0071630C">
              <w:rPr>
                <w:rFonts w:ascii="Maiandra GD" w:hAnsi="Maiandra GD" w:cs="Calibri"/>
                <w:sz w:val="18"/>
                <w:szCs w:val="18"/>
              </w:rPr>
              <w:t>Fridge</w:t>
            </w:r>
            <w:r>
              <w:rPr>
                <w:rFonts w:ascii="Maiandra GD" w:hAnsi="Maiandra GD" w:cs="Calibri"/>
                <w:sz w:val="18"/>
                <w:szCs w:val="18"/>
              </w:rPr>
              <w:t>(</w:t>
            </w:r>
            <w:proofErr w:type="gramEnd"/>
            <w:r>
              <w:rPr>
                <w:rFonts w:ascii="Maiandra GD" w:hAnsi="Maiandra GD" w:cs="Calibri"/>
                <w:sz w:val="18"/>
                <w:szCs w:val="18"/>
              </w:rPr>
              <w:t>CM82113199 RCC03VK1W0</w:t>
            </w:r>
          </w:p>
        </w:tc>
        <w:tc>
          <w:tcPr>
            <w:tcW w:w="1984" w:type="dxa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BCM/BIPAI/COE/E/004R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7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Safe Box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-Metallic</w:t>
            </w:r>
          </w:p>
        </w:tc>
        <w:tc>
          <w:tcPr>
            <w:tcW w:w="1984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BCM/UNICEF/MOROT/F/012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8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Safe Box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-Metallic</w:t>
            </w:r>
          </w:p>
        </w:tc>
        <w:tc>
          <w:tcPr>
            <w:tcW w:w="1984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sz w:val="18"/>
                <w:szCs w:val="18"/>
              </w:rPr>
              <w:t>BCM/WN-G/ARUA/COE/068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9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Safe Box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-Metallic</w:t>
            </w:r>
          </w:p>
        </w:tc>
        <w:tc>
          <w:tcPr>
            <w:tcW w:w="1984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10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Water Dispenser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Ramtono</w:t>
            </w:r>
            <w:proofErr w:type="spellEnd"/>
          </w:p>
        </w:tc>
        <w:tc>
          <w:tcPr>
            <w:tcW w:w="1984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11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Water Dispenser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Ramtono</w:t>
            </w:r>
            <w:proofErr w:type="spellEnd"/>
          </w:p>
        </w:tc>
        <w:tc>
          <w:tcPr>
            <w:tcW w:w="1984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647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 w:rsidRPr="00B3798B">
              <w:t>LOT B-</w:t>
            </w:r>
            <w:r>
              <w:t>12</w:t>
            </w:r>
          </w:p>
        </w:tc>
        <w:tc>
          <w:tcPr>
            <w:tcW w:w="1779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Office Fan</w:t>
            </w:r>
          </w:p>
        </w:tc>
        <w:tc>
          <w:tcPr>
            <w:tcW w:w="1984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BCM/SNW/COE/E/1242</w:t>
            </w:r>
          </w:p>
        </w:tc>
        <w:tc>
          <w:tcPr>
            <w:tcW w:w="1560" w:type="dxa"/>
            <w:vAlign w:val="bottom"/>
          </w:tcPr>
          <w:p w:rsidR="00BC64FB" w:rsidRDefault="00BC64FB" w:rsidP="00BC64FB">
            <w:pPr>
              <w:ind w:right="450"/>
              <w:jc w:val="both"/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Functional</w:t>
            </w:r>
          </w:p>
        </w:tc>
        <w:tc>
          <w:tcPr>
            <w:tcW w:w="1559" w:type="dxa"/>
          </w:tcPr>
          <w:p w:rsidR="00BC64FB" w:rsidRDefault="00BC64FB" w:rsidP="00BC64FB">
            <w:pPr>
              <w:ind w:right="450"/>
              <w:jc w:val="both"/>
            </w:pPr>
            <w:proofErr w:type="spellStart"/>
            <w:r w:rsidRPr="0022754E">
              <w:t>Kyebando</w:t>
            </w:r>
            <w:proofErr w:type="spellEnd"/>
            <w:r w:rsidRPr="0022754E">
              <w:t>-Tirupati warehouse</w:t>
            </w:r>
          </w:p>
        </w:tc>
        <w:tc>
          <w:tcPr>
            <w:tcW w:w="1559" w:type="dxa"/>
          </w:tcPr>
          <w:p w:rsidR="00BC64FB" w:rsidRPr="0022754E" w:rsidRDefault="00BC64FB" w:rsidP="00BC64FB">
            <w:pPr>
              <w:ind w:right="450"/>
              <w:jc w:val="both"/>
            </w:pPr>
          </w:p>
        </w:tc>
      </w:tr>
      <w:tr w:rsidR="00BC64FB" w:rsidTr="00BC64FB">
        <w:trPr>
          <w:trHeight w:val="293"/>
        </w:trPr>
        <w:tc>
          <w:tcPr>
            <w:tcW w:w="8784" w:type="dxa"/>
            <w:gridSpan w:val="5"/>
            <w:shd w:val="clear" w:color="auto" w:fill="D9D9D9" w:themeFill="background1" w:themeFillShade="D9"/>
          </w:tcPr>
          <w:p w:rsidR="00BC64FB" w:rsidRPr="00CB2C24" w:rsidRDefault="00BC64FB" w:rsidP="00BC64FB">
            <w:pPr>
              <w:ind w:right="450"/>
              <w:jc w:val="both"/>
              <w:rPr>
                <w:b/>
              </w:rPr>
            </w:pPr>
            <w:r w:rsidRPr="00CB2C24">
              <w:rPr>
                <w:b/>
              </w:rPr>
              <w:t xml:space="preserve">LABORATORY EQUIPMENT PRESENTED FOR DISPOSAL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C64FB" w:rsidRPr="00CB2C24" w:rsidRDefault="00BC64FB" w:rsidP="00BC64FB">
            <w:pPr>
              <w:ind w:right="450"/>
              <w:jc w:val="both"/>
              <w:rPr>
                <w:b/>
              </w:rPr>
            </w:pPr>
          </w:p>
        </w:tc>
      </w:tr>
      <w:tr w:rsidR="00BC64FB" w:rsidTr="00BC64FB">
        <w:trPr>
          <w:trHeight w:val="1711"/>
        </w:trPr>
        <w:tc>
          <w:tcPr>
            <w:tcW w:w="1902" w:type="dxa"/>
          </w:tcPr>
          <w:p w:rsidR="00BC64FB" w:rsidRDefault="00BC64FB" w:rsidP="00BC64FB">
            <w:pPr>
              <w:ind w:right="450"/>
            </w:pPr>
            <w:r>
              <w:t xml:space="preserve">LOT B-13 </w:t>
            </w:r>
          </w:p>
          <w:p w:rsidR="00BC64FB" w:rsidRDefault="00BC64FB" w:rsidP="00BC64FB">
            <w:pPr>
              <w:ind w:right="450"/>
            </w:pPr>
          </w:p>
        </w:tc>
        <w:tc>
          <w:tcPr>
            <w:tcW w:w="1779" w:type="dxa"/>
          </w:tcPr>
          <w:p w:rsidR="00BC64FB" w:rsidRDefault="00BC64FB" w:rsidP="00BC64FB">
            <w:pPr>
              <w:ind w:right="450"/>
              <w:jc w:val="both"/>
            </w:pPr>
            <w:r w:rsidRPr="00CC71CF">
              <w:t>E9750096S</w:t>
            </w:r>
          </w:p>
          <w:p w:rsidR="00BC64FB" w:rsidRDefault="00BC64FB" w:rsidP="00BC64FB">
            <w:pPr>
              <w:ind w:right="450"/>
            </w:pPr>
            <w:r w:rsidRPr="00CC71CF">
              <w:t xml:space="preserve">BD </w:t>
            </w:r>
            <w:proofErr w:type="spellStart"/>
            <w:r w:rsidRPr="00CC71CF">
              <w:t>Facscalibur</w:t>
            </w:r>
            <w:proofErr w:type="spellEnd"/>
          </w:p>
          <w:p w:rsidR="00BC64FB" w:rsidRDefault="00BC64FB" w:rsidP="00BC64FB">
            <w:pPr>
              <w:ind w:right="450"/>
            </w:pPr>
          </w:p>
          <w:p w:rsidR="00BC64FB" w:rsidRDefault="00BC64FB" w:rsidP="00BC64FB">
            <w:pPr>
              <w:ind w:right="450"/>
            </w:pPr>
            <w:r w:rsidRPr="00070D1E">
              <w:t>Fac flow supply system</w:t>
            </w:r>
            <w:r>
              <w:t xml:space="preserve">- </w:t>
            </w:r>
            <w:r w:rsidRPr="00D40195">
              <w:t>N3064</w:t>
            </w:r>
          </w:p>
          <w:p w:rsidR="00BC64FB" w:rsidRDefault="00BC64FB" w:rsidP="00BC64FB">
            <w:pPr>
              <w:ind w:right="450"/>
            </w:pPr>
          </w:p>
          <w:p w:rsidR="00BC64FB" w:rsidRPr="00EB7CF2" w:rsidRDefault="00BC64FB" w:rsidP="00BC64FB">
            <w:pPr>
              <w:ind w:right="450"/>
              <w:jc w:val="both"/>
            </w:pPr>
            <w:r w:rsidRPr="00D40195">
              <w:t>Transformer BD</w:t>
            </w:r>
            <w:r>
              <w:t xml:space="preserve">- </w:t>
            </w:r>
            <w:proofErr w:type="spellStart"/>
            <w:r w:rsidRPr="00D40195">
              <w:t>te</w:t>
            </w:r>
            <w:proofErr w:type="spellEnd"/>
            <w:r w:rsidRPr="00D40195">
              <w:t xml:space="preserve"> 4250</w:t>
            </w:r>
          </w:p>
        </w:tc>
        <w:tc>
          <w:tcPr>
            <w:tcW w:w="1984" w:type="dxa"/>
          </w:tcPr>
          <w:p w:rsidR="00BC64FB" w:rsidRPr="00EB7CF2" w:rsidRDefault="00BC64FB" w:rsidP="00BC64FB">
            <w:pPr>
              <w:ind w:right="450"/>
              <w:jc w:val="both"/>
            </w:pPr>
            <w:r w:rsidRPr="00CC71CF">
              <w:t>BCM/BIPAI/COE/E/001</w:t>
            </w:r>
          </w:p>
        </w:tc>
        <w:tc>
          <w:tcPr>
            <w:tcW w:w="1560" w:type="dxa"/>
          </w:tcPr>
          <w:p w:rsidR="00BC64FB" w:rsidRDefault="00BC64FB" w:rsidP="00BC64FB">
            <w:pPr>
              <w:ind w:right="450"/>
              <w:jc w:val="both"/>
            </w:pPr>
            <w:r>
              <w:t>Faulty</w:t>
            </w:r>
          </w:p>
        </w:tc>
        <w:tc>
          <w:tcPr>
            <w:tcW w:w="1559" w:type="dxa"/>
          </w:tcPr>
          <w:p w:rsidR="00BC64FB" w:rsidRDefault="00A067E3" w:rsidP="00BC64FB">
            <w:pPr>
              <w:ind w:right="450"/>
              <w:jc w:val="both"/>
            </w:pPr>
            <w:r>
              <w:t>At COE Container warehouse</w:t>
            </w:r>
          </w:p>
        </w:tc>
        <w:tc>
          <w:tcPr>
            <w:tcW w:w="1559" w:type="dxa"/>
            <w:vMerge w:val="restart"/>
          </w:tcPr>
          <w:p w:rsidR="00BC64FB" w:rsidRPr="002F3BE2" w:rsidRDefault="00BC64FB" w:rsidP="00BC64FB">
            <w:pPr>
              <w:ind w:right="450"/>
              <w:jc w:val="both"/>
            </w:pPr>
          </w:p>
        </w:tc>
      </w:tr>
      <w:tr w:rsidR="00BC64FB" w:rsidRPr="00F16E4B" w:rsidTr="00BC64FB">
        <w:trPr>
          <w:trHeight w:val="939"/>
        </w:trPr>
        <w:tc>
          <w:tcPr>
            <w:tcW w:w="1902" w:type="dxa"/>
          </w:tcPr>
          <w:p w:rsidR="00BC64FB" w:rsidRPr="00F16E4B" w:rsidRDefault="00BC64FB" w:rsidP="00BC64FB">
            <w:pPr>
              <w:ind w:right="450"/>
            </w:pPr>
            <w:r>
              <w:t xml:space="preserve">Computer </w:t>
            </w:r>
            <w:r w:rsidRPr="00F16E4B">
              <w:t xml:space="preserve">Monitor (linked to the BD </w:t>
            </w:r>
            <w:proofErr w:type="spellStart"/>
            <w:r w:rsidRPr="00F16E4B">
              <w:t>Facscalibur</w:t>
            </w:r>
            <w:proofErr w:type="spellEnd"/>
          </w:p>
          <w:p w:rsidR="00BC64FB" w:rsidRPr="00F16E4B" w:rsidRDefault="00BC64FB" w:rsidP="00BC64FB">
            <w:pPr>
              <w:ind w:right="450"/>
              <w:rPr>
                <w:b/>
              </w:rPr>
            </w:pPr>
          </w:p>
          <w:p w:rsidR="00BC64FB" w:rsidRPr="00BC64FB" w:rsidRDefault="00BC64FB" w:rsidP="00BC64FB">
            <w:pPr>
              <w:ind w:right="450"/>
              <w:rPr>
                <w:b/>
                <w:sz w:val="16"/>
                <w:szCs w:val="16"/>
              </w:rPr>
            </w:pPr>
            <w:r w:rsidRPr="00624A6A">
              <w:rPr>
                <w:sz w:val="16"/>
                <w:szCs w:val="16"/>
              </w:rPr>
              <w:t>(</w:t>
            </w:r>
            <w:r w:rsidRPr="00BC64FB">
              <w:rPr>
                <w:b/>
                <w:sz w:val="16"/>
                <w:szCs w:val="16"/>
              </w:rPr>
              <w:t>PART OF LOT B-13)</w:t>
            </w:r>
          </w:p>
          <w:p w:rsidR="00BC64FB" w:rsidRPr="00F16E4B" w:rsidRDefault="00BC64FB" w:rsidP="00BC64FB">
            <w:pPr>
              <w:ind w:right="450"/>
            </w:pPr>
          </w:p>
        </w:tc>
        <w:tc>
          <w:tcPr>
            <w:tcW w:w="1779" w:type="dxa"/>
          </w:tcPr>
          <w:p w:rsidR="00BC64FB" w:rsidRPr="00F16E4B" w:rsidRDefault="00BC64FB" w:rsidP="00BC64FB">
            <w:pPr>
              <w:ind w:right="450"/>
              <w:jc w:val="both"/>
            </w:pPr>
            <w:r w:rsidRPr="00F16E4B">
              <w:t>NEC-LCD1970NX8-3</w:t>
            </w:r>
          </w:p>
          <w:p w:rsidR="00BC64FB" w:rsidRPr="00F16E4B" w:rsidRDefault="00BC64FB" w:rsidP="00BC64FB">
            <w:pPr>
              <w:ind w:right="450"/>
              <w:jc w:val="both"/>
            </w:pPr>
          </w:p>
          <w:p w:rsidR="00BC64FB" w:rsidRPr="00F16E4B" w:rsidRDefault="00BC64FB" w:rsidP="00BC64FB">
            <w:pPr>
              <w:ind w:right="450"/>
              <w:jc w:val="both"/>
            </w:pPr>
            <w:r w:rsidRPr="00F16E4B">
              <w:t>825-6986-A</w:t>
            </w:r>
          </w:p>
        </w:tc>
        <w:tc>
          <w:tcPr>
            <w:tcW w:w="1984" w:type="dxa"/>
          </w:tcPr>
          <w:p w:rsidR="00BC64FB" w:rsidRPr="00F16E4B" w:rsidRDefault="00BC64FB" w:rsidP="00BC64FB">
            <w:pPr>
              <w:ind w:right="450"/>
              <w:jc w:val="both"/>
            </w:pPr>
            <w:r w:rsidRPr="00F16E4B">
              <w:t>BCM/BIPAI/COE/019M</w:t>
            </w:r>
          </w:p>
          <w:p w:rsidR="00BC64FB" w:rsidRPr="00F16E4B" w:rsidRDefault="00BC64FB" w:rsidP="00BC64FB">
            <w:pPr>
              <w:ind w:right="450"/>
              <w:jc w:val="both"/>
            </w:pPr>
          </w:p>
          <w:p w:rsidR="00BC64FB" w:rsidRPr="00F16E4B" w:rsidRDefault="00BC64FB" w:rsidP="00BC64FB">
            <w:pPr>
              <w:ind w:right="450"/>
              <w:jc w:val="both"/>
            </w:pPr>
            <w:r w:rsidRPr="00F16E4B">
              <w:t>BCM/BIPAI/COE/019C</w:t>
            </w:r>
          </w:p>
        </w:tc>
        <w:tc>
          <w:tcPr>
            <w:tcW w:w="1560" w:type="dxa"/>
          </w:tcPr>
          <w:p w:rsidR="00BC64FB" w:rsidRPr="00F16E4B" w:rsidRDefault="00BC64FB" w:rsidP="00BC64FB">
            <w:pPr>
              <w:ind w:right="450"/>
              <w:jc w:val="both"/>
            </w:pPr>
            <w:r w:rsidRPr="00F16E4B">
              <w:t>Faulty</w:t>
            </w:r>
          </w:p>
        </w:tc>
        <w:tc>
          <w:tcPr>
            <w:tcW w:w="1559" w:type="dxa"/>
          </w:tcPr>
          <w:p w:rsidR="00BC64FB" w:rsidRPr="00F16E4B" w:rsidRDefault="00A067E3" w:rsidP="00BC64FB">
            <w:pPr>
              <w:ind w:right="450"/>
              <w:jc w:val="both"/>
            </w:pPr>
            <w:r>
              <w:t>At COE Container warehouse</w:t>
            </w:r>
          </w:p>
        </w:tc>
        <w:tc>
          <w:tcPr>
            <w:tcW w:w="1559" w:type="dxa"/>
            <w:vMerge/>
          </w:tcPr>
          <w:p w:rsidR="00BC64FB" w:rsidRPr="002F3BE2" w:rsidRDefault="00BC64FB" w:rsidP="00BC64FB">
            <w:pPr>
              <w:ind w:right="450"/>
              <w:jc w:val="both"/>
            </w:pPr>
          </w:p>
        </w:tc>
      </w:tr>
      <w:tr w:rsidR="00BC64FB" w:rsidRPr="00F16E4B" w:rsidTr="00BC64FB">
        <w:trPr>
          <w:trHeight w:val="939"/>
        </w:trPr>
        <w:tc>
          <w:tcPr>
            <w:tcW w:w="1902" w:type="dxa"/>
          </w:tcPr>
          <w:p w:rsidR="00BC64FB" w:rsidRPr="00222088" w:rsidRDefault="00BC64FB" w:rsidP="00BC64FB">
            <w:pPr>
              <w:pStyle w:val="Heading6"/>
              <w:numPr>
                <w:ilvl w:val="0"/>
                <w:numId w:val="0"/>
              </w:numPr>
              <w:ind w:left="27" w:hanging="27"/>
              <w:rPr>
                <w:b w:val="0"/>
              </w:rPr>
            </w:pPr>
            <w:r w:rsidRPr="00222088">
              <w:rPr>
                <w:b w:val="0"/>
              </w:rPr>
              <w:t xml:space="preserve">LOT B-14 </w:t>
            </w:r>
          </w:p>
        </w:tc>
        <w:tc>
          <w:tcPr>
            <w:tcW w:w="1779" w:type="dxa"/>
            <w:vAlign w:val="bottom"/>
          </w:tcPr>
          <w:p w:rsidR="00BC64FB" w:rsidRPr="00F16E4B" w:rsidRDefault="00BC64FB" w:rsidP="00BC64FB">
            <w:pPr>
              <w:ind w:right="450"/>
              <w:jc w:val="both"/>
            </w:pPr>
            <w:r w:rsidRPr="00BC64FB">
              <w:t xml:space="preserve">CBC Beckman Coulter </w:t>
            </w:r>
            <w:proofErr w:type="gramStart"/>
            <w:r w:rsidRPr="00BC64FB">
              <w:t>Counter(</w:t>
            </w:r>
            <w:proofErr w:type="gramEnd"/>
            <w:r w:rsidRPr="00BC64FB">
              <w:t>Asset number FA-0050</w:t>
            </w:r>
            <w:r w:rsidRPr="00222088">
              <w:rPr>
                <w:b/>
              </w:rPr>
              <w:t>)</w:t>
            </w:r>
            <w:r w:rsidRPr="00015FB1">
              <w:rPr>
                <w:rFonts w:ascii="Maiandra GD" w:hAnsi="Maiandra GD" w:cs="Calibri"/>
                <w:color w:val="000000"/>
                <w:sz w:val="18"/>
                <w:szCs w:val="18"/>
                <w:lang w:eastAsia="en-GB"/>
              </w:rPr>
              <w:t>AL19045</w:t>
            </w:r>
          </w:p>
        </w:tc>
        <w:tc>
          <w:tcPr>
            <w:tcW w:w="1984" w:type="dxa"/>
            <w:vAlign w:val="bottom"/>
          </w:tcPr>
          <w:p w:rsidR="00BC64FB" w:rsidRPr="00F16E4B" w:rsidRDefault="00BC64FB" w:rsidP="00BC64FB">
            <w:pPr>
              <w:ind w:right="450"/>
              <w:jc w:val="both"/>
            </w:pPr>
            <w:r w:rsidRPr="006A4A08">
              <w:rPr>
                <w:rFonts w:ascii="Maiandra GD" w:hAnsi="Maiandra GD" w:cs="Calibri"/>
                <w:color w:val="000000"/>
                <w:sz w:val="16"/>
                <w:szCs w:val="16"/>
                <w:lang w:eastAsia="en-GB"/>
              </w:rPr>
              <w:t>BCM/BIPAI/COE/E/001</w:t>
            </w:r>
          </w:p>
        </w:tc>
        <w:tc>
          <w:tcPr>
            <w:tcW w:w="1560" w:type="dxa"/>
          </w:tcPr>
          <w:p w:rsidR="00BC64FB" w:rsidRPr="00015FB1" w:rsidRDefault="00BC64FB" w:rsidP="00BC64FB">
            <w:pPr>
              <w:rPr>
                <w:rFonts w:ascii="Maiandra GD" w:hAnsi="Maiandra GD" w:cs="Calibri"/>
                <w:color w:val="000000"/>
                <w:sz w:val="18"/>
                <w:szCs w:val="18"/>
                <w:lang w:eastAsia="en-GB"/>
              </w:rPr>
            </w:pPr>
          </w:p>
          <w:p w:rsidR="00BC64FB" w:rsidRPr="00F16E4B" w:rsidRDefault="00BC64FB" w:rsidP="00BC64FB">
            <w:pPr>
              <w:ind w:right="450"/>
              <w:jc w:val="both"/>
            </w:pPr>
            <w:r>
              <w:t>Faulty</w:t>
            </w:r>
          </w:p>
        </w:tc>
        <w:tc>
          <w:tcPr>
            <w:tcW w:w="1559" w:type="dxa"/>
          </w:tcPr>
          <w:p w:rsidR="00BC64FB" w:rsidRPr="00F16E4B" w:rsidRDefault="00A067E3" w:rsidP="00BC64FB">
            <w:pPr>
              <w:ind w:right="450"/>
              <w:jc w:val="both"/>
            </w:pPr>
            <w:r>
              <w:t>At COE Container warehouse</w:t>
            </w:r>
          </w:p>
        </w:tc>
        <w:tc>
          <w:tcPr>
            <w:tcW w:w="1559" w:type="dxa"/>
          </w:tcPr>
          <w:p w:rsidR="00BC64FB" w:rsidRPr="002F3BE2" w:rsidRDefault="00BC64FB" w:rsidP="00BC64FB">
            <w:pPr>
              <w:ind w:right="450"/>
              <w:jc w:val="both"/>
            </w:pPr>
          </w:p>
        </w:tc>
      </w:tr>
    </w:tbl>
    <w:p w:rsidR="0059530A" w:rsidRDefault="0059530A" w:rsidP="0059530A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</w:p>
    <w:p w:rsidR="00190AD1" w:rsidRPr="00190AD1" w:rsidRDefault="00190AD1" w:rsidP="0059530A">
      <w:pPr>
        <w:spacing w:before="29" w:line="246" w:lineRule="auto"/>
        <w:ind w:right="1174"/>
        <w:jc w:val="both"/>
        <w:rPr>
          <w:rFonts w:asciiTheme="minorHAnsi" w:eastAsia="Maiandra GD" w:hAnsiTheme="minorHAnsi" w:cstheme="minorHAnsi"/>
          <w:b/>
          <w:sz w:val="24"/>
          <w:szCs w:val="24"/>
        </w:rPr>
      </w:pPr>
      <w:r w:rsidRPr="00190AD1">
        <w:rPr>
          <w:rFonts w:asciiTheme="minorHAnsi" w:eastAsia="Maiandra GD" w:hAnsiTheme="minorHAnsi" w:cstheme="minorHAnsi"/>
          <w:b/>
          <w:sz w:val="24"/>
          <w:szCs w:val="24"/>
        </w:rPr>
        <w:t>LOTC-</w:t>
      </w:r>
      <w:r w:rsidR="00DC3F34">
        <w:rPr>
          <w:rFonts w:asciiTheme="minorHAnsi" w:eastAsia="Maiandra GD" w:hAnsiTheme="minorHAnsi" w:cstheme="minorHAnsi"/>
          <w:b/>
          <w:sz w:val="24"/>
          <w:szCs w:val="24"/>
        </w:rPr>
        <w:t xml:space="preserve">FURNITURE &amp; </w:t>
      </w:r>
      <w:r w:rsidRPr="00190AD1">
        <w:rPr>
          <w:rFonts w:asciiTheme="minorHAnsi" w:eastAsia="Maiandra GD" w:hAnsiTheme="minorHAnsi" w:cstheme="minorHAnsi"/>
          <w:b/>
          <w:sz w:val="24"/>
          <w:szCs w:val="24"/>
        </w:rPr>
        <w:t>ASSORTED OFFICE EQUIPMENT</w:t>
      </w:r>
    </w:p>
    <w:tbl>
      <w:tblPr>
        <w:tblW w:w="102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417"/>
        <w:gridCol w:w="2268"/>
        <w:gridCol w:w="1276"/>
        <w:gridCol w:w="1417"/>
        <w:gridCol w:w="1417"/>
      </w:tblGrid>
      <w:tr w:rsidR="00190AD1" w:rsidRPr="00F16E4B" w:rsidTr="00190AD1">
        <w:trPr>
          <w:trHeight w:val="3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D01EA3" w:rsidRDefault="00190AD1" w:rsidP="00190AD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LOT </w:t>
            </w:r>
            <w:r w:rsidRPr="00D01EA3">
              <w:rPr>
                <w:b/>
                <w:color w:val="000000"/>
              </w:rPr>
              <w:t>N0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D01EA3" w:rsidRDefault="00190AD1" w:rsidP="00190AD1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>Description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D01EA3" w:rsidRDefault="00190AD1" w:rsidP="00190AD1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>Make/Model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D01EA3" w:rsidRDefault="00190AD1" w:rsidP="00190AD1">
            <w:pPr>
              <w:rPr>
                <w:b/>
              </w:rPr>
            </w:pPr>
            <w:r w:rsidRPr="00D01EA3">
              <w:rPr>
                <w:b/>
              </w:rPr>
              <w:t>Serial N0/Engrave N0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D01EA3" w:rsidRDefault="00190AD1" w:rsidP="00190AD1">
            <w:pPr>
              <w:rPr>
                <w:b/>
              </w:rPr>
            </w:pPr>
            <w:r w:rsidRPr="00D01EA3">
              <w:rPr>
                <w:b/>
              </w:rPr>
              <w:t>Location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D01EA3" w:rsidRDefault="00190AD1" w:rsidP="00190AD1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>Condition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D01EA3" w:rsidRDefault="00190AD1" w:rsidP="00190AD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Price (UGX)</w:t>
            </w:r>
          </w:p>
        </w:tc>
      </w:tr>
      <w:tr w:rsidR="00190AD1" w:rsidRPr="00F16E4B" w:rsidTr="00190AD1">
        <w:trPr>
          <w:trHeight w:val="1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Patient chair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Plastic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F16E4B">
              <w:t>BCM/KHIV-IDI/COE/F/023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r w:rsidRPr="00026CA8">
              <w:t xml:space="preserve">Tirupati warehouse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1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Patient chair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Plastic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F16E4B">
              <w:t>BCM/KHIV-IDI/COE/F/019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r w:rsidRPr="00026CA8">
              <w:t xml:space="preserve">Tirupati warehouse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r w:rsidRPr="00F16E4B">
              <w:t>Patient chair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Plastic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F16E4B">
              <w:t>BCM/BIPAL/COE/E/198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r w:rsidRPr="00026CA8">
              <w:t xml:space="preserve">Tirupati warehouse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14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r w:rsidRPr="00F16E4B">
              <w:t>Patient chair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Plastic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F16E4B">
              <w:t>BCM/BIPAI/COE/E/044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r w:rsidRPr="00026CA8">
              <w:t xml:space="preserve">Tirupati warehouse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20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 ‘Chair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r w:rsidRPr="00F16E4B">
              <w:t xml:space="preserve">Not </w:t>
            </w:r>
            <w:r>
              <w:t>identifiable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15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Visitor’s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r w:rsidRPr="00F16E4B">
              <w:t xml:space="preserve">Not </w:t>
            </w:r>
            <w:r>
              <w:t>identifiable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Visitor’s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r w:rsidRPr="00F16E4B">
              <w:t xml:space="preserve">Not </w:t>
            </w:r>
            <w:r>
              <w:t>identifiable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7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Visitor’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r w:rsidRPr="00F16E4B">
              <w:t xml:space="preserve">Not </w:t>
            </w:r>
            <w:r>
              <w:t>identifiable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In pieces for destruction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41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Visitor’s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spacing w:line="480" w:lineRule="auto"/>
            </w:pPr>
            <w:r w:rsidRPr="00F16E4B">
              <w:rPr>
                <w:color w:val="000000"/>
              </w:rPr>
              <w:t>BCM/SMGL/KAMWE/F/D010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spacing w:line="480" w:lineRule="auto"/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Damaged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Office Fan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proofErr w:type="spellStart"/>
            <w:r w:rsidRPr="00F16E4B">
              <w:rPr>
                <w:color w:val="000000"/>
              </w:rPr>
              <w:t>Logik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spacing w:line="480" w:lineRule="auto"/>
            </w:pPr>
            <w:r w:rsidRPr="00F16E4B">
              <w:t>BCM/SNW/COE/E/133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Paper shredder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Water dispenser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 </w:t>
            </w:r>
            <w:proofErr w:type="spellStart"/>
            <w:r w:rsidRPr="00F16E4B">
              <w:rPr>
                <w:color w:val="000000"/>
              </w:rPr>
              <w:t>Ramtono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Water dispenser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proofErr w:type="spellStart"/>
            <w:r w:rsidRPr="00F16E4B">
              <w:rPr>
                <w:color w:val="000000"/>
              </w:rPr>
              <w:t>Ramtono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34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Water dispenser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Bruhm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41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AD1" w:rsidRPr="00F16E4B" w:rsidRDefault="00190AD1" w:rsidP="00190AD1">
            <w:pPr>
              <w:spacing w:line="480" w:lineRule="auto"/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Flip chart stand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metallic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  <w:r w:rsidRPr="00F16E4B">
              <w:rPr>
                <w:color w:val="000000"/>
              </w:rPr>
              <w:t>Not working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spacing w:line="480" w:lineRule="auto"/>
              <w:rPr>
                <w:color w:val="000000"/>
              </w:rPr>
            </w:pPr>
          </w:p>
        </w:tc>
      </w:tr>
      <w:tr w:rsidR="00190AD1" w:rsidRPr="00F16E4B" w:rsidTr="00190AD1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Connecting cables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 </w:t>
            </w:r>
            <w:r>
              <w:rPr>
                <w:color w:val="000000"/>
              </w:rPr>
              <w:t>Assorted wiring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 xml:space="preserve"> Not </w:t>
            </w:r>
            <w:r>
              <w:rPr>
                <w:color w:val="000000"/>
              </w:rPr>
              <w:t>e</w:t>
            </w:r>
            <w:r w:rsidRPr="00F16E4B">
              <w:rPr>
                <w:color w:val="000000"/>
              </w:rPr>
              <w:t>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Faulty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39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C-1</w:t>
            </w: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 table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Not engraved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 xml:space="preserve">Working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F16E4B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BCM/LIVING/COE/F/005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4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BCM/CDC/COE/E/600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42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BCM/SNW/COE/F/1327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46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 Swivel Black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BCM/SNW/COE/F/1657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Damaged &amp; broken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BCM/ACE-FORT/COE/F/025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85202E">
              <w:rPr>
                <w:color w:val="000000"/>
              </w:rPr>
              <w:t>LOT C-2</w:t>
            </w: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85202E">
              <w:rPr>
                <w:color w:val="000000"/>
              </w:rPr>
              <w:t>LOT C-2</w:t>
            </w:r>
            <w:r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BCM/SAINTS/COE/F/1118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BCM/SNW/COE/F/1658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Black Office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BCM/SAINTS/COE/F/1135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Conference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BCM/SAINTS/COE/E/1821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BCM/UNICEF/BUSES/E/006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BCM/BIPAI/COE/F/091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Patient Waiting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Executive black plastic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Office Desk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BCM/SNW/COE/F/1357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Office Desk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Wooden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BCM/BIPAI/COE/F/315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BC31ED" w:rsidRDefault="00190AD1" w:rsidP="00190AD1">
            <w:pPr>
              <w:jc w:val="right"/>
              <w:rPr>
                <w:color w:val="000000"/>
              </w:rPr>
            </w:pPr>
            <w:r w:rsidRPr="00B20F21">
              <w:rPr>
                <w:color w:val="000000"/>
              </w:rPr>
              <w:t>LOT C-</w:t>
            </w: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Laboratory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swivel adjustable with castors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Not engravable were donated from AFCA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 xml:space="preserve">Faulty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4B7CE6" w:rsidRDefault="00190AD1" w:rsidP="00190AD1">
            <w:pPr>
              <w:jc w:val="right"/>
              <w:rPr>
                <w:b/>
                <w:color w:val="000000"/>
              </w:rPr>
            </w:pPr>
            <w:r w:rsidRPr="00907798">
              <w:rPr>
                <w:color w:val="000000"/>
              </w:rPr>
              <w:t>LOT C-5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Flip chart stand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 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Broken not reusable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4B7CE6" w:rsidRDefault="00190AD1" w:rsidP="00190AD1">
            <w:pPr>
              <w:jc w:val="right"/>
              <w:rPr>
                <w:b/>
                <w:color w:val="000000"/>
              </w:rPr>
            </w:pPr>
            <w:r w:rsidRPr="00907798">
              <w:rPr>
                <w:color w:val="000000"/>
              </w:rPr>
              <w:t>LOT C-5</w:t>
            </w: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Plastic Chair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 </w:t>
            </w:r>
            <w:r>
              <w:rPr>
                <w:rFonts w:ascii="Maiandra GD" w:hAnsi="Maiandra GD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BCM/SNW/COE/F/656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BD1207">
              <w:t>Tirupati warehouse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Default="00190AD1" w:rsidP="00190AD1">
            <w:pPr>
              <w:rPr>
                <w:color w:val="000000"/>
              </w:rPr>
            </w:pPr>
            <w:r w:rsidRPr="0071630C">
              <w:rPr>
                <w:rFonts w:ascii="Maiandra GD" w:hAnsi="Maiandra GD" w:cs="Calibri"/>
                <w:color w:val="000000"/>
                <w:sz w:val="18"/>
                <w:szCs w:val="18"/>
              </w:rPr>
              <w:t>Broken not reusable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Pr="0071630C" w:rsidRDefault="00190AD1" w:rsidP="00190AD1">
            <w:pPr>
              <w:rPr>
                <w:rFonts w:ascii="Maiandra GD" w:hAnsi="Maiandra GD" w:cs="Calibri"/>
                <w:color w:val="000000"/>
                <w:sz w:val="18"/>
                <w:szCs w:val="18"/>
              </w:rPr>
            </w:pPr>
          </w:p>
        </w:tc>
      </w:tr>
      <w:tr w:rsidR="00190AD1" w:rsidRPr="00F16E4B" w:rsidTr="00190AD1">
        <w:trPr>
          <w:trHeight w:val="33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Stadiometer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BCM/SNW/COE/E/1031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Faulty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26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C-</w:t>
            </w:r>
            <w:r>
              <w:rPr>
                <w:color w:val="00000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r w:rsidRPr="00F16E4B">
              <w:t>Stadiometer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t>BCM/SNW/COE/E/1034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Faulty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  <w:tr w:rsidR="00190AD1" w:rsidRPr="00F16E4B" w:rsidTr="00190AD1">
        <w:trPr>
          <w:trHeight w:val="4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AD1" w:rsidRPr="00F16E4B" w:rsidRDefault="00190AD1" w:rsidP="00190AD1">
            <w:pPr>
              <w:jc w:val="right"/>
              <w:rPr>
                <w:color w:val="000000"/>
              </w:rPr>
            </w:pPr>
            <w:r w:rsidRPr="00BC31ED">
              <w:rPr>
                <w:color w:val="000000"/>
              </w:rPr>
              <w:t>LOT C</w:t>
            </w:r>
            <w:r>
              <w:rPr>
                <w:color w:val="000000"/>
              </w:rPr>
              <w:t>-57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Water pressure vessel accessories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metallic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Not engravable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AD1" w:rsidRPr="00F16E4B" w:rsidRDefault="00190AD1" w:rsidP="00190AD1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AD1" w:rsidRPr="00F16E4B" w:rsidRDefault="00190AD1" w:rsidP="00190AD1">
            <w:pPr>
              <w:rPr>
                <w:color w:val="000000"/>
              </w:rPr>
            </w:pPr>
            <w:r>
              <w:rPr>
                <w:color w:val="000000"/>
              </w:rPr>
              <w:t>Faulty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AD1" w:rsidRDefault="00190AD1" w:rsidP="00190AD1">
            <w:pPr>
              <w:rPr>
                <w:color w:val="000000"/>
              </w:rPr>
            </w:pPr>
          </w:p>
        </w:tc>
      </w:tr>
    </w:tbl>
    <w:p w:rsidR="0059530A" w:rsidRDefault="0059530A" w:rsidP="0059530A">
      <w:pPr>
        <w:spacing w:before="29" w:line="246" w:lineRule="auto"/>
        <w:ind w:right="1174"/>
        <w:jc w:val="both"/>
        <w:rPr>
          <w:rFonts w:ascii="Maiandra GD" w:eastAsia="Maiandra GD" w:hAnsi="Maiandra GD" w:cs="Maiandra GD"/>
          <w:sz w:val="24"/>
          <w:szCs w:val="24"/>
        </w:rPr>
      </w:pP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063"/>
        <w:gridCol w:w="1347"/>
        <w:gridCol w:w="2551"/>
        <w:gridCol w:w="1701"/>
        <w:gridCol w:w="1276"/>
        <w:gridCol w:w="1276"/>
      </w:tblGrid>
      <w:tr w:rsidR="00624A6A" w:rsidRPr="00F16E4B" w:rsidTr="00624A6A">
        <w:trPr>
          <w:trHeight w:val="37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624A6A" w:rsidRPr="00D01EA3" w:rsidRDefault="00624A6A" w:rsidP="0059530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LOT D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624A6A" w:rsidRPr="00D01EA3" w:rsidRDefault="00624A6A" w:rsidP="0059530A">
            <w:pPr>
              <w:rPr>
                <w:b/>
                <w:color w:val="000000"/>
              </w:rPr>
            </w:pPr>
            <w:r w:rsidRPr="00D01EA3">
              <w:rPr>
                <w:b/>
                <w:color w:val="000000"/>
              </w:rPr>
              <w:t xml:space="preserve">Used </w:t>
            </w:r>
            <w:proofErr w:type="spellStart"/>
            <w:r w:rsidRPr="00D01EA3">
              <w:rPr>
                <w:b/>
                <w:color w:val="000000"/>
              </w:rPr>
              <w:t>Tyres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624A6A" w:rsidRPr="00D01EA3" w:rsidRDefault="00624A6A" w:rsidP="0059530A">
            <w:pPr>
              <w:rPr>
                <w:b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624A6A" w:rsidRPr="00D01EA3" w:rsidRDefault="00624A6A" w:rsidP="0059530A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624A6A" w:rsidRPr="00D01EA3" w:rsidRDefault="00624A6A" w:rsidP="0059530A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24A6A" w:rsidRPr="00D01EA3" w:rsidRDefault="00624A6A" w:rsidP="0059530A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4A6A" w:rsidRPr="00D01EA3" w:rsidRDefault="00624A6A" w:rsidP="0059530A">
            <w:pPr>
              <w:rPr>
                <w:b/>
                <w:color w:val="000000"/>
              </w:rPr>
            </w:pPr>
          </w:p>
        </w:tc>
      </w:tr>
      <w:tr w:rsidR="00624A6A" w:rsidRPr="00F16E4B" w:rsidTr="00624A6A">
        <w:trPr>
          <w:trHeight w:val="42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A6A" w:rsidRPr="00F16E4B" w:rsidRDefault="00624A6A" w:rsidP="005953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A6A" w:rsidRPr="00F16E4B" w:rsidRDefault="00624A6A" w:rsidP="0059530A">
            <w:pPr>
              <w:rPr>
                <w:color w:val="000000"/>
              </w:rPr>
            </w:pPr>
            <w:r>
              <w:rPr>
                <w:color w:val="000000"/>
              </w:rPr>
              <w:t xml:space="preserve">Assorted Used </w:t>
            </w:r>
            <w:proofErr w:type="spellStart"/>
            <w:r>
              <w:rPr>
                <w:color w:val="000000"/>
              </w:rPr>
              <w:t>Tyres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A6A" w:rsidRPr="00F16E4B" w:rsidRDefault="00624A6A" w:rsidP="0059530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Tyres</w:t>
            </w:r>
            <w:proofErr w:type="spellEnd"/>
            <w:r>
              <w:rPr>
                <w:color w:val="000000"/>
              </w:rPr>
              <w:t xml:space="preserve"> replaced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A6A" w:rsidRPr="00F16E4B" w:rsidRDefault="00624A6A" w:rsidP="0059530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19C8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Pieces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4A6A" w:rsidRPr="00F16E4B" w:rsidRDefault="00624A6A" w:rsidP="0059530A">
            <w:pPr>
              <w:rPr>
                <w:color w:val="000000"/>
              </w:rPr>
            </w:pPr>
            <w:r w:rsidRPr="00F16E4B">
              <w:rPr>
                <w:color w:val="000000"/>
              </w:rPr>
              <w:t>COE-Mulago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4A6A" w:rsidRPr="00F16E4B" w:rsidRDefault="00624A6A" w:rsidP="0059530A">
            <w:pPr>
              <w:rPr>
                <w:color w:val="000000"/>
              </w:rPr>
            </w:pPr>
            <w:r>
              <w:rPr>
                <w:color w:val="000000"/>
              </w:rPr>
              <w:t>Working condition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A6A" w:rsidRDefault="00624A6A" w:rsidP="0059530A">
            <w:pPr>
              <w:rPr>
                <w:color w:val="000000"/>
              </w:rPr>
            </w:pPr>
          </w:p>
        </w:tc>
      </w:tr>
    </w:tbl>
    <w:tbl>
      <w:tblPr>
        <w:tblStyle w:val="TableGrid"/>
        <w:tblW w:w="87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701"/>
      </w:tblGrid>
      <w:tr w:rsidR="0059530A" w:rsidRPr="00676051" w:rsidTr="007B6235">
        <w:trPr>
          <w:trHeight w:val="420"/>
        </w:trPr>
        <w:tc>
          <w:tcPr>
            <w:tcW w:w="1985" w:type="dxa"/>
          </w:tcPr>
          <w:p w:rsidR="0059530A" w:rsidRPr="00676051" w:rsidRDefault="0059530A" w:rsidP="0059530A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676051">
              <w:rPr>
                <w:rFonts w:ascii="Maiandra GD" w:hAnsi="Maiandra GD"/>
                <w:b/>
                <w:sz w:val="22"/>
                <w:szCs w:val="22"/>
              </w:rPr>
              <w:t>No</w:t>
            </w:r>
          </w:p>
        </w:tc>
        <w:tc>
          <w:tcPr>
            <w:tcW w:w="1701" w:type="dxa"/>
          </w:tcPr>
          <w:p w:rsidR="0059530A" w:rsidRPr="00676051" w:rsidRDefault="0059530A" w:rsidP="0059530A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676051">
              <w:rPr>
                <w:rFonts w:ascii="Maiandra GD" w:hAnsi="Maiandra GD"/>
                <w:b/>
                <w:sz w:val="22"/>
                <w:szCs w:val="22"/>
              </w:rPr>
              <w:t xml:space="preserve">Size of </w:t>
            </w:r>
            <w:proofErr w:type="spellStart"/>
            <w:r w:rsidRPr="00676051">
              <w:rPr>
                <w:rFonts w:ascii="Maiandra GD" w:hAnsi="Maiandra GD"/>
                <w:b/>
                <w:sz w:val="22"/>
                <w:szCs w:val="22"/>
              </w:rPr>
              <w:t>T</w:t>
            </w:r>
            <w:r>
              <w:rPr>
                <w:rFonts w:ascii="Maiandra GD" w:hAnsi="Maiandra GD"/>
                <w:b/>
                <w:sz w:val="22"/>
                <w:szCs w:val="22"/>
              </w:rPr>
              <w:t>yres</w:t>
            </w:r>
            <w:proofErr w:type="spellEnd"/>
          </w:p>
          <w:p w:rsidR="0059530A" w:rsidRPr="00676051" w:rsidRDefault="0059530A" w:rsidP="0059530A">
            <w:pPr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59530A" w:rsidRPr="00676051" w:rsidRDefault="0059530A" w:rsidP="0059530A">
            <w:pPr>
              <w:ind w:right="270"/>
              <w:rPr>
                <w:rFonts w:ascii="Maiandra GD" w:hAnsi="Maiandra GD"/>
                <w:b/>
                <w:sz w:val="22"/>
                <w:szCs w:val="22"/>
              </w:rPr>
            </w:pPr>
            <w:r w:rsidRPr="00676051">
              <w:rPr>
                <w:rFonts w:ascii="Maiandra GD" w:hAnsi="Maiandra GD"/>
                <w:b/>
                <w:sz w:val="22"/>
                <w:szCs w:val="22"/>
              </w:rPr>
              <w:t>Quantity</w:t>
            </w:r>
          </w:p>
        </w:tc>
        <w:tc>
          <w:tcPr>
            <w:tcW w:w="1701" w:type="dxa"/>
          </w:tcPr>
          <w:p w:rsidR="0059530A" w:rsidRPr="00676051" w:rsidRDefault="0059530A" w:rsidP="0059530A">
            <w:pPr>
              <w:ind w:right="270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 xml:space="preserve">Unit </w:t>
            </w:r>
            <w:proofErr w:type="gramStart"/>
            <w:r>
              <w:rPr>
                <w:rFonts w:ascii="Maiandra GD" w:hAnsi="Maiandra GD"/>
                <w:b/>
                <w:sz w:val="22"/>
                <w:szCs w:val="22"/>
              </w:rPr>
              <w:t>Price(</w:t>
            </w:r>
            <w:proofErr w:type="gramEnd"/>
            <w:r>
              <w:rPr>
                <w:rFonts w:ascii="Maiandra GD" w:hAnsi="Maiandra GD"/>
                <w:b/>
                <w:sz w:val="22"/>
                <w:szCs w:val="22"/>
              </w:rPr>
              <w:t>UGX)</w:t>
            </w:r>
          </w:p>
        </w:tc>
        <w:tc>
          <w:tcPr>
            <w:tcW w:w="1701" w:type="dxa"/>
          </w:tcPr>
          <w:p w:rsidR="0059530A" w:rsidRDefault="0059530A" w:rsidP="0059530A">
            <w:pPr>
              <w:ind w:right="270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 xml:space="preserve">Total </w:t>
            </w:r>
            <w:proofErr w:type="gramStart"/>
            <w:r>
              <w:rPr>
                <w:rFonts w:ascii="Maiandra GD" w:hAnsi="Maiandra GD"/>
                <w:b/>
                <w:sz w:val="22"/>
                <w:szCs w:val="22"/>
              </w:rPr>
              <w:t>Price(</w:t>
            </w:r>
            <w:proofErr w:type="gramEnd"/>
            <w:r>
              <w:rPr>
                <w:rFonts w:ascii="Maiandra GD" w:hAnsi="Maiandra GD"/>
                <w:b/>
                <w:sz w:val="22"/>
                <w:szCs w:val="22"/>
              </w:rPr>
              <w:t>UGX)</w:t>
            </w: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507">
              <w:rPr>
                <w:rFonts w:ascii="Maiandra GD" w:hAnsi="Maiandra GD"/>
                <w:b/>
                <w:sz w:val="22"/>
                <w:szCs w:val="22"/>
              </w:rPr>
              <w:t>LOT D-1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507">
              <w:rPr>
                <w:rFonts w:ascii="Maiandra GD" w:hAnsi="Maiandra GD"/>
                <w:b/>
                <w:sz w:val="22"/>
                <w:szCs w:val="22"/>
              </w:rPr>
              <w:t>LOT D-2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D-3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195/70 R14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 w:rsidRPr="00E97507">
              <w:rPr>
                <w:rFonts w:ascii="Maiandra GD" w:hAnsi="Maiandra GD"/>
                <w:b/>
                <w:sz w:val="22"/>
                <w:szCs w:val="22"/>
              </w:rPr>
              <w:t>LOT</w:t>
            </w:r>
            <w:r>
              <w:rPr>
                <w:rFonts w:ascii="Maiandra GD" w:hAnsi="Maiandra GD"/>
                <w:b/>
                <w:sz w:val="22"/>
                <w:szCs w:val="22"/>
              </w:rPr>
              <w:t xml:space="preserve"> </w:t>
            </w:r>
            <w:r w:rsidRPr="00E97507">
              <w:rPr>
                <w:rFonts w:ascii="Maiandra GD" w:hAnsi="Maiandra GD"/>
                <w:b/>
                <w:sz w:val="22"/>
                <w:szCs w:val="22"/>
              </w:rPr>
              <w:t>D-4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205/70 R14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D-5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215/75 R15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D-6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225/70 R17</w:t>
            </w:r>
          </w:p>
        </w:tc>
        <w:tc>
          <w:tcPr>
            <w:tcW w:w="1701" w:type="dxa"/>
          </w:tcPr>
          <w:p w:rsidR="00ED1E5F" w:rsidRP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D-7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225/75 R15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D-8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D-9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235/85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D-10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D-11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245/70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D-12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245/75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D-13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255/55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D-14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255/60 R18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D-15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256/75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D-16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D-17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265/60 R18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D-18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D-19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265/70 R15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D-20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D-21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265/70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D-22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265/75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D-23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275/60 R18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D-24</w:t>
            </w:r>
          </w:p>
          <w:p w:rsidR="00ED1E5F" w:rsidRPr="00E97507" w:rsidRDefault="00ED1E5F" w:rsidP="00ED1E5F">
            <w:pPr>
              <w:tabs>
                <w:tab w:val="left" w:pos="845"/>
              </w:tabs>
            </w:pP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275/65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D-25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275/70 R16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D-26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285/70 R17</w:t>
            </w:r>
          </w:p>
          <w:p w:rsidR="00ED1E5F" w:rsidRPr="00676051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ind w:right="270"/>
              <w:rPr>
                <w:rFonts w:ascii="Maiandra GD" w:hAnsi="Maiandra GD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D-27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30x9.50 R15</w:t>
            </w:r>
          </w:p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1E5F" w:rsidRPr="00676051" w:rsidTr="007B6235">
        <w:trPr>
          <w:trHeight w:val="420"/>
        </w:trPr>
        <w:tc>
          <w:tcPr>
            <w:tcW w:w="1985" w:type="dxa"/>
          </w:tcPr>
          <w:p w:rsidR="00ED1E5F" w:rsidRPr="00E97507" w:rsidRDefault="00ED1E5F" w:rsidP="00ED1E5F">
            <w:pPr>
              <w:ind w:right="270"/>
              <w:jc w:val="both"/>
              <w:rPr>
                <w:rFonts w:ascii="Maiandra GD" w:hAnsi="Maiandra GD"/>
                <w:b/>
                <w:sz w:val="22"/>
                <w:szCs w:val="22"/>
              </w:rPr>
            </w:pPr>
            <w:r>
              <w:rPr>
                <w:rFonts w:ascii="Maiandra GD" w:hAnsi="Maiandra GD"/>
                <w:b/>
                <w:sz w:val="22"/>
                <w:szCs w:val="22"/>
              </w:rPr>
              <w:t>LOT D-28</w:t>
            </w:r>
          </w:p>
        </w:tc>
        <w:tc>
          <w:tcPr>
            <w:tcW w:w="1701" w:type="dxa"/>
          </w:tcPr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31x10.50 R15</w:t>
            </w:r>
          </w:p>
          <w:p w:rsidR="00ED1E5F" w:rsidRDefault="00ED1E5F" w:rsidP="00ED1E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P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1E5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ED1E5F" w:rsidRDefault="00ED1E5F" w:rsidP="00ED1E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9530A" w:rsidRDefault="0059530A" w:rsidP="0059530A">
      <w:pPr>
        <w:jc w:val="both"/>
        <w:rPr>
          <w:rFonts w:ascii="Maiandra GD" w:eastAsia="Maiandra GD" w:hAnsi="Maiandra GD" w:cs="Maiandra GD"/>
          <w:sz w:val="28"/>
          <w:szCs w:val="28"/>
        </w:rPr>
      </w:pPr>
    </w:p>
    <w:p w:rsidR="00D17B99" w:rsidRPr="0059530A" w:rsidRDefault="00B66379" w:rsidP="0059530A">
      <w:pPr>
        <w:jc w:val="both"/>
        <w:rPr>
          <w:rFonts w:ascii="Maiandra GD" w:hAnsi="Maiandra GD"/>
          <w:b/>
          <w:spacing w:val="-3"/>
          <w:sz w:val="28"/>
          <w:szCs w:val="28"/>
        </w:rPr>
      </w:pPr>
      <w:r>
        <w:rPr>
          <w:rFonts w:ascii="Maiandra GD" w:eastAsia="Maiandra GD" w:hAnsi="Maiandra GD" w:cs="Maiandra GD"/>
          <w:spacing w:val="-1"/>
          <w:position w:val="-1"/>
          <w:sz w:val="24"/>
          <w:szCs w:val="24"/>
        </w:rPr>
        <w:t>P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position w:val="-1"/>
          <w:sz w:val="24"/>
          <w:szCs w:val="24"/>
        </w:rPr>
        <w:t>c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position w:val="-1"/>
          <w:sz w:val="24"/>
          <w:szCs w:val="24"/>
        </w:rPr>
        <w:t>c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"/>
          <w:position w:val="-1"/>
          <w:sz w:val="24"/>
          <w:szCs w:val="24"/>
        </w:rPr>
        <w:t>u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le</w:t>
      </w:r>
      <w:r>
        <w:rPr>
          <w:rFonts w:ascii="Maiandra GD" w:eastAsia="Maiandra GD" w:hAnsi="Maiandra GD" w:cs="Maiandra GD"/>
          <w:spacing w:val="1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position w:val="-1"/>
          <w:sz w:val="24"/>
          <w:szCs w:val="24"/>
        </w:rPr>
        <w:t>ub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mitt</w:t>
      </w:r>
      <w:r>
        <w:rPr>
          <w:rFonts w:ascii="Maiandra GD" w:eastAsia="Maiandra GD" w:hAnsi="Maiandra GD" w:cs="Maiandra GD"/>
          <w:spacing w:val="-3"/>
          <w:position w:val="-1"/>
          <w:sz w:val="24"/>
          <w:szCs w:val="24"/>
        </w:rPr>
        <w:t>e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"/>
          <w:position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-1"/>
          <w:sz w:val="24"/>
          <w:szCs w:val="24"/>
        </w:rPr>
        <w:t>By:</w:t>
      </w:r>
    </w:p>
    <w:p w:rsidR="00D17B99" w:rsidRDefault="00D17B99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472"/>
      </w:tblGrid>
      <w:tr w:rsidR="00D17B99">
        <w:trPr>
          <w:trHeight w:hRule="exact" w:val="33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Pr="00C959F4" w:rsidRDefault="00B66379" w:rsidP="00C959F4">
            <w:pPr>
              <w:spacing w:line="240" w:lineRule="exact"/>
              <w:ind w:left="117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C959F4">
              <w:rPr>
                <w:rFonts w:ascii="Maiandra GD" w:eastAsia="Maiandra GD" w:hAnsi="Maiandra GD" w:cs="Maiandra GD"/>
                <w:position w:val="1"/>
                <w:sz w:val="24"/>
                <w:szCs w:val="24"/>
              </w:rPr>
              <w:t>Si</w:t>
            </w:r>
            <w:r w:rsidRPr="00C959F4">
              <w:rPr>
                <w:rFonts w:ascii="Maiandra GD" w:eastAsia="Maiandra GD" w:hAnsi="Maiandra GD" w:cs="Maiandra GD"/>
                <w:spacing w:val="-3"/>
                <w:position w:val="1"/>
                <w:sz w:val="24"/>
                <w:szCs w:val="24"/>
              </w:rPr>
              <w:t>g</w:t>
            </w:r>
            <w:r w:rsidRPr="00C959F4">
              <w:rPr>
                <w:rFonts w:ascii="Maiandra GD" w:eastAsia="Maiandra GD" w:hAnsi="Maiandra GD" w:cs="Maiandra GD"/>
                <w:position w:val="1"/>
                <w:sz w:val="24"/>
                <w:szCs w:val="24"/>
              </w:rPr>
              <w:t>nature: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35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Pr="00C959F4" w:rsidRDefault="00B66379" w:rsidP="00C959F4">
            <w:pPr>
              <w:spacing w:line="200" w:lineRule="exact"/>
              <w:rPr>
                <w:rFonts w:ascii="Maiandra GD" w:eastAsia="Maiandra GD" w:hAnsi="Maiandra GD" w:cs="Maiandra GD"/>
                <w:position w:val="-6"/>
                <w:sz w:val="24"/>
                <w:szCs w:val="24"/>
              </w:rPr>
            </w:pPr>
            <w:r w:rsidRPr="00C959F4">
              <w:rPr>
                <w:rFonts w:ascii="Maiandra GD" w:eastAsia="Maiandra GD" w:hAnsi="Maiandra GD" w:cs="Maiandra GD"/>
                <w:position w:val="-6"/>
                <w:sz w:val="24"/>
                <w:szCs w:val="24"/>
              </w:rPr>
              <w:t>Name:</w:t>
            </w:r>
          </w:p>
          <w:p w:rsidR="00C959F4" w:rsidRPr="00C959F4" w:rsidRDefault="00C959F4" w:rsidP="00C959F4">
            <w:pPr>
              <w:spacing w:line="200" w:lineRule="exact"/>
              <w:ind w:left="117"/>
              <w:rPr>
                <w:rFonts w:ascii="Maiandra GD" w:eastAsia="Maiandra GD" w:hAnsi="Maiandra GD" w:cs="Maiandra GD"/>
                <w:sz w:val="24"/>
                <w:szCs w:val="24"/>
              </w:rPr>
            </w:pP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35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Pr="00C959F4" w:rsidRDefault="00D17B99" w:rsidP="00C959F4">
            <w:pPr>
              <w:spacing w:before="1" w:line="120" w:lineRule="exact"/>
              <w:rPr>
                <w:sz w:val="24"/>
                <w:szCs w:val="24"/>
              </w:rPr>
            </w:pPr>
          </w:p>
          <w:p w:rsidR="00D17B99" w:rsidRPr="00C959F4" w:rsidRDefault="00B66379" w:rsidP="00C959F4">
            <w:pPr>
              <w:spacing w:line="220" w:lineRule="exact"/>
              <w:ind w:left="117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C959F4">
              <w:rPr>
                <w:rFonts w:ascii="Maiandra GD" w:eastAsia="Maiandra GD" w:hAnsi="Maiandra GD" w:cs="Maiandra GD"/>
                <w:position w:val="-5"/>
                <w:sz w:val="24"/>
                <w:szCs w:val="24"/>
              </w:rPr>
              <w:t>Date: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37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Pr="00C959F4" w:rsidRDefault="00D17B99" w:rsidP="00C959F4">
            <w:pPr>
              <w:spacing w:before="8" w:line="100" w:lineRule="exact"/>
              <w:rPr>
                <w:sz w:val="24"/>
                <w:szCs w:val="24"/>
              </w:rPr>
            </w:pPr>
          </w:p>
          <w:p w:rsidR="00D17B99" w:rsidRPr="00C959F4" w:rsidRDefault="00B66379" w:rsidP="00C959F4">
            <w:pPr>
              <w:spacing w:line="240" w:lineRule="exact"/>
              <w:ind w:left="117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C959F4">
              <w:rPr>
                <w:rFonts w:ascii="Maiandra GD" w:eastAsia="Maiandra GD" w:hAnsi="Maiandra GD" w:cs="Maiandra GD"/>
                <w:spacing w:val="1"/>
                <w:position w:val="-4"/>
                <w:sz w:val="24"/>
                <w:szCs w:val="24"/>
              </w:rPr>
              <w:t>A</w:t>
            </w:r>
            <w:r w:rsidRPr="00C959F4">
              <w:rPr>
                <w:rFonts w:ascii="Maiandra GD" w:eastAsia="Maiandra GD" w:hAnsi="Maiandra GD" w:cs="Maiandra GD"/>
                <w:position w:val="-4"/>
                <w:sz w:val="24"/>
                <w:szCs w:val="24"/>
              </w:rPr>
              <w:t>d</w:t>
            </w:r>
            <w:r w:rsidRPr="00C959F4">
              <w:rPr>
                <w:rFonts w:ascii="Maiandra GD" w:eastAsia="Maiandra GD" w:hAnsi="Maiandra GD" w:cs="Maiandra GD"/>
                <w:spacing w:val="1"/>
                <w:position w:val="-4"/>
                <w:sz w:val="24"/>
                <w:szCs w:val="24"/>
              </w:rPr>
              <w:t>d</w:t>
            </w:r>
            <w:r w:rsidRPr="00C959F4">
              <w:rPr>
                <w:rFonts w:ascii="Maiandra GD" w:eastAsia="Maiandra GD" w:hAnsi="Maiandra GD" w:cs="Maiandra GD"/>
                <w:position w:val="-4"/>
                <w:sz w:val="24"/>
                <w:szCs w:val="24"/>
              </w:rPr>
              <w:t>re</w:t>
            </w:r>
            <w:r w:rsidRPr="00C959F4">
              <w:rPr>
                <w:rFonts w:ascii="Maiandra GD" w:eastAsia="Maiandra GD" w:hAnsi="Maiandra GD" w:cs="Maiandra GD"/>
                <w:spacing w:val="-1"/>
                <w:position w:val="-4"/>
                <w:sz w:val="24"/>
                <w:szCs w:val="24"/>
              </w:rPr>
              <w:t>ss: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  <w:tr w:rsidR="00D17B99">
        <w:trPr>
          <w:trHeight w:hRule="exact" w:val="40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Pr="00C959F4" w:rsidRDefault="00D17B99" w:rsidP="00C959F4">
            <w:pPr>
              <w:spacing w:before="9" w:line="100" w:lineRule="exact"/>
              <w:rPr>
                <w:sz w:val="24"/>
                <w:szCs w:val="24"/>
              </w:rPr>
            </w:pPr>
          </w:p>
          <w:p w:rsidR="00D17B99" w:rsidRPr="00C959F4" w:rsidRDefault="00B66379" w:rsidP="00C959F4">
            <w:pPr>
              <w:spacing w:line="280" w:lineRule="exact"/>
              <w:ind w:left="117"/>
              <w:rPr>
                <w:rFonts w:ascii="Maiandra GD" w:eastAsia="Maiandra GD" w:hAnsi="Maiandra GD" w:cs="Maiandra GD"/>
                <w:sz w:val="24"/>
                <w:szCs w:val="24"/>
              </w:rPr>
            </w:pPr>
            <w:r w:rsidRPr="00C959F4">
              <w:rPr>
                <w:rFonts w:ascii="Maiandra GD" w:eastAsia="Maiandra GD" w:hAnsi="Maiandra GD" w:cs="Maiandra GD"/>
                <w:spacing w:val="1"/>
                <w:sz w:val="24"/>
                <w:szCs w:val="24"/>
              </w:rPr>
              <w:t>T</w:t>
            </w:r>
            <w:r w:rsidRPr="00C959F4">
              <w:rPr>
                <w:rFonts w:ascii="Maiandra GD" w:eastAsia="Maiandra GD" w:hAnsi="Maiandra GD" w:cs="Maiandra GD"/>
                <w:sz w:val="24"/>
                <w:szCs w:val="24"/>
              </w:rPr>
              <w:t>el No: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B99" w:rsidRDefault="00D17B99"/>
        </w:tc>
      </w:tr>
    </w:tbl>
    <w:p w:rsidR="009F5338" w:rsidRDefault="009F5338">
      <w:pPr>
        <w:spacing w:before="8" w:line="260" w:lineRule="exact"/>
        <w:rPr>
          <w:sz w:val="26"/>
          <w:szCs w:val="26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59530A" w:rsidRDefault="0059530A" w:rsidP="00C959F4">
      <w:pPr>
        <w:spacing w:line="540" w:lineRule="exact"/>
        <w:ind w:right="4255"/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</w:pPr>
    </w:p>
    <w:p w:rsidR="00D17B99" w:rsidRDefault="00B66379">
      <w:pPr>
        <w:spacing w:line="540" w:lineRule="exact"/>
        <w:ind w:left="4114" w:right="4255"/>
        <w:jc w:val="center"/>
        <w:rPr>
          <w:rFonts w:ascii="Maiandra GD" w:eastAsia="Maiandra GD" w:hAnsi="Maiandra GD" w:cs="Maiandra GD"/>
          <w:sz w:val="48"/>
          <w:szCs w:val="48"/>
        </w:rPr>
      </w:pPr>
      <w:r>
        <w:rPr>
          <w:rFonts w:ascii="Maiandra GD" w:eastAsia="Maiandra GD" w:hAnsi="Maiandra GD" w:cs="Maiandra GD"/>
          <w:spacing w:val="-1"/>
          <w:sz w:val="48"/>
          <w:szCs w:val="48"/>
          <w:highlight w:val="lightGray"/>
        </w:rPr>
        <w:t>C</w:t>
      </w:r>
      <w:r>
        <w:rPr>
          <w:rFonts w:ascii="Maiandra GD" w:eastAsia="Maiandra GD" w:hAnsi="Maiandra GD" w:cs="Maiandra GD"/>
          <w:spacing w:val="3"/>
          <w:sz w:val="48"/>
          <w:szCs w:val="48"/>
          <w:highlight w:val="lightGray"/>
        </w:rPr>
        <w:t>O</w:t>
      </w:r>
      <w:r>
        <w:rPr>
          <w:rFonts w:ascii="Maiandra GD" w:eastAsia="Maiandra GD" w:hAnsi="Maiandra GD" w:cs="Maiandra GD"/>
          <w:sz w:val="48"/>
          <w:szCs w:val="48"/>
          <w:highlight w:val="lightGray"/>
        </w:rPr>
        <w:t>N</w:t>
      </w:r>
      <w:r>
        <w:rPr>
          <w:rFonts w:ascii="Maiandra GD" w:eastAsia="Maiandra GD" w:hAnsi="Maiandra GD" w:cs="Maiandra GD"/>
          <w:spacing w:val="-2"/>
          <w:sz w:val="48"/>
          <w:szCs w:val="48"/>
          <w:highlight w:val="lightGray"/>
        </w:rPr>
        <w:t>T</w:t>
      </w:r>
      <w:r>
        <w:rPr>
          <w:rFonts w:ascii="Maiandra GD" w:eastAsia="Maiandra GD" w:hAnsi="Maiandra GD" w:cs="Maiandra GD"/>
          <w:sz w:val="48"/>
          <w:szCs w:val="48"/>
          <w:highlight w:val="lightGray"/>
        </w:rPr>
        <w:t>R</w:t>
      </w:r>
      <w:r>
        <w:rPr>
          <w:rFonts w:ascii="Maiandra GD" w:eastAsia="Maiandra GD" w:hAnsi="Maiandra GD" w:cs="Maiandra GD"/>
          <w:spacing w:val="2"/>
          <w:sz w:val="48"/>
          <w:szCs w:val="48"/>
          <w:highlight w:val="lightGray"/>
        </w:rPr>
        <w:t>A</w:t>
      </w:r>
      <w:r>
        <w:rPr>
          <w:rFonts w:ascii="Maiandra GD" w:eastAsia="Maiandra GD" w:hAnsi="Maiandra GD" w:cs="Maiandra GD"/>
          <w:sz w:val="48"/>
          <w:szCs w:val="48"/>
          <w:highlight w:val="lightGray"/>
        </w:rPr>
        <w:t>CT</w:t>
      </w:r>
    </w:p>
    <w:p w:rsidR="00D17B99" w:rsidRDefault="00B66379">
      <w:pPr>
        <w:spacing w:before="56" w:line="246" w:lineRule="auto"/>
        <w:ind w:left="941" w:right="99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ny 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ng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eme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form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below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nd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 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over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ment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ener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Conditio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 Cont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 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Pu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ic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As</w:t>
      </w:r>
      <w:r>
        <w:rPr>
          <w:rFonts w:ascii="Maiandra GD" w:eastAsia="Maiandra GD" w:hAnsi="Maiandra GD" w:cs="Maiandra GD"/>
          <w:sz w:val="24"/>
          <w:szCs w:val="24"/>
        </w:rPr>
        <w:t>set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 as atta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hed.</w:t>
      </w:r>
    </w:p>
    <w:p w:rsidR="00D17B99" w:rsidRDefault="00B66379">
      <w:pPr>
        <w:spacing w:before="66"/>
        <w:ind w:left="4576" w:right="4717"/>
        <w:jc w:val="center"/>
        <w:rPr>
          <w:rFonts w:ascii="Maiandra GD" w:eastAsia="Maiandra GD" w:hAnsi="Maiandra GD" w:cs="Maiandra GD"/>
          <w:sz w:val="36"/>
          <w:szCs w:val="36"/>
        </w:rPr>
      </w:pPr>
      <w:r>
        <w:rPr>
          <w:rFonts w:ascii="Maiandra GD" w:eastAsia="Maiandra GD" w:hAnsi="Maiandra GD" w:cs="Maiandra GD"/>
          <w:sz w:val="36"/>
          <w:szCs w:val="36"/>
        </w:rPr>
        <w:t>A</w:t>
      </w:r>
      <w:r>
        <w:rPr>
          <w:rFonts w:ascii="Maiandra GD" w:eastAsia="Maiandra GD" w:hAnsi="Maiandra GD" w:cs="Maiandra GD"/>
          <w:spacing w:val="1"/>
          <w:sz w:val="36"/>
          <w:szCs w:val="36"/>
        </w:rPr>
        <w:t>greem</w:t>
      </w:r>
      <w:r>
        <w:rPr>
          <w:rFonts w:ascii="Maiandra GD" w:eastAsia="Maiandra GD" w:hAnsi="Maiandra GD" w:cs="Maiandra GD"/>
          <w:sz w:val="36"/>
          <w:szCs w:val="36"/>
        </w:rPr>
        <w:t>ent</w:t>
      </w:r>
    </w:p>
    <w:p w:rsidR="00D17B99" w:rsidRDefault="00B66379">
      <w:pPr>
        <w:spacing w:before="36"/>
        <w:ind w:left="941" w:right="371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 Refer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 N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mber:</w:t>
      </w:r>
      <w:r>
        <w:rPr>
          <w:rFonts w:ascii="Maiandra GD" w:eastAsia="Maiandra GD" w:hAnsi="Maiandra GD" w:cs="Maiandra GD"/>
          <w:spacing w:val="5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position w:val="1"/>
          <w:sz w:val="22"/>
          <w:szCs w:val="22"/>
        </w:rPr>
        <w:t>B</w:t>
      </w:r>
      <w:r>
        <w:rPr>
          <w:rFonts w:ascii="Maiandra GD" w:eastAsia="Maiandra GD" w:hAnsi="Maiandra GD" w:cs="Maiandra GD"/>
          <w:spacing w:val="-1"/>
          <w:position w:val="1"/>
          <w:sz w:val="22"/>
          <w:szCs w:val="22"/>
        </w:rPr>
        <w:t>C</w:t>
      </w:r>
      <w:r>
        <w:rPr>
          <w:rFonts w:ascii="Maiandra GD" w:eastAsia="Maiandra GD" w:hAnsi="Maiandra GD" w:cs="Maiandra GD"/>
          <w:spacing w:val="1"/>
          <w:position w:val="1"/>
          <w:sz w:val="22"/>
          <w:szCs w:val="22"/>
        </w:rPr>
        <w:t>M</w:t>
      </w:r>
      <w:r>
        <w:rPr>
          <w:rFonts w:ascii="Maiandra GD" w:eastAsia="Maiandra GD" w:hAnsi="Maiandra GD" w:cs="Maiandra GD"/>
          <w:position w:val="1"/>
          <w:sz w:val="22"/>
          <w:szCs w:val="22"/>
        </w:rPr>
        <w:t>/D</w:t>
      </w:r>
      <w:r>
        <w:rPr>
          <w:rFonts w:ascii="Maiandra GD" w:eastAsia="Maiandra GD" w:hAnsi="Maiandra GD" w:cs="Maiandra GD"/>
          <w:spacing w:val="-3"/>
          <w:position w:val="1"/>
          <w:sz w:val="22"/>
          <w:szCs w:val="22"/>
        </w:rPr>
        <w:t>I</w:t>
      </w:r>
      <w:r>
        <w:rPr>
          <w:rFonts w:ascii="Maiandra GD" w:eastAsia="Maiandra GD" w:hAnsi="Maiandra GD" w:cs="Maiandra GD"/>
          <w:spacing w:val="1"/>
          <w:position w:val="1"/>
          <w:sz w:val="22"/>
          <w:szCs w:val="22"/>
        </w:rPr>
        <w:t>S</w:t>
      </w:r>
      <w:r>
        <w:rPr>
          <w:rFonts w:ascii="Maiandra GD" w:eastAsia="Maiandra GD" w:hAnsi="Maiandra GD" w:cs="Maiandra GD"/>
          <w:position w:val="1"/>
          <w:sz w:val="22"/>
          <w:szCs w:val="22"/>
        </w:rPr>
        <w:t>P</w:t>
      </w:r>
      <w:r>
        <w:rPr>
          <w:rFonts w:ascii="Maiandra GD" w:eastAsia="Maiandra GD" w:hAnsi="Maiandra GD" w:cs="Maiandra GD"/>
          <w:spacing w:val="-1"/>
          <w:position w:val="1"/>
          <w:sz w:val="22"/>
          <w:szCs w:val="22"/>
        </w:rPr>
        <w:t>O</w:t>
      </w:r>
      <w:r>
        <w:rPr>
          <w:rFonts w:ascii="Maiandra GD" w:eastAsia="Maiandra GD" w:hAnsi="Maiandra GD" w:cs="Maiandra GD"/>
          <w:spacing w:val="1"/>
          <w:position w:val="1"/>
          <w:sz w:val="22"/>
          <w:szCs w:val="22"/>
        </w:rPr>
        <w:t>S</w:t>
      </w:r>
      <w:r>
        <w:rPr>
          <w:rFonts w:ascii="Maiandra GD" w:eastAsia="Maiandra GD" w:hAnsi="Maiandra GD" w:cs="Maiandra GD"/>
          <w:position w:val="1"/>
          <w:sz w:val="22"/>
          <w:szCs w:val="22"/>
        </w:rPr>
        <w:t>AL /</w:t>
      </w:r>
      <w:r>
        <w:rPr>
          <w:rFonts w:ascii="Maiandra GD" w:eastAsia="Maiandra GD" w:hAnsi="Maiandra GD" w:cs="Maiandra GD"/>
          <w:spacing w:val="-2"/>
          <w:position w:val="1"/>
          <w:sz w:val="22"/>
          <w:szCs w:val="22"/>
        </w:rPr>
        <w:t xml:space="preserve"> </w:t>
      </w:r>
      <w:r w:rsidR="00D33D79">
        <w:rPr>
          <w:rFonts w:ascii="Maiandra GD" w:eastAsia="Maiandra GD" w:hAnsi="Maiandra GD" w:cs="Maiandra GD"/>
          <w:spacing w:val="-1"/>
          <w:position w:val="1"/>
          <w:sz w:val="22"/>
          <w:szCs w:val="22"/>
        </w:rPr>
        <w:t>202</w:t>
      </w:r>
      <w:r w:rsidR="00CC2960">
        <w:rPr>
          <w:rFonts w:ascii="Maiandra GD" w:eastAsia="Maiandra GD" w:hAnsi="Maiandra GD" w:cs="Maiandra GD"/>
          <w:spacing w:val="-1"/>
          <w:position w:val="1"/>
          <w:sz w:val="22"/>
          <w:szCs w:val="22"/>
        </w:rPr>
        <w:t>3</w:t>
      </w:r>
      <w:r>
        <w:rPr>
          <w:rFonts w:ascii="Maiandra GD" w:eastAsia="Maiandra GD" w:hAnsi="Maiandra GD" w:cs="Maiandra GD"/>
          <w:position w:val="1"/>
          <w:sz w:val="22"/>
          <w:szCs w:val="22"/>
        </w:rPr>
        <w:t>/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001</w:t>
      </w:r>
    </w:p>
    <w:p w:rsidR="00D17B99" w:rsidRDefault="00B66379">
      <w:pPr>
        <w:spacing w:before="96"/>
        <w:ind w:left="941" w:right="1250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5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NT </w:t>
      </w:r>
      <w:r>
        <w:rPr>
          <w:rFonts w:ascii="Maiandra GD" w:eastAsia="Maiandra GD" w:hAnsi="Maiandra GD" w:cs="Maiandra GD"/>
          <w:spacing w:val="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made </w:t>
      </w:r>
      <w:r>
        <w:rPr>
          <w:rFonts w:ascii="Maiandra GD" w:eastAsia="Maiandra GD" w:hAnsi="Maiandra GD" w:cs="Maiandra GD"/>
          <w:spacing w:val="4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7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</w:t>
      </w:r>
      <w:r>
        <w:rPr>
          <w:rFonts w:ascii="Maiandra GD" w:eastAsia="Maiandra GD" w:hAnsi="Maiandra GD" w:cs="Maiandra GD"/>
          <w:spacing w:val="7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4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day 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 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        </w:t>
      </w:r>
      <w:r>
        <w:rPr>
          <w:rFonts w:ascii="Maiandra GD" w:eastAsia="Maiandra GD" w:hAnsi="Maiandra GD" w:cs="Maiandra GD"/>
          <w:spacing w:val="-6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,</w:t>
      </w:r>
    </w:p>
    <w:p w:rsidR="00D17B99" w:rsidRDefault="00B66379">
      <w:pPr>
        <w:spacing w:line="260" w:lineRule="exact"/>
        <w:ind w:left="5481" w:right="5475"/>
        <w:jc w:val="center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,</w:t>
      </w:r>
    </w:p>
    <w:p w:rsidR="00D17B99" w:rsidRDefault="00D17B99">
      <w:pPr>
        <w:spacing w:before="6" w:line="100" w:lineRule="exact"/>
        <w:rPr>
          <w:sz w:val="10"/>
          <w:szCs w:val="10"/>
        </w:rPr>
      </w:pPr>
    </w:p>
    <w:p w:rsidR="00D17B99" w:rsidRDefault="00B66379">
      <w:pPr>
        <w:ind w:left="941" w:right="100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Betwe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Ba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lo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6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Col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>g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o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6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icin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6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ren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'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9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position w:val="1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4"/>
          <w:position w:val="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>d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(</w:t>
      </w:r>
      <w:r>
        <w:rPr>
          <w:rFonts w:ascii="Maiandra GD" w:eastAsia="Maiandra GD" w:hAnsi="Maiandra GD" w:cs="Maiandra GD"/>
          <w:spacing w:val="-4"/>
          <w:position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lo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-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position w:val="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da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)</w:t>
      </w:r>
      <w:r>
        <w:rPr>
          <w:rFonts w:ascii="Maiandra GD" w:eastAsia="Maiandra GD" w:hAnsi="Maiandra GD" w:cs="Maiandra GD"/>
          <w:spacing w:val="-6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</w:p>
    <w:p w:rsidR="00D17B99" w:rsidRDefault="00B66379">
      <w:pPr>
        <w:spacing w:line="240" w:lineRule="exact"/>
        <w:ind w:left="941" w:right="149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P.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. Box 72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0</w:t>
      </w:r>
      <w:r>
        <w:rPr>
          <w:rFonts w:ascii="Maiandra GD" w:eastAsia="Maiandra GD" w:hAnsi="Maiandra GD" w:cs="Maiandra GD"/>
          <w:sz w:val="24"/>
          <w:szCs w:val="24"/>
        </w:rPr>
        <w:t>52,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Clo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k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K</w:t>
      </w:r>
      <w:r>
        <w:rPr>
          <w:rFonts w:ascii="Maiandra GD" w:eastAsia="Maiandra GD" w:hAnsi="Maiandra GD" w:cs="Maiandra GD"/>
          <w:sz w:val="24"/>
          <w:szCs w:val="24"/>
        </w:rPr>
        <w:t>ampala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–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GA</w:t>
      </w:r>
      <w:r>
        <w:rPr>
          <w:rFonts w:ascii="Maiandra GD" w:eastAsia="Maiandra GD" w:hAnsi="Maiandra GD" w:cs="Maiandra GD"/>
          <w:sz w:val="24"/>
          <w:szCs w:val="24"/>
        </w:rPr>
        <w:t>NDA (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 xml:space="preserve">after   </w:t>
      </w:r>
      <w:r>
        <w:rPr>
          <w:rFonts w:ascii="Maiandra GD" w:eastAsia="Maiandra GD" w:hAnsi="Maiandra GD" w:cs="Maiandra GD"/>
          <w:spacing w:val="5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“</w:t>
      </w:r>
      <w:r>
        <w:rPr>
          <w:rFonts w:ascii="Maiandra GD" w:eastAsia="Maiandra GD" w:hAnsi="Maiandra GD" w:cs="Maiandra GD"/>
          <w:sz w:val="24"/>
          <w:szCs w:val="24"/>
        </w:rPr>
        <w:t>Seller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”</w:t>
      </w:r>
      <w:r>
        <w:rPr>
          <w:rFonts w:ascii="Maiandra GD" w:eastAsia="Maiandra GD" w:hAnsi="Maiandra GD" w:cs="Maiandra GD"/>
          <w:sz w:val="24"/>
          <w:szCs w:val="24"/>
        </w:rPr>
        <w:t xml:space="preserve">),   </w:t>
      </w:r>
      <w:r>
        <w:rPr>
          <w:rFonts w:ascii="Maiandra GD" w:eastAsia="Maiandra GD" w:hAnsi="Maiandra GD" w:cs="Maiandra GD"/>
          <w:spacing w:val="4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</w:p>
    <w:p w:rsidR="00D17B99" w:rsidRDefault="00B66379">
      <w:pPr>
        <w:spacing w:line="240" w:lineRule="exact"/>
        <w:ind w:left="941" w:right="7529"/>
        <w:jc w:val="both"/>
        <w:rPr>
          <w:rFonts w:ascii="Maiandra GD" w:eastAsia="Maiandra GD" w:hAnsi="Maiandra GD" w:cs="Maiandra GD"/>
          <w:sz w:val="24"/>
          <w:szCs w:val="24"/>
        </w:rPr>
        <w:sectPr w:rsidR="00D17B99">
          <w:footerReference w:type="default" r:id="rId15"/>
          <w:pgSz w:w="11940" w:h="16860"/>
          <w:pgMar w:top="920" w:right="340" w:bottom="280" w:left="480" w:header="0" w:footer="1438" w:gutter="0"/>
          <w:cols w:space="720"/>
        </w:sectPr>
      </w:pPr>
      <w:r>
        <w:rPr>
          <w:rFonts w:ascii="Maiandra GD" w:eastAsia="Maiandra GD" w:hAnsi="Maiandra GD" w:cs="Maiandra GD"/>
          <w:sz w:val="24"/>
          <w:szCs w:val="24"/>
        </w:rPr>
        <w:t xml:space="preserve">the   </w:t>
      </w:r>
      <w:r>
        <w:rPr>
          <w:rFonts w:ascii="Maiandra GD" w:eastAsia="Maiandra GD" w:hAnsi="Maiandra GD" w:cs="Maiandra GD"/>
          <w:spacing w:val="4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one   </w:t>
      </w:r>
      <w:r>
        <w:rPr>
          <w:rFonts w:ascii="Maiandra GD" w:eastAsia="Maiandra GD" w:hAnsi="Maiandra GD" w:cs="Maiandra GD"/>
          <w:spacing w:val="4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part,   </w:t>
      </w:r>
      <w:r>
        <w:rPr>
          <w:rFonts w:ascii="Maiandra GD" w:eastAsia="Maiandra GD" w:hAnsi="Maiandra GD" w:cs="Maiandra GD"/>
          <w:spacing w:val="4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nd</w:t>
      </w:r>
    </w:p>
    <w:p w:rsidR="00D17B99" w:rsidRDefault="00B66379">
      <w:pPr>
        <w:tabs>
          <w:tab w:val="left" w:pos="7980"/>
        </w:tabs>
        <w:spacing w:before="2" w:line="420" w:lineRule="atLeast"/>
        <w:ind w:left="941" w:right="-43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        </w:t>
      </w:r>
      <w:r>
        <w:rPr>
          <w:rFonts w:ascii="Maiandra GD" w:eastAsia="Maiandra GD" w:hAnsi="Maiandra GD" w:cs="Maiandra GD"/>
          <w:spacing w:val="1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  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  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ab/>
      </w:r>
      <w:r>
        <w:rPr>
          <w:rFonts w:ascii="Maiandra GD" w:eastAsia="Maiandra GD" w:hAnsi="Maiandra GD" w:cs="Maiandra GD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”</w:t>
      </w:r>
      <w:r>
        <w:rPr>
          <w:rFonts w:ascii="Maiandra GD" w:eastAsia="Maiandra GD" w:hAnsi="Maiandra GD" w:cs="Maiandra GD"/>
          <w:sz w:val="24"/>
          <w:szCs w:val="24"/>
        </w:rPr>
        <w:t>), of 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other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rt:</w:t>
      </w:r>
    </w:p>
    <w:p w:rsidR="00D17B99" w:rsidRDefault="00B66379">
      <w:pPr>
        <w:spacing w:before="7" w:line="120" w:lineRule="exact"/>
        <w:rPr>
          <w:sz w:val="13"/>
          <w:szCs w:val="13"/>
        </w:rPr>
      </w:pPr>
      <w:r>
        <w:br w:type="column"/>
      </w:r>
    </w:p>
    <w:p w:rsidR="00D17B99" w:rsidRDefault="00B66379">
      <w:pPr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(h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inafter</w:t>
      </w:r>
    </w:p>
    <w:p w:rsidR="00D17B99" w:rsidRDefault="00B66379">
      <w:pPr>
        <w:rPr>
          <w:rFonts w:ascii="Maiandra GD" w:eastAsia="Maiandra GD" w:hAnsi="Maiandra GD" w:cs="Maiandra GD"/>
          <w:sz w:val="24"/>
          <w:szCs w:val="24"/>
        </w:rPr>
        <w:sectPr w:rsidR="00D17B99">
          <w:type w:val="continuous"/>
          <w:pgSz w:w="11940" w:h="16860"/>
          <w:pgMar w:top="1580" w:right="340" w:bottom="280" w:left="480" w:header="720" w:footer="720" w:gutter="0"/>
          <w:cols w:num="2" w:space="720" w:equalWidth="0">
            <w:col w:w="7982" w:space="268"/>
            <w:col w:w="2870"/>
          </w:cols>
        </w:sectPr>
      </w:pPr>
      <w:r>
        <w:rPr>
          <w:rFonts w:ascii="Maiandra GD" w:eastAsia="Maiandra GD" w:hAnsi="Maiandra GD" w:cs="Maiandra GD"/>
          <w:spacing w:val="-1"/>
          <w:sz w:val="24"/>
          <w:szCs w:val="24"/>
        </w:rPr>
        <w:t>“</w:t>
      </w:r>
      <w:r>
        <w:rPr>
          <w:rFonts w:ascii="Maiandra GD" w:eastAsia="Maiandra GD" w:hAnsi="Maiandra GD" w:cs="Maiandra GD"/>
          <w:sz w:val="24"/>
          <w:szCs w:val="24"/>
        </w:rPr>
        <w:t>the</w:t>
      </w:r>
    </w:p>
    <w:p w:rsidR="00D17B99" w:rsidRDefault="00D17B99">
      <w:pPr>
        <w:spacing w:before="8" w:line="280" w:lineRule="exact"/>
        <w:rPr>
          <w:sz w:val="28"/>
          <w:szCs w:val="28"/>
        </w:rPr>
      </w:pPr>
    </w:p>
    <w:p w:rsidR="00D17B99" w:rsidRDefault="00B66379">
      <w:pPr>
        <w:spacing w:before="21"/>
        <w:ind w:left="82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 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invite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bids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 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ertain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 vi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z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.,</w:t>
      </w:r>
    </w:p>
    <w:p w:rsidR="00D17B99" w:rsidRDefault="00B66379">
      <w:pPr>
        <w:ind w:left="821" w:right="1052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epted 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  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 xml:space="preserve">id  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by  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 xml:space="preserve">e  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 xml:space="preserve">er  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for  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pur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hase 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 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e  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As</w:t>
      </w:r>
      <w:r>
        <w:rPr>
          <w:rFonts w:ascii="Maiandra GD" w:eastAsia="Maiandra GD" w:hAnsi="Maiandra GD" w:cs="Maiandra GD"/>
          <w:sz w:val="24"/>
          <w:szCs w:val="24"/>
        </w:rPr>
        <w:t xml:space="preserve">sets 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n the  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sum  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</w:p>
    <w:p w:rsidR="00D17B99" w:rsidRDefault="00B66379">
      <w:pPr>
        <w:ind w:left="94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                                            </w:t>
      </w:r>
      <w:r>
        <w:rPr>
          <w:rFonts w:ascii="Maiandra GD" w:eastAsia="Maiandra GD" w:hAnsi="Maiandra GD" w:cs="Maiandra GD"/>
          <w:spacing w:val="15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(herein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fter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“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</w:p>
    <w:p w:rsidR="00D17B99" w:rsidRDefault="00B66379">
      <w:pPr>
        <w:ind w:left="94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”</w:t>
      </w:r>
      <w:r>
        <w:rPr>
          <w:rFonts w:ascii="Maiandra GD" w:eastAsia="Maiandra GD" w:hAnsi="Maiandra GD" w:cs="Maiandra GD"/>
          <w:sz w:val="24"/>
          <w:szCs w:val="24"/>
        </w:rPr>
        <w:t>).</w:t>
      </w:r>
    </w:p>
    <w:p w:rsidR="00D17B99" w:rsidRDefault="00D17B99">
      <w:pPr>
        <w:spacing w:before="10" w:line="180" w:lineRule="exact"/>
        <w:rPr>
          <w:sz w:val="19"/>
          <w:szCs w:val="19"/>
        </w:rPr>
      </w:pPr>
    </w:p>
    <w:p w:rsidR="00D17B99" w:rsidRDefault="00B66379">
      <w:pPr>
        <w:ind w:left="94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 xml:space="preserve">W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ME</w:t>
      </w:r>
      <w:r>
        <w:rPr>
          <w:rFonts w:ascii="Maiandra GD" w:eastAsia="Maiandra GD" w:hAnsi="Maiandra GD" w:cs="Maiandra GD"/>
          <w:sz w:val="24"/>
          <w:szCs w:val="24"/>
        </w:rPr>
        <w:t>NT W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FO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WS:</w:t>
      </w:r>
    </w:p>
    <w:p w:rsidR="00D17B99" w:rsidRDefault="00B66379">
      <w:pPr>
        <w:spacing w:before="68"/>
        <w:ind w:left="941" w:right="1655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1.   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This</w:t>
      </w:r>
      <w:r>
        <w:rPr>
          <w:rFonts w:ascii="Maiandra GD" w:eastAsia="Maiandra GD" w:hAnsi="Maiandra GD" w:cs="Maiandra GD"/>
          <w:spacing w:val="3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4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3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3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3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4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over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nt</w:t>
      </w:r>
      <w:r>
        <w:rPr>
          <w:rFonts w:ascii="Maiandra GD" w:eastAsia="Maiandra GD" w:hAnsi="Maiandra GD" w:cs="Maiandra GD"/>
          <w:spacing w:val="3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3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anda</w:t>
      </w:r>
      <w:r>
        <w:rPr>
          <w:rFonts w:ascii="Maiandra GD" w:eastAsia="Maiandra GD" w:hAnsi="Maiandra GD" w:cs="Maiandra GD"/>
          <w:spacing w:val="3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ener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 Cond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tio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3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al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Pu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ic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 (atta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hed),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ere modif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ed her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in.</w:t>
      </w:r>
    </w:p>
    <w:p w:rsidR="00D17B99" w:rsidRDefault="00B66379">
      <w:pPr>
        <w:tabs>
          <w:tab w:val="left" w:pos="1360"/>
        </w:tabs>
        <w:spacing w:before="68" w:line="246" w:lineRule="auto"/>
        <w:ind w:left="1366" w:right="992" w:hanging="42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2.</w:t>
      </w:r>
      <w:r>
        <w:rPr>
          <w:rFonts w:ascii="Maiandra GD" w:eastAsia="Maiandra GD" w:hAnsi="Maiandra GD" w:cs="Maiandra GD"/>
          <w:sz w:val="24"/>
          <w:szCs w:val="24"/>
        </w:rPr>
        <w:tab/>
        <w:t>The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by</w:t>
      </w:r>
      <w:r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ovenan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pay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>AYL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>UG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 xml:space="preserve">A </w:t>
      </w:r>
      <w:r>
        <w:rPr>
          <w:rFonts w:ascii="Maiandra GD" w:eastAsia="Maiandra GD" w:hAnsi="Maiandra GD" w:cs="Maiandra GD"/>
          <w:spacing w:val="4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der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tion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 provi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ion 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tr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t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e 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at  the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mes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and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manner pre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bed by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Gen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l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B66379">
      <w:pPr>
        <w:tabs>
          <w:tab w:val="left" w:pos="1360"/>
        </w:tabs>
        <w:spacing w:before="60" w:line="246" w:lineRule="auto"/>
        <w:ind w:left="1366" w:right="989" w:hanging="42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3.</w:t>
      </w:r>
      <w:r>
        <w:rPr>
          <w:rFonts w:ascii="Maiandra GD" w:eastAsia="Maiandra GD" w:hAnsi="Maiandra GD" w:cs="Maiandra GD"/>
          <w:sz w:val="24"/>
          <w:szCs w:val="24"/>
        </w:rPr>
        <w:tab/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der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tion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ts</w:t>
      </w:r>
      <w:r>
        <w:rPr>
          <w:rFonts w:ascii="Maiandra GD" w:eastAsia="Maiandra GD" w:hAnsi="Maiandra GD" w:cs="Maiandra GD"/>
          <w:spacing w:val="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made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by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YL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 as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ted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t,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2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ovenan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 to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lea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ssets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rmity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all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ts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provi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ions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B66379">
      <w:pPr>
        <w:spacing w:before="57" w:line="298" w:lineRule="auto"/>
        <w:ind w:left="941" w:right="1917"/>
        <w:rPr>
          <w:rFonts w:ascii="Maiandra GD" w:eastAsia="Maiandra GD" w:hAnsi="Maiandra GD" w:cs="Maiandra GD"/>
          <w:sz w:val="24"/>
          <w:szCs w:val="24"/>
        </w:rPr>
        <w:sectPr w:rsidR="00D17B99">
          <w:type w:val="continuous"/>
          <w:pgSz w:w="11940" w:h="16860"/>
          <w:pgMar w:top="1580" w:right="340" w:bottom="280" w:left="480" w:header="720" w:footer="720" w:gutter="0"/>
          <w:cols w:space="720"/>
        </w:sectPr>
      </w:pP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GE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CO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T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D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FO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WS: 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lo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ation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is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</w:t>
      </w:r>
      <w:r>
        <w:rPr>
          <w:rFonts w:ascii="Maiandra GD" w:eastAsia="Maiandra GD" w:hAnsi="Maiandra GD" w:cs="Maiandra GD"/>
          <w:spacing w:val="7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-5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C87B5F">
      <w:pPr>
        <w:spacing w:before="59" w:line="296" w:lineRule="auto"/>
        <w:ind w:left="221" w:right="76"/>
        <w:rPr>
          <w:rFonts w:ascii="Maiandra GD" w:eastAsia="Maiandra GD" w:hAnsi="Maiandra GD" w:cs="Maiandra GD"/>
          <w:sz w:val="24"/>
          <w:szCs w:val="24"/>
        </w:rPr>
      </w:pPr>
      <w:r>
        <w:pict w14:anchorId="7D9A4E37">
          <v:group id="_x0000_s1028" style="position:absolute;left:0;text-align:left;margin-left:63.6pt;margin-top:760.3pt;width:468.95pt;height:0;z-index:-251655680;mso-position-horizontal-relative:page;mso-position-vertical-relative:page" coordorigin="1272,15206" coordsize="9379,0">
            <v:shape id="_x0000_s1029" style="position:absolute;left:1272;top:15206;width:9379;height:0" coordorigin="1272,15206" coordsize="9379,0" path="m1272,15206r9379,e" filled="f" strokecolor="#d9d9d9" strokeweight=".58pt">
              <v:path arrowok="t"/>
            </v:shape>
            <w10:wrap anchorx="page" anchory="page"/>
          </v:group>
        </w:pict>
      </w:r>
      <w:r w:rsidR="00B66379">
        <w:rPr>
          <w:rFonts w:ascii="Maiandra GD" w:eastAsia="Maiandra GD" w:hAnsi="Maiandra GD" w:cs="Maiandra GD"/>
          <w:sz w:val="24"/>
          <w:szCs w:val="24"/>
        </w:rPr>
        <w:t>The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offi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ial to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 w:rsidR="00B66379">
        <w:rPr>
          <w:rFonts w:ascii="Maiandra GD" w:eastAsia="Maiandra GD" w:hAnsi="Maiandra GD" w:cs="Maiandra GD"/>
          <w:sz w:val="24"/>
          <w:szCs w:val="24"/>
        </w:rPr>
        <w:t>onta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arr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 w:rsidR="00B66379">
        <w:rPr>
          <w:rFonts w:ascii="Maiandra GD" w:eastAsia="Maiandra GD" w:hAnsi="Maiandra GD" w:cs="Maiandra GD"/>
          <w:sz w:val="24"/>
          <w:szCs w:val="24"/>
        </w:rPr>
        <w:t>olle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tion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of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as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ets is </w:t>
      </w:r>
      <w:r w:rsidR="008D4D32">
        <w:rPr>
          <w:rFonts w:ascii="Maiandra GD" w:eastAsia="Maiandra GD" w:hAnsi="Maiandra GD" w:cs="Maiandra GD"/>
          <w:sz w:val="24"/>
          <w:szCs w:val="24"/>
        </w:rPr>
        <w:t xml:space="preserve">the </w:t>
      </w:r>
      <w:r w:rsidR="008D4D32" w:rsidRPr="008D4D32">
        <w:rPr>
          <w:rFonts w:ascii="Maiandra GD" w:eastAsia="Maiandra GD" w:hAnsi="Maiandra GD" w:cs="Maiandra GD"/>
          <w:b/>
          <w:sz w:val="24"/>
          <w:szCs w:val="24"/>
        </w:rPr>
        <w:t xml:space="preserve">Administration and Logistics </w:t>
      </w:r>
      <w:proofErr w:type="gramStart"/>
      <w:r w:rsidR="008D4D32" w:rsidRPr="008D4D32">
        <w:rPr>
          <w:rFonts w:ascii="Maiandra GD" w:eastAsia="Maiandra GD" w:hAnsi="Maiandra GD" w:cs="Maiandra GD"/>
          <w:b/>
          <w:sz w:val="24"/>
          <w:szCs w:val="24"/>
        </w:rPr>
        <w:t>Manager</w:t>
      </w:r>
      <w:r w:rsidR="00B66379">
        <w:rPr>
          <w:rFonts w:ascii="Maiandra GD" w:eastAsia="Maiandra GD" w:hAnsi="Maiandra GD" w:cs="Maiandra GD"/>
          <w:spacing w:val="-6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.</w:t>
      </w:r>
      <w:proofErr w:type="gramEnd"/>
      <w:r w:rsidR="00B66379">
        <w:rPr>
          <w:rFonts w:ascii="Maiandra GD" w:eastAsia="Maiandra GD" w:hAnsi="Maiandra GD" w:cs="Maiandra GD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5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W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SS</w:t>
      </w:r>
      <w:r w:rsidR="00B66379">
        <w:rPr>
          <w:rFonts w:ascii="Maiandra GD" w:eastAsia="Maiandra GD" w:hAnsi="Maiandra GD" w:cs="Maiandra GD"/>
          <w:spacing w:val="5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wher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of</w:t>
      </w:r>
      <w:r w:rsidR="00B66379">
        <w:rPr>
          <w:rFonts w:ascii="Maiandra GD" w:eastAsia="Maiandra GD" w:hAnsi="Maiandra GD" w:cs="Maiandra GD"/>
          <w:spacing w:val="5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the</w:t>
      </w:r>
      <w:r w:rsidR="00B66379">
        <w:rPr>
          <w:rFonts w:ascii="Maiandra GD" w:eastAsia="Maiandra GD" w:hAnsi="Maiandra GD" w:cs="Maiandra GD"/>
          <w:spacing w:val="5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part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es</w:t>
      </w:r>
      <w:r w:rsidR="00B66379">
        <w:rPr>
          <w:rFonts w:ascii="Maiandra GD" w:eastAsia="Maiandra GD" w:hAnsi="Maiandra GD" w:cs="Maiandra GD"/>
          <w:spacing w:val="5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her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to</w:t>
      </w:r>
      <w:r w:rsidR="00B66379">
        <w:rPr>
          <w:rFonts w:ascii="Maiandra GD" w:eastAsia="Maiandra GD" w:hAnsi="Maiandra GD" w:cs="Maiandra GD"/>
          <w:spacing w:val="5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have</w:t>
      </w:r>
      <w:r w:rsidR="00B66379"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au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pacing w:val="55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this</w:t>
      </w:r>
      <w:r w:rsidR="00B66379"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me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to</w:t>
      </w:r>
      <w:r w:rsidR="00B66379">
        <w:rPr>
          <w:rFonts w:ascii="Maiandra GD" w:eastAsia="Maiandra GD" w:hAnsi="Maiandra GD" w:cs="Maiandra GD"/>
          <w:spacing w:val="5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be</w:t>
      </w:r>
    </w:p>
    <w:p w:rsidR="00D17B99" w:rsidRDefault="00B66379">
      <w:pPr>
        <w:spacing w:line="220" w:lineRule="exact"/>
        <w:ind w:left="22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position w:val="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position w:val="1"/>
          <w:sz w:val="24"/>
          <w:szCs w:val="24"/>
        </w:rPr>
        <w:t>x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position w:val="1"/>
          <w:sz w:val="24"/>
          <w:szCs w:val="24"/>
        </w:rPr>
        <w:t>u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ted</w:t>
      </w:r>
      <w:r>
        <w:rPr>
          <w:rFonts w:ascii="Maiandra GD" w:eastAsia="Maiandra GD" w:hAnsi="Maiandra GD" w:cs="Maiandra GD"/>
          <w:spacing w:val="54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2"/>
          <w:position w:val="1"/>
          <w:sz w:val="24"/>
          <w:szCs w:val="24"/>
        </w:rPr>
        <w:t>o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1"/>
          <w:position w:val="1"/>
          <w:sz w:val="24"/>
          <w:szCs w:val="24"/>
        </w:rPr>
        <w:t>d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an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c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>i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"/>
          <w:position w:val="1"/>
          <w:sz w:val="24"/>
          <w:szCs w:val="24"/>
        </w:rPr>
        <w:t>a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ws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of U</w:t>
      </w:r>
      <w:r>
        <w:rPr>
          <w:rFonts w:ascii="Maiandra GD" w:eastAsia="Maiandra GD" w:hAnsi="Maiandra GD" w:cs="Maiandra GD"/>
          <w:spacing w:val="-3"/>
          <w:position w:val="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3"/>
          <w:position w:val="1"/>
          <w:sz w:val="24"/>
          <w:szCs w:val="24"/>
        </w:rPr>
        <w:t>a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nda on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-8"/>
          <w:position w:val="1"/>
          <w:sz w:val="24"/>
          <w:szCs w:val="24"/>
        </w:rPr>
        <w:t>y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, mo</w:t>
      </w:r>
      <w:r>
        <w:rPr>
          <w:rFonts w:ascii="Maiandra GD" w:eastAsia="Maiandra GD" w:hAnsi="Maiandra GD" w:cs="Maiandra GD"/>
          <w:spacing w:val="2"/>
          <w:position w:val="1"/>
          <w:sz w:val="24"/>
          <w:szCs w:val="24"/>
        </w:rPr>
        <w:t>n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th</w:t>
      </w:r>
      <w:r>
        <w:rPr>
          <w:rFonts w:ascii="Maiandra GD" w:eastAsia="Maiandra GD" w:hAnsi="Maiandra GD" w:cs="Maiandra GD"/>
          <w:spacing w:val="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position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position w:val="1"/>
          <w:sz w:val="24"/>
          <w:szCs w:val="24"/>
        </w:rPr>
        <w:t>y</w:t>
      </w:r>
      <w:r>
        <w:rPr>
          <w:rFonts w:ascii="Maiandra GD" w:eastAsia="Maiandra GD" w:hAnsi="Maiandra GD" w:cs="Maiandra GD"/>
          <w:position w:val="1"/>
          <w:sz w:val="24"/>
          <w:szCs w:val="24"/>
        </w:rPr>
        <w:t>ear</w:t>
      </w:r>
    </w:p>
    <w:p w:rsidR="00D17B99" w:rsidRDefault="00B66379">
      <w:pPr>
        <w:spacing w:before="7"/>
        <w:ind w:left="22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abo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v</w:t>
      </w:r>
      <w:r>
        <w:rPr>
          <w:rFonts w:ascii="Maiandra GD" w:eastAsia="Maiandra GD" w:hAnsi="Maiandra GD" w:cs="Maiandra GD"/>
          <w:sz w:val="24"/>
          <w:szCs w:val="24"/>
        </w:rPr>
        <w:t>e.</w:t>
      </w:r>
    </w:p>
    <w:p w:rsidR="00D17B99" w:rsidRDefault="00D17B99">
      <w:pPr>
        <w:spacing w:before="8" w:line="100" w:lineRule="exact"/>
        <w:rPr>
          <w:sz w:val="11"/>
          <w:szCs w:val="11"/>
        </w:rPr>
      </w:pPr>
    </w:p>
    <w:p w:rsidR="00D17B99" w:rsidRDefault="00B66379">
      <w:pPr>
        <w:ind w:left="221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Si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ned by       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Maiandra GD" w:eastAsia="Maiandra GD" w:hAnsi="Maiandra GD" w:cs="Maiandra GD"/>
          <w:spacing w:val="7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(for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)</w:t>
      </w:r>
    </w:p>
    <w:p w:rsidR="00D17B99" w:rsidRDefault="00B66379">
      <w:pPr>
        <w:tabs>
          <w:tab w:val="left" w:pos="8960"/>
        </w:tabs>
        <w:spacing w:line="420" w:lineRule="atLeast"/>
        <w:ind w:left="221" w:right="334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Name            </w:t>
      </w:r>
      <w:r>
        <w:rPr>
          <w:rFonts w:ascii="Maiandra GD" w:eastAsia="Maiandra GD" w:hAnsi="Maiandra GD" w:cs="Maiandra GD"/>
          <w:spacing w:val="7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Maiandra GD" w:eastAsia="Maiandra GD" w:hAnsi="Maiandra GD" w:cs="Maiandra GD"/>
          <w:spacing w:val="7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3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ition      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ab/>
      </w:r>
      <w:r>
        <w:rPr>
          <w:rFonts w:ascii="Maiandra GD" w:eastAsia="Maiandra GD" w:hAnsi="Maiandra GD" w:cs="Maiandra GD"/>
          <w:sz w:val="24"/>
          <w:szCs w:val="24"/>
        </w:rPr>
        <w:t xml:space="preserve"> Si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 xml:space="preserve">ned by         </w:t>
      </w:r>
      <w:r>
        <w:rPr>
          <w:rFonts w:ascii="Maiandra GD" w:eastAsia="Maiandra GD" w:hAnsi="Maiandra GD" w:cs="Maiandra GD"/>
          <w:sz w:val="24"/>
          <w:szCs w:val="24"/>
          <w:u w:val="single" w:color="000000"/>
        </w:rPr>
        <w:t xml:space="preserve">                                                </w:t>
      </w:r>
      <w:r>
        <w:rPr>
          <w:rFonts w:ascii="Maiandra GD" w:eastAsia="Maiandra GD" w:hAnsi="Maiandra GD" w:cs="Maiandra GD"/>
          <w:spacing w:val="70"/>
          <w:sz w:val="24"/>
          <w:szCs w:val="24"/>
          <w:u w:val="single" w:color="000000"/>
        </w:rPr>
        <w:t xml:space="preserve"> 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(for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er)</w:t>
      </w:r>
    </w:p>
    <w:p w:rsidR="00D17B99" w:rsidRDefault="00D17B99">
      <w:pPr>
        <w:spacing w:before="1" w:line="100" w:lineRule="exact"/>
        <w:rPr>
          <w:sz w:val="10"/>
          <w:szCs w:val="10"/>
        </w:rPr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B66379">
      <w:pPr>
        <w:spacing w:before="33"/>
        <w:ind w:left="101"/>
        <w:sectPr w:rsidR="00D17B99">
          <w:footerReference w:type="default" r:id="rId16"/>
          <w:pgSz w:w="11940" w:h="16860"/>
          <w:pgMar w:top="1420" w:right="1380" w:bottom="280" w:left="1200" w:header="0" w:footer="0" w:gutter="0"/>
          <w:cols w:space="720"/>
        </w:sectPr>
      </w:pPr>
      <w:r>
        <w:rPr>
          <w:b/>
          <w:color w:val="6F2F9F"/>
          <w:spacing w:val="1"/>
        </w:rPr>
        <w:t>B</w:t>
      </w:r>
      <w:r>
        <w:rPr>
          <w:b/>
          <w:color w:val="6F2F9F"/>
          <w:spacing w:val="-2"/>
        </w:rPr>
        <w:t>C</w:t>
      </w:r>
      <w:r>
        <w:rPr>
          <w:b/>
          <w:color w:val="6F2F9F"/>
          <w:spacing w:val="4"/>
        </w:rPr>
        <w:t>M</w:t>
      </w:r>
      <w:r>
        <w:rPr>
          <w:b/>
          <w:color w:val="6F2F9F"/>
        </w:rPr>
        <w:t>/D</w:t>
      </w:r>
      <w:r>
        <w:rPr>
          <w:b/>
          <w:color w:val="6F2F9F"/>
          <w:spacing w:val="-1"/>
        </w:rPr>
        <w:t>I</w:t>
      </w:r>
      <w:r>
        <w:rPr>
          <w:b/>
          <w:color w:val="6F2F9F"/>
        </w:rPr>
        <w:t>SP</w:t>
      </w:r>
      <w:r>
        <w:rPr>
          <w:b/>
          <w:color w:val="6F2F9F"/>
          <w:spacing w:val="1"/>
        </w:rPr>
        <w:t>O</w:t>
      </w:r>
      <w:r>
        <w:rPr>
          <w:b/>
          <w:color w:val="6F2F9F"/>
        </w:rPr>
        <w:t>SAL</w:t>
      </w:r>
      <w:r>
        <w:rPr>
          <w:b/>
          <w:color w:val="6F2F9F"/>
          <w:spacing w:val="-16"/>
        </w:rPr>
        <w:t xml:space="preserve"> </w:t>
      </w:r>
      <w:r>
        <w:rPr>
          <w:b/>
          <w:color w:val="6F2F9F"/>
        </w:rPr>
        <w:t>/</w:t>
      </w:r>
      <w:r w:rsidR="00D33D79">
        <w:rPr>
          <w:b/>
          <w:color w:val="6F2F9F"/>
          <w:spacing w:val="1"/>
        </w:rPr>
        <w:t>202</w:t>
      </w:r>
      <w:r w:rsidR="00544C63">
        <w:rPr>
          <w:b/>
          <w:color w:val="6F2F9F"/>
          <w:spacing w:val="1"/>
        </w:rPr>
        <w:t>3</w:t>
      </w:r>
      <w:r>
        <w:rPr>
          <w:b/>
          <w:color w:val="6F2F9F"/>
        </w:rPr>
        <w:t>/</w:t>
      </w:r>
      <w:r>
        <w:rPr>
          <w:b/>
          <w:color w:val="6F2F9F"/>
          <w:spacing w:val="1"/>
        </w:rPr>
        <w:t>00</w:t>
      </w:r>
      <w:r>
        <w:rPr>
          <w:b/>
          <w:color w:val="6F2F9F"/>
        </w:rPr>
        <w:t xml:space="preserve">1                                                                                                        </w:t>
      </w:r>
      <w:r>
        <w:rPr>
          <w:b/>
          <w:color w:val="6F2F9F"/>
          <w:spacing w:val="39"/>
        </w:rPr>
        <w:t xml:space="preserve"> </w:t>
      </w:r>
      <w:r>
        <w:rPr>
          <w:color w:val="6F2F9F"/>
        </w:rPr>
        <w:t>8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|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P</w:t>
      </w:r>
      <w:r>
        <w:rPr>
          <w:color w:val="6F2F9F"/>
          <w:spacing w:val="11"/>
        </w:rPr>
        <w:t xml:space="preserve"> </w:t>
      </w:r>
      <w:r>
        <w:rPr>
          <w:color w:val="6F2F9F"/>
        </w:rPr>
        <w:t>a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g</w:t>
      </w:r>
      <w:r>
        <w:rPr>
          <w:color w:val="6F2F9F"/>
          <w:spacing w:val="8"/>
        </w:rPr>
        <w:t xml:space="preserve"> </w:t>
      </w:r>
      <w:r>
        <w:rPr>
          <w:color w:val="6F2F9F"/>
        </w:rPr>
        <w:t>e</w:t>
      </w:r>
    </w:p>
    <w:p w:rsidR="00D17B99" w:rsidRDefault="00B66379">
      <w:pPr>
        <w:spacing w:before="59"/>
        <w:ind w:left="79" w:right="7432"/>
        <w:jc w:val="center"/>
        <w:rPr>
          <w:rFonts w:ascii="Maiandra GD" w:eastAsia="Maiandra GD" w:hAnsi="Maiandra GD" w:cs="Maiandra GD"/>
          <w:sz w:val="28"/>
          <w:szCs w:val="28"/>
        </w:rPr>
      </w:pPr>
      <w:r>
        <w:rPr>
          <w:rFonts w:ascii="Maiandra GD" w:eastAsia="Maiandra GD" w:hAnsi="Maiandra GD" w:cs="Maiandra GD"/>
          <w:spacing w:val="-2"/>
          <w:sz w:val="28"/>
          <w:szCs w:val="28"/>
        </w:rPr>
        <w:t>P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ar</w:t>
      </w:r>
      <w:r>
        <w:rPr>
          <w:rFonts w:ascii="Maiandra GD" w:eastAsia="Maiandra GD" w:hAnsi="Maiandra GD" w:cs="Maiandra GD"/>
          <w:sz w:val="28"/>
          <w:szCs w:val="28"/>
        </w:rPr>
        <w:t>t 4: C</w:t>
      </w:r>
      <w:r>
        <w:rPr>
          <w:rFonts w:ascii="Maiandra GD" w:eastAsia="Maiandra GD" w:hAnsi="Maiandra GD" w:cs="Maiandra GD"/>
          <w:spacing w:val="-3"/>
          <w:sz w:val="28"/>
          <w:szCs w:val="28"/>
        </w:rPr>
        <w:t>o</w:t>
      </w:r>
      <w:r>
        <w:rPr>
          <w:rFonts w:ascii="Maiandra GD" w:eastAsia="Maiandra GD" w:hAnsi="Maiandra GD" w:cs="Maiandra GD"/>
          <w:sz w:val="28"/>
          <w:szCs w:val="28"/>
        </w:rPr>
        <w:t>n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t</w:t>
      </w:r>
      <w:r>
        <w:rPr>
          <w:rFonts w:ascii="Maiandra GD" w:eastAsia="Maiandra GD" w:hAnsi="Maiandra GD" w:cs="Maiandra GD"/>
          <w:spacing w:val="-1"/>
          <w:sz w:val="28"/>
          <w:szCs w:val="28"/>
        </w:rPr>
        <w:t>r</w:t>
      </w:r>
      <w:r>
        <w:rPr>
          <w:rFonts w:ascii="Maiandra GD" w:eastAsia="Maiandra GD" w:hAnsi="Maiandra GD" w:cs="Maiandra GD"/>
          <w:spacing w:val="-3"/>
          <w:sz w:val="28"/>
          <w:szCs w:val="28"/>
        </w:rPr>
        <w:t>a</w:t>
      </w:r>
      <w:r>
        <w:rPr>
          <w:rFonts w:ascii="Maiandra GD" w:eastAsia="Maiandra GD" w:hAnsi="Maiandra GD" w:cs="Maiandra GD"/>
          <w:spacing w:val="1"/>
          <w:sz w:val="28"/>
          <w:szCs w:val="28"/>
        </w:rPr>
        <w:t>c</w:t>
      </w:r>
      <w:r>
        <w:rPr>
          <w:rFonts w:ascii="Maiandra GD" w:eastAsia="Maiandra GD" w:hAnsi="Maiandra GD" w:cs="Maiandra GD"/>
          <w:sz w:val="28"/>
          <w:szCs w:val="28"/>
        </w:rPr>
        <w:t>t</w:t>
      </w:r>
    </w:p>
    <w:p w:rsidR="00D17B99" w:rsidRDefault="00D17B99">
      <w:pPr>
        <w:spacing w:line="200" w:lineRule="exact"/>
      </w:pPr>
    </w:p>
    <w:p w:rsidR="00D17B99" w:rsidRDefault="00D17B99">
      <w:pPr>
        <w:spacing w:before="13" w:line="260" w:lineRule="exact"/>
        <w:rPr>
          <w:sz w:val="26"/>
          <w:szCs w:val="26"/>
        </w:rPr>
      </w:pPr>
    </w:p>
    <w:p w:rsidR="00D17B99" w:rsidRDefault="00B66379">
      <w:pPr>
        <w:ind w:left="259" w:right="2629"/>
        <w:jc w:val="both"/>
        <w:rPr>
          <w:rFonts w:ascii="Maiandra GD" w:eastAsia="Maiandra GD" w:hAnsi="Maiandra GD" w:cs="Maiandra GD"/>
          <w:sz w:val="48"/>
          <w:szCs w:val="48"/>
        </w:rPr>
      </w:pPr>
      <w:r>
        <w:rPr>
          <w:rFonts w:ascii="Maiandra GD" w:eastAsia="Maiandra GD" w:hAnsi="Maiandra GD" w:cs="Maiandra GD"/>
          <w:spacing w:val="3"/>
          <w:sz w:val="48"/>
          <w:szCs w:val="48"/>
        </w:rPr>
        <w:t>G</w:t>
      </w:r>
      <w:r>
        <w:rPr>
          <w:rFonts w:ascii="Maiandra GD" w:eastAsia="Maiandra GD" w:hAnsi="Maiandra GD" w:cs="Maiandra GD"/>
          <w:spacing w:val="-1"/>
          <w:sz w:val="48"/>
          <w:szCs w:val="48"/>
        </w:rPr>
        <w:t>e</w:t>
      </w:r>
      <w:r>
        <w:rPr>
          <w:rFonts w:ascii="Maiandra GD" w:eastAsia="Maiandra GD" w:hAnsi="Maiandra GD" w:cs="Maiandra GD"/>
          <w:spacing w:val="1"/>
          <w:sz w:val="48"/>
          <w:szCs w:val="48"/>
        </w:rPr>
        <w:t>n</w:t>
      </w:r>
      <w:r>
        <w:rPr>
          <w:rFonts w:ascii="Maiandra GD" w:eastAsia="Maiandra GD" w:hAnsi="Maiandra GD" w:cs="Maiandra GD"/>
          <w:sz w:val="48"/>
          <w:szCs w:val="48"/>
        </w:rPr>
        <w:t>eral Co</w:t>
      </w:r>
      <w:r>
        <w:rPr>
          <w:rFonts w:ascii="Maiandra GD" w:eastAsia="Maiandra GD" w:hAnsi="Maiandra GD" w:cs="Maiandra GD"/>
          <w:spacing w:val="2"/>
          <w:sz w:val="48"/>
          <w:szCs w:val="48"/>
        </w:rPr>
        <w:t>n</w:t>
      </w:r>
      <w:r>
        <w:rPr>
          <w:rFonts w:ascii="Maiandra GD" w:eastAsia="Maiandra GD" w:hAnsi="Maiandra GD" w:cs="Maiandra GD"/>
          <w:spacing w:val="-2"/>
          <w:sz w:val="48"/>
          <w:szCs w:val="48"/>
        </w:rPr>
        <w:t>d</w:t>
      </w:r>
      <w:r>
        <w:rPr>
          <w:rFonts w:ascii="Maiandra GD" w:eastAsia="Maiandra GD" w:hAnsi="Maiandra GD" w:cs="Maiandra GD"/>
          <w:spacing w:val="1"/>
          <w:sz w:val="48"/>
          <w:szCs w:val="48"/>
        </w:rPr>
        <w:t>i</w:t>
      </w:r>
      <w:r>
        <w:rPr>
          <w:rFonts w:ascii="Maiandra GD" w:eastAsia="Maiandra GD" w:hAnsi="Maiandra GD" w:cs="Maiandra GD"/>
          <w:spacing w:val="-1"/>
          <w:sz w:val="48"/>
          <w:szCs w:val="48"/>
        </w:rPr>
        <w:t>t</w:t>
      </w:r>
      <w:r>
        <w:rPr>
          <w:rFonts w:ascii="Maiandra GD" w:eastAsia="Maiandra GD" w:hAnsi="Maiandra GD" w:cs="Maiandra GD"/>
          <w:sz w:val="48"/>
          <w:szCs w:val="48"/>
        </w:rPr>
        <w:t>i</w:t>
      </w:r>
      <w:r>
        <w:rPr>
          <w:rFonts w:ascii="Maiandra GD" w:eastAsia="Maiandra GD" w:hAnsi="Maiandra GD" w:cs="Maiandra GD"/>
          <w:spacing w:val="1"/>
          <w:sz w:val="48"/>
          <w:szCs w:val="48"/>
        </w:rPr>
        <w:t>o</w:t>
      </w:r>
      <w:r>
        <w:rPr>
          <w:rFonts w:ascii="Maiandra GD" w:eastAsia="Maiandra GD" w:hAnsi="Maiandra GD" w:cs="Maiandra GD"/>
          <w:sz w:val="48"/>
          <w:szCs w:val="48"/>
        </w:rPr>
        <w:t>ns of</w:t>
      </w:r>
      <w:r>
        <w:rPr>
          <w:rFonts w:ascii="Maiandra GD" w:eastAsia="Maiandra GD" w:hAnsi="Maiandra GD" w:cs="Maiandra GD"/>
          <w:spacing w:val="2"/>
          <w:sz w:val="48"/>
          <w:szCs w:val="48"/>
        </w:rPr>
        <w:t xml:space="preserve"> </w:t>
      </w:r>
      <w:r>
        <w:rPr>
          <w:rFonts w:ascii="Maiandra GD" w:eastAsia="Maiandra GD" w:hAnsi="Maiandra GD" w:cs="Maiandra GD"/>
          <w:spacing w:val="1"/>
          <w:sz w:val="48"/>
          <w:szCs w:val="48"/>
        </w:rPr>
        <w:t>C</w:t>
      </w:r>
      <w:r>
        <w:rPr>
          <w:rFonts w:ascii="Maiandra GD" w:eastAsia="Maiandra GD" w:hAnsi="Maiandra GD" w:cs="Maiandra GD"/>
          <w:sz w:val="48"/>
          <w:szCs w:val="48"/>
        </w:rPr>
        <w:t>o</w:t>
      </w:r>
      <w:r>
        <w:rPr>
          <w:rFonts w:ascii="Maiandra GD" w:eastAsia="Maiandra GD" w:hAnsi="Maiandra GD" w:cs="Maiandra GD"/>
          <w:spacing w:val="1"/>
          <w:sz w:val="48"/>
          <w:szCs w:val="48"/>
        </w:rPr>
        <w:t>n</w:t>
      </w:r>
      <w:r>
        <w:rPr>
          <w:rFonts w:ascii="Maiandra GD" w:eastAsia="Maiandra GD" w:hAnsi="Maiandra GD" w:cs="Maiandra GD"/>
          <w:sz w:val="48"/>
          <w:szCs w:val="48"/>
        </w:rPr>
        <w:t>tract</w:t>
      </w:r>
    </w:p>
    <w:p w:rsidR="00D17B99" w:rsidRDefault="00D17B99">
      <w:pPr>
        <w:spacing w:before="3" w:line="140" w:lineRule="exact"/>
        <w:rPr>
          <w:sz w:val="15"/>
          <w:szCs w:val="15"/>
        </w:rPr>
      </w:pPr>
    </w:p>
    <w:p w:rsidR="00D17B99" w:rsidRDefault="00B66379">
      <w:pPr>
        <w:ind w:left="259" w:right="648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1.       </w:t>
      </w:r>
      <w:r>
        <w:rPr>
          <w:rFonts w:ascii="Maiandra GD" w:eastAsia="Maiandra GD" w:hAnsi="Maiandra GD" w:cs="Maiandra GD"/>
          <w:spacing w:val="2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ts</w:t>
      </w:r>
    </w:p>
    <w:p w:rsidR="00D17B99" w:rsidRDefault="00B66379">
      <w:pPr>
        <w:spacing w:before="84"/>
        <w:ind w:left="259" w:right="950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su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j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fi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atta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hed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</w:p>
    <w:p w:rsidR="00D17B99" w:rsidRDefault="00B66379">
      <w:pPr>
        <w:ind w:left="259" w:right="857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>
      <w:pPr>
        <w:spacing w:before="94"/>
        <w:ind w:left="259" w:right="648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2       </w:t>
      </w:r>
      <w:r>
        <w:rPr>
          <w:rFonts w:ascii="Maiandra GD" w:eastAsia="Maiandra GD" w:hAnsi="Maiandra GD" w:cs="Maiandra GD"/>
          <w:spacing w:val="5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dit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ts</w:t>
      </w:r>
    </w:p>
    <w:p w:rsidR="00D17B99" w:rsidRDefault="00B66379">
      <w:pPr>
        <w:spacing w:before="82" w:line="246" w:lineRule="auto"/>
        <w:ind w:left="259" w:right="1135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OR 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 xml:space="preserve">NDA </w:t>
      </w:r>
      <w:r>
        <w:rPr>
          <w:rFonts w:ascii="Maiandra GD" w:eastAsia="Maiandra GD" w:hAnsi="Maiandra GD" w:cs="Maiandra GD"/>
          <w:spacing w:val="6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ell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“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where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”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off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no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rr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ar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ee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dition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</w:p>
    <w:p w:rsidR="00D17B99" w:rsidRDefault="00B66379">
      <w:pPr>
        <w:spacing w:line="280" w:lineRule="exact"/>
        <w:ind w:left="259" w:right="8616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>
      <w:pPr>
        <w:spacing w:before="48" w:line="246" w:lineRule="auto"/>
        <w:ind w:left="259" w:right="11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hall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-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from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time</w:t>
      </w:r>
      <w:r>
        <w:rPr>
          <w:rFonts w:ascii="Maiandra GD" w:eastAsia="Maiandra GD" w:hAnsi="Maiandra GD" w:cs="Maiandra GD"/>
          <w:spacing w:val="-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tran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r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 xml:space="preserve">l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b</w:t>
      </w:r>
      <w:r>
        <w:rPr>
          <w:rFonts w:ascii="Maiandra GD" w:eastAsia="Maiandra GD" w:hAnsi="Maiandra GD" w:cs="Maiandra GD"/>
          <w:sz w:val="24"/>
          <w:szCs w:val="24"/>
        </w:rPr>
        <w:t>ear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ll cos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k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iated wi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after.</w:t>
      </w:r>
    </w:p>
    <w:p w:rsidR="00D17B99" w:rsidRDefault="00B66379">
      <w:pPr>
        <w:spacing w:before="87"/>
        <w:ind w:left="259" w:right="7578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3.      </w:t>
      </w:r>
      <w:r>
        <w:rPr>
          <w:rFonts w:ascii="Maiandra GD" w:eastAsia="Maiandra GD" w:hAnsi="Maiandra GD" w:cs="Maiandra GD"/>
          <w:spacing w:val="6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ay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ent</w:t>
      </w:r>
    </w:p>
    <w:p w:rsidR="00D17B99" w:rsidRDefault="00B66379">
      <w:pPr>
        <w:spacing w:before="84" w:line="246" w:lineRule="auto"/>
        <w:ind w:left="259" w:right="10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4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4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ke</w:t>
      </w:r>
      <w:r>
        <w:rPr>
          <w:rFonts w:ascii="Maiandra GD" w:eastAsia="Maiandra GD" w:hAnsi="Maiandra GD" w:cs="Maiandra GD"/>
          <w:spacing w:val="4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4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4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4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4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Cont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t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e,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 defi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t,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w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weeks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 of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t.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 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sue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eipt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B66379">
      <w:pPr>
        <w:spacing w:before="41" w:line="245" w:lineRule="auto"/>
        <w:ind w:left="259" w:right="111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by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any 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hod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eptable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be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ider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have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en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made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ate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that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it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 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 ac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.</w:t>
      </w:r>
      <w:r w:rsidR="008D4D32">
        <w:rPr>
          <w:rFonts w:ascii="Maiandra GD" w:eastAsia="Maiandra GD" w:hAnsi="Maiandra GD" w:cs="Maiandra GD"/>
          <w:sz w:val="24"/>
          <w:szCs w:val="24"/>
        </w:rPr>
        <w:t xml:space="preserve"> Once payment is </w:t>
      </w:r>
      <w:proofErr w:type="gramStart"/>
      <w:r w:rsidR="008D4D32">
        <w:rPr>
          <w:rFonts w:ascii="Maiandra GD" w:eastAsia="Maiandra GD" w:hAnsi="Maiandra GD" w:cs="Maiandra GD"/>
          <w:sz w:val="24"/>
          <w:szCs w:val="24"/>
        </w:rPr>
        <w:t>made,  the</w:t>
      </w:r>
      <w:proofErr w:type="gramEnd"/>
      <w:r w:rsidR="008D4D32">
        <w:rPr>
          <w:rFonts w:ascii="Maiandra GD" w:eastAsia="Maiandra GD" w:hAnsi="Maiandra GD" w:cs="Maiandra GD"/>
          <w:sz w:val="24"/>
          <w:szCs w:val="24"/>
        </w:rPr>
        <w:t xml:space="preserve"> winning bidder shall not cancel or terminate the transaction/sale. </w:t>
      </w:r>
    </w:p>
    <w:p w:rsidR="00D17B99" w:rsidRDefault="00B66379">
      <w:pPr>
        <w:spacing w:before="42"/>
        <w:ind w:left="259" w:right="110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OR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</w:t>
      </w:r>
      <w:r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m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terminate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his</w:t>
      </w:r>
      <w:r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if</w:t>
      </w:r>
      <w:r>
        <w:rPr>
          <w:rFonts w:ascii="Maiandra GD" w:eastAsia="Maiandra GD" w:hAnsi="Maiandra GD" w:cs="Maiandra GD"/>
          <w:spacing w:val="2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has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pay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ll</w:t>
      </w:r>
    </w:p>
    <w:p w:rsidR="00D17B99" w:rsidRDefault="00B66379">
      <w:pPr>
        <w:spacing w:before="7"/>
        <w:ind w:left="259" w:right="2857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Cont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ri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8D4D32">
        <w:rPr>
          <w:rFonts w:ascii="Maiandra GD" w:eastAsia="Maiandra GD" w:hAnsi="Maiandra GD" w:cs="Maiandra GD"/>
          <w:spacing w:val="2"/>
          <w:sz w:val="24"/>
          <w:szCs w:val="24"/>
        </w:rPr>
        <w:t>two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week</w:t>
      </w:r>
      <w:r w:rsidR="008D4D32"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e date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B66379">
      <w:pPr>
        <w:spacing w:before="94"/>
        <w:ind w:left="259" w:right="6612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4.       </w:t>
      </w:r>
      <w:r>
        <w:rPr>
          <w:rFonts w:ascii="Maiandra GD" w:eastAsia="Maiandra GD" w:hAnsi="Maiandra GD" w:cs="Maiandra GD"/>
          <w:spacing w:val="5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ra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</w:p>
    <w:p w:rsidR="00D17B99" w:rsidRDefault="00B66379">
      <w:pPr>
        <w:spacing w:before="84"/>
        <w:ind w:left="259" w:right="3574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lo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ation </w:t>
      </w:r>
      <w:r>
        <w:rPr>
          <w:rFonts w:ascii="Maiandra GD" w:eastAsia="Maiandra GD" w:hAnsi="Maiandra GD" w:cs="Maiandra GD"/>
          <w:spacing w:val="3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of </w:t>
      </w:r>
      <w:r>
        <w:rPr>
          <w:rFonts w:ascii="Maiandra GD" w:eastAsia="Maiandra GD" w:hAnsi="Maiandra GD" w:cs="Maiandra GD"/>
          <w:spacing w:val="3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the 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 xml:space="preserve">ets </w:t>
      </w:r>
      <w:r>
        <w:rPr>
          <w:rFonts w:ascii="Maiandra GD" w:eastAsia="Maiandra GD" w:hAnsi="Maiandra GD" w:cs="Maiandra GD"/>
          <w:spacing w:val="3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is </w:t>
      </w:r>
      <w:r>
        <w:rPr>
          <w:rFonts w:ascii="Maiandra GD" w:eastAsia="Maiandra GD" w:hAnsi="Maiandra GD" w:cs="Maiandra GD"/>
          <w:spacing w:val="3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as 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spe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 xml:space="preserve">d </w:t>
      </w:r>
      <w:r>
        <w:rPr>
          <w:rFonts w:ascii="Maiandra GD" w:eastAsia="Maiandra GD" w:hAnsi="Maiandra GD" w:cs="Maiandra GD"/>
          <w:spacing w:val="3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 xml:space="preserve">in </w:t>
      </w:r>
      <w:r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</w:p>
    <w:p w:rsidR="00D17B99" w:rsidRDefault="00B66379">
      <w:pPr>
        <w:ind w:left="259" w:right="8045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t.</w:t>
      </w:r>
    </w:p>
    <w:p w:rsidR="00D17B99" w:rsidRDefault="00B66379">
      <w:pPr>
        <w:spacing w:before="48" w:line="245" w:lineRule="auto"/>
        <w:ind w:left="259" w:right="11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ve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ll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ib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 xml:space="preserve">ty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hall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bear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all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k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iated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th the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olle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tion,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smant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moval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tran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portation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from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 location defi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ed above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sha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 bear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pay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all 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iated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c</w:t>
      </w:r>
      <w:r>
        <w:rPr>
          <w:rFonts w:ascii="Maiandra GD" w:eastAsia="Maiandra GD" w:hAnsi="Maiandra GD" w:cs="Maiandra GD"/>
          <w:sz w:val="24"/>
          <w:szCs w:val="24"/>
        </w:rPr>
        <w:t>os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ts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B66379">
      <w:pPr>
        <w:spacing w:before="42"/>
        <w:ind w:left="259" w:right="11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ets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week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>
        <w:rPr>
          <w:rFonts w:ascii="Maiandra GD" w:eastAsia="Maiandra GD" w:hAnsi="Maiandra GD" w:cs="Maiandra GD"/>
          <w:sz w:val="24"/>
          <w:szCs w:val="24"/>
        </w:rPr>
        <w:t>ate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eipt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by 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AYL</w:t>
      </w:r>
      <w:r>
        <w:rPr>
          <w:rFonts w:ascii="Maiandra GD" w:eastAsia="Maiandra GD" w:hAnsi="Maiandra GD" w:cs="Maiandra GD"/>
          <w:sz w:val="24"/>
          <w:szCs w:val="24"/>
        </w:rPr>
        <w:t>OR U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NDA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ll pa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s.</w:t>
      </w:r>
    </w:p>
    <w:p w:rsidR="00D17B99" w:rsidRDefault="00B66379">
      <w:pPr>
        <w:spacing w:before="48" w:line="257" w:lineRule="auto"/>
        <w:ind w:left="259" w:right="107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onta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ial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named</w:t>
      </w:r>
      <w:r>
        <w:rPr>
          <w:rFonts w:ascii="Maiandra GD" w:eastAsia="Maiandra GD" w:hAnsi="Maiandra GD" w:cs="Maiandra GD"/>
          <w:spacing w:val="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t,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UG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>DA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addr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ss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 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p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if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ed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in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he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m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t,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to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arr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date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and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time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for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olle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ion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e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. The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l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1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g</w:t>
      </w:r>
      <w:r>
        <w:rPr>
          <w:rFonts w:ascii="Maiandra GD" w:eastAsia="Maiandra GD" w:hAnsi="Maiandra GD" w:cs="Maiandra GD"/>
          <w:sz w:val="24"/>
          <w:szCs w:val="24"/>
        </w:rPr>
        <w:t>n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H</w:t>
      </w:r>
      <w:r>
        <w:rPr>
          <w:rFonts w:ascii="Maiandra GD" w:eastAsia="Maiandra GD" w:hAnsi="Maiandra GD" w:cs="Maiandra GD"/>
          <w:sz w:val="24"/>
          <w:szCs w:val="24"/>
        </w:rPr>
        <w:t>andover</w:t>
      </w:r>
      <w:r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fi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te,</w:t>
      </w:r>
      <w:r>
        <w:rPr>
          <w:rFonts w:ascii="Maiandra GD" w:eastAsia="Maiandra GD" w:hAnsi="Maiandra GD" w:cs="Maiandra GD"/>
          <w:spacing w:val="1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ert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eipt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of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as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et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,</w:t>
      </w:r>
      <w:r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at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the</w:t>
      </w:r>
      <w:r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ime of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z w:val="24"/>
          <w:szCs w:val="24"/>
        </w:rPr>
        <w:t>tran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fer.</w:t>
      </w:r>
    </w:p>
    <w:p w:rsidR="00D17B99" w:rsidRDefault="00B66379">
      <w:pPr>
        <w:spacing w:before="73"/>
        <w:ind w:left="259" w:right="6641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z w:val="24"/>
          <w:szCs w:val="24"/>
        </w:rPr>
        <w:t xml:space="preserve">5.       </w:t>
      </w:r>
      <w:r>
        <w:rPr>
          <w:rFonts w:ascii="Maiandra GD" w:eastAsia="Maiandra GD" w:hAnsi="Maiandra GD" w:cs="Maiandra GD"/>
          <w:spacing w:val="6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orr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>
        <w:rPr>
          <w:rFonts w:ascii="Maiandra GD" w:eastAsia="Maiandra GD" w:hAnsi="Maiandra GD" w:cs="Maiandra GD"/>
          <w:sz w:val="24"/>
          <w:szCs w:val="24"/>
        </w:rPr>
        <w:t>pt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 xml:space="preserve"> P</w:t>
      </w:r>
      <w:r>
        <w:rPr>
          <w:rFonts w:ascii="Maiandra GD" w:eastAsia="Maiandra GD" w:hAnsi="Maiandra GD" w:cs="Maiandra GD"/>
          <w:sz w:val="24"/>
          <w:szCs w:val="24"/>
        </w:rPr>
        <w:t>ra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ti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es</w:t>
      </w:r>
    </w:p>
    <w:p w:rsidR="00D17B99" w:rsidRDefault="00B66379">
      <w:pPr>
        <w:spacing w:before="85" w:line="245" w:lineRule="auto"/>
        <w:ind w:left="259" w:right="109"/>
        <w:jc w:val="both"/>
        <w:rPr>
          <w:rFonts w:ascii="Maiandra GD" w:eastAsia="Maiandra GD" w:hAnsi="Maiandra GD" w:cs="Maiandra GD"/>
          <w:sz w:val="24"/>
          <w:szCs w:val="24"/>
        </w:rPr>
      </w:pPr>
      <w:r>
        <w:rPr>
          <w:rFonts w:ascii="Maiandra GD" w:eastAsia="Maiandra GD" w:hAnsi="Maiandra GD" w:cs="Maiandra GD"/>
          <w:spacing w:val="-11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i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2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BA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9"/>
          <w:sz w:val="24"/>
          <w:szCs w:val="24"/>
        </w:rPr>
        <w:t>LO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27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1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’</w:t>
      </w:r>
      <w:r>
        <w:rPr>
          <w:rFonts w:ascii="Maiandra GD" w:eastAsia="Maiandra GD" w:hAnsi="Maiandra GD" w:cs="Maiandra GD"/>
          <w:sz w:val="24"/>
          <w:szCs w:val="24"/>
        </w:rPr>
        <w:t xml:space="preserve">s </w:t>
      </w:r>
      <w:r>
        <w:rPr>
          <w:rFonts w:ascii="Maiandra GD" w:eastAsia="Maiandra GD" w:hAnsi="Maiandra GD" w:cs="Maiandra GD"/>
          <w:spacing w:val="19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po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2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qu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20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idde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12"/>
          <w:sz w:val="24"/>
          <w:szCs w:val="24"/>
        </w:rPr>
        <w:t>y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18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li</w:t>
      </w:r>
      <w:r>
        <w:rPr>
          <w:rFonts w:ascii="Maiandra GD" w:eastAsia="Maiandra GD" w:hAnsi="Maiandra GD" w:cs="Maiandra GD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1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ts</w:t>
      </w:r>
      <w:r>
        <w:rPr>
          <w:rFonts w:ascii="Maiandra GD" w:eastAsia="Maiandra GD" w:hAnsi="Maiandra GD" w:cs="Maiandra GD"/>
          <w:sz w:val="24"/>
          <w:szCs w:val="24"/>
        </w:rPr>
        <w:t xml:space="preserve">,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b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v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nd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ar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hi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g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th</w:t>
      </w:r>
      <w:r>
        <w:rPr>
          <w:rFonts w:ascii="Maiandra GD" w:eastAsia="Maiandra GD" w:hAnsi="Maiandra GD" w:cs="Maiandra GD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di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pos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z w:val="24"/>
          <w:szCs w:val="24"/>
        </w:rPr>
        <w:t>l</w:t>
      </w:r>
      <w:r>
        <w:rPr>
          <w:rFonts w:ascii="Maiandra GD" w:eastAsia="Maiandra GD" w:hAnsi="Maiandra GD" w:cs="Maiandra GD"/>
          <w:spacing w:val="4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p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o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s</w:t>
      </w:r>
      <w:r>
        <w:rPr>
          <w:rFonts w:ascii="Maiandra GD" w:eastAsia="Maiandra GD" w:hAnsi="Maiandra GD" w:cs="Maiandra GD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n</w:t>
      </w:r>
      <w:r>
        <w:rPr>
          <w:rFonts w:ascii="Maiandra GD" w:eastAsia="Maiandra GD" w:hAnsi="Maiandra GD" w:cs="Maiandra GD"/>
          <w:sz w:val="24"/>
          <w:szCs w:val="24"/>
        </w:rPr>
        <w:t>d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2"/>
          <w:sz w:val="24"/>
          <w:szCs w:val="24"/>
        </w:rPr>
        <w:t>x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e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io</w:t>
      </w:r>
      <w:r>
        <w:rPr>
          <w:rFonts w:ascii="Maiandra GD" w:eastAsia="Maiandra GD" w:hAnsi="Maiandra GD" w:cs="Maiandra GD"/>
          <w:sz w:val="24"/>
          <w:szCs w:val="24"/>
        </w:rPr>
        <w:t xml:space="preserve">n 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</w:t>
      </w:r>
      <w:r>
        <w:rPr>
          <w:rFonts w:ascii="Maiandra GD" w:eastAsia="Maiandra GD" w:hAnsi="Maiandra GD" w:cs="Maiandra GD"/>
          <w:sz w:val="24"/>
          <w:szCs w:val="24"/>
        </w:rPr>
        <w:t>f</w:t>
      </w:r>
      <w:r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s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u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z w:val="24"/>
          <w:szCs w:val="24"/>
        </w:rPr>
        <w:t xml:space="preserve">h </w:t>
      </w:r>
      <w:r>
        <w:rPr>
          <w:rFonts w:ascii="Maiandra GD" w:eastAsia="Maiandra GD" w:hAnsi="Maiandra GD" w:cs="Maiandra GD"/>
          <w:spacing w:val="-8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on</w:t>
      </w:r>
      <w:r>
        <w:rPr>
          <w:rFonts w:ascii="Maiandra GD" w:eastAsia="Maiandra GD" w:hAnsi="Maiandra GD" w:cs="Maiandra GD"/>
          <w:spacing w:val="-3"/>
          <w:sz w:val="24"/>
          <w:szCs w:val="24"/>
        </w:rPr>
        <w:t>t</w:t>
      </w:r>
      <w:r>
        <w:rPr>
          <w:rFonts w:ascii="Maiandra GD" w:eastAsia="Maiandra GD" w:hAnsi="Maiandra GD" w:cs="Maiandra GD"/>
          <w:spacing w:val="-7"/>
          <w:sz w:val="24"/>
          <w:szCs w:val="24"/>
        </w:rPr>
        <w:t>r</w:t>
      </w:r>
      <w:r>
        <w:rPr>
          <w:rFonts w:ascii="Maiandra GD" w:eastAsia="Maiandra GD" w:hAnsi="Maiandra GD" w:cs="Maiandra GD"/>
          <w:spacing w:val="-4"/>
          <w:sz w:val="24"/>
          <w:szCs w:val="24"/>
        </w:rPr>
        <w:t>a</w:t>
      </w:r>
      <w:r>
        <w:rPr>
          <w:rFonts w:ascii="Maiandra GD" w:eastAsia="Maiandra GD" w:hAnsi="Maiandra GD" w:cs="Maiandra GD"/>
          <w:spacing w:val="-6"/>
          <w:sz w:val="24"/>
          <w:szCs w:val="24"/>
        </w:rPr>
        <w:t>c</w:t>
      </w:r>
      <w:r>
        <w:rPr>
          <w:rFonts w:ascii="Maiandra GD" w:eastAsia="Maiandra GD" w:hAnsi="Maiandra GD" w:cs="Maiandra GD"/>
          <w:spacing w:val="-5"/>
          <w:sz w:val="24"/>
          <w:szCs w:val="24"/>
        </w:rPr>
        <w:t>ts</w:t>
      </w:r>
      <w:r>
        <w:rPr>
          <w:rFonts w:ascii="Maiandra GD" w:eastAsia="Maiandra GD" w:hAnsi="Maiandra GD" w:cs="Maiandra GD"/>
          <w:sz w:val="24"/>
          <w:szCs w:val="24"/>
        </w:rPr>
        <w:t>.</w:t>
      </w:r>
    </w:p>
    <w:p w:rsidR="00D17B99" w:rsidRDefault="00C87B5F">
      <w:pPr>
        <w:spacing w:before="42" w:line="246" w:lineRule="auto"/>
        <w:ind w:left="259" w:right="110"/>
        <w:jc w:val="both"/>
        <w:rPr>
          <w:rFonts w:ascii="Maiandra GD" w:eastAsia="Maiandra GD" w:hAnsi="Maiandra GD" w:cs="Maiandra GD"/>
          <w:sz w:val="24"/>
          <w:szCs w:val="24"/>
        </w:rPr>
      </w:pPr>
      <w:r>
        <w:pict w14:anchorId="23B7A15F">
          <v:group id="_x0000_s1026" style="position:absolute;left:0;text-align:left;margin-left:62.55pt;margin-top:111.8pt;width:471.95pt;height:0;z-index:-251654656;mso-position-horizontal-relative:page" coordorigin="1251,2236" coordsize="9439,0">
            <v:shape id="_x0000_s1027" style="position:absolute;left:1251;top:2236;width:9439;height:0" coordorigin="1251,2236" coordsize="9439,0" path="m1251,2236r9439,e" filled="f" strokecolor="#d9d9d9" strokeweight=".58pt">
              <v:path arrowok="t"/>
            </v:shape>
            <w10:wrap anchorx="page"/>
          </v:group>
        </w:pic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pur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z w:val="24"/>
          <w:szCs w:val="24"/>
        </w:rPr>
        <w:t>it</w:t>
      </w:r>
      <w:r w:rsidR="00B66379"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of</w:t>
      </w:r>
      <w:r w:rsidR="00B66379">
        <w:rPr>
          <w:rFonts w:ascii="Maiandra GD" w:eastAsia="Maiandra GD" w:hAnsi="Maiandra GD" w:cs="Maiandra GD"/>
          <w:spacing w:val="2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his</w:t>
      </w:r>
      <w:r w:rsidR="00B66379">
        <w:rPr>
          <w:rFonts w:ascii="Maiandra GD" w:eastAsia="Maiandra GD" w:hAnsi="Maiandra GD" w:cs="Maiandra GD"/>
          <w:spacing w:val="25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po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 w:rsidR="00B66379">
        <w:rPr>
          <w:rFonts w:ascii="Maiandra GD" w:eastAsia="Maiandra GD" w:hAnsi="Maiandra GD" w:cs="Maiandra GD"/>
          <w:sz w:val="24"/>
          <w:szCs w:val="24"/>
        </w:rPr>
        <w:t>,</w:t>
      </w:r>
      <w:r w:rsidR="00B66379">
        <w:rPr>
          <w:rFonts w:ascii="Maiandra GD" w:eastAsia="Maiandra GD" w:hAnsi="Maiandra GD" w:cs="Maiandra GD"/>
          <w:spacing w:val="2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>AY</w:t>
      </w:r>
      <w:r w:rsidR="00B66379">
        <w:rPr>
          <w:rFonts w:ascii="Maiandra GD" w:eastAsia="Maiandra GD" w:hAnsi="Maiandra GD" w:cs="Maiandra GD"/>
          <w:spacing w:val="10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3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NDA </w:t>
      </w:r>
      <w:r w:rsidR="00B66379"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may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term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nate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ont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2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for</w:t>
      </w:r>
      <w:r w:rsidR="00B66379"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di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p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l</w:t>
      </w:r>
      <w:r w:rsidR="00B66379"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if it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at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any 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ime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determines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that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orrupt</w:t>
      </w:r>
      <w:r w:rsidR="00B66379"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or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f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au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z w:val="24"/>
          <w:szCs w:val="24"/>
        </w:rPr>
        <w:t>lent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pra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ti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es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were</w:t>
      </w:r>
      <w:r w:rsidR="00B66379">
        <w:rPr>
          <w:rFonts w:ascii="Maiandra GD" w:eastAsia="Maiandra GD" w:hAnsi="Maiandra GD" w:cs="Maiandra GD"/>
          <w:spacing w:val="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en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z w:val="24"/>
          <w:szCs w:val="24"/>
        </w:rPr>
        <w:t>ed</w:t>
      </w:r>
      <w:r w:rsidR="00B66379"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1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by r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pre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en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atives</w:t>
      </w:r>
      <w:r w:rsidR="00B66379">
        <w:rPr>
          <w:rFonts w:ascii="Maiandra GD" w:eastAsia="Maiandra GD" w:hAnsi="Maiandra GD" w:cs="Maiandra GD"/>
          <w:spacing w:val="-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of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>AYL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1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NDA</w:t>
      </w:r>
      <w:r w:rsidR="00B66379">
        <w:rPr>
          <w:rFonts w:ascii="Maiandra GD" w:eastAsia="Maiandra GD" w:hAnsi="Maiandra GD" w:cs="Maiandra GD"/>
          <w:spacing w:val="5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or of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a 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>y</w:t>
      </w:r>
      <w:r w:rsidR="00B66379">
        <w:rPr>
          <w:rFonts w:ascii="Maiandra GD" w:eastAsia="Maiandra GD" w:hAnsi="Maiandra GD" w:cs="Maiandra GD"/>
          <w:sz w:val="24"/>
          <w:szCs w:val="24"/>
        </w:rPr>
        <w:t>er,</w:t>
      </w:r>
      <w:r w:rsidR="00B66379"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d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ng</w:t>
      </w:r>
      <w:r w:rsidR="00B66379">
        <w:rPr>
          <w:rFonts w:ascii="Maiandra GD" w:eastAsia="Maiandra GD" w:hAnsi="Maiandra GD" w:cs="Maiandra GD"/>
          <w:spacing w:val="-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the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di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po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al</w:t>
      </w:r>
      <w:r w:rsidR="00B66379">
        <w:rPr>
          <w:rFonts w:ascii="Maiandra GD" w:eastAsia="Maiandra GD" w:hAnsi="Maiandra GD" w:cs="Maiandra GD"/>
          <w:spacing w:val="-8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pro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or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the e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>x</w:t>
      </w:r>
      <w:r w:rsidR="00B66379">
        <w:rPr>
          <w:rFonts w:ascii="Maiandra GD" w:eastAsia="Maiandra GD" w:hAnsi="Maiandra GD" w:cs="Maiandra GD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z w:val="24"/>
          <w:szCs w:val="24"/>
        </w:rPr>
        <w:t>tion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of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that</w:t>
      </w:r>
      <w:r w:rsidR="00B66379"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</w:rPr>
        <w:t>n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z w:val="24"/>
          <w:szCs w:val="24"/>
        </w:rPr>
        <w:t>ra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t,</w:t>
      </w:r>
      <w:r w:rsidR="00B66379">
        <w:rPr>
          <w:rFonts w:ascii="Maiandra GD" w:eastAsia="Maiandra GD" w:hAnsi="Maiandra GD" w:cs="Maiandra GD"/>
          <w:spacing w:val="1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w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thout</w:t>
      </w:r>
      <w:r w:rsidR="00B66379">
        <w:rPr>
          <w:rFonts w:ascii="Maiandra GD" w:eastAsia="Maiandra GD" w:hAnsi="Maiandra GD" w:cs="Maiandra GD"/>
          <w:spacing w:val="1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2"/>
          <w:sz w:val="24"/>
          <w:szCs w:val="24"/>
        </w:rPr>
        <w:t>B</w:t>
      </w:r>
      <w:r w:rsidR="00B66379">
        <w:rPr>
          <w:rFonts w:ascii="Maiandra GD" w:eastAsia="Maiandra GD" w:hAnsi="Maiandra GD" w:cs="Maiandra GD"/>
          <w:spacing w:val="13"/>
          <w:sz w:val="24"/>
          <w:szCs w:val="24"/>
        </w:rPr>
        <w:t>AYL</w:t>
      </w:r>
      <w:r w:rsidR="00B66379">
        <w:rPr>
          <w:rFonts w:ascii="Maiandra GD" w:eastAsia="Maiandra GD" w:hAnsi="Maiandra GD" w:cs="Maiandra GD"/>
          <w:spacing w:val="10"/>
          <w:sz w:val="24"/>
          <w:szCs w:val="24"/>
        </w:rPr>
        <w:t>O</w:t>
      </w:r>
      <w:r w:rsidR="00B66379">
        <w:rPr>
          <w:rFonts w:ascii="Maiandra GD" w:eastAsia="Maiandra GD" w:hAnsi="Maiandra GD" w:cs="Maiandra GD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32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G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 xml:space="preserve">NDA    </w:t>
      </w:r>
      <w:r w:rsidR="00B66379">
        <w:rPr>
          <w:rFonts w:ascii="Maiandra GD" w:eastAsia="Maiandra GD" w:hAnsi="Maiandra GD" w:cs="Maiandra GD"/>
          <w:spacing w:val="24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having taken</w:t>
      </w:r>
      <w:r w:rsidR="00B66379">
        <w:rPr>
          <w:rFonts w:ascii="Maiandra GD" w:eastAsia="Maiandra GD" w:hAnsi="Maiandra GD" w:cs="Maiandra GD"/>
          <w:spacing w:val="15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i</w:t>
      </w:r>
      <w:r w:rsidR="00B66379">
        <w:rPr>
          <w:rFonts w:ascii="Maiandra GD" w:eastAsia="Maiandra GD" w:hAnsi="Maiandra GD" w:cs="Maiandra GD"/>
          <w:sz w:val="24"/>
          <w:szCs w:val="24"/>
        </w:rPr>
        <w:t>mely</w:t>
      </w:r>
      <w:r w:rsidR="00B66379">
        <w:rPr>
          <w:rFonts w:ascii="Maiandra GD" w:eastAsia="Maiandra GD" w:hAnsi="Maiandra GD" w:cs="Maiandra GD"/>
          <w:spacing w:val="3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z w:val="24"/>
          <w:szCs w:val="24"/>
        </w:rPr>
        <w:t>nd appropriate</w:t>
      </w:r>
      <w:r w:rsidR="00B66379"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tion</w:t>
      </w:r>
      <w:r w:rsidR="00B66379">
        <w:rPr>
          <w:rFonts w:ascii="Maiandra GD" w:eastAsia="Maiandra GD" w:hAnsi="Maiandra GD" w:cs="Maiandra GD"/>
          <w:spacing w:val="9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ati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fa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>c</w:t>
      </w:r>
      <w:r w:rsidR="00B66379">
        <w:rPr>
          <w:rFonts w:ascii="Maiandra GD" w:eastAsia="Maiandra GD" w:hAnsi="Maiandra GD" w:cs="Maiandra GD"/>
          <w:sz w:val="24"/>
          <w:szCs w:val="24"/>
        </w:rPr>
        <w:t>tory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z w:val="24"/>
          <w:szCs w:val="24"/>
        </w:rPr>
        <w:t>to</w:t>
      </w:r>
      <w:r w:rsidR="00B66379">
        <w:rPr>
          <w:rFonts w:ascii="Maiandra GD" w:eastAsia="Maiandra GD" w:hAnsi="Maiandra GD" w:cs="Maiandra GD"/>
          <w:spacing w:val="6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2"/>
          <w:sz w:val="24"/>
          <w:szCs w:val="24"/>
        </w:rPr>
        <w:t>r</w:t>
      </w:r>
      <w:r w:rsidR="00B66379">
        <w:rPr>
          <w:rFonts w:ascii="Maiandra GD" w:eastAsia="Maiandra GD" w:hAnsi="Maiandra GD" w:cs="Maiandra GD"/>
          <w:spacing w:val="-3"/>
          <w:sz w:val="24"/>
          <w:szCs w:val="24"/>
        </w:rPr>
        <w:t>e</w:t>
      </w:r>
      <w:r w:rsidR="00B66379">
        <w:rPr>
          <w:rFonts w:ascii="Maiandra GD" w:eastAsia="Maiandra GD" w:hAnsi="Maiandra GD" w:cs="Maiandra GD"/>
          <w:sz w:val="24"/>
          <w:szCs w:val="24"/>
        </w:rPr>
        <w:t>medy the</w:t>
      </w:r>
      <w:r w:rsidR="00B66379">
        <w:rPr>
          <w:rFonts w:ascii="Maiandra GD" w:eastAsia="Maiandra GD" w:hAnsi="Maiandra GD" w:cs="Maiandra GD"/>
          <w:spacing w:val="-1"/>
          <w:sz w:val="24"/>
          <w:szCs w:val="24"/>
        </w:rPr>
        <w:t xml:space="preserve"> 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s</w:t>
      </w:r>
      <w:r w:rsidR="00B66379">
        <w:rPr>
          <w:rFonts w:ascii="Maiandra GD" w:eastAsia="Maiandra GD" w:hAnsi="Maiandra GD" w:cs="Maiandra GD"/>
          <w:sz w:val="24"/>
          <w:szCs w:val="24"/>
        </w:rPr>
        <w:t>it</w:t>
      </w:r>
      <w:r w:rsidR="00B66379">
        <w:rPr>
          <w:rFonts w:ascii="Maiandra GD" w:eastAsia="Maiandra GD" w:hAnsi="Maiandra GD" w:cs="Maiandra GD"/>
          <w:spacing w:val="1"/>
          <w:sz w:val="24"/>
          <w:szCs w:val="24"/>
        </w:rPr>
        <w:t>u</w:t>
      </w:r>
      <w:r w:rsidR="00B66379">
        <w:rPr>
          <w:rFonts w:ascii="Maiandra GD" w:eastAsia="Maiandra GD" w:hAnsi="Maiandra GD" w:cs="Maiandra GD"/>
          <w:sz w:val="24"/>
          <w:szCs w:val="24"/>
        </w:rPr>
        <w:t>ation.</w:t>
      </w:r>
    </w:p>
    <w:p w:rsidR="00D17B99" w:rsidRDefault="00D17B99">
      <w:pPr>
        <w:spacing w:before="9" w:line="100" w:lineRule="exact"/>
        <w:rPr>
          <w:sz w:val="10"/>
          <w:szCs w:val="10"/>
        </w:rPr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</w:pPr>
    </w:p>
    <w:p w:rsidR="00D17B99" w:rsidRDefault="00D17B99">
      <w:pPr>
        <w:spacing w:line="200" w:lineRule="exact"/>
        <w:sectPr w:rsidR="00D17B99">
          <w:footerReference w:type="default" r:id="rId17"/>
          <w:pgSz w:w="11940" w:h="16860"/>
          <w:pgMar w:top="580" w:right="1220" w:bottom="280" w:left="1160" w:header="0" w:footer="0" w:gutter="0"/>
          <w:cols w:space="720"/>
        </w:sectPr>
      </w:pPr>
    </w:p>
    <w:p w:rsidR="00D17B99" w:rsidRDefault="00D17B99">
      <w:pPr>
        <w:spacing w:before="6" w:line="260" w:lineRule="exact"/>
        <w:rPr>
          <w:sz w:val="26"/>
          <w:szCs w:val="26"/>
        </w:rPr>
      </w:pPr>
    </w:p>
    <w:p w:rsidR="00D17B99" w:rsidRDefault="00B66379">
      <w:pPr>
        <w:ind w:left="120" w:right="-50"/>
      </w:pPr>
      <w:r>
        <w:rPr>
          <w:b/>
          <w:color w:val="6F2F9F"/>
          <w:spacing w:val="1"/>
        </w:rPr>
        <w:t>B</w:t>
      </w:r>
      <w:r>
        <w:rPr>
          <w:b/>
          <w:color w:val="6F2F9F"/>
          <w:spacing w:val="-2"/>
        </w:rPr>
        <w:t>C</w:t>
      </w:r>
      <w:r>
        <w:rPr>
          <w:b/>
          <w:color w:val="6F2F9F"/>
          <w:spacing w:val="4"/>
        </w:rPr>
        <w:t>M</w:t>
      </w:r>
      <w:r>
        <w:rPr>
          <w:b/>
          <w:color w:val="6F2F9F"/>
        </w:rPr>
        <w:t>/D</w:t>
      </w:r>
      <w:r>
        <w:rPr>
          <w:b/>
          <w:color w:val="6F2F9F"/>
          <w:spacing w:val="-1"/>
        </w:rPr>
        <w:t>I</w:t>
      </w:r>
      <w:r>
        <w:rPr>
          <w:b/>
          <w:color w:val="6F2F9F"/>
        </w:rPr>
        <w:t>SP</w:t>
      </w:r>
      <w:r>
        <w:rPr>
          <w:b/>
          <w:color w:val="6F2F9F"/>
          <w:spacing w:val="1"/>
        </w:rPr>
        <w:t>O</w:t>
      </w:r>
      <w:r>
        <w:rPr>
          <w:b/>
          <w:color w:val="6F2F9F"/>
        </w:rPr>
        <w:t>SAL</w:t>
      </w:r>
      <w:r>
        <w:rPr>
          <w:b/>
          <w:color w:val="6F2F9F"/>
          <w:spacing w:val="-16"/>
        </w:rPr>
        <w:t xml:space="preserve"> </w:t>
      </w:r>
      <w:r>
        <w:rPr>
          <w:b/>
          <w:color w:val="6F2F9F"/>
        </w:rPr>
        <w:t>/</w:t>
      </w:r>
      <w:r w:rsidR="00D33D79">
        <w:rPr>
          <w:b/>
          <w:color w:val="6F2F9F"/>
          <w:spacing w:val="1"/>
        </w:rPr>
        <w:t>202</w:t>
      </w:r>
      <w:r w:rsidR="00544C63">
        <w:rPr>
          <w:b/>
          <w:color w:val="6F2F9F"/>
          <w:spacing w:val="1"/>
        </w:rPr>
        <w:t>3</w:t>
      </w:r>
      <w:r>
        <w:rPr>
          <w:b/>
          <w:color w:val="6F2F9F"/>
        </w:rPr>
        <w:t>/</w:t>
      </w:r>
      <w:r>
        <w:rPr>
          <w:b/>
          <w:color w:val="6F2F9F"/>
          <w:spacing w:val="1"/>
        </w:rPr>
        <w:t>00</w:t>
      </w:r>
      <w:r>
        <w:rPr>
          <w:b/>
          <w:color w:val="6F2F9F"/>
        </w:rPr>
        <w:t>1</w:t>
      </w:r>
    </w:p>
    <w:p w:rsidR="00D17B99" w:rsidRDefault="00B66379">
      <w:pPr>
        <w:spacing w:before="33"/>
      </w:pPr>
      <w:r>
        <w:br w:type="column"/>
      </w:r>
      <w:r w:rsidR="00246B9F">
        <w:rPr>
          <w:color w:val="6F2F9F"/>
        </w:rPr>
        <w:t>9</w:t>
      </w:r>
      <w:r w:rsidR="00246B9F">
        <w:rPr>
          <w:color w:val="6F2F9F"/>
          <w:spacing w:val="1"/>
        </w:rPr>
        <w:t xml:space="preserve"> </w:t>
      </w:r>
      <w:r w:rsidR="00246B9F">
        <w:rPr>
          <w:color w:val="6F2F9F"/>
        </w:rPr>
        <w:t>|</w:t>
      </w:r>
      <w:r w:rsidR="00246B9F">
        <w:rPr>
          <w:color w:val="6F2F9F"/>
          <w:spacing w:val="-3"/>
        </w:rPr>
        <w:t xml:space="preserve"> </w:t>
      </w:r>
      <w:r w:rsidR="00246B9F">
        <w:rPr>
          <w:color w:val="6F2F9F"/>
        </w:rPr>
        <w:t>P</w:t>
      </w:r>
      <w:r w:rsidR="00246B9F">
        <w:rPr>
          <w:color w:val="6F2F9F"/>
          <w:spacing w:val="11"/>
        </w:rPr>
        <w:t xml:space="preserve"> </w:t>
      </w:r>
      <w:r w:rsidR="00246B9F">
        <w:rPr>
          <w:color w:val="6F2F9F"/>
        </w:rPr>
        <w:t>a</w:t>
      </w:r>
      <w:r w:rsidR="00246B9F">
        <w:rPr>
          <w:color w:val="6F2F9F"/>
          <w:spacing w:val="9"/>
        </w:rPr>
        <w:t xml:space="preserve"> </w:t>
      </w:r>
      <w:r w:rsidR="00246B9F">
        <w:rPr>
          <w:color w:val="6F2F9F"/>
        </w:rPr>
        <w:t>g</w:t>
      </w:r>
      <w:r w:rsidR="00246B9F">
        <w:rPr>
          <w:color w:val="6F2F9F"/>
          <w:spacing w:val="8"/>
        </w:rPr>
        <w:t xml:space="preserve"> </w:t>
      </w:r>
      <w:r w:rsidR="00246B9F">
        <w:rPr>
          <w:color w:val="6F2F9F"/>
        </w:rPr>
        <w:t>e</w:t>
      </w:r>
    </w:p>
    <w:sectPr w:rsidR="00D17B99">
      <w:type w:val="continuous"/>
      <w:pgSz w:w="11940" w:h="16860"/>
      <w:pgMar w:top="1580" w:right="1220" w:bottom="280" w:left="1160" w:header="720" w:footer="720" w:gutter="0"/>
      <w:cols w:num="2" w:space="720" w:equalWidth="0">
        <w:col w:w="3040" w:space="5592"/>
        <w:col w:w="9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B5F" w:rsidRDefault="00C87B5F">
      <w:r>
        <w:separator/>
      </w:r>
    </w:p>
  </w:endnote>
  <w:endnote w:type="continuationSeparator" w:id="0">
    <w:p w:rsidR="00C87B5F" w:rsidRDefault="00C8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D80" w:rsidRDefault="00C87B5F">
    <w:pPr>
      <w:spacing w:line="200" w:lineRule="exact"/>
    </w:pPr>
    <w:r>
      <w:pict w14:anchorId="7D3DC649">
        <v:group id="_x0000_s2057" style="position:absolute;margin-left:57.5pt;margin-top:760.2pt;width:480pt;height:0;z-index:-251661824;mso-position-horizontal-relative:page;mso-position-vertical-relative:page" coordorigin="1150,15204" coordsize="9600,0">
          <v:shape id="_x0000_s2058" style="position:absolute;left:1150;top:15204;width:9600;height:0" coordorigin="1150,15204" coordsize="9600,0" path="m1150,15204r9600,e" filled="f" strokecolor="#d9d9d9" strokeweight=".58pt">
            <v:path arrowok="t"/>
          </v:shape>
          <w10:wrap anchorx="page" anchory="page"/>
        </v:group>
      </w:pict>
    </w:r>
    <w:r>
      <w:pict w14:anchorId="45ECD714">
        <v:group id="_x0000_s2055" style="position:absolute;margin-left:57.5pt;margin-top:738.2pt;width:480pt;height:0;z-index:-251660800;mso-position-horizontal-relative:page;mso-position-vertical-relative:page" coordorigin="1150,14764" coordsize="9600,0">
          <v:shape id="_x0000_s2056" style="position:absolute;left:1150;top:14764;width:9600;height:0" coordorigin="1150,14764" coordsize="9600,0" path="m1150,14764r9600,e" filled="f" strokecolor="#d9d9d9" strokeweight=".58pt">
            <v:path arrowok="t"/>
          </v:shape>
          <w10:wrap anchorx="page" anchory="page"/>
        </v:group>
      </w:pict>
    </w:r>
    <w:r>
      <w:pict w14:anchorId="2A03FE26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25.6pt;margin-top:738.8pt;width:148pt;height:11.95pt;z-index:-251659776;mso-position-horizontal-relative:page;mso-position-vertical-relative:page" filled="f" stroked="f">
          <v:textbox style="mso-next-textbox:#_x0000_s2054" inset="0,0,0,0">
            <w:txbxContent>
              <w:p w:rsidR="00BF4D80" w:rsidRDefault="00BF4D80">
                <w:pPr>
                  <w:spacing w:line="220" w:lineRule="exact"/>
                  <w:ind w:left="20" w:right="-30"/>
                </w:pPr>
                <w:r>
                  <w:rPr>
                    <w:b/>
                    <w:color w:val="6F2F9F"/>
                    <w:spacing w:val="1"/>
                  </w:rPr>
                  <w:t>B</w:t>
                </w:r>
                <w:r>
                  <w:rPr>
                    <w:b/>
                    <w:color w:val="6F2F9F"/>
                    <w:spacing w:val="-2"/>
                  </w:rPr>
                  <w:t>C</w:t>
                </w:r>
                <w:r>
                  <w:rPr>
                    <w:b/>
                    <w:color w:val="6F2F9F"/>
                    <w:spacing w:val="4"/>
                  </w:rPr>
                  <w:t>M</w:t>
                </w:r>
                <w:r>
                  <w:rPr>
                    <w:b/>
                    <w:color w:val="6F2F9F"/>
                  </w:rPr>
                  <w:t>/D</w:t>
                </w:r>
                <w:r>
                  <w:rPr>
                    <w:b/>
                    <w:color w:val="6F2F9F"/>
                    <w:spacing w:val="-1"/>
                  </w:rPr>
                  <w:t>I</w:t>
                </w:r>
                <w:r>
                  <w:rPr>
                    <w:b/>
                    <w:color w:val="6F2F9F"/>
                  </w:rPr>
                  <w:t>SP</w:t>
                </w:r>
                <w:r>
                  <w:rPr>
                    <w:b/>
                    <w:color w:val="6F2F9F"/>
                    <w:spacing w:val="1"/>
                  </w:rPr>
                  <w:t>O</w:t>
                </w:r>
                <w:r>
                  <w:rPr>
                    <w:b/>
                    <w:color w:val="6F2F9F"/>
                  </w:rPr>
                  <w:t>SAL</w:t>
                </w:r>
                <w:r>
                  <w:rPr>
                    <w:b/>
                    <w:color w:val="6F2F9F"/>
                    <w:spacing w:val="-16"/>
                  </w:rPr>
                  <w:t xml:space="preserve"> </w:t>
                </w:r>
                <w:r>
                  <w:rPr>
                    <w:b/>
                    <w:color w:val="6F2F9F"/>
                  </w:rPr>
                  <w:t>/</w:t>
                </w:r>
                <w:r>
                  <w:rPr>
                    <w:b/>
                    <w:color w:val="6F2F9F"/>
                    <w:spacing w:val="1"/>
                  </w:rPr>
                  <w:t>2</w:t>
                </w:r>
                <w:r>
                  <w:rPr>
                    <w:b/>
                    <w:color w:val="6F2F9F"/>
                    <w:spacing w:val="2"/>
                  </w:rPr>
                  <w:t>0</w:t>
                </w:r>
                <w:r>
                  <w:rPr>
                    <w:b/>
                    <w:color w:val="6F2F9F"/>
                    <w:spacing w:val="1"/>
                  </w:rPr>
                  <w:t>23</w:t>
                </w:r>
                <w:r>
                  <w:rPr>
                    <w:b/>
                    <w:color w:val="6F2F9F"/>
                  </w:rPr>
                  <w:t>/</w:t>
                </w:r>
                <w:r>
                  <w:rPr>
                    <w:b/>
                    <w:color w:val="6F2F9F"/>
                    <w:spacing w:val="1"/>
                  </w:rPr>
                  <w:t>00</w:t>
                </w:r>
                <w:r>
                  <w:rPr>
                    <w:b/>
                    <w:color w:val="6F2F9F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7639B026">
        <v:shape id="_x0000_s2053" type="#_x0000_t202" style="position:absolute;margin-left:493.1pt;margin-top:738.8pt;width:40.75pt;height:11.95pt;z-index:-251658752;mso-position-horizontal-relative:page;mso-position-vertical-relative:page" filled="f" stroked="f">
          <v:textbox style="mso-next-textbox:#_x0000_s2053" inset="0,0,0,0">
            <w:txbxContent>
              <w:p w:rsidR="00BF4D80" w:rsidRDefault="00BF4D80">
                <w:pPr>
                  <w:spacing w:line="220" w:lineRule="exact"/>
                  <w:ind w:left="40" w:right="-30"/>
                </w:pPr>
                <w:r>
                  <w:fldChar w:fldCharType="begin"/>
                </w:r>
                <w:r>
                  <w:rPr>
                    <w:color w:val="6F2F9F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color w:val="6F2F9F"/>
                  </w:rPr>
                  <w:t>|</w:t>
                </w:r>
                <w:r>
                  <w:rPr>
                    <w:color w:val="6F2F9F"/>
                    <w:spacing w:val="-4"/>
                  </w:rPr>
                  <w:t xml:space="preserve"> </w:t>
                </w:r>
                <w:r>
                  <w:rPr>
                    <w:color w:val="6F2F9F"/>
                  </w:rPr>
                  <w:t>P</w:t>
                </w:r>
                <w:r>
                  <w:rPr>
                    <w:color w:val="6F2F9F"/>
                    <w:spacing w:val="11"/>
                  </w:rPr>
                  <w:t xml:space="preserve"> </w:t>
                </w:r>
                <w:r>
                  <w:rPr>
                    <w:color w:val="6F2F9F"/>
                  </w:rPr>
                  <w:t>a</w:t>
                </w:r>
                <w:r>
                  <w:rPr>
                    <w:color w:val="6F2F9F"/>
                    <w:spacing w:val="9"/>
                  </w:rPr>
                  <w:t xml:space="preserve"> </w:t>
                </w:r>
                <w:r>
                  <w:rPr>
                    <w:color w:val="6F2F9F"/>
                  </w:rPr>
                  <w:t>g</w:t>
                </w:r>
                <w:r>
                  <w:rPr>
                    <w:color w:val="6F2F9F"/>
                    <w:spacing w:val="8"/>
                  </w:rPr>
                  <w:t xml:space="preserve"> </w:t>
                </w:r>
                <w:r>
                  <w:rPr>
                    <w:color w:val="6F2F9F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D80" w:rsidRDefault="00C87B5F">
    <w:pPr>
      <w:spacing w:line="200" w:lineRule="exact"/>
    </w:pPr>
    <w:r>
      <w:pict w14:anchorId="1E27926D">
        <v:group id="_x0000_s2051" style="position:absolute;margin-left:63.6pt;margin-top:749.85pt;width:468.95pt;height:0;z-index:-251657728;mso-position-horizontal-relative:page;mso-position-vertical-relative:page" coordorigin="1272,14997" coordsize="9379,0">
          <v:shape id="_x0000_s2052" style="position:absolute;left:1272;top:14997;width:9379;height:0" coordorigin="1272,14997" coordsize="9379,0" path="m1272,14997r9379,e" filled="f" strokecolor="#d9d9d9" strokeweight=".58pt">
            <v:path arrowok="t"/>
          </v:shape>
          <w10:wrap anchorx="page" anchory="page"/>
        </v:group>
      </w:pict>
    </w:r>
    <w:r>
      <w:pict w14:anchorId="6F29135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4.05pt;margin-top:774.45pt;width:148pt;height:11.95pt;z-index:-251656704;mso-position-horizontal-relative:page;mso-position-vertical-relative:page" filled="f" stroked="f">
          <v:textbox style="mso-next-textbox:#_x0000_s2050" inset="0,0,0,0">
            <w:txbxContent>
              <w:p w:rsidR="00BF4D80" w:rsidRDefault="00BF4D80">
                <w:pPr>
                  <w:spacing w:line="220" w:lineRule="exact"/>
                  <w:ind w:left="20" w:right="-30"/>
                </w:pPr>
                <w:r>
                  <w:rPr>
                    <w:b/>
                    <w:color w:val="6F2F9F"/>
                    <w:spacing w:val="1"/>
                  </w:rPr>
                  <w:t>B</w:t>
                </w:r>
                <w:r>
                  <w:rPr>
                    <w:b/>
                    <w:color w:val="6F2F9F"/>
                    <w:spacing w:val="-2"/>
                  </w:rPr>
                  <w:t>C</w:t>
                </w:r>
                <w:r>
                  <w:rPr>
                    <w:b/>
                    <w:color w:val="6F2F9F"/>
                    <w:spacing w:val="4"/>
                  </w:rPr>
                  <w:t>M</w:t>
                </w:r>
                <w:r>
                  <w:rPr>
                    <w:b/>
                    <w:color w:val="6F2F9F"/>
                  </w:rPr>
                  <w:t>/D</w:t>
                </w:r>
                <w:r>
                  <w:rPr>
                    <w:b/>
                    <w:color w:val="6F2F9F"/>
                    <w:spacing w:val="-1"/>
                  </w:rPr>
                  <w:t>I</w:t>
                </w:r>
                <w:r>
                  <w:rPr>
                    <w:b/>
                    <w:color w:val="6F2F9F"/>
                  </w:rPr>
                  <w:t>SP</w:t>
                </w:r>
                <w:r>
                  <w:rPr>
                    <w:b/>
                    <w:color w:val="6F2F9F"/>
                    <w:spacing w:val="1"/>
                  </w:rPr>
                  <w:t>O</w:t>
                </w:r>
                <w:r>
                  <w:rPr>
                    <w:b/>
                    <w:color w:val="6F2F9F"/>
                  </w:rPr>
                  <w:t>SAL</w:t>
                </w:r>
                <w:r>
                  <w:rPr>
                    <w:b/>
                    <w:color w:val="6F2F9F"/>
                    <w:spacing w:val="-16"/>
                  </w:rPr>
                  <w:t xml:space="preserve"> </w:t>
                </w:r>
                <w:r>
                  <w:rPr>
                    <w:b/>
                    <w:color w:val="6F2F9F"/>
                  </w:rPr>
                  <w:t>/</w:t>
                </w:r>
                <w:r>
                  <w:rPr>
                    <w:b/>
                    <w:color w:val="6F2F9F"/>
                    <w:spacing w:val="1"/>
                  </w:rPr>
                  <w:t>2</w:t>
                </w:r>
                <w:r>
                  <w:rPr>
                    <w:b/>
                    <w:color w:val="6F2F9F"/>
                    <w:spacing w:val="2"/>
                  </w:rPr>
                  <w:t>0</w:t>
                </w:r>
                <w:r>
                  <w:rPr>
                    <w:b/>
                    <w:color w:val="6F2F9F"/>
                    <w:spacing w:val="1"/>
                  </w:rPr>
                  <w:t>23</w:t>
                </w:r>
                <w:r>
                  <w:rPr>
                    <w:b/>
                    <w:color w:val="6F2F9F"/>
                  </w:rPr>
                  <w:t>/</w:t>
                </w:r>
                <w:r>
                  <w:rPr>
                    <w:b/>
                    <w:color w:val="6F2F9F"/>
                    <w:spacing w:val="1"/>
                  </w:rPr>
                  <w:t>00</w:t>
                </w:r>
                <w:r>
                  <w:rPr>
                    <w:b/>
                    <w:color w:val="6F2F9F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15D9110F">
        <v:shape id="_x0000_s2049" type="#_x0000_t202" style="position:absolute;margin-left:474.15pt;margin-top:774.45pt;width:43.15pt;height:11.95pt;z-index:-251655680;mso-position-horizontal-relative:page;mso-position-vertical-relative:page" filled="f" stroked="f">
          <v:textbox style="mso-next-textbox:#_x0000_s2049" inset="0,0,0,0">
            <w:txbxContent>
              <w:p w:rsidR="00BF4D80" w:rsidRDefault="00BF4D80">
                <w:pPr>
                  <w:spacing w:line="220" w:lineRule="exact"/>
                  <w:ind w:left="40" w:right="-30"/>
                </w:pPr>
                <w:r>
                  <w:fldChar w:fldCharType="begin"/>
                </w:r>
                <w:r>
                  <w:rPr>
                    <w:color w:val="6F2F9F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color w:val="6F2F9F"/>
                    <w:spacing w:val="-2"/>
                  </w:rPr>
                  <w:t xml:space="preserve"> </w:t>
                </w:r>
                <w:r>
                  <w:rPr>
                    <w:color w:val="6F2F9F"/>
                  </w:rPr>
                  <w:t>|</w:t>
                </w:r>
                <w:r>
                  <w:rPr>
                    <w:color w:val="6F2F9F"/>
                    <w:spacing w:val="-3"/>
                  </w:rPr>
                  <w:t xml:space="preserve"> </w:t>
                </w:r>
                <w:r>
                  <w:rPr>
                    <w:color w:val="6F2F9F"/>
                  </w:rPr>
                  <w:t>P</w:t>
                </w:r>
                <w:r>
                  <w:rPr>
                    <w:color w:val="6F2F9F"/>
                    <w:spacing w:val="11"/>
                  </w:rPr>
                  <w:t xml:space="preserve"> </w:t>
                </w:r>
                <w:r>
                  <w:rPr>
                    <w:color w:val="6F2F9F"/>
                  </w:rPr>
                  <w:t>a</w:t>
                </w:r>
                <w:r>
                  <w:rPr>
                    <w:color w:val="6F2F9F"/>
                    <w:spacing w:val="9"/>
                  </w:rPr>
                  <w:t xml:space="preserve"> </w:t>
                </w:r>
                <w:r>
                  <w:rPr>
                    <w:color w:val="6F2F9F"/>
                  </w:rPr>
                  <w:t>g</w:t>
                </w:r>
                <w:r>
                  <w:rPr>
                    <w:color w:val="6F2F9F"/>
                    <w:spacing w:val="8"/>
                  </w:rPr>
                  <w:t xml:space="preserve"> </w:t>
                </w:r>
                <w:r>
                  <w:rPr>
                    <w:color w:val="6F2F9F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D80" w:rsidRDefault="00BF4D80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D80" w:rsidRDefault="00BF4D80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B5F" w:rsidRDefault="00C87B5F">
      <w:r>
        <w:separator/>
      </w:r>
    </w:p>
  </w:footnote>
  <w:footnote w:type="continuationSeparator" w:id="0">
    <w:p w:rsidR="00C87B5F" w:rsidRDefault="00C87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E5E"/>
    <w:multiLevelType w:val="hybridMultilevel"/>
    <w:tmpl w:val="F1025BD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602AC"/>
    <w:multiLevelType w:val="multilevel"/>
    <w:tmpl w:val="3B9C37E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FB671CB"/>
    <w:multiLevelType w:val="hybridMultilevel"/>
    <w:tmpl w:val="938C0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B99"/>
    <w:rsid w:val="00016F6B"/>
    <w:rsid w:val="00075624"/>
    <w:rsid w:val="00077087"/>
    <w:rsid w:val="000A08D1"/>
    <w:rsid w:val="000A116A"/>
    <w:rsid w:val="000D3A3F"/>
    <w:rsid w:val="000E49F6"/>
    <w:rsid w:val="0014344E"/>
    <w:rsid w:val="00190AD1"/>
    <w:rsid w:val="001B687E"/>
    <w:rsid w:val="001D07E1"/>
    <w:rsid w:val="00210610"/>
    <w:rsid w:val="00222088"/>
    <w:rsid w:val="00233605"/>
    <w:rsid w:val="00246B9F"/>
    <w:rsid w:val="00255BA7"/>
    <w:rsid w:val="00291AAB"/>
    <w:rsid w:val="002A2B2B"/>
    <w:rsid w:val="002D1CBA"/>
    <w:rsid w:val="003271A6"/>
    <w:rsid w:val="003641EA"/>
    <w:rsid w:val="003919C8"/>
    <w:rsid w:val="00405DE1"/>
    <w:rsid w:val="00427FAC"/>
    <w:rsid w:val="004B7CE6"/>
    <w:rsid w:val="004C777E"/>
    <w:rsid w:val="004D3B45"/>
    <w:rsid w:val="004E6440"/>
    <w:rsid w:val="004F7DAC"/>
    <w:rsid w:val="00544C63"/>
    <w:rsid w:val="00551F72"/>
    <w:rsid w:val="0056325F"/>
    <w:rsid w:val="0059530A"/>
    <w:rsid w:val="00624A6A"/>
    <w:rsid w:val="006A75B0"/>
    <w:rsid w:val="006B4CC2"/>
    <w:rsid w:val="006E4A6C"/>
    <w:rsid w:val="00783E65"/>
    <w:rsid w:val="007851BF"/>
    <w:rsid w:val="00786AAD"/>
    <w:rsid w:val="007A1F24"/>
    <w:rsid w:val="007B4410"/>
    <w:rsid w:val="007B6235"/>
    <w:rsid w:val="007F33E4"/>
    <w:rsid w:val="00824D69"/>
    <w:rsid w:val="00846482"/>
    <w:rsid w:val="008D4D32"/>
    <w:rsid w:val="008E2DF8"/>
    <w:rsid w:val="009328E6"/>
    <w:rsid w:val="00943C69"/>
    <w:rsid w:val="009C48AF"/>
    <w:rsid w:val="009E61E2"/>
    <w:rsid w:val="009F5338"/>
    <w:rsid w:val="00A067E3"/>
    <w:rsid w:val="00A5085E"/>
    <w:rsid w:val="00B23DC5"/>
    <w:rsid w:val="00B5450C"/>
    <w:rsid w:val="00B66379"/>
    <w:rsid w:val="00BC64FB"/>
    <w:rsid w:val="00BF4971"/>
    <w:rsid w:val="00BF4D80"/>
    <w:rsid w:val="00BF7F0C"/>
    <w:rsid w:val="00C16092"/>
    <w:rsid w:val="00C87B5F"/>
    <w:rsid w:val="00C959F4"/>
    <w:rsid w:val="00CC2960"/>
    <w:rsid w:val="00CC30E6"/>
    <w:rsid w:val="00CF472C"/>
    <w:rsid w:val="00D17B99"/>
    <w:rsid w:val="00D246F0"/>
    <w:rsid w:val="00D33D79"/>
    <w:rsid w:val="00D527DC"/>
    <w:rsid w:val="00DC3F34"/>
    <w:rsid w:val="00DD1884"/>
    <w:rsid w:val="00E14618"/>
    <w:rsid w:val="00E63DA1"/>
    <w:rsid w:val="00E97507"/>
    <w:rsid w:val="00ED1E5F"/>
    <w:rsid w:val="00ED7824"/>
    <w:rsid w:val="00EF352D"/>
    <w:rsid w:val="00F00DCB"/>
    <w:rsid w:val="00F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DF87AC0"/>
  <w15:docId w15:val="{B3265D9E-EB01-4BA0-9594-2CE5C8DF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AD1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527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7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43C69"/>
  </w:style>
  <w:style w:type="paragraph" w:styleId="ListParagraph">
    <w:name w:val="List Paragraph"/>
    <w:basedOn w:val="Normal"/>
    <w:uiPriority w:val="34"/>
    <w:qFormat/>
    <w:rsid w:val="009F533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F5338"/>
    <w:rPr>
      <w:i/>
      <w:iCs/>
    </w:rPr>
  </w:style>
  <w:style w:type="table" w:styleId="TableGrid">
    <w:name w:val="Table Grid"/>
    <w:basedOn w:val="TableNormal"/>
    <w:uiPriority w:val="99"/>
    <w:rsid w:val="006B4C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D4D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D32"/>
  </w:style>
  <w:style w:type="paragraph" w:styleId="Footer">
    <w:name w:val="footer"/>
    <w:basedOn w:val="Normal"/>
    <w:link w:val="FooterChar"/>
    <w:uiPriority w:val="99"/>
    <w:unhideWhenUsed/>
    <w:rsid w:val="008D4D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D32"/>
  </w:style>
  <w:style w:type="paragraph" w:styleId="BalloonText">
    <w:name w:val="Balloon Text"/>
    <w:basedOn w:val="Normal"/>
    <w:link w:val="BalloonTextChar"/>
    <w:uiPriority w:val="99"/>
    <w:semiHidden/>
    <w:unhideWhenUsed/>
    <w:rsid w:val="00016F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F6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27F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enders@baylor-uganda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curement@baylor-uganda.or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urement@baylor-uganda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aylor-uganda.org/bid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curement@baylor-uganda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5C224-26F3-4736-B92C-F4988F22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4568</Words>
  <Characters>26041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Ibrahim Okello</dc:creator>
  <cp:lastModifiedBy>Cleophas Amanyire</cp:lastModifiedBy>
  <cp:revision>2</cp:revision>
  <cp:lastPrinted>2023-03-24T11:23:00Z</cp:lastPrinted>
  <dcterms:created xsi:type="dcterms:W3CDTF">2023-04-20T06:53:00Z</dcterms:created>
  <dcterms:modified xsi:type="dcterms:W3CDTF">2023-04-20T06:53:00Z</dcterms:modified>
</cp:coreProperties>
</file>