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44F9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5318E783" w14:textId="77777777" w:rsidR="00F2578E" w:rsidRPr="00CA4161" w:rsidRDefault="00F2578E">
      <w:pPr>
        <w:spacing w:before="5" w:line="260" w:lineRule="exact"/>
        <w:rPr>
          <w:rFonts w:asciiTheme="minorHAnsi" w:hAnsiTheme="minorHAnsi" w:cstheme="minorHAnsi"/>
          <w:sz w:val="26"/>
          <w:szCs w:val="26"/>
        </w:rPr>
      </w:pPr>
    </w:p>
    <w:p w14:paraId="7D766B5F" w14:textId="77777777" w:rsidR="00F2578E" w:rsidRPr="00CA4161" w:rsidRDefault="00C91588">
      <w:pPr>
        <w:ind w:left="33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560B75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5pt;height:162pt">
            <v:imagedata r:id="rId7" o:title=""/>
          </v:shape>
        </w:pict>
      </w:r>
    </w:p>
    <w:p w14:paraId="43021319" w14:textId="77777777" w:rsidR="00F2578E" w:rsidRPr="00CA4161" w:rsidRDefault="00F2578E">
      <w:pPr>
        <w:spacing w:before="2" w:line="120" w:lineRule="exact"/>
        <w:rPr>
          <w:rFonts w:asciiTheme="minorHAnsi" w:hAnsiTheme="minorHAnsi" w:cstheme="minorHAnsi"/>
          <w:sz w:val="13"/>
          <w:szCs w:val="13"/>
        </w:rPr>
      </w:pPr>
    </w:p>
    <w:p w14:paraId="41A37C06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7D9D922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B6BB6DB" w14:textId="77777777" w:rsidR="00F2578E" w:rsidRPr="00CA4161" w:rsidRDefault="00C25265">
      <w:pPr>
        <w:spacing w:before="28" w:line="276" w:lineRule="auto"/>
        <w:ind w:left="84" w:right="84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EGE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M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EDICINE C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REN’S 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LO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 UGAND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)</w:t>
      </w:r>
    </w:p>
    <w:p w14:paraId="2E52D0AB" w14:textId="77777777" w:rsidR="00F2578E" w:rsidRPr="00CA4161" w:rsidRDefault="00F2578E">
      <w:pPr>
        <w:spacing w:before="17" w:line="260" w:lineRule="exact"/>
        <w:rPr>
          <w:rFonts w:asciiTheme="minorHAnsi" w:hAnsiTheme="minorHAnsi" w:cstheme="minorHAnsi"/>
          <w:sz w:val="26"/>
          <w:szCs w:val="26"/>
        </w:rPr>
      </w:pPr>
    </w:p>
    <w:p w14:paraId="3A1BF32F" w14:textId="4432ED7D" w:rsidR="005353EB" w:rsidRPr="00CA4161" w:rsidRDefault="00EA5073" w:rsidP="001D469E">
      <w:pPr>
        <w:spacing w:line="260" w:lineRule="exact"/>
        <w:ind w:left="2111" w:right="610"/>
        <w:jc w:val="center"/>
        <w:rPr>
          <w:rFonts w:asciiTheme="minorHAnsi" w:eastAsia="Trebuchet MS" w:hAnsiTheme="minorHAnsi" w:cstheme="minorHAnsi"/>
          <w:b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INVITATION TO TENDER: 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SU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PP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LY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="00BB441F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LAPTOPS AND ACCESSORIES</w:t>
      </w:r>
    </w:p>
    <w:p w14:paraId="5D4D1B5A" w14:textId="3EB6E0F8" w:rsidR="00F2578E" w:rsidRPr="00CA4161" w:rsidRDefault="00C25265" w:rsidP="001D469E">
      <w:pPr>
        <w:spacing w:line="260" w:lineRule="exact"/>
        <w:ind w:left="2111" w:right="2111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</w:t>
      </w:r>
      <w:r w:rsidR="007579FD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19</w:t>
      </w:r>
      <w:r w:rsidR="00BB441F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73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02</w:t>
      </w:r>
      <w:r w:rsidR="00D0317B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3-RFQ</w:t>
      </w:r>
    </w:p>
    <w:p w14:paraId="721F3E42" w14:textId="77777777" w:rsidR="00F2578E" w:rsidRPr="00CA4161" w:rsidRDefault="00F2578E" w:rsidP="001D469E">
      <w:pPr>
        <w:spacing w:line="200" w:lineRule="exact"/>
        <w:jc w:val="center"/>
        <w:rPr>
          <w:rFonts w:asciiTheme="minorHAnsi" w:hAnsiTheme="minorHAnsi" w:cstheme="minorHAnsi"/>
        </w:rPr>
      </w:pPr>
    </w:p>
    <w:p w14:paraId="33A45FC4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43FAAA5C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02666231" w14:textId="77777777" w:rsidR="00F2578E" w:rsidRPr="00CA4161" w:rsidRDefault="00F2578E">
      <w:pPr>
        <w:spacing w:before="15" w:line="220" w:lineRule="exact"/>
        <w:rPr>
          <w:rFonts w:asciiTheme="minorHAnsi" w:hAnsiTheme="minorHAnsi" w:cstheme="minorHAnsi"/>
          <w:sz w:val="22"/>
          <w:szCs w:val="22"/>
        </w:rPr>
      </w:pPr>
    </w:p>
    <w:p w14:paraId="5237357C" w14:textId="39FF5575" w:rsidR="00EA5073" w:rsidRPr="00CA4161" w:rsidRDefault="00BB441F" w:rsidP="00EA5073">
      <w:pPr>
        <w:ind w:left="3761" w:right="3757"/>
        <w:jc w:val="center"/>
        <w:rPr>
          <w:rFonts w:asciiTheme="minorHAnsi" w:eastAsia="Trebuchet MS" w:hAnsiTheme="minorHAnsi" w:cstheme="minorHAnsi"/>
          <w:b/>
          <w:spacing w:val="-1"/>
          <w:sz w:val="24"/>
          <w:szCs w:val="24"/>
        </w:rPr>
      </w:pPr>
      <w:r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SEPTEMBER</w:t>
      </w:r>
    </w:p>
    <w:p w14:paraId="2CD1B251" w14:textId="3FFC6EE6" w:rsidR="00F2578E" w:rsidRPr="00CA4161" w:rsidRDefault="00C25265" w:rsidP="00EA5073">
      <w:pPr>
        <w:ind w:left="3761" w:right="3757"/>
        <w:jc w:val="center"/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sectPr w:rsidR="00F2578E" w:rsidRPr="00CA4161">
          <w:footerReference w:type="default" r:id="rId8"/>
          <w:pgSz w:w="12240" w:h="15840"/>
          <w:pgMar w:top="1480" w:right="1720" w:bottom="280" w:left="1720" w:header="0" w:footer="1079" w:gutter="0"/>
          <w:pgNumType w:start="1"/>
          <w:cols w:space="720"/>
        </w:sect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2</w:t>
      </w:r>
      <w:r w:rsidR="00EA5073" w:rsidRPr="00CA4161">
        <w:rPr>
          <w:rFonts w:asciiTheme="minorHAnsi" w:eastAsia="Trebuchet MS" w:hAnsiTheme="minorHAnsi" w:cstheme="minorHAnsi"/>
          <w:b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23</w:t>
      </w:r>
    </w:p>
    <w:p w14:paraId="03B28FF8" w14:textId="77777777" w:rsidR="00D0317B" w:rsidRPr="00CA4161" w:rsidRDefault="00C25265">
      <w:pPr>
        <w:spacing w:before="60"/>
        <w:ind w:left="1702" w:right="2418"/>
        <w:jc w:val="center"/>
        <w:rPr>
          <w:rFonts w:asciiTheme="minorHAnsi" w:eastAsia="Trebuchet MS" w:hAnsiTheme="minorHAnsi" w:cstheme="minorHAnsi"/>
          <w:b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lastRenderedPageBreak/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CURE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EFERENCE</w:t>
      </w:r>
    </w:p>
    <w:p w14:paraId="7449CC98" w14:textId="7DC94C64" w:rsidR="00F2578E" w:rsidRPr="00CA4161" w:rsidRDefault="00C25265">
      <w:pPr>
        <w:spacing w:before="60"/>
        <w:ind w:left="1702" w:right="2418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NO: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="007579FD"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19</w:t>
      </w:r>
      <w:r w:rsidR="00BB441F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73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20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="00D0317B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3-RFQ</w:t>
      </w:r>
    </w:p>
    <w:p w14:paraId="4E3AE991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451F2D60" w14:textId="77777777" w:rsidR="00F2578E" w:rsidRPr="00CA4161" w:rsidRDefault="00C25265" w:rsidP="004D48C3">
      <w:pPr>
        <w:ind w:left="100" w:right="602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ckgr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und</w:t>
      </w:r>
    </w:p>
    <w:p w14:paraId="5DBC273A" w14:textId="5B2460FD" w:rsidR="00F2578E" w:rsidRPr="00CA4161" w:rsidRDefault="00C25265" w:rsidP="0021118A">
      <w:pPr>
        <w:spacing w:before="2" w:line="260" w:lineRule="exact"/>
        <w:ind w:left="100" w:right="-59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’s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–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gov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="007579FD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o delivering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IV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TB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g,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1639BA55" w14:textId="77777777" w:rsidR="00F2578E" w:rsidRPr="00CA4161" w:rsidRDefault="00F2578E">
      <w:pPr>
        <w:spacing w:before="19" w:line="260" w:lineRule="exact"/>
        <w:rPr>
          <w:rFonts w:asciiTheme="minorHAnsi" w:hAnsiTheme="minorHAnsi" w:cstheme="minorHAnsi"/>
          <w:sz w:val="26"/>
          <w:szCs w:val="26"/>
        </w:rPr>
      </w:pPr>
    </w:p>
    <w:p w14:paraId="3FAE15B0" w14:textId="413AA22D" w:rsidR="00F2578E" w:rsidRPr="00CA4161" w:rsidRDefault="00C25265" w:rsidP="0021118A">
      <w:pPr>
        <w:spacing w:line="260" w:lineRule="exact"/>
        <w:ind w:left="100" w:right="-59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or-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da 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 xml:space="preserve">s sealed </w:t>
      </w:r>
      <w:r w:rsidR="007579FD"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bids</w:t>
      </w:r>
      <w:r w:rsidR="007579FD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="007579FD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for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="007579FD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7579FD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="007579FD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826FC8"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>supply</w:t>
      </w:r>
      <w:r w:rsidR="00826FC8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="00EA5073"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>of</w:t>
      </w:r>
      <w:r w:rsidR="00EA5073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="00BB441F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>Laptops and accessories</w:t>
      </w:r>
      <w:r w:rsidR="00CA4161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="00CA4161" w:rsidRPr="00CA4161">
        <w:rPr>
          <w:rFonts w:asciiTheme="minorHAnsi" w:eastAsia="Trebuchet MS" w:hAnsiTheme="minorHAnsi" w:cstheme="minorHAnsi"/>
          <w:b/>
          <w:spacing w:val="6"/>
          <w:sz w:val="24"/>
          <w:szCs w:val="24"/>
        </w:rPr>
        <w:t>as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 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1482CD5E" w14:textId="77777777" w:rsidR="00F2578E" w:rsidRPr="00CA4161" w:rsidRDefault="00F2578E">
      <w:pPr>
        <w:spacing w:before="7" w:line="100" w:lineRule="exact"/>
        <w:rPr>
          <w:rFonts w:asciiTheme="minorHAnsi" w:hAnsiTheme="minorHAnsi" w:cstheme="minorHAnsi"/>
          <w:sz w:val="11"/>
          <w:szCs w:val="11"/>
        </w:rPr>
      </w:pPr>
    </w:p>
    <w:p w14:paraId="790D4D1C" w14:textId="31E1AC62" w:rsidR="00F2578E" w:rsidRPr="00CA4161" w:rsidRDefault="00C25265" w:rsidP="0021118A">
      <w:pPr>
        <w:ind w:left="100" w:right="-59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="009C1434"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>and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E5433B2" w14:textId="77777777" w:rsidR="00F2578E" w:rsidRPr="00CA4161" w:rsidRDefault="00F2578E">
      <w:pPr>
        <w:spacing w:before="9" w:line="100" w:lineRule="exact"/>
        <w:rPr>
          <w:rFonts w:asciiTheme="minorHAnsi" w:hAnsiTheme="minorHAnsi" w:cstheme="minorHAnsi"/>
          <w:sz w:val="11"/>
          <w:szCs w:val="11"/>
        </w:rPr>
      </w:pPr>
    </w:p>
    <w:p w14:paraId="471E24DB" w14:textId="36F1BD34" w:rsidR="00F2578E" w:rsidRPr="00CA4161" w:rsidRDefault="00C25265" w:rsidP="0021118A">
      <w:pPr>
        <w:ind w:left="100" w:right="-68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bj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rms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="007579FD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rt  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A78AEC3" w14:textId="77777777" w:rsidR="00F2578E" w:rsidRPr="00CA4161" w:rsidRDefault="00F2578E">
      <w:pPr>
        <w:spacing w:before="3" w:line="120" w:lineRule="exact"/>
        <w:rPr>
          <w:rFonts w:asciiTheme="minorHAnsi" w:hAnsiTheme="minorHAnsi" w:cstheme="minorHAnsi"/>
          <w:sz w:val="12"/>
          <w:szCs w:val="12"/>
        </w:rPr>
      </w:pPr>
    </w:p>
    <w:p w14:paraId="32D55A70" w14:textId="77777777" w:rsidR="00F2578E" w:rsidRPr="00CA4161" w:rsidRDefault="00C25265" w:rsidP="0021118A">
      <w:pPr>
        <w:spacing w:line="260" w:lineRule="exact"/>
        <w:ind w:left="100" w:right="-590"/>
        <w:jc w:val="both"/>
        <w:rPr>
          <w:rFonts w:asciiTheme="minorHAnsi" w:eastAsia="Trebuchet MS" w:hAnsiTheme="minorHAnsi" w:cstheme="minorHAnsi"/>
          <w:sz w:val="24"/>
          <w:szCs w:val="24"/>
        </w:rPr>
      </w:pPr>
      <w:bookmarkStart w:id="0" w:name="_Hlk145425843"/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(su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ject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    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3DFB4E3C" w14:textId="77777777" w:rsidR="00F2578E" w:rsidRPr="00CA4161" w:rsidRDefault="00F2578E">
      <w:pPr>
        <w:spacing w:before="1" w:line="40" w:lineRule="exact"/>
        <w:rPr>
          <w:rFonts w:asciiTheme="minorHAnsi" w:hAnsiTheme="minorHAnsi" w:cstheme="minorHAnsi"/>
          <w:sz w:val="5"/>
          <w:szCs w:val="5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3"/>
        <w:gridCol w:w="4354"/>
      </w:tblGrid>
      <w:tr w:rsidR="00F2578E" w:rsidRPr="00CA4161" w14:paraId="505A0947" w14:textId="77777777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6CF51B93" w14:textId="77777777" w:rsidR="00F2578E" w:rsidRPr="00CA4161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-3"/>
                <w:sz w:val="24"/>
                <w:szCs w:val="24"/>
              </w:rPr>
              <w:t>Ac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tivit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y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122FD70F" w14:textId="77777777" w:rsidR="00F2578E" w:rsidRPr="00CA4161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-3"/>
                <w:sz w:val="24"/>
                <w:szCs w:val="24"/>
              </w:rPr>
              <w:t>Da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</w:tr>
      <w:tr w:rsidR="00F2578E" w:rsidRPr="00CA4161" w14:paraId="0CAC3CA9" w14:textId="77777777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2D6CA" w14:textId="77777777" w:rsidR="00F2578E" w:rsidRPr="00CA4161" w:rsidRDefault="00C25265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spacing w:val="6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ss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6CFBC" w14:textId="23023A25" w:rsidR="00F2578E" w:rsidRPr="00CA4161" w:rsidRDefault="007579FD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 xml:space="preserve">Thursday, </w:t>
            </w:r>
            <w:r w:rsidR="00BB441F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>1</w:t>
            </w:r>
            <w:r w:rsidRPr="00CA4161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>4</w:t>
            </w:r>
            <w:r w:rsidRPr="00CA4161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  <w:vertAlign w:val="superscript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 xml:space="preserve"> </w:t>
            </w:r>
            <w:r w:rsidR="00BB441F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>September</w:t>
            </w:r>
            <w:r w:rsidRPr="00CA4161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>2023</w:t>
            </w:r>
          </w:p>
        </w:tc>
      </w:tr>
      <w:tr w:rsidR="00F2578E" w:rsidRPr="00CA4161" w14:paraId="79096AD0" w14:textId="77777777" w:rsidTr="00C25265">
        <w:trPr>
          <w:trHeight w:hRule="exact" w:val="29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FDF4F" w14:textId="77777777" w:rsidR="00F2578E" w:rsidRPr="00CA4161" w:rsidRDefault="00C25265">
            <w:pPr>
              <w:spacing w:before="1"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-b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ee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6B136" w14:textId="77777777" w:rsidR="00F2578E" w:rsidRPr="00CA4161" w:rsidRDefault="00C25265">
            <w:pPr>
              <w:spacing w:before="1"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/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</w:p>
        </w:tc>
      </w:tr>
      <w:tr w:rsidR="00F2578E" w:rsidRPr="00CA4161" w14:paraId="71589DC2" w14:textId="77777777" w:rsidTr="00826FC8">
        <w:trPr>
          <w:trHeight w:hRule="exact" w:val="54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393B0" w14:textId="77777777" w:rsidR="00F2578E" w:rsidRPr="00CA4161" w:rsidRDefault="00C25265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spacing w:val="7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Bi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5B6F5" w14:textId="38DF4AA6" w:rsidR="00F2578E" w:rsidRPr="00CA4161" w:rsidRDefault="00BB441F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Tuesday</w:t>
            </w:r>
            <w:r w:rsidR="007579FD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2</w:t>
            </w:r>
            <w:r w:rsidR="007579FD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6</w:t>
            </w:r>
            <w:r w:rsidR="007579FD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  <w:vertAlign w:val="superscript"/>
              </w:rPr>
              <w:t>th</w:t>
            </w:r>
            <w:r w:rsidR="007579FD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EA5073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September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2023</w:t>
            </w:r>
            <w:r w:rsidR="00826FC8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; 3:30 </w:t>
            </w:r>
            <w:proofErr w:type="spellStart"/>
            <w:r w:rsidR="00826FC8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p.m</w:t>
            </w:r>
            <w:proofErr w:type="spellEnd"/>
          </w:p>
        </w:tc>
      </w:tr>
      <w:tr w:rsidR="00826FC8" w:rsidRPr="00CA4161" w14:paraId="704FD9C9" w14:textId="77777777" w:rsidTr="00826FC8">
        <w:trPr>
          <w:trHeight w:hRule="exact" w:val="54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D46A7" w14:textId="60869031" w:rsidR="00826FC8" w:rsidRPr="00CA4161" w:rsidRDefault="00826FC8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d. Bid Opening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C413F" w14:textId="751D474D" w:rsidR="00826FC8" w:rsidRPr="00CA4161" w:rsidRDefault="00BB441F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Tuesday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2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6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  <w:vertAlign w:val="superscript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September 2023; 3:30 </w:t>
            </w:r>
            <w:proofErr w:type="spellStart"/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p.m</w:t>
            </w:r>
            <w:proofErr w:type="spellEnd"/>
          </w:p>
        </w:tc>
      </w:tr>
      <w:tr w:rsidR="00F2578E" w:rsidRPr="00CA4161" w14:paraId="2197B768" w14:textId="77777777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903A0" w14:textId="5DD589A2" w:rsidR="00F2578E" w:rsidRPr="00CA4161" w:rsidRDefault="00826FC8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="00C25265" w:rsidRPr="00CA4161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l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pro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c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CFD8C" w14:textId="5F55C2A1" w:rsidR="00F2578E" w:rsidRPr="00CA4161" w:rsidRDefault="00BB441F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27</w:t>
            </w:r>
            <w:r w:rsidR="007579FD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  <w:vertAlign w:val="superscript"/>
              </w:rPr>
              <w:t>th</w:t>
            </w:r>
            <w:r w:rsidR="007579FD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September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7579FD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2023-</w:t>
            </w:r>
            <w:r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6</w:t>
            </w:r>
            <w:r w:rsidRPr="00BB441F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October 2023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7579FD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September 2023</w:t>
            </w:r>
          </w:p>
        </w:tc>
      </w:tr>
      <w:tr w:rsidR="00F2578E" w:rsidRPr="00CA4161" w14:paraId="33D67711" w14:textId="77777777" w:rsidTr="00C25265">
        <w:trPr>
          <w:trHeight w:hRule="exact" w:val="29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3D890" w14:textId="092DCF8E" w:rsidR="00F2578E" w:rsidRPr="00CA4161" w:rsidRDefault="00826FC8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f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="00C25265" w:rsidRPr="00CA4161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Contr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ac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g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ur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7E69B" w14:textId="7148398D" w:rsidR="00F2578E" w:rsidRPr="00CA4161" w:rsidRDefault="00BB441F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12</w:t>
            </w:r>
            <w:r w:rsidRPr="00BB441F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October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2023</w:t>
            </w:r>
          </w:p>
        </w:tc>
      </w:tr>
    </w:tbl>
    <w:p w14:paraId="45A287D7" w14:textId="77777777" w:rsidR="00F2578E" w:rsidRPr="00CA4161" w:rsidRDefault="00F2578E">
      <w:pPr>
        <w:spacing w:before="8" w:line="100" w:lineRule="exact"/>
        <w:rPr>
          <w:rFonts w:asciiTheme="minorHAnsi" w:hAnsiTheme="minorHAnsi" w:cstheme="minorHAnsi"/>
          <w:sz w:val="11"/>
          <w:szCs w:val="11"/>
        </w:rPr>
      </w:pPr>
    </w:p>
    <w:bookmarkEnd w:id="0"/>
    <w:p w14:paraId="07421395" w14:textId="77777777" w:rsidR="00F2578E" w:rsidRPr="00CA4161" w:rsidRDefault="00C25265" w:rsidP="0021118A">
      <w:pPr>
        <w:spacing w:line="260" w:lineRule="exact"/>
        <w:ind w:left="100" w:right="-59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ddr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CF5F1C1" w14:textId="77777777" w:rsidR="00F2578E" w:rsidRPr="00CA4161" w:rsidRDefault="00F2578E">
      <w:pPr>
        <w:spacing w:line="120" w:lineRule="exact"/>
        <w:rPr>
          <w:rFonts w:asciiTheme="minorHAnsi" w:hAnsiTheme="minorHAnsi" w:cstheme="minorHAnsi"/>
          <w:sz w:val="12"/>
          <w:szCs w:val="12"/>
        </w:rPr>
      </w:pPr>
    </w:p>
    <w:p w14:paraId="52483C8C" w14:textId="07FCA28C" w:rsidR="00F2578E" w:rsidRPr="00CA4161" w:rsidRDefault="00C25265" w:rsidP="0021118A">
      <w:pPr>
        <w:spacing w:line="260" w:lineRule="exact"/>
        <w:ind w:left="100" w:right="-59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rt  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="002F5EE8">
        <w:rPr>
          <w:rFonts w:asciiTheme="minorHAnsi" w:eastAsia="Trebuchet MS" w:hAnsiTheme="minorHAnsi" w:cstheme="minorHAnsi"/>
          <w:spacing w:val="3"/>
          <w:sz w:val="24"/>
          <w:szCs w:val="24"/>
        </w:rPr>
        <w:t>bidding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s.</w:t>
      </w:r>
    </w:p>
    <w:p w14:paraId="3847B2FB" w14:textId="77777777" w:rsidR="00F2578E" w:rsidRPr="00CA4161" w:rsidRDefault="00F2578E">
      <w:pPr>
        <w:spacing w:before="16" w:line="240" w:lineRule="exact"/>
        <w:rPr>
          <w:rFonts w:asciiTheme="minorHAnsi" w:hAnsiTheme="minorHAnsi" w:cstheme="minorHAnsi"/>
          <w:sz w:val="24"/>
          <w:szCs w:val="24"/>
        </w:rPr>
      </w:pPr>
    </w:p>
    <w:p w14:paraId="31AA2525" w14:textId="77777777" w:rsidR="00F2578E" w:rsidRPr="00CA4161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rem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 xml:space="preserve">nt 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Di</w:t>
      </w:r>
      <w:r w:rsidRPr="00CA4161">
        <w:rPr>
          <w:rFonts w:asciiTheme="minorHAnsi" w:eastAsia="Trebuchet MS" w:hAnsiTheme="minorHAnsi" w:cstheme="minorHAnsi"/>
          <w:b/>
          <w:color w:val="003300"/>
          <w:spacing w:val="2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t</w:t>
      </w:r>
    </w:p>
    <w:p w14:paraId="675FCDBD" w14:textId="5A606F3C" w:rsidR="00F2578E" w:rsidRPr="00CA4161" w:rsidRDefault="00C25265">
      <w:pPr>
        <w:spacing w:before="2"/>
        <w:ind w:left="100" w:right="2696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 C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b/>
          <w:color w:val="1F487C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1F487C"/>
          <w:spacing w:val="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icin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e-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ren's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und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n Ug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 xml:space="preserve">nda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go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ita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.O B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 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20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Towe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Ka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a T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: +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-1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10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0 </w:t>
      </w:r>
      <w:r w:rsidRPr="00CA4161">
        <w:rPr>
          <w:rFonts w:asciiTheme="minorHAnsi" w:eastAsia="Trebuchet MS" w:hAnsiTheme="minorHAnsi" w:cstheme="minorHAnsi"/>
          <w:color w:val="00682E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|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x: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+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71"/>
          <w:sz w:val="24"/>
          <w:szCs w:val="24"/>
        </w:rPr>
        <w:t xml:space="preserve"> </w:t>
      </w:r>
    </w:p>
    <w:p w14:paraId="6164A892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E-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: </w:t>
      </w:r>
      <w:hyperlink r:id="rId9"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pr</w:t>
        </w:r>
        <w:r w:rsidRPr="00CA4161">
          <w:rPr>
            <w:rFonts w:asciiTheme="minorHAnsi" w:eastAsia="Trebuchet MS" w:hAnsiTheme="minorHAnsi" w:cstheme="minorHAnsi"/>
            <w:color w:val="0462C1"/>
            <w:spacing w:val="-1"/>
            <w:sz w:val="24"/>
            <w:szCs w:val="24"/>
            <w:u w:val="single" w:color="0462C1"/>
          </w:rPr>
          <w:t>o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cu</w:t>
        </w:r>
        <w:r w:rsidRPr="00CA4161">
          <w:rPr>
            <w:rFonts w:asciiTheme="minorHAnsi" w:eastAsia="Trebuchet MS" w:hAnsiTheme="minorHAnsi" w:cstheme="minorHAnsi"/>
            <w:color w:val="0462C1"/>
            <w:spacing w:val="-2"/>
            <w:sz w:val="24"/>
            <w:szCs w:val="24"/>
            <w:u w:val="single" w:color="0462C1"/>
          </w:rPr>
          <w:t>r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e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m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e</w:t>
        </w:r>
        <w:r w:rsidRPr="00CA4161">
          <w:rPr>
            <w:rFonts w:asciiTheme="minorHAnsi" w:eastAsia="Trebuchet MS" w:hAnsiTheme="minorHAnsi" w:cstheme="minorHAnsi"/>
            <w:color w:val="0462C1"/>
            <w:spacing w:val="-2"/>
            <w:sz w:val="24"/>
            <w:szCs w:val="24"/>
            <w:u w:val="single" w:color="0462C1"/>
          </w:rPr>
          <w:t>n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t</w:t>
        </w:r>
        <w:r w:rsidRPr="00CA4161">
          <w:rPr>
            <w:rFonts w:asciiTheme="minorHAnsi" w:eastAsia="Trebuchet MS" w:hAnsiTheme="minorHAnsi" w:cstheme="minorHAnsi"/>
            <w:color w:val="0462C1"/>
            <w:spacing w:val="-3"/>
            <w:sz w:val="24"/>
            <w:szCs w:val="24"/>
            <w:u w:val="single" w:color="0462C1"/>
          </w:rPr>
          <w:t>@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b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a</w:t>
        </w:r>
        <w:r w:rsidRPr="00CA4161">
          <w:rPr>
            <w:rFonts w:asciiTheme="minorHAnsi" w:eastAsia="Trebuchet MS" w:hAnsiTheme="minorHAnsi" w:cstheme="minorHAnsi"/>
            <w:color w:val="0462C1"/>
            <w:spacing w:val="-1"/>
            <w:sz w:val="24"/>
            <w:szCs w:val="24"/>
            <w:u w:val="single" w:color="0462C1"/>
          </w:rPr>
          <w:t>yl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o</w:t>
        </w:r>
        <w:r w:rsidRPr="00CA4161">
          <w:rPr>
            <w:rFonts w:asciiTheme="minorHAnsi" w:eastAsia="Trebuchet MS" w:hAnsiTheme="minorHAnsi" w:cstheme="minorHAnsi"/>
            <w:color w:val="0462C1"/>
            <w:spacing w:val="3"/>
            <w:sz w:val="24"/>
            <w:szCs w:val="24"/>
            <w:u w:val="single" w:color="0462C1"/>
          </w:rPr>
          <w:t>r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-u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g</w:t>
        </w:r>
        <w:r w:rsidRPr="00CA4161">
          <w:rPr>
            <w:rFonts w:asciiTheme="minorHAnsi" w:eastAsia="Trebuchet MS" w:hAnsiTheme="minorHAnsi" w:cstheme="minorHAnsi"/>
            <w:color w:val="0462C1"/>
            <w:spacing w:val="-2"/>
            <w:sz w:val="24"/>
            <w:szCs w:val="24"/>
            <w:u w:val="single" w:color="0462C1"/>
          </w:rPr>
          <w:t>a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n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d</w:t>
        </w:r>
        <w:r w:rsidRPr="00CA4161">
          <w:rPr>
            <w:rFonts w:asciiTheme="minorHAnsi" w:eastAsia="Trebuchet MS" w:hAnsiTheme="minorHAnsi" w:cstheme="minorHAnsi"/>
            <w:color w:val="0462C1"/>
            <w:spacing w:val="-1"/>
            <w:sz w:val="24"/>
            <w:szCs w:val="24"/>
            <w:u w:val="single" w:color="0462C1"/>
          </w:rPr>
          <w:t>a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.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o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rg</w:t>
        </w:r>
      </w:hyperlink>
    </w:p>
    <w:p w14:paraId="6DA3CBDE" w14:textId="77777777" w:rsidR="00F2578E" w:rsidRPr="00CA4161" w:rsidRDefault="00C25265" w:rsidP="00C25265">
      <w:pPr>
        <w:spacing w:line="260" w:lineRule="exact"/>
        <w:ind w:left="100"/>
        <w:rPr>
          <w:rFonts w:asciiTheme="minorHAnsi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color w:val="00682E"/>
          <w:position w:val="-1"/>
          <w:sz w:val="24"/>
          <w:szCs w:val="24"/>
        </w:rPr>
        <w:t>We</w:t>
      </w:r>
      <w:r w:rsidRPr="00CA4161">
        <w:rPr>
          <w:rFonts w:asciiTheme="minorHAnsi" w:eastAsia="Trebuchet MS" w:hAnsiTheme="minorHAnsi" w:cstheme="minorHAnsi"/>
          <w:color w:val="00682E"/>
          <w:spacing w:val="1"/>
          <w:position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color w:val="00682E"/>
          <w:spacing w:val="-1"/>
          <w:position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color w:val="00682E"/>
          <w:spacing w:val="1"/>
          <w:position w:val="-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color w:val="00682E"/>
          <w:spacing w:val="-1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color w:val="00682E"/>
          <w:position w:val="-1"/>
          <w:sz w:val="24"/>
          <w:szCs w:val="24"/>
        </w:rPr>
        <w:t>: http://www.baylor-uganda.org</w:t>
      </w:r>
    </w:p>
    <w:p w14:paraId="373016F9" w14:textId="77777777" w:rsidR="007579FD" w:rsidRPr="00CA4161" w:rsidRDefault="007579FD">
      <w:pPr>
        <w:spacing w:before="28"/>
        <w:ind w:left="100"/>
        <w:rPr>
          <w:rFonts w:asciiTheme="minorHAnsi" w:eastAsia="Trebuchet MS" w:hAnsiTheme="minorHAnsi" w:cstheme="minorHAnsi"/>
          <w:sz w:val="24"/>
          <w:szCs w:val="24"/>
        </w:rPr>
      </w:pPr>
    </w:p>
    <w:p w14:paraId="21DE2A12" w14:textId="77777777" w:rsidR="004D48C3" w:rsidRDefault="004D48C3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62422D3" w14:textId="77777777" w:rsidR="002F5EE8" w:rsidRDefault="002F5EE8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2E8EDEE" w14:textId="77777777" w:rsidR="002F5EE8" w:rsidRPr="00CA4161" w:rsidRDefault="002F5EE8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A5077FD" w14:textId="77777777" w:rsidR="0021118A" w:rsidRDefault="0021118A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81831CA" w14:textId="77777777" w:rsidR="00D96044" w:rsidRDefault="00D96044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934199F" w14:textId="77777777" w:rsidR="00D96044" w:rsidRPr="00CA4161" w:rsidRDefault="00D96044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D27F95A" w14:textId="77777777" w:rsidR="0021118A" w:rsidRDefault="0021118A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4D0DBBB" w14:textId="77777777" w:rsidR="00CA4161" w:rsidRPr="00CA4161" w:rsidRDefault="00CA4161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300B773" w14:textId="3C17EE91" w:rsidR="00F2578E" w:rsidRPr="002F5EE8" w:rsidRDefault="00C25265" w:rsidP="002F5EE8">
      <w:pPr>
        <w:spacing w:line="260" w:lineRule="exact"/>
        <w:rPr>
          <w:rFonts w:asciiTheme="minorHAnsi" w:eastAsia="Trebuchet MS" w:hAnsiTheme="minorHAnsi" w:cstheme="minorHAnsi"/>
          <w:sz w:val="24"/>
          <w:szCs w:val="24"/>
        </w:rPr>
      </w:pPr>
      <w:r w:rsidRPr="002F5EE8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lastRenderedPageBreak/>
        <w:t>P</w:t>
      </w:r>
      <w:r w:rsidRPr="002F5EE8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2F5EE8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R</w:t>
      </w:r>
      <w:r w:rsidRPr="002F5EE8">
        <w:rPr>
          <w:rFonts w:asciiTheme="minorHAnsi" w:eastAsia="Trebuchet MS" w:hAnsiTheme="minorHAnsi" w:cstheme="minorHAnsi"/>
          <w:b/>
          <w:sz w:val="19"/>
          <w:szCs w:val="19"/>
        </w:rPr>
        <w:t>T</w:t>
      </w:r>
      <w:r w:rsidRPr="002F5EE8">
        <w:rPr>
          <w:rFonts w:asciiTheme="minorHAnsi" w:eastAsia="Trebuchet MS" w:hAnsiTheme="minorHAnsi" w:cstheme="minorHAnsi"/>
          <w:b/>
          <w:spacing w:val="-4"/>
          <w:sz w:val="19"/>
          <w:szCs w:val="19"/>
        </w:rPr>
        <w:t xml:space="preserve"> </w:t>
      </w:r>
      <w:r w:rsidRPr="002F5EE8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2F5EE8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2F5EE8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ID</w:t>
      </w:r>
      <w:r w:rsidRPr="002F5EE8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2F5EE8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N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G</w:t>
      </w:r>
      <w:r w:rsidRPr="002F5EE8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2F5EE8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2F5EE8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2F5EE8">
        <w:rPr>
          <w:rFonts w:asciiTheme="minorHAnsi" w:eastAsia="Trebuchet MS" w:hAnsiTheme="minorHAnsi" w:cstheme="minorHAnsi"/>
          <w:b/>
          <w:spacing w:val="-3"/>
          <w:sz w:val="24"/>
          <w:szCs w:val="24"/>
        </w:rPr>
        <w:t>C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EDURES</w:t>
      </w:r>
    </w:p>
    <w:p w14:paraId="2D8A987C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3908A17E" w14:textId="6947927C" w:rsidR="00F2578E" w:rsidRPr="00CA4161" w:rsidRDefault="00C25265">
      <w:pPr>
        <w:ind w:left="100" w:right="250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nt R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Numb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r: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</w:t>
      </w:r>
      <w:r w:rsidR="00826FC8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19</w:t>
      </w:r>
      <w:r w:rsidR="008960CB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73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-2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="00D0317B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Q</w:t>
      </w:r>
    </w:p>
    <w:p w14:paraId="1B282D73" w14:textId="40A35F12" w:rsidR="00F2578E" w:rsidRPr="00CA4161" w:rsidRDefault="0021118A">
      <w:pPr>
        <w:spacing w:before="62" w:line="260" w:lineRule="exact"/>
        <w:ind w:left="100" w:right="81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pa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="00B97A87" w:rsidRPr="00CA4161">
        <w:rPr>
          <w:rFonts w:asciiTheme="minorHAnsi" w:eastAsia="Trebuchet MS" w:hAnsiTheme="minorHAnsi" w:cstheme="minorHAnsi"/>
          <w:b/>
          <w:spacing w:val="49"/>
          <w:sz w:val="24"/>
          <w:szCs w:val="24"/>
          <w:u w:val="thick" w:color="000000"/>
        </w:rPr>
        <w:t>of</w:t>
      </w:r>
      <w:r w:rsidR="00B97A87"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 </w:t>
      </w:r>
      <w:r w:rsidR="00B97A87"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  <w:u w:val="thick" w:color="000000"/>
        </w:rPr>
        <w:t>Bids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</w:t>
      </w:r>
      <w:r w:rsidR="00C25265"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You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ms </w:t>
      </w:r>
      <w:r w:rsidR="00C25265"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by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 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g:</w:t>
      </w:r>
    </w:p>
    <w:p w14:paraId="6F6463F9" w14:textId="77777777" w:rsidR="00F2578E" w:rsidRPr="00CA4161" w:rsidRDefault="00C25265">
      <w:pPr>
        <w:spacing w:before="57"/>
        <w:ind w:left="100" w:right="55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95C476E" w14:textId="77777777" w:rsidR="00F2578E" w:rsidRPr="00CA4161" w:rsidRDefault="00C25265">
      <w:pPr>
        <w:spacing w:before="62"/>
        <w:ind w:left="100" w:right="311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of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642D5074" w14:textId="77777777" w:rsidR="00F2578E" w:rsidRPr="00CA4161" w:rsidRDefault="00C25265">
      <w:pPr>
        <w:spacing w:before="59"/>
        <w:ind w:left="100" w:right="300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397457F8" w14:textId="77777777" w:rsidR="00F2578E" w:rsidRPr="00CA4161" w:rsidRDefault="00C25265">
      <w:pPr>
        <w:spacing w:before="59"/>
        <w:ind w:left="100" w:right="20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3F5F992A" w14:textId="77777777" w:rsidR="00F2578E" w:rsidRPr="00CA4161" w:rsidRDefault="00C25265">
      <w:pPr>
        <w:spacing w:before="59"/>
        <w:ind w:left="100" w:right="8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You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Sp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rt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for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5183B274" w14:textId="77777777" w:rsidR="00F2578E" w:rsidRPr="00CA4161" w:rsidRDefault="00C25265">
      <w:pPr>
        <w:spacing w:before="59"/>
        <w:ind w:left="100" w:right="7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Wh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4461EFF2" w14:textId="77777777" w:rsidR="00F2578E" w:rsidRDefault="00C25265" w:rsidP="00C25265">
      <w:pPr>
        <w:spacing w:before="59"/>
        <w:ind w:left="100" w:right="85"/>
        <w:jc w:val="both"/>
        <w:rPr>
          <w:rFonts w:asciiTheme="minorHAnsi" w:eastAsia="Trebuchet MS" w:hAnsiTheme="minorHAnsi" w:cstheme="minorHAnsi"/>
          <w:b/>
          <w:spacing w:val="17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V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y</w:t>
      </w:r>
      <w:r w:rsidRPr="00CA4161">
        <w:rPr>
          <w:rFonts w:asciiTheme="minorHAnsi" w:eastAsia="Trebuchet MS" w:hAnsiTheme="minorHAnsi" w:cstheme="minorHAnsi"/>
          <w:b/>
          <w:spacing w:val="15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16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Pr="00CA4161">
        <w:rPr>
          <w:rFonts w:asciiTheme="minorHAnsi" w:eastAsia="Trebuchet MS" w:hAnsiTheme="minorHAnsi" w:cstheme="minorHAnsi"/>
          <w:b/>
          <w:spacing w:val="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12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b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17"/>
          <w:sz w:val="24"/>
          <w:szCs w:val="24"/>
        </w:rPr>
        <w:t xml:space="preserve"> from the bid closing date.</w:t>
      </w:r>
    </w:p>
    <w:p w14:paraId="4D83D6AB" w14:textId="77777777" w:rsidR="00273409" w:rsidRDefault="00273409" w:rsidP="00C25265">
      <w:pPr>
        <w:spacing w:before="59"/>
        <w:ind w:left="100" w:right="85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07DF5E59" w14:textId="386F7BBD" w:rsidR="00273409" w:rsidRPr="00CA4161" w:rsidRDefault="00273409" w:rsidP="00C25265">
      <w:pPr>
        <w:spacing w:before="59"/>
        <w:ind w:left="100" w:right="8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206387">
        <w:rPr>
          <w:rFonts w:asciiTheme="minorHAnsi" w:eastAsia="Trebuchet MS" w:hAnsiTheme="minorHAnsi" w:cstheme="minorHAnsi"/>
          <w:b/>
          <w:bCs/>
          <w:sz w:val="24"/>
          <w:szCs w:val="24"/>
          <w:u w:val="single"/>
        </w:rPr>
        <w:t>Bid Security</w:t>
      </w:r>
      <w:r w:rsidRPr="00273409">
        <w:rPr>
          <w:rFonts w:asciiTheme="minorHAnsi" w:eastAsia="Trebuchet MS" w:hAnsiTheme="minorHAnsi" w:cstheme="minorHAnsi"/>
          <w:b/>
          <w:bCs/>
          <w:sz w:val="24"/>
          <w:szCs w:val="24"/>
        </w:rPr>
        <w:t>:</w:t>
      </w:r>
      <w:r>
        <w:rPr>
          <w:rFonts w:asciiTheme="minorHAnsi" w:eastAsia="Trebuchet MS" w:hAnsiTheme="minorHAnsi" w:cstheme="minorHAnsi"/>
          <w:sz w:val="24"/>
          <w:szCs w:val="24"/>
        </w:rPr>
        <w:t xml:space="preserve"> All bidders are required to submit their quotation with a bid security of </w:t>
      </w:r>
      <w:r w:rsidRPr="00C91588">
        <w:rPr>
          <w:rFonts w:asciiTheme="minorHAnsi" w:eastAsia="Trebuchet MS" w:hAnsiTheme="minorHAnsi" w:cstheme="minorHAnsi"/>
          <w:b/>
          <w:bCs/>
          <w:sz w:val="24"/>
          <w:szCs w:val="24"/>
        </w:rPr>
        <w:t>UGX 10,000,000(Uganda Shillings Ten million only</w:t>
      </w:r>
      <w:r>
        <w:rPr>
          <w:rFonts w:asciiTheme="minorHAnsi" w:eastAsia="Trebuchet MS" w:hAnsiTheme="minorHAnsi" w:cstheme="minorHAnsi"/>
          <w:sz w:val="24"/>
          <w:szCs w:val="24"/>
        </w:rPr>
        <w:t xml:space="preserve">). The Bid security shall be in the form of a </w:t>
      </w:r>
      <w:r w:rsidR="00C91588">
        <w:rPr>
          <w:rFonts w:asciiTheme="minorHAnsi" w:eastAsia="Trebuchet MS" w:hAnsiTheme="minorHAnsi" w:cstheme="minorHAnsi"/>
          <w:sz w:val="24"/>
          <w:szCs w:val="24"/>
        </w:rPr>
        <w:t>B</w:t>
      </w:r>
      <w:r>
        <w:rPr>
          <w:rFonts w:asciiTheme="minorHAnsi" w:eastAsia="Trebuchet MS" w:hAnsiTheme="minorHAnsi" w:cstheme="minorHAnsi"/>
          <w:sz w:val="24"/>
          <w:szCs w:val="24"/>
        </w:rPr>
        <w:t>ank Guarantee.</w:t>
      </w:r>
    </w:p>
    <w:p w14:paraId="7C3EEEA7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15567169" w14:textId="77777777" w:rsidR="00F2578E" w:rsidRPr="00CA4161" w:rsidRDefault="00F2578E">
      <w:pPr>
        <w:spacing w:before="1" w:line="200" w:lineRule="exact"/>
        <w:rPr>
          <w:rFonts w:asciiTheme="minorHAnsi" w:hAnsiTheme="minorHAnsi" w:cstheme="minorHAnsi"/>
        </w:rPr>
      </w:pPr>
    </w:p>
    <w:p w14:paraId="30497C9F" w14:textId="77777777" w:rsidR="00F2578E" w:rsidRPr="00CA4161" w:rsidRDefault="00C25265">
      <w:pPr>
        <w:spacing w:line="260" w:lineRule="exact"/>
        <w:ind w:left="100" w:right="8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eal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ing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nd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k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ing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Pr="00CA4161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'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'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'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' sealed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’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E3EB170" w14:textId="78351BF3" w:rsidR="00F2578E" w:rsidRPr="00CA4161" w:rsidRDefault="00C25265">
      <w:pPr>
        <w:spacing w:before="58"/>
        <w:ind w:left="100" w:right="75" w:firstLine="72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="00826FC8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826FC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826FC8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826FC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826FC8" w:rsidRPr="00CA4161">
        <w:rPr>
          <w:rFonts w:asciiTheme="minorHAnsi" w:eastAsia="Trebuchet MS" w:hAnsiTheme="minorHAnsi" w:cstheme="minorHAnsi"/>
          <w:sz w:val="24"/>
          <w:szCs w:val="24"/>
        </w:rPr>
        <w:t>r that</w:t>
      </w:r>
      <w:r w:rsidRPr="00CA4161">
        <w:rPr>
          <w:rFonts w:asciiTheme="minorHAnsi" w:eastAsia="Trebuchet MS" w:hAnsiTheme="minorHAnsi" w:cstheme="minorHAnsi"/>
          <w:spacing w:val="6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="00826FC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826FC8"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>n</w:t>
      </w:r>
      <w:r w:rsidR="00826FC8" w:rsidRPr="00CA4161">
        <w:rPr>
          <w:rFonts w:asciiTheme="minorHAnsi" w:eastAsia="Trebuchet MS" w:hAnsiTheme="minorHAnsi" w:cstheme="minorHAnsi"/>
          <w:sz w:val="24"/>
          <w:szCs w:val="24"/>
        </w:rPr>
        <w:t>d resealing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d.</w:t>
      </w:r>
    </w:p>
    <w:p w14:paraId="1629C8B7" w14:textId="77777777" w:rsidR="00F2578E" w:rsidRPr="00CA4161" w:rsidRDefault="00F2578E">
      <w:pPr>
        <w:spacing w:before="6" w:line="180" w:lineRule="exact"/>
        <w:rPr>
          <w:rFonts w:asciiTheme="minorHAnsi" w:hAnsiTheme="minorHAnsi" w:cstheme="minorHAnsi"/>
          <w:sz w:val="19"/>
          <w:szCs w:val="19"/>
        </w:rPr>
      </w:pPr>
    </w:p>
    <w:p w14:paraId="5C05E2B4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68D70581" w14:textId="694C4725" w:rsidR="00F2578E" w:rsidRPr="00CA4161" w:rsidRDefault="00C25265">
      <w:pPr>
        <w:spacing w:line="263" w:lineRule="auto"/>
        <w:ind w:left="100" w:right="86"/>
        <w:rPr>
          <w:rFonts w:asciiTheme="minorHAnsi" w:eastAsia="Trebuchet MS" w:hAnsiTheme="minorHAnsi" w:cstheme="minorHAnsi"/>
          <w:sz w:val="24"/>
          <w:szCs w:val="24"/>
        </w:rPr>
      </w:pPr>
      <w:bookmarkStart w:id="1" w:name="_Hlk145425901"/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Su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missi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3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3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Pr="00CA4161">
        <w:rPr>
          <w:rFonts w:asciiTheme="minorHAnsi" w:eastAsia="Trebuchet MS" w:hAnsiTheme="minorHAnsi" w:cstheme="minorHAnsi"/>
          <w:b/>
          <w:spacing w:val="3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ds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 or online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date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Lat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of d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 </w:t>
      </w:r>
      <w:r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 xml:space="preserve"> </w:t>
      </w:r>
      <w:r w:rsidR="00197146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>Tuesday</w:t>
      </w:r>
      <w:r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 xml:space="preserve">, </w:t>
      </w:r>
      <w:r w:rsidR="00197146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>2</w:t>
      </w:r>
      <w:r w:rsidR="00826FC8"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>6</w:t>
      </w:r>
      <w:r w:rsidR="00826FC8"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  <w:vertAlign w:val="superscript"/>
        </w:rPr>
        <w:t>th</w:t>
      </w:r>
      <w:r w:rsidR="00826FC8"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 xml:space="preserve"> September</w:t>
      </w:r>
      <w:r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 xml:space="preserve"> 2023</w:t>
      </w:r>
    </w:p>
    <w:p w14:paraId="1BFB1835" w14:textId="3B17D5F0" w:rsidR="00F2578E" w:rsidRPr="00CA4161" w:rsidRDefault="00C25265">
      <w:pPr>
        <w:spacing w:before="32"/>
        <w:ind w:left="100" w:right="570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Time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of d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b/>
          <w:spacing w:val="32"/>
          <w:sz w:val="24"/>
          <w:szCs w:val="24"/>
        </w:rPr>
        <w:t xml:space="preserve"> </w:t>
      </w:r>
      <w:r w:rsidR="00826FC8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="00826FC8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m</w:t>
      </w:r>
    </w:p>
    <w:p w14:paraId="0ADC63C7" w14:textId="77777777" w:rsidR="00F2578E" w:rsidRPr="00CA4161" w:rsidRDefault="00F2578E">
      <w:pPr>
        <w:spacing w:before="8" w:line="180" w:lineRule="exact"/>
        <w:rPr>
          <w:rFonts w:asciiTheme="minorHAnsi" w:hAnsiTheme="minorHAnsi" w:cstheme="minorHAnsi"/>
          <w:sz w:val="19"/>
          <w:szCs w:val="19"/>
        </w:rPr>
      </w:pPr>
    </w:p>
    <w:p w14:paraId="43EC7773" w14:textId="77777777" w:rsidR="00F2578E" w:rsidRPr="00CA4161" w:rsidRDefault="00C25265" w:rsidP="00120139">
      <w:pPr>
        <w:ind w:right="780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Addr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61AF4C6B" w14:textId="77777777" w:rsidR="00F2578E" w:rsidRPr="00CA4161" w:rsidRDefault="00C25265">
      <w:pPr>
        <w:spacing w:before="2"/>
        <w:ind w:left="100" w:right="511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rem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 xml:space="preserve">nt 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Di</w:t>
      </w:r>
      <w:r w:rsidRPr="00CA4161">
        <w:rPr>
          <w:rFonts w:asciiTheme="minorHAnsi" w:eastAsia="Trebuchet MS" w:hAnsiTheme="minorHAnsi" w:cstheme="minorHAnsi"/>
          <w:b/>
          <w:color w:val="003300"/>
          <w:spacing w:val="2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t</w:t>
      </w:r>
    </w:p>
    <w:p w14:paraId="1D139651" w14:textId="77777777" w:rsidR="00F2578E" w:rsidRPr="00CA4161" w:rsidRDefault="00C25265">
      <w:pPr>
        <w:spacing w:line="260" w:lineRule="exact"/>
        <w:ind w:left="100" w:right="231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 C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b/>
          <w:color w:val="1F487C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1F487C"/>
          <w:spacing w:val="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icin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e-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ren's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und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n Ug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nda</w:t>
      </w:r>
    </w:p>
    <w:p w14:paraId="137A550E" w14:textId="77777777" w:rsidR="00F2578E" w:rsidRPr="00CA4161" w:rsidRDefault="00C25265">
      <w:pPr>
        <w:spacing w:line="260" w:lineRule="exact"/>
        <w:ind w:left="100" w:right="199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go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ita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.O B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 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20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Towe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Ka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a</w:t>
      </w:r>
    </w:p>
    <w:p w14:paraId="571DB354" w14:textId="77777777" w:rsidR="00F2578E" w:rsidRPr="00CA4161" w:rsidRDefault="00C25265">
      <w:pPr>
        <w:spacing w:before="2"/>
        <w:ind w:left="100" w:right="290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: +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-1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10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0 </w:t>
      </w:r>
      <w:r w:rsidRPr="00CA4161">
        <w:rPr>
          <w:rFonts w:asciiTheme="minorHAnsi" w:eastAsia="Trebuchet MS" w:hAnsiTheme="minorHAnsi" w:cstheme="minorHAnsi"/>
          <w:color w:val="00682E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|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x: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+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|</w:t>
      </w:r>
    </w:p>
    <w:p w14:paraId="29759507" w14:textId="77777777" w:rsidR="00C25265" w:rsidRPr="00CA4161" w:rsidRDefault="00C25265" w:rsidP="00120139">
      <w:pPr>
        <w:spacing w:line="260" w:lineRule="exact"/>
        <w:ind w:right="75"/>
        <w:jc w:val="both"/>
        <w:rPr>
          <w:rFonts w:asciiTheme="minorHAnsi" w:hAnsiTheme="minorHAnsi" w:cstheme="minorHAnsi"/>
        </w:rPr>
      </w:pPr>
    </w:p>
    <w:p w14:paraId="1EE2FC85" w14:textId="77777777" w:rsidR="00C25265" w:rsidRPr="00CA4161" w:rsidRDefault="00C25265" w:rsidP="00C25265">
      <w:pPr>
        <w:spacing w:line="260" w:lineRule="exact"/>
        <w:ind w:left="100" w:right="75"/>
        <w:jc w:val="both"/>
        <w:rPr>
          <w:rFonts w:asciiTheme="minorHAnsi" w:hAnsiTheme="minorHAnsi" w:cstheme="minorHAnsi"/>
        </w:rPr>
      </w:pPr>
    </w:p>
    <w:p w14:paraId="1DED831E" w14:textId="27EADF53" w:rsidR="00120139" w:rsidRPr="00C91588" w:rsidRDefault="00120139" w:rsidP="00C91588">
      <w:pPr>
        <w:spacing w:before="58"/>
        <w:ind w:left="100" w:right="75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For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online submissions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submit a folder containing a technical and price proposal to </w:t>
      </w:r>
      <w:hyperlink r:id="rId10" w:history="1">
        <w:r w:rsidRPr="00CA4161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tenders@baylor-uganda.org</w:t>
        </w:r>
      </w:hyperlink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. The emails will only be accessed at bid opening.</w:t>
      </w:r>
      <w:bookmarkEnd w:id="1"/>
    </w:p>
    <w:p w14:paraId="3BCBC734" w14:textId="77777777" w:rsidR="00120139" w:rsidRPr="00CA4161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2" w:name="_Hlk145425960"/>
      <w:r w:rsidRPr="00CA4161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 xml:space="preserve">Clarifications: </w:t>
      </w:r>
    </w:p>
    <w:p w14:paraId="13A5DD4D" w14:textId="77777777" w:rsidR="00120139" w:rsidRPr="00CA4161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D278A6B" w14:textId="2A02CB09" w:rsidR="00120139" w:rsidRPr="00D96044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sz w:val="22"/>
          <w:szCs w:val="22"/>
        </w:rPr>
      </w:pPr>
      <w:r w:rsidRPr="00D96044">
        <w:rPr>
          <w:rFonts w:asciiTheme="minorHAnsi" w:hAnsiTheme="minorHAnsi" w:cstheme="minorHAnsi"/>
          <w:sz w:val="22"/>
          <w:szCs w:val="22"/>
        </w:rPr>
        <w:t xml:space="preserve">Clarifications should be sought </w:t>
      </w:r>
      <w:r w:rsidR="00826FC8" w:rsidRPr="00D96044">
        <w:rPr>
          <w:rFonts w:asciiTheme="minorHAnsi" w:hAnsiTheme="minorHAnsi" w:cstheme="minorHAnsi"/>
          <w:sz w:val="22"/>
          <w:szCs w:val="22"/>
        </w:rPr>
        <w:t xml:space="preserve">by close of day </w:t>
      </w:r>
      <w:r w:rsidR="00BB441F">
        <w:rPr>
          <w:rFonts w:asciiTheme="minorHAnsi" w:hAnsiTheme="minorHAnsi" w:cstheme="minorHAnsi"/>
          <w:sz w:val="22"/>
          <w:szCs w:val="22"/>
        </w:rPr>
        <w:t>2</w:t>
      </w:r>
      <w:r w:rsidR="008960CB">
        <w:rPr>
          <w:rFonts w:asciiTheme="minorHAnsi" w:hAnsiTheme="minorHAnsi" w:cstheme="minorHAnsi"/>
          <w:sz w:val="22"/>
          <w:szCs w:val="22"/>
        </w:rPr>
        <w:t>0</w:t>
      </w:r>
      <w:r w:rsidR="008960CB" w:rsidRPr="008960C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8960CB">
        <w:rPr>
          <w:rFonts w:asciiTheme="minorHAnsi" w:hAnsiTheme="minorHAnsi" w:cstheme="minorHAnsi"/>
          <w:sz w:val="22"/>
          <w:szCs w:val="22"/>
        </w:rPr>
        <w:t xml:space="preserve"> September</w:t>
      </w:r>
      <w:r w:rsidR="00826FC8" w:rsidRPr="00D96044">
        <w:rPr>
          <w:rFonts w:asciiTheme="minorHAnsi" w:hAnsiTheme="minorHAnsi" w:cstheme="minorHAnsi"/>
          <w:sz w:val="22"/>
          <w:szCs w:val="22"/>
        </w:rPr>
        <w:t xml:space="preserve"> 2023 </w:t>
      </w:r>
      <w:r w:rsidRPr="00D96044">
        <w:rPr>
          <w:rFonts w:asciiTheme="minorHAnsi" w:hAnsiTheme="minorHAnsi" w:cstheme="minorHAnsi"/>
          <w:sz w:val="22"/>
          <w:szCs w:val="22"/>
        </w:rPr>
        <w:t>through the email</w:t>
      </w:r>
      <w:r w:rsidR="00826FC8" w:rsidRPr="00D96044">
        <w:rPr>
          <w:rFonts w:asciiTheme="minorHAnsi" w:hAnsiTheme="minorHAnsi" w:cstheme="minorHAnsi"/>
          <w:sz w:val="22"/>
          <w:szCs w:val="22"/>
        </w:rPr>
        <w:t xml:space="preserve"> </w:t>
      </w:r>
      <w:r w:rsidRPr="00D96044">
        <w:rPr>
          <w:rFonts w:asciiTheme="minorHAnsi" w:hAnsiTheme="minorHAnsi" w:cstheme="minorHAnsi"/>
          <w:sz w:val="22"/>
          <w:szCs w:val="22"/>
        </w:rPr>
        <w:t>below:</w:t>
      </w:r>
    </w:p>
    <w:p w14:paraId="50F61498" w14:textId="77777777" w:rsidR="00120139" w:rsidRPr="00D96044" w:rsidRDefault="00A430A2" w:rsidP="00120139">
      <w:pPr>
        <w:spacing w:line="260" w:lineRule="exact"/>
        <w:ind w:left="100" w:right="75"/>
        <w:jc w:val="both"/>
        <w:rPr>
          <w:rFonts w:asciiTheme="minorHAnsi" w:eastAsia="Trebuchet MS" w:hAnsiTheme="minorHAnsi" w:cstheme="minorHAnsi"/>
          <w:color w:val="0462C1"/>
          <w:sz w:val="22"/>
          <w:szCs w:val="22"/>
          <w:u w:val="single" w:color="0462C1"/>
        </w:rPr>
      </w:pPr>
      <w:hyperlink r:id="rId11" w:history="1"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>pr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o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1"/>
            <w:sz w:val="22"/>
            <w:szCs w:val="22"/>
          </w:rPr>
          <w:t>c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u</w:t>
        </w:r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>r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e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2"/>
            <w:sz w:val="22"/>
            <w:szCs w:val="22"/>
          </w:rPr>
          <w:t>m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ent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3"/>
            <w:sz w:val="22"/>
            <w:szCs w:val="22"/>
          </w:rPr>
          <w:t>@</w:t>
        </w:r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>b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a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1"/>
            <w:sz w:val="22"/>
            <w:szCs w:val="22"/>
          </w:rPr>
          <w:t>yl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o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3"/>
            <w:sz w:val="22"/>
            <w:szCs w:val="22"/>
          </w:rPr>
          <w:t>r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2"/>
            <w:sz w:val="22"/>
            <w:szCs w:val="22"/>
          </w:rPr>
          <w:t>-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u</w:t>
        </w:r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>ga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n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2"/>
            <w:sz w:val="22"/>
            <w:szCs w:val="22"/>
          </w:rPr>
          <w:t>d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a</w:t>
        </w:r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>.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o</w:t>
        </w:r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 xml:space="preserve">rg                        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0"/>
            <w:sz w:val="22"/>
            <w:szCs w:val="22"/>
          </w:rPr>
          <w:t xml:space="preserve"> </w:t>
        </w:r>
      </w:hyperlink>
    </w:p>
    <w:p w14:paraId="0B80F060" w14:textId="77777777" w:rsidR="00120139" w:rsidRPr="00D96044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sz w:val="22"/>
          <w:szCs w:val="22"/>
        </w:rPr>
      </w:pPr>
    </w:p>
    <w:p w14:paraId="6C924E97" w14:textId="77777777" w:rsidR="00120139" w:rsidRPr="00D96044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sz w:val="22"/>
          <w:szCs w:val="22"/>
        </w:rPr>
      </w:pPr>
      <w:r w:rsidRPr="00D96044">
        <w:rPr>
          <w:rFonts w:asciiTheme="minorHAnsi" w:hAnsiTheme="minorHAnsi" w:cstheme="minorHAnsi"/>
          <w:sz w:val="22"/>
          <w:szCs w:val="22"/>
        </w:rPr>
        <w:t xml:space="preserve">Website: </w:t>
      </w:r>
      <w:hyperlink r:id="rId12" w:history="1">
        <w:r w:rsidRPr="00D96044">
          <w:rPr>
            <w:rStyle w:val="Hyperlink"/>
            <w:rFonts w:asciiTheme="minorHAnsi" w:hAnsiTheme="minorHAnsi" w:cstheme="minorHAnsi"/>
            <w:sz w:val="22"/>
            <w:szCs w:val="22"/>
          </w:rPr>
          <w:t>http://www.baylor-uganda.org</w:t>
        </w:r>
      </w:hyperlink>
    </w:p>
    <w:bookmarkEnd w:id="2"/>
    <w:p w14:paraId="43DDEE24" w14:textId="77777777" w:rsidR="00C25265" w:rsidRPr="00D96044" w:rsidRDefault="00C25265" w:rsidP="00C25265">
      <w:pPr>
        <w:spacing w:line="260" w:lineRule="exact"/>
        <w:ind w:left="100" w:right="75"/>
        <w:jc w:val="both"/>
        <w:rPr>
          <w:rFonts w:asciiTheme="minorHAnsi" w:eastAsia="Trebuchet MS" w:hAnsiTheme="minorHAnsi" w:cstheme="minorHAnsi"/>
          <w:spacing w:val="-1"/>
          <w:sz w:val="22"/>
          <w:szCs w:val="22"/>
          <w:u w:val="thick" w:color="000000"/>
        </w:rPr>
      </w:pPr>
    </w:p>
    <w:p w14:paraId="5F6A7EC3" w14:textId="2E523F7E" w:rsidR="00F2578E" w:rsidRPr="00CA4161" w:rsidRDefault="00BB441F" w:rsidP="00197146">
      <w:pPr>
        <w:spacing w:before="28"/>
        <w:ind w:left="100" w:right="-320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Opening and 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al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="00C25265" w:rsidRPr="00CA4161">
        <w:rPr>
          <w:rFonts w:asciiTheme="minorHAnsi" w:eastAsia="Trebuchet MS" w:hAnsiTheme="minorHAnsi" w:cstheme="minorHAnsi"/>
          <w:b/>
          <w:spacing w:val="28"/>
          <w:sz w:val="24"/>
          <w:szCs w:val="24"/>
          <w:u w:val="thick" w:color="000000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="00C25265" w:rsidRPr="00CA4161">
        <w:rPr>
          <w:rFonts w:asciiTheme="minorHAnsi" w:eastAsia="Trebuchet MS" w:hAnsiTheme="minorHAnsi" w:cstheme="minorHAnsi"/>
          <w:b/>
          <w:spacing w:val="28"/>
          <w:sz w:val="24"/>
          <w:szCs w:val="24"/>
          <w:u w:val="thick" w:color="000000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="00C25265" w:rsidRPr="00CA4161">
        <w:rPr>
          <w:rFonts w:asciiTheme="minorHAnsi" w:eastAsia="Trebuchet MS" w:hAnsiTheme="minorHAnsi" w:cstheme="minorHAnsi"/>
          <w:b/>
          <w:spacing w:val="32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="00C25265"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ds</w:t>
      </w:r>
      <w:r w:rsidR="00C25265"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="009C1434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be</w:t>
      </w:r>
      <w:r w:rsidR="00C25265"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="00197146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opened and evaluated using the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</w:p>
    <w:p w14:paraId="138DEE09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gy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46F19806" w14:textId="77777777" w:rsidR="00F2578E" w:rsidRPr="00CA4161" w:rsidRDefault="00C25265">
      <w:pPr>
        <w:spacing w:before="59"/>
        <w:ind w:left="458" w:right="117" w:hanging="35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ITB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a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ss/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3D620655" w14:textId="0C987E57" w:rsidR="00F2578E" w:rsidRPr="00CA4161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="00C91588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9158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91588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91588"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="00C9158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91588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91588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9158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C91588"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="00C9158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ene</w:t>
      </w:r>
      <w:r w:rsidR="00C91588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="00C91588"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7499B0C9" w14:textId="77777777" w:rsidR="00F2578E" w:rsidRPr="00CA4161" w:rsidRDefault="00C25265">
      <w:pPr>
        <w:spacing w:before="62" w:line="260" w:lineRule="exact"/>
        <w:ind w:left="458" w:right="116" w:hanging="35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uate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d.</w:t>
      </w:r>
    </w:p>
    <w:p w14:paraId="471FFAEB" w14:textId="77777777" w:rsidR="00F2578E" w:rsidRPr="00CA4161" w:rsidRDefault="00C25265">
      <w:pPr>
        <w:spacing w:before="60" w:line="260" w:lineRule="exact"/>
        <w:ind w:left="100" w:right="83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376CEA04" w14:textId="77777777" w:rsidR="00C91588" w:rsidRDefault="00C91588">
      <w:pPr>
        <w:spacing w:before="61" w:line="260" w:lineRule="exact"/>
        <w:ind w:left="100" w:right="82"/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</w:pPr>
    </w:p>
    <w:p w14:paraId="30E9D26D" w14:textId="2BF37F71" w:rsidR="00F2578E" w:rsidRPr="00CA4161" w:rsidRDefault="00C25265">
      <w:pPr>
        <w:spacing w:before="61" w:line="260" w:lineRule="exact"/>
        <w:ind w:left="100" w:right="82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igibi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y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Cri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u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this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153A7D43" w14:textId="77777777" w:rsidR="00F2578E" w:rsidRPr="00CA4161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to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FE428C3" w14:textId="77777777" w:rsidR="00F2578E" w:rsidRPr="00CA4161" w:rsidRDefault="00C25265">
      <w:pPr>
        <w:spacing w:before="65" w:line="260" w:lineRule="exact"/>
        <w:ind w:left="460" w:right="126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p,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pt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bject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for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6EFCAE3C" w14:textId="77777777" w:rsidR="00F2578E" w:rsidRPr="00CA4161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d;</w:t>
      </w:r>
    </w:p>
    <w:p w14:paraId="6EB51520" w14:textId="77777777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to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33F86B08" w14:textId="77777777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ry,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</w:p>
    <w:p w14:paraId="5C2ED5DD" w14:textId="77777777" w:rsidR="00F2578E" w:rsidRPr="00CA4161" w:rsidRDefault="00C25265">
      <w:pPr>
        <w:spacing w:line="260" w:lineRule="exact"/>
        <w:ind w:left="45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0BCF75D3" w14:textId="6DA39FCB" w:rsidR="00F2578E" w:rsidRPr="00CA4161" w:rsidRDefault="00C25265">
      <w:pPr>
        <w:spacing w:before="62" w:line="260" w:lineRule="exact"/>
        <w:ind w:left="458" w:right="127" w:hanging="35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="008960CB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="008960CB"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="008960CB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</w:p>
    <w:p w14:paraId="30E7E0C4" w14:textId="77777777" w:rsidR="00F2578E" w:rsidRPr="00CA4161" w:rsidRDefault="00C25265">
      <w:pPr>
        <w:spacing w:before="58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</w:p>
    <w:p w14:paraId="4AA6931F" w14:textId="77777777" w:rsidR="00F2578E" w:rsidRPr="00CA4161" w:rsidRDefault="00C25265">
      <w:pPr>
        <w:spacing w:before="2"/>
        <w:ind w:left="4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).</w:t>
      </w:r>
    </w:p>
    <w:p w14:paraId="7366F6E2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501A2826" w14:textId="77777777" w:rsidR="00F2578E" w:rsidRPr="00CA4161" w:rsidRDefault="00F2578E">
      <w:pPr>
        <w:spacing w:before="1" w:line="200" w:lineRule="exact"/>
        <w:rPr>
          <w:rFonts w:asciiTheme="minorHAnsi" w:hAnsiTheme="minorHAnsi" w:cstheme="minorHAnsi"/>
        </w:rPr>
      </w:pPr>
    </w:p>
    <w:p w14:paraId="168310F3" w14:textId="77777777" w:rsidR="00F2578E" w:rsidRPr="00CA4161" w:rsidRDefault="00C25265">
      <w:pPr>
        <w:spacing w:line="260" w:lineRule="exact"/>
        <w:ind w:left="100" w:right="122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Docum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s  </w:t>
      </w:r>
      <w:r w:rsidRPr="00CA4161">
        <w:rPr>
          <w:rFonts w:asciiTheme="minorHAnsi" w:eastAsia="Trebuchet MS" w:hAnsiTheme="minorHAnsi" w:cstheme="minorHAnsi"/>
          <w:b/>
          <w:spacing w:val="25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ncing  </w:t>
      </w:r>
      <w:r w:rsidRPr="00CA4161">
        <w:rPr>
          <w:rFonts w:asciiTheme="minorHAnsi" w:eastAsia="Trebuchet MS" w:hAnsiTheme="minorHAnsi" w:cstheme="minorHAnsi"/>
          <w:b/>
          <w:spacing w:val="25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igibi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ty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 </w:t>
      </w:r>
      <w:r w:rsidRPr="00CA4161">
        <w:rPr>
          <w:rFonts w:asciiTheme="minorHAnsi" w:eastAsia="Trebuchet MS" w:hAnsiTheme="minorHAnsi" w:cstheme="minorHAnsi"/>
          <w:b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 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 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 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3D2DF745" w14:textId="77777777" w:rsidR="00F2578E" w:rsidRPr="00CA4161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bookmarkStart w:id="3" w:name="_Hlk145425700"/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</w:p>
    <w:p w14:paraId="2773E65D" w14:textId="5D7A693D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’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="00EA5073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="00EA5073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EA5073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EA5073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EA5073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="00EA5073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s</w:t>
      </w:r>
      <w:r w:rsidR="00EA5073" w:rsidRPr="00CA4161">
        <w:rPr>
          <w:rFonts w:asciiTheme="minorHAnsi" w:eastAsia="Trebuchet MS" w:hAnsiTheme="minorHAnsi" w:cstheme="minorHAnsi"/>
          <w:sz w:val="24"/>
          <w:szCs w:val="24"/>
        </w:rPr>
        <w:t>e</w:t>
      </w:r>
    </w:p>
    <w:p w14:paraId="24593E86" w14:textId="0D9366B7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="00C91588" w:rsidRPr="00CA4161">
        <w:rPr>
          <w:rFonts w:asciiTheme="minorHAnsi" w:eastAsia="Trebuchet MS" w:hAnsiTheme="minorHAnsi" w:cstheme="minorHAnsi"/>
          <w:sz w:val="24"/>
          <w:szCs w:val="24"/>
        </w:rPr>
        <w:t>or its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</w:p>
    <w:p w14:paraId="0EC07220" w14:textId="045355D8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4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="00EA5073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="00EA5073"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="00EA5073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EA5073"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>s</w:t>
      </w:r>
      <w:r w:rsidR="00EA5073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</w:p>
    <w:p w14:paraId="4063FDCC" w14:textId="77777777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for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2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</w:p>
    <w:p w14:paraId="570C63B5" w14:textId="77777777" w:rsidR="00F2578E" w:rsidRPr="00CA4161" w:rsidRDefault="00C25265">
      <w:pPr>
        <w:spacing w:before="60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bookmarkEnd w:id="3"/>
    <w:p w14:paraId="115A067A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45B72321" w14:textId="77777777" w:rsidR="00F2578E" w:rsidRPr="00CA4161" w:rsidRDefault="00F2578E">
      <w:pPr>
        <w:spacing w:before="1" w:line="200" w:lineRule="exact"/>
        <w:rPr>
          <w:rFonts w:asciiTheme="minorHAnsi" w:hAnsiTheme="minorHAnsi" w:cstheme="minorHAnsi"/>
        </w:rPr>
      </w:pPr>
    </w:p>
    <w:p w14:paraId="1DCB744B" w14:textId="77777777" w:rsidR="004D48C3" w:rsidRPr="00CA4161" w:rsidRDefault="00C25265" w:rsidP="004D48C3">
      <w:pPr>
        <w:spacing w:line="260" w:lineRule="exact"/>
        <w:ind w:left="100" w:right="75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gin</w:t>
      </w:r>
      <w:r w:rsidRPr="00CA4161">
        <w:rPr>
          <w:rFonts w:asciiTheme="minorHAnsi" w:eastAsia="Trebuchet MS" w:hAnsiTheme="minorHAnsi" w:cstheme="minorHAnsi"/>
          <w:b/>
          <w:spacing w:val="14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14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Su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ppl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213929C7" w14:textId="77777777" w:rsidR="004D48C3" w:rsidRPr="00CA4161" w:rsidRDefault="004D48C3" w:rsidP="004D48C3">
      <w:pPr>
        <w:spacing w:line="260" w:lineRule="exact"/>
        <w:ind w:left="100" w:right="75"/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</w:pPr>
    </w:p>
    <w:p w14:paraId="29048A8A" w14:textId="1FF9A30F" w:rsidR="00F2578E" w:rsidRPr="00CA4161" w:rsidRDefault="00C25265" w:rsidP="004D48C3">
      <w:pPr>
        <w:spacing w:line="260" w:lineRule="exact"/>
        <w:ind w:left="100" w:right="75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nic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 Cri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="00C91588">
        <w:rPr>
          <w:rFonts w:asciiTheme="minorHAnsi" w:eastAsia="Trebuchet MS" w:hAnsiTheme="minorHAnsi" w:cstheme="minorHAnsi"/>
          <w:sz w:val="24"/>
          <w:szCs w:val="24"/>
        </w:rPr>
        <w:t>laptops</w:t>
      </w:r>
      <w:r w:rsidR="00BB441F">
        <w:rPr>
          <w:rFonts w:asciiTheme="minorHAnsi" w:eastAsia="Trebuchet MS" w:hAnsiTheme="minorHAnsi" w:cstheme="minorHAnsi"/>
          <w:sz w:val="24"/>
          <w:szCs w:val="24"/>
        </w:rPr>
        <w:t xml:space="preserve"> and accessories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="00C91588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9158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91588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q</w:t>
      </w:r>
      <w:r w:rsidR="00C9158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91588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91588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91588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="00C91588" w:rsidRPr="00CA4161">
        <w:rPr>
          <w:rFonts w:asciiTheme="minorHAnsi" w:eastAsia="Trebuchet MS" w:hAnsiTheme="minorHAnsi" w:cstheme="minorHAnsi"/>
          <w:sz w:val="24"/>
          <w:szCs w:val="24"/>
        </w:rPr>
        <w:t>d,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2E43A268" w14:textId="77777777" w:rsidR="00F2578E" w:rsidRPr="00CA4161" w:rsidRDefault="00F2578E">
      <w:pPr>
        <w:spacing w:before="6" w:line="180" w:lineRule="exact"/>
        <w:rPr>
          <w:rFonts w:asciiTheme="minorHAnsi" w:hAnsiTheme="minorHAnsi" w:cstheme="minorHAnsi"/>
          <w:sz w:val="19"/>
          <w:szCs w:val="19"/>
        </w:rPr>
      </w:pPr>
    </w:p>
    <w:p w14:paraId="73BA3430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49710F6C" w14:textId="1E47BAAC" w:rsidR="00F2578E" w:rsidRPr="00CA4161" w:rsidRDefault="00C25265">
      <w:pPr>
        <w:ind w:left="172" w:right="372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nic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so </w:t>
      </w:r>
      <w:r w:rsidR="00197146" w:rsidRPr="00CA4161">
        <w:rPr>
          <w:rFonts w:asciiTheme="minorHAnsi" w:eastAsia="Trebuchet MS" w:hAnsiTheme="minorHAnsi" w:cstheme="minorHAnsi"/>
          <w:b/>
          <w:sz w:val="24"/>
          <w:szCs w:val="24"/>
        </w:rPr>
        <w:t>inc</w:t>
      </w:r>
      <w:r w:rsidR="00197146"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l</w:t>
      </w:r>
      <w:r w:rsidR="00197146" w:rsidRPr="00CA4161">
        <w:rPr>
          <w:rFonts w:asciiTheme="minorHAnsi" w:eastAsia="Trebuchet MS" w:hAnsiTheme="minorHAnsi" w:cstheme="minorHAnsi"/>
          <w:b/>
          <w:sz w:val="24"/>
          <w:szCs w:val="24"/>
        </w:rPr>
        <w:t>u</w:t>
      </w:r>
      <w:r w:rsidR="00197146"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="00197146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="00197146">
        <w:rPr>
          <w:rFonts w:asciiTheme="minorHAnsi" w:eastAsia="Trebuchet MS" w:hAnsiTheme="minorHAnsi" w:cstheme="minorHAnsi"/>
          <w:b/>
          <w:sz w:val="24"/>
          <w:szCs w:val="24"/>
        </w:rPr>
        <w:t>:</w:t>
      </w:r>
    </w:p>
    <w:p w14:paraId="116970FD" w14:textId="7EE8AD58" w:rsidR="00F2578E" w:rsidRPr="00CA4161" w:rsidRDefault="00C25265">
      <w:pPr>
        <w:spacing w:before="62"/>
        <w:ind w:left="100" w:right="386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• 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="00C91588">
        <w:rPr>
          <w:rFonts w:asciiTheme="minorHAnsi" w:eastAsia="Trebuchet MS" w:hAnsiTheme="minorHAnsi" w:cstheme="minorHAnsi"/>
          <w:sz w:val="24"/>
          <w:szCs w:val="24"/>
        </w:rPr>
        <w:t xml:space="preserve">Brand and </w:t>
      </w:r>
      <w:r w:rsidR="00C91588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origin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="00197146">
        <w:rPr>
          <w:rFonts w:asciiTheme="minorHAnsi" w:eastAsia="Trebuchet MS" w:hAnsiTheme="minorHAnsi" w:cstheme="minorHAnsi"/>
          <w:sz w:val="24"/>
          <w:szCs w:val="24"/>
        </w:rPr>
        <w:t>Laptops</w:t>
      </w:r>
    </w:p>
    <w:p w14:paraId="152049B8" w14:textId="2ACF5D9F" w:rsidR="00F2578E" w:rsidRPr="00CA4161" w:rsidRDefault="00C25265" w:rsidP="00197146">
      <w:pPr>
        <w:spacing w:before="59"/>
        <w:ind w:left="100" w:right="238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• 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 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p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197146">
        <w:rPr>
          <w:rFonts w:asciiTheme="minorHAnsi" w:eastAsia="Trebuchet MS" w:hAnsiTheme="minorHAnsi" w:cstheme="minorHAnsi"/>
          <w:sz w:val="24"/>
          <w:szCs w:val="24"/>
        </w:rPr>
        <w:t>/manufacturer’s authorization</w:t>
      </w:r>
    </w:p>
    <w:p w14:paraId="12B8C6FA" w14:textId="77777777" w:rsidR="00F2578E" w:rsidRPr="00CA4161" w:rsidRDefault="00C25265">
      <w:pPr>
        <w:tabs>
          <w:tab w:val="left" w:pos="460"/>
        </w:tabs>
        <w:spacing w:before="79" w:line="260" w:lineRule="exact"/>
        <w:ind w:left="460" w:right="116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Verdana" w:hAnsiTheme="minorHAnsi" w:cstheme="minorHAnsi"/>
          <w:sz w:val="24"/>
          <w:szCs w:val="24"/>
        </w:rPr>
        <w:t>•</w:t>
      </w:r>
      <w:r w:rsidRPr="00CA4161">
        <w:rPr>
          <w:rFonts w:asciiTheme="minorHAnsi" w:eastAsia="Verdana" w:hAnsiTheme="minorHAnsi" w:cstheme="minorHAnsi"/>
          <w:sz w:val="24"/>
          <w:szCs w:val="24"/>
        </w:rPr>
        <w:tab/>
      </w:r>
      <w:r w:rsidRPr="00CA4161">
        <w:rPr>
          <w:rFonts w:asciiTheme="minorHAnsi" w:eastAsia="Trebuchet MS" w:hAnsiTheme="minorHAnsi" w:cstheme="minorHAnsi"/>
          <w:sz w:val="24"/>
          <w:szCs w:val="24"/>
        </w:rPr>
        <w:t>Deliv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to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a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</w:p>
    <w:p w14:paraId="55B621F6" w14:textId="2CB12553" w:rsidR="00F2578E" w:rsidRPr="00CA4161" w:rsidRDefault="00C25265">
      <w:pPr>
        <w:tabs>
          <w:tab w:val="left" w:pos="460"/>
        </w:tabs>
        <w:spacing w:before="75" w:line="260" w:lineRule="exact"/>
        <w:ind w:left="460" w:right="117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Verdana" w:hAnsiTheme="minorHAnsi" w:cstheme="minorHAnsi"/>
          <w:sz w:val="24"/>
          <w:szCs w:val="24"/>
        </w:rPr>
        <w:t>•</w:t>
      </w:r>
      <w:r w:rsidRPr="00CA4161">
        <w:rPr>
          <w:rFonts w:asciiTheme="minorHAnsi" w:eastAsia="Verdana" w:hAnsiTheme="minorHAnsi" w:cstheme="minorHAnsi"/>
          <w:sz w:val="24"/>
          <w:szCs w:val="24"/>
        </w:rPr>
        <w:tab/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za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="009C1434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9C1434"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n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9C1434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="009C1434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EA5073" w:rsidRPr="00CA4161">
        <w:rPr>
          <w:rFonts w:asciiTheme="minorHAnsi" w:eastAsia="Trebuchet MS" w:hAnsiTheme="minorHAnsi" w:cstheme="minorHAnsi"/>
          <w:sz w:val="24"/>
          <w:szCs w:val="24"/>
        </w:rPr>
        <w:t xml:space="preserve"> OR Purchase Orders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4741BC99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FED1871" w14:textId="77777777" w:rsidR="00F2578E" w:rsidRPr="00CA4161" w:rsidRDefault="00F2578E">
      <w:pPr>
        <w:spacing w:before="2" w:line="200" w:lineRule="exact"/>
        <w:rPr>
          <w:rFonts w:asciiTheme="minorHAnsi" w:hAnsiTheme="minorHAnsi" w:cstheme="minorHAnsi"/>
        </w:rPr>
      </w:pPr>
    </w:p>
    <w:p w14:paraId="05CF7F3F" w14:textId="31ED1096" w:rsidR="00F2578E" w:rsidRPr="00CA4161" w:rsidRDefault="00C25265">
      <w:pPr>
        <w:spacing w:line="260" w:lineRule="exact"/>
        <w:ind w:left="100" w:right="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y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othe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6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1"/>
          <w:sz w:val="24"/>
          <w:szCs w:val="24"/>
        </w:rPr>
        <w:t xml:space="preserve"> 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be Uganda</w:t>
      </w:r>
      <w:r w:rsidRPr="00CA4161">
        <w:rPr>
          <w:rFonts w:asciiTheme="minorHAnsi" w:eastAsia="Trebuchet MS" w:hAnsiTheme="minorHAnsi" w:cstheme="minorHAnsi"/>
          <w:b/>
          <w:spacing w:val="6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ing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4513F59" w14:textId="77777777" w:rsidR="00F2578E" w:rsidRPr="00CA4161" w:rsidRDefault="00F2578E">
      <w:pPr>
        <w:spacing w:before="6" w:line="180" w:lineRule="exact"/>
        <w:rPr>
          <w:rFonts w:asciiTheme="minorHAnsi" w:hAnsiTheme="minorHAnsi" w:cstheme="minorHAnsi"/>
          <w:sz w:val="19"/>
          <w:szCs w:val="19"/>
        </w:rPr>
      </w:pPr>
    </w:p>
    <w:p w14:paraId="3BF7FA4C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349FB98" w14:textId="2AF93DFA" w:rsidR="00F2578E" w:rsidRPr="00CA4161" w:rsidRDefault="00C25265">
      <w:pPr>
        <w:ind w:left="100" w:right="7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 </w:t>
      </w:r>
      <w:r w:rsidRPr="00CA4161">
        <w:rPr>
          <w:rFonts w:asciiTheme="minorHAnsi" w:eastAsia="Trebuchet MS" w:hAnsiTheme="minorHAnsi" w:cstheme="minorHAnsi"/>
          <w:b/>
          <w:spacing w:val="-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–  </w:t>
      </w:r>
      <w:r w:rsidRPr="00CA4161">
        <w:rPr>
          <w:rFonts w:asciiTheme="minorHAnsi" w:eastAsia="Trebuchet MS" w:hAnsiTheme="minorHAnsi" w:cstheme="minorHAnsi"/>
          <w:b/>
          <w:spacing w:val="-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ny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rans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rt</w:t>
      </w:r>
      <w:r w:rsidRPr="00CA4161">
        <w:rPr>
          <w:rFonts w:asciiTheme="minorHAnsi" w:eastAsia="Trebuchet MS" w:hAnsiTheme="minorHAnsi" w:cstheme="minorHAnsi"/>
          <w:b/>
          <w:spacing w:val="5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s,</w:t>
      </w:r>
      <w:r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x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5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(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nc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uding</w:t>
      </w:r>
      <w:r w:rsidRPr="00CA4161">
        <w:rPr>
          <w:rFonts w:asciiTheme="minorHAnsi" w:eastAsia="Trebuchet MS" w:hAnsiTheme="minorHAnsi" w:cstheme="minorHAnsi"/>
          <w:b/>
          <w:spacing w:val="49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V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T),</w:t>
      </w:r>
      <w:r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ms</w:t>
      </w:r>
      <w:r w:rsidRPr="00CA4161">
        <w:rPr>
          <w:rFonts w:asciiTheme="minorHAnsi" w:eastAsia="Trebuchet MS" w:hAnsiTheme="minorHAnsi" w:cstheme="minorHAnsi"/>
          <w:b/>
          <w:spacing w:val="5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rg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s,</w:t>
      </w:r>
      <w:r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com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nt</w:t>
      </w:r>
      <w:r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pa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s,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c.</w:t>
      </w:r>
      <w:r w:rsidRPr="00CA4161">
        <w:rPr>
          <w:rFonts w:asciiTheme="minorHAnsi" w:eastAsia="Trebuchet MS" w:hAnsiTheme="minorHAnsi" w:cstheme="minorHAnsi"/>
          <w:b/>
          <w:spacing w:val="4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must</w:t>
      </w:r>
      <w:r w:rsidRPr="00CA4161">
        <w:rPr>
          <w:rFonts w:asciiTheme="minorHAnsi" w:eastAsia="Trebuchet MS" w:hAnsiTheme="minorHAnsi" w:cstheme="minorHAnsi"/>
          <w:b/>
          <w:spacing w:val="4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be</w:t>
      </w:r>
      <w:r w:rsidRPr="00CA4161">
        <w:rPr>
          <w:rFonts w:asciiTheme="minorHAnsi" w:eastAsia="Trebuchet MS" w:hAnsiTheme="minorHAnsi" w:cstheme="minorHAnsi"/>
          <w:b/>
          <w:spacing w:val="4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w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4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epa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3845C2B9" w14:textId="77777777" w:rsidR="00F2578E" w:rsidRPr="00CA4161" w:rsidRDefault="00C25265">
      <w:pPr>
        <w:spacing w:before="59"/>
        <w:ind w:left="100" w:right="8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).</w:t>
      </w:r>
    </w:p>
    <w:p w14:paraId="674BF824" w14:textId="77777777" w:rsidR="00F2578E" w:rsidRPr="00CA4161" w:rsidRDefault="00F2578E">
      <w:pPr>
        <w:spacing w:before="8" w:line="180" w:lineRule="exact"/>
        <w:rPr>
          <w:rFonts w:asciiTheme="minorHAnsi" w:hAnsiTheme="minorHAnsi" w:cstheme="minorHAnsi"/>
          <w:sz w:val="19"/>
          <w:szCs w:val="19"/>
        </w:rPr>
      </w:pPr>
    </w:p>
    <w:p w14:paraId="687B5B1C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5F633FCD" w14:textId="46EE0458" w:rsidR="00F2578E" w:rsidRPr="00CA4161" w:rsidRDefault="00C25265">
      <w:pPr>
        <w:ind w:left="100" w:right="11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st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="00EA5073"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the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="00EA5073" w:rsidRPr="00CA4161">
        <w:rPr>
          <w:rFonts w:asciiTheme="minorHAnsi" w:eastAsia="Trebuchet MS" w:hAnsiTheme="minorHAnsi" w:cstheme="minorHAnsi"/>
          <w:sz w:val="24"/>
          <w:szCs w:val="24"/>
        </w:rPr>
        <w:t xml:space="preserve"> Baylor Uganda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C-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29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.1</w:t>
      </w:r>
    </w:p>
    <w:p w14:paraId="7D937442" w14:textId="77777777" w:rsidR="00F2578E" w:rsidRPr="00CA4161" w:rsidRDefault="00F2578E">
      <w:pPr>
        <w:spacing w:before="2" w:line="120" w:lineRule="exact"/>
        <w:rPr>
          <w:rFonts w:asciiTheme="minorHAnsi" w:hAnsiTheme="minorHAnsi" w:cstheme="minorHAnsi"/>
          <w:sz w:val="12"/>
          <w:szCs w:val="12"/>
        </w:rPr>
      </w:pPr>
    </w:p>
    <w:p w14:paraId="1CE0118C" w14:textId="71ED5A6F" w:rsidR="00F2578E" w:rsidRPr="00CA4161" w:rsidRDefault="00C25265">
      <w:pPr>
        <w:spacing w:line="260" w:lineRule="exact"/>
        <w:ind w:left="100" w:right="1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co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rac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="00EA5073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/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Lo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</w:p>
    <w:p w14:paraId="5B0DEE37" w14:textId="77777777" w:rsidR="004D48C3" w:rsidRPr="00CA4161" w:rsidRDefault="00C25265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Rig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26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27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je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 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3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ght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ject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g.</w:t>
      </w:r>
    </w:p>
    <w:p w14:paraId="4078A353" w14:textId="77777777" w:rsidR="004D48C3" w:rsidRDefault="004D48C3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72DFB7A" w14:textId="77777777" w:rsidR="00D96044" w:rsidRDefault="00D96044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B060F8A" w14:textId="77777777" w:rsidR="00D96044" w:rsidRDefault="00D96044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F761433" w14:textId="77777777" w:rsidR="00D96044" w:rsidRDefault="00D96044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C57F82D" w14:textId="77777777" w:rsidR="00D96044" w:rsidRDefault="00D96044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73658CC" w14:textId="77777777" w:rsidR="00D96044" w:rsidRDefault="00D96044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333683B" w14:textId="77777777" w:rsidR="008960CB" w:rsidRDefault="008960CB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4897BF8" w14:textId="77777777" w:rsidR="008960CB" w:rsidRPr="00CA4161" w:rsidRDefault="008960CB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F1E7DD8" w14:textId="77777777" w:rsidR="00F2578E" w:rsidRPr="00CA4161" w:rsidRDefault="00C25265" w:rsidP="00B97A87">
      <w:pPr>
        <w:spacing w:before="57"/>
        <w:ind w:left="100" w:right="121" w:hanging="91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lastRenderedPageBreak/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id</w:t>
      </w:r>
      <w:r w:rsidRPr="00CA4161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Su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missi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hee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</w:p>
    <w:p w14:paraId="7FCEA760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35F7FAE6" w14:textId="6EE6FD3C" w:rsidR="00F2578E" w:rsidRPr="00B97A87" w:rsidRDefault="00C25265" w:rsidP="00B97A87">
      <w:pPr>
        <w:ind w:left="180" w:right="40" w:hanging="18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  <w:i/>
        </w:rPr>
        <w:t>[</w:t>
      </w:r>
      <w:r w:rsidRPr="00B97A87">
        <w:rPr>
          <w:rFonts w:asciiTheme="minorHAnsi" w:eastAsia="Trebuchet MS" w:hAnsiTheme="minorHAnsi" w:cstheme="minorHAnsi"/>
          <w:i/>
          <w:spacing w:val="1"/>
        </w:rPr>
        <w:t>Co</w:t>
      </w:r>
      <w:r w:rsidRPr="00B97A87">
        <w:rPr>
          <w:rFonts w:asciiTheme="minorHAnsi" w:eastAsia="Trebuchet MS" w:hAnsiTheme="minorHAnsi" w:cstheme="minorHAnsi"/>
          <w:i/>
        </w:rPr>
        <w:t>mple</w:t>
      </w:r>
      <w:r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this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f</w:t>
      </w:r>
      <w:r w:rsidRPr="00B97A87">
        <w:rPr>
          <w:rFonts w:asciiTheme="minorHAnsi" w:eastAsia="Trebuchet MS" w:hAnsiTheme="minorHAnsi" w:cstheme="minorHAnsi"/>
          <w:i/>
          <w:spacing w:val="-2"/>
        </w:rPr>
        <w:t>o</w:t>
      </w:r>
      <w:r w:rsidRPr="00B97A87">
        <w:rPr>
          <w:rFonts w:asciiTheme="minorHAnsi" w:eastAsia="Trebuchet MS" w:hAnsiTheme="minorHAnsi" w:cstheme="minorHAnsi"/>
          <w:i/>
        </w:rPr>
        <w:t>rm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w</w:t>
      </w:r>
      <w:r w:rsidRPr="00B97A87">
        <w:rPr>
          <w:rFonts w:asciiTheme="minorHAnsi" w:eastAsia="Trebuchet MS" w:hAnsiTheme="minorHAnsi" w:cstheme="minorHAnsi"/>
          <w:i/>
        </w:rPr>
        <w:t>i</w:t>
      </w:r>
      <w:r w:rsidRPr="00B97A87">
        <w:rPr>
          <w:rFonts w:asciiTheme="minorHAnsi" w:eastAsia="Trebuchet MS" w:hAnsiTheme="minorHAnsi" w:cstheme="minorHAnsi"/>
          <w:i/>
          <w:spacing w:val="1"/>
        </w:rPr>
        <w:t>t</w:t>
      </w:r>
      <w:r w:rsidRPr="00B97A87">
        <w:rPr>
          <w:rFonts w:asciiTheme="minorHAnsi" w:eastAsia="Trebuchet MS" w:hAnsiTheme="minorHAnsi" w:cstheme="minorHAnsi"/>
          <w:i/>
        </w:rPr>
        <w:t>h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ll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h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2"/>
        </w:rPr>
        <w:t>r</w:t>
      </w:r>
      <w:r w:rsidRPr="00B97A87">
        <w:rPr>
          <w:rFonts w:asciiTheme="minorHAnsi" w:eastAsia="Trebuchet MS" w:hAnsiTheme="minorHAnsi" w:cstheme="minorHAnsi"/>
          <w:i/>
        </w:rPr>
        <w:t>eq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e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de</w:t>
      </w:r>
      <w:r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ils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  <w:spacing w:val="-2"/>
        </w:rPr>
        <w:t>n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bm</w:t>
      </w:r>
      <w:r w:rsidRPr="00B97A87">
        <w:rPr>
          <w:rFonts w:asciiTheme="minorHAnsi" w:eastAsia="Trebuchet MS" w:hAnsiTheme="minorHAnsi" w:cstheme="minorHAnsi"/>
          <w:i/>
          <w:spacing w:val="1"/>
        </w:rPr>
        <w:t>i</w:t>
      </w:r>
      <w:r w:rsidRPr="00B97A87">
        <w:rPr>
          <w:rFonts w:asciiTheme="minorHAnsi" w:eastAsia="Trebuchet MS" w:hAnsiTheme="minorHAnsi" w:cstheme="minorHAnsi"/>
          <w:i/>
        </w:rPr>
        <w:t>t it</w:t>
      </w:r>
      <w:r w:rsidRPr="00B97A87">
        <w:rPr>
          <w:rFonts w:asciiTheme="minorHAnsi" w:eastAsia="Trebuchet MS" w:hAnsiTheme="minorHAnsi" w:cstheme="minorHAnsi"/>
          <w:i/>
          <w:spacing w:val="6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s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the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fi</w:t>
      </w:r>
      <w:r w:rsidRPr="00B97A87">
        <w:rPr>
          <w:rFonts w:asciiTheme="minorHAnsi" w:eastAsia="Trebuchet MS" w:hAnsiTheme="minorHAnsi" w:cstheme="minorHAnsi"/>
          <w:i/>
          <w:spacing w:val="1"/>
        </w:rPr>
        <w:t>r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t p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ge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</w:rPr>
        <w:t>f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y</w:t>
      </w:r>
      <w:r w:rsidRPr="00B97A87">
        <w:rPr>
          <w:rFonts w:asciiTheme="minorHAnsi" w:eastAsia="Trebuchet MS" w:hAnsiTheme="minorHAnsi" w:cstheme="minorHAnsi"/>
          <w:i/>
          <w:spacing w:val="1"/>
        </w:rPr>
        <w:t>ou</w:t>
      </w:r>
      <w:r w:rsidRPr="00B97A87">
        <w:rPr>
          <w:rFonts w:asciiTheme="minorHAnsi" w:eastAsia="Trebuchet MS" w:hAnsiTheme="minorHAnsi" w:cstheme="minorHAnsi"/>
          <w:i/>
        </w:rPr>
        <w:t>r</w:t>
      </w:r>
      <w:r w:rsidRPr="00B97A87">
        <w:rPr>
          <w:rFonts w:asciiTheme="minorHAnsi" w:eastAsia="Trebuchet MS" w:hAnsiTheme="minorHAnsi" w:cstheme="minorHAnsi"/>
          <w:i/>
          <w:spacing w:val="6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te</w:t>
      </w:r>
      <w:r w:rsidRPr="00B97A87">
        <w:rPr>
          <w:rFonts w:asciiTheme="minorHAnsi" w:eastAsia="Trebuchet MS" w:hAnsiTheme="minorHAnsi" w:cstheme="minorHAnsi"/>
          <w:i/>
          <w:spacing w:val="-2"/>
        </w:rPr>
        <w:t>n</w:t>
      </w:r>
      <w:r w:rsidRPr="00B97A87">
        <w:rPr>
          <w:rFonts w:asciiTheme="minorHAnsi" w:eastAsia="Trebuchet MS" w:hAnsiTheme="minorHAnsi" w:cstheme="minorHAnsi"/>
          <w:i/>
        </w:rPr>
        <w:t>der,</w:t>
      </w:r>
      <w:r w:rsidR="00B97A87"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w</w:t>
      </w:r>
      <w:r w:rsidRPr="00B97A87">
        <w:rPr>
          <w:rFonts w:asciiTheme="minorHAnsi" w:eastAsia="Trebuchet MS" w:hAnsiTheme="minorHAnsi" w:cstheme="minorHAnsi"/>
          <w:i/>
        </w:rPr>
        <w:t>i</w:t>
      </w:r>
      <w:r w:rsidRPr="00B97A87">
        <w:rPr>
          <w:rFonts w:asciiTheme="minorHAnsi" w:eastAsia="Trebuchet MS" w:hAnsiTheme="minorHAnsi" w:cstheme="minorHAnsi"/>
          <w:i/>
          <w:spacing w:val="1"/>
        </w:rPr>
        <w:t>t</w:t>
      </w:r>
      <w:r w:rsidRPr="00B97A87">
        <w:rPr>
          <w:rFonts w:asciiTheme="minorHAnsi" w:eastAsia="Trebuchet MS" w:hAnsiTheme="minorHAnsi" w:cstheme="minorHAnsi"/>
          <w:i/>
        </w:rPr>
        <w:t>h</w:t>
      </w:r>
      <w:r w:rsidR="00B97A87"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the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</w:rPr>
        <w:t>c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me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</w:rPr>
        <w:t>ts r</w:t>
      </w:r>
      <w:r w:rsidRPr="00B97A87">
        <w:rPr>
          <w:rFonts w:asciiTheme="minorHAnsi" w:eastAsia="Trebuchet MS" w:hAnsiTheme="minorHAnsi" w:cstheme="minorHAnsi"/>
          <w:i/>
          <w:spacing w:val="1"/>
        </w:rPr>
        <w:t>e</w:t>
      </w:r>
      <w:r w:rsidRPr="00B97A87">
        <w:rPr>
          <w:rFonts w:asciiTheme="minorHAnsi" w:eastAsia="Trebuchet MS" w:hAnsiTheme="minorHAnsi" w:cstheme="minorHAnsi"/>
          <w:i/>
        </w:rPr>
        <w:t>q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ted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a</w:t>
      </w:r>
      <w:r w:rsidRPr="00B97A87">
        <w:rPr>
          <w:rFonts w:asciiTheme="minorHAnsi" w:eastAsia="Trebuchet MS" w:hAnsiTheme="minorHAnsi" w:cstheme="minorHAnsi"/>
          <w:i/>
        </w:rPr>
        <w:t>b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</w:rPr>
        <w:t>ve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che</w:t>
      </w:r>
      <w:r w:rsidRPr="00B97A87">
        <w:rPr>
          <w:rFonts w:asciiTheme="minorHAnsi" w:eastAsia="Trebuchet MS" w:hAnsiTheme="minorHAnsi" w:cstheme="minorHAnsi"/>
          <w:i/>
          <w:spacing w:val="-2"/>
        </w:rPr>
        <w:t>d</w:t>
      </w:r>
      <w:r w:rsidRPr="00B97A87">
        <w:rPr>
          <w:rFonts w:asciiTheme="minorHAnsi" w:eastAsia="Trebuchet MS" w:hAnsiTheme="minorHAnsi" w:cstheme="minorHAnsi"/>
          <w:i/>
        </w:rPr>
        <w:t>.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En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  <w:spacing w:val="-2"/>
        </w:rPr>
        <w:t>r</w:t>
      </w:r>
      <w:r w:rsidRPr="00B97A87">
        <w:rPr>
          <w:rFonts w:asciiTheme="minorHAnsi" w:eastAsia="Trebuchet MS" w:hAnsiTheme="minorHAnsi" w:cstheme="minorHAnsi"/>
          <w:i/>
        </w:rPr>
        <w:t>e th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y</w:t>
      </w:r>
      <w:r w:rsidRPr="00B97A87">
        <w:rPr>
          <w:rFonts w:asciiTheme="minorHAnsi" w:eastAsia="Trebuchet MS" w:hAnsiTheme="minorHAnsi" w:cstheme="minorHAnsi"/>
          <w:i/>
          <w:spacing w:val="1"/>
        </w:rPr>
        <w:t>ou</w:t>
      </w:r>
      <w:r w:rsidRPr="00B97A87">
        <w:rPr>
          <w:rFonts w:asciiTheme="minorHAnsi" w:eastAsia="Trebuchet MS" w:hAnsiTheme="minorHAnsi" w:cstheme="minorHAnsi"/>
          <w:i/>
        </w:rPr>
        <w:t>r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-2"/>
        </w:rPr>
        <w:t>e</w:t>
      </w:r>
      <w:r w:rsidRPr="00B97A87">
        <w:rPr>
          <w:rFonts w:asciiTheme="minorHAnsi" w:eastAsia="Trebuchet MS" w:hAnsiTheme="minorHAnsi" w:cstheme="minorHAnsi"/>
          <w:i/>
        </w:rPr>
        <w:t>r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is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="00EA5073" w:rsidRPr="00B97A87">
        <w:rPr>
          <w:rFonts w:asciiTheme="minorHAnsi" w:eastAsia="Trebuchet MS" w:hAnsiTheme="minorHAnsi" w:cstheme="minorHAnsi"/>
          <w:i/>
          <w:spacing w:val="-1"/>
        </w:rPr>
        <w:t>a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="00EA5073" w:rsidRPr="00B97A87">
        <w:rPr>
          <w:rFonts w:asciiTheme="minorHAnsi" w:eastAsia="Trebuchet MS" w:hAnsiTheme="minorHAnsi" w:cstheme="minorHAnsi"/>
          <w:i/>
        </w:rPr>
        <w:t>th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="00EA5073" w:rsidRPr="00B97A87">
        <w:rPr>
          <w:rFonts w:asciiTheme="minorHAnsi" w:eastAsia="Trebuchet MS" w:hAnsiTheme="minorHAnsi" w:cstheme="minorHAnsi"/>
          <w:i/>
          <w:spacing w:val="-2"/>
        </w:rPr>
        <w:t>r</w:t>
      </w:r>
      <w:r w:rsidR="00EA5073" w:rsidRPr="00B97A87">
        <w:rPr>
          <w:rFonts w:asciiTheme="minorHAnsi" w:eastAsia="Trebuchet MS" w:hAnsiTheme="minorHAnsi" w:cstheme="minorHAnsi"/>
          <w:i/>
        </w:rPr>
        <w:t>ized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in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h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ig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  <w:spacing w:val="-1"/>
        </w:rPr>
        <w:t>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re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block be</w:t>
      </w:r>
      <w:r w:rsidRPr="00B97A87">
        <w:rPr>
          <w:rFonts w:asciiTheme="minorHAnsi" w:eastAsia="Trebuchet MS" w:hAnsiTheme="minorHAnsi" w:cstheme="minorHAnsi"/>
          <w:i/>
          <w:spacing w:val="-2"/>
        </w:rPr>
        <w:t>l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  <w:spacing w:val="-1"/>
        </w:rPr>
        <w:t>w</w:t>
      </w:r>
      <w:r w:rsidRPr="00B97A87">
        <w:rPr>
          <w:rFonts w:asciiTheme="minorHAnsi" w:eastAsia="Trebuchet MS" w:hAnsiTheme="minorHAnsi" w:cstheme="minorHAnsi"/>
          <w:i/>
        </w:rPr>
        <w:t>.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A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ig</w:t>
      </w:r>
      <w:r w:rsidRPr="00B97A87">
        <w:rPr>
          <w:rFonts w:asciiTheme="minorHAnsi" w:eastAsia="Trebuchet MS" w:hAnsiTheme="minorHAnsi" w:cstheme="minorHAnsi"/>
          <w:i/>
          <w:spacing w:val="1"/>
        </w:rPr>
        <w:t>na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u</w:t>
      </w:r>
      <w:r w:rsidRPr="00B97A87">
        <w:rPr>
          <w:rFonts w:asciiTheme="minorHAnsi" w:eastAsia="Trebuchet MS" w:hAnsiTheme="minorHAnsi" w:cstheme="minorHAnsi"/>
          <w:i/>
        </w:rPr>
        <w:t>re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a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</w:rPr>
        <w:t xml:space="preserve">d 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au</w:t>
      </w:r>
      <w:r w:rsidR="00EA5073" w:rsidRPr="00B97A87">
        <w:rPr>
          <w:rFonts w:asciiTheme="minorHAnsi" w:eastAsia="Trebuchet MS" w:hAnsiTheme="minorHAnsi" w:cstheme="minorHAnsi"/>
          <w:i/>
        </w:rPr>
        <w:t>th</w:t>
      </w:r>
      <w:r w:rsidR="00EA5073" w:rsidRPr="00B97A87">
        <w:rPr>
          <w:rFonts w:asciiTheme="minorHAnsi" w:eastAsia="Trebuchet MS" w:hAnsiTheme="minorHAnsi" w:cstheme="minorHAnsi"/>
          <w:i/>
          <w:spacing w:val="-2"/>
        </w:rPr>
        <w:t>o</w:t>
      </w:r>
      <w:r w:rsidR="00EA5073" w:rsidRPr="00B97A87">
        <w:rPr>
          <w:rFonts w:asciiTheme="minorHAnsi" w:eastAsia="Trebuchet MS" w:hAnsiTheme="minorHAnsi" w:cstheme="minorHAnsi"/>
          <w:i/>
        </w:rPr>
        <w:t>r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i</w:t>
      </w:r>
      <w:r w:rsidR="00EA5073" w:rsidRPr="00B97A87">
        <w:rPr>
          <w:rFonts w:asciiTheme="minorHAnsi" w:eastAsia="Trebuchet MS" w:hAnsiTheme="minorHAnsi" w:cstheme="minorHAnsi"/>
          <w:i/>
          <w:spacing w:val="-1"/>
        </w:rPr>
        <w:t>z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at</w:t>
      </w:r>
      <w:r w:rsidR="00EA5073" w:rsidRPr="00B97A87">
        <w:rPr>
          <w:rFonts w:asciiTheme="minorHAnsi" w:eastAsia="Trebuchet MS" w:hAnsiTheme="minorHAnsi" w:cstheme="minorHAnsi"/>
          <w:i/>
          <w:spacing w:val="-2"/>
        </w:rPr>
        <w:t>i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="00EA5073" w:rsidRPr="00B97A87">
        <w:rPr>
          <w:rFonts w:asciiTheme="minorHAnsi" w:eastAsia="Trebuchet MS" w:hAnsiTheme="minorHAnsi" w:cstheme="minorHAnsi"/>
          <w:i/>
        </w:rPr>
        <w:t>n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</w:rPr>
        <w:t>n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this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fo</w:t>
      </w:r>
      <w:r w:rsidRPr="00B97A87">
        <w:rPr>
          <w:rFonts w:asciiTheme="minorHAnsi" w:eastAsia="Trebuchet MS" w:hAnsiTheme="minorHAnsi" w:cstheme="minorHAnsi"/>
          <w:i/>
          <w:spacing w:val="1"/>
        </w:rPr>
        <w:t>r</w:t>
      </w:r>
      <w:r w:rsidRPr="00B97A87">
        <w:rPr>
          <w:rFonts w:asciiTheme="minorHAnsi" w:eastAsia="Trebuchet MS" w:hAnsiTheme="minorHAnsi" w:cstheme="minorHAnsi"/>
          <w:i/>
        </w:rPr>
        <w:t>m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w</w:t>
      </w:r>
      <w:r w:rsidRPr="00B97A87">
        <w:rPr>
          <w:rFonts w:asciiTheme="minorHAnsi" w:eastAsia="Trebuchet MS" w:hAnsiTheme="minorHAnsi" w:cstheme="minorHAnsi"/>
          <w:i/>
        </w:rPr>
        <w:t>ill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c</w:t>
      </w:r>
      <w:r w:rsidRPr="00B97A87">
        <w:rPr>
          <w:rFonts w:asciiTheme="minorHAnsi" w:eastAsia="Trebuchet MS" w:hAnsiTheme="minorHAnsi" w:cstheme="minorHAnsi"/>
          <w:i/>
          <w:spacing w:val="1"/>
        </w:rPr>
        <w:t>on</w:t>
      </w:r>
      <w:r w:rsidRPr="00B97A87">
        <w:rPr>
          <w:rFonts w:asciiTheme="minorHAnsi" w:eastAsia="Trebuchet MS" w:hAnsiTheme="minorHAnsi" w:cstheme="minorHAnsi"/>
          <w:i/>
        </w:rPr>
        <w:t>fi</w:t>
      </w:r>
      <w:r w:rsidRPr="00B97A87">
        <w:rPr>
          <w:rFonts w:asciiTheme="minorHAnsi" w:eastAsia="Trebuchet MS" w:hAnsiTheme="minorHAnsi" w:cstheme="minorHAnsi"/>
          <w:i/>
          <w:spacing w:val="1"/>
        </w:rPr>
        <w:t>r</w:t>
      </w:r>
      <w:r w:rsidRPr="00B97A87">
        <w:rPr>
          <w:rFonts w:asciiTheme="minorHAnsi" w:eastAsia="Trebuchet MS" w:hAnsiTheme="minorHAnsi" w:cstheme="minorHAnsi"/>
          <w:i/>
        </w:rPr>
        <w:t>m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the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ter</w:t>
      </w:r>
      <w:r w:rsidRPr="00B97A87">
        <w:rPr>
          <w:rFonts w:asciiTheme="minorHAnsi" w:eastAsia="Trebuchet MS" w:hAnsiTheme="minorHAnsi" w:cstheme="minorHAnsi"/>
          <w:i/>
          <w:spacing w:val="1"/>
        </w:rPr>
        <w:t>m</w:t>
      </w:r>
      <w:r w:rsidRPr="00B97A87">
        <w:rPr>
          <w:rFonts w:asciiTheme="minorHAnsi" w:eastAsia="Trebuchet MS" w:hAnsiTheme="minorHAnsi" w:cstheme="minorHAnsi"/>
          <w:i/>
        </w:rPr>
        <w:t xml:space="preserve">s </w:t>
      </w:r>
      <w:r w:rsidRPr="00B97A87">
        <w:rPr>
          <w:rFonts w:asciiTheme="minorHAnsi" w:eastAsia="Trebuchet MS" w:hAnsiTheme="minorHAnsi" w:cstheme="minorHAnsi"/>
          <w:i/>
          <w:spacing w:val="1"/>
        </w:rPr>
        <w:t>an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c</w:t>
      </w:r>
      <w:r w:rsidRPr="00B97A87">
        <w:rPr>
          <w:rFonts w:asciiTheme="minorHAnsi" w:eastAsia="Trebuchet MS" w:hAnsiTheme="minorHAnsi" w:cstheme="minorHAnsi"/>
          <w:i/>
          <w:spacing w:val="1"/>
        </w:rPr>
        <w:t>on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-2"/>
        </w:rPr>
        <w:t>i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1"/>
        </w:rPr>
        <w:t>ion</w:t>
      </w:r>
      <w:r w:rsidRPr="00B97A87">
        <w:rPr>
          <w:rFonts w:asciiTheme="minorHAnsi" w:eastAsia="Trebuchet MS" w:hAnsiTheme="minorHAnsi" w:cstheme="minorHAnsi"/>
          <w:i/>
        </w:rPr>
        <w:t xml:space="preserve">s 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</w:rPr>
        <w:t>f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this R</w:t>
      </w:r>
      <w:r w:rsidRPr="00B97A87">
        <w:rPr>
          <w:rFonts w:asciiTheme="minorHAnsi" w:eastAsia="Trebuchet MS" w:hAnsiTheme="minorHAnsi" w:cstheme="minorHAnsi"/>
          <w:i/>
          <w:spacing w:val="-2"/>
        </w:rPr>
        <w:t>F</w:t>
      </w:r>
      <w:r w:rsidRPr="00B97A87">
        <w:rPr>
          <w:rFonts w:asciiTheme="minorHAnsi" w:eastAsia="Trebuchet MS" w:hAnsiTheme="minorHAnsi" w:cstheme="minorHAnsi"/>
          <w:i/>
        </w:rPr>
        <w:t>Q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pr</w:t>
      </w:r>
      <w:r w:rsidRPr="00B97A87">
        <w:rPr>
          <w:rFonts w:asciiTheme="minorHAnsi" w:eastAsia="Trebuchet MS" w:hAnsiTheme="minorHAnsi" w:cstheme="minorHAnsi"/>
          <w:i/>
          <w:spacing w:val="1"/>
        </w:rPr>
        <w:t>e</w:t>
      </w:r>
      <w:r w:rsidRPr="00B97A87">
        <w:rPr>
          <w:rFonts w:asciiTheme="minorHAnsi" w:eastAsia="Trebuchet MS" w:hAnsiTheme="minorHAnsi" w:cstheme="minorHAnsi"/>
          <w:i/>
        </w:rPr>
        <w:t>v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il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  <w:spacing w:val="-2"/>
        </w:rPr>
        <w:t>v</w:t>
      </w:r>
      <w:r w:rsidRPr="00B97A87">
        <w:rPr>
          <w:rFonts w:asciiTheme="minorHAnsi" w:eastAsia="Trebuchet MS" w:hAnsiTheme="minorHAnsi" w:cstheme="minorHAnsi"/>
          <w:i/>
        </w:rPr>
        <w:t>er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an</w:t>
      </w:r>
      <w:r w:rsidRPr="00B97A87">
        <w:rPr>
          <w:rFonts w:asciiTheme="minorHAnsi" w:eastAsia="Trebuchet MS" w:hAnsiTheme="minorHAnsi" w:cstheme="minorHAnsi"/>
          <w:i/>
        </w:rPr>
        <w:t xml:space="preserve">y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tt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ch</w:t>
      </w:r>
      <w:r w:rsidRPr="00B97A87">
        <w:rPr>
          <w:rFonts w:asciiTheme="minorHAnsi" w:eastAsia="Trebuchet MS" w:hAnsiTheme="minorHAnsi" w:cstheme="minorHAnsi"/>
          <w:i/>
          <w:spacing w:val="-2"/>
        </w:rPr>
        <w:t>m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.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If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y</w:t>
      </w:r>
      <w:r w:rsidRPr="00B97A87">
        <w:rPr>
          <w:rFonts w:asciiTheme="minorHAnsi" w:eastAsia="Trebuchet MS" w:hAnsiTheme="minorHAnsi" w:cstheme="minorHAnsi"/>
          <w:i/>
          <w:spacing w:val="-2"/>
        </w:rPr>
        <w:t>o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r</w:t>
      </w:r>
      <w:r w:rsidRPr="00B97A87">
        <w:rPr>
          <w:rFonts w:asciiTheme="minorHAnsi" w:eastAsia="Trebuchet MS" w:hAnsiTheme="minorHAnsi" w:cstheme="minorHAnsi"/>
          <w:i/>
          <w:spacing w:val="7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bi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is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no</w:t>
      </w:r>
      <w:r w:rsidRPr="00B97A87">
        <w:rPr>
          <w:rFonts w:asciiTheme="minorHAnsi" w:eastAsia="Trebuchet MS" w:hAnsiTheme="minorHAnsi" w:cstheme="minorHAnsi"/>
          <w:i/>
        </w:rPr>
        <w:t xml:space="preserve">t 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au</w:t>
      </w:r>
      <w:r w:rsidR="00EA5073"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="00EA5073" w:rsidRPr="00B97A87">
        <w:rPr>
          <w:rFonts w:asciiTheme="minorHAnsi" w:eastAsia="Trebuchet MS" w:hAnsiTheme="minorHAnsi" w:cstheme="minorHAnsi"/>
          <w:i/>
        </w:rPr>
        <w:t>h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="00EA5073" w:rsidRPr="00B97A87">
        <w:rPr>
          <w:rFonts w:asciiTheme="minorHAnsi" w:eastAsia="Trebuchet MS" w:hAnsiTheme="minorHAnsi" w:cstheme="minorHAnsi"/>
          <w:i/>
          <w:spacing w:val="-2"/>
        </w:rPr>
        <w:t>r</w:t>
      </w:r>
      <w:r w:rsidR="00EA5073" w:rsidRPr="00B97A87">
        <w:rPr>
          <w:rFonts w:asciiTheme="minorHAnsi" w:eastAsia="Trebuchet MS" w:hAnsiTheme="minorHAnsi" w:cstheme="minorHAnsi"/>
          <w:i/>
        </w:rPr>
        <w:t>ize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d</w:t>
      </w:r>
      <w:r w:rsidRPr="00B97A87">
        <w:rPr>
          <w:rFonts w:asciiTheme="minorHAnsi" w:eastAsia="Trebuchet MS" w:hAnsiTheme="minorHAnsi" w:cstheme="minorHAnsi"/>
          <w:i/>
        </w:rPr>
        <w:t>,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it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2"/>
        </w:rPr>
        <w:t>m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y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2"/>
        </w:rPr>
        <w:t>b</w:t>
      </w:r>
      <w:r w:rsidRPr="00B97A87">
        <w:rPr>
          <w:rFonts w:asciiTheme="minorHAnsi" w:eastAsia="Trebuchet MS" w:hAnsiTheme="minorHAnsi" w:cstheme="minorHAnsi"/>
          <w:i/>
        </w:rPr>
        <w:t>e r</w:t>
      </w:r>
      <w:r w:rsidRPr="00B97A87">
        <w:rPr>
          <w:rFonts w:asciiTheme="minorHAnsi" w:eastAsia="Trebuchet MS" w:hAnsiTheme="minorHAnsi" w:cstheme="minorHAnsi"/>
          <w:i/>
          <w:spacing w:val="1"/>
        </w:rPr>
        <w:t>e</w:t>
      </w:r>
      <w:r w:rsidRPr="00B97A87">
        <w:rPr>
          <w:rFonts w:asciiTheme="minorHAnsi" w:eastAsia="Trebuchet MS" w:hAnsiTheme="minorHAnsi" w:cstheme="minorHAnsi"/>
          <w:i/>
        </w:rPr>
        <w:t>j</w:t>
      </w:r>
      <w:r w:rsidRPr="00B97A87">
        <w:rPr>
          <w:rFonts w:asciiTheme="minorHAnsi" w:eastAsia="Trebuchet MS" w:hAnsiTheme="minorHAnsi" w:cstheme="minorHAnsi"/>
          <w:i/>
          <w:spacing w:val="1"/>
        </w:rPr>
        <w:t>e</w:t>
      </w:r>
      <w:r w:rsidRPr="00B97A87">
        <w:rPr>
          <w:rFonts w:asciiTheme="minorHAnsi" w:eastAsia="Trebuchet MS" w:hAnsiTheme="minorHAnsi" w:cstheme="minorHAnsi"/>
          <w:i/>
        </w:rPr>
        <w:t>c</w:t>
      </w:r>
      <w:r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Pr="00B97A87">
        <w:rPr>
          <w:rFonts w:asciiTheme="minorHAnsi" w:eastAsia="Trebuchet MS" w:hAnsiTheme="minorHAnsi" w:cstheme="minorHAnsi"/>
          <w:i/>
        </w:rPr>
        <w:t>ed.]</w:t>
      </w:r>
    </w:p>
    <w:p w14:paraId="05610820" w14:textId="77777777" w:rsidR="00F2578E" w:rsidRPr="00B97A87" w:rsidRDefault="00F2578E">
      <w:pPr>
        <w:spacing w:before="11" w:line="260" w:lineRule="exact"/>
        <w:rPr>
          <w:rFonts w:asciiTheme="minorHAnsi" w:hAnsiTheme="minorHAnsi"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735"/>
        <w:gridCol w:w="977"/>
        <w:gridCol w:w="974"/>
        <w:gridCol w:w="435"/>
        <w:gridCol w:w="1212"/>
        <w:gridCol w:w="1354"/>
        <w:gridCol w:w="1486"/>
        <w:gridCol w:w="300"/>
      </w:tblGrid>
      <w:tr w:rsidR="00F2578E" w:rsidRPr="00B97A87" w14:paraId="35A72A29" w14:textId="77777777">
        <w:trPr>
          <w:trHeight w:hRule="exact" w:val="410"/>
        </w:trPr>
        <w:tc>
          <w:tcPr>
            <w:tcW w:w="272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815A6F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5B7757F9" w14:textId="77777777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spacing w:val="1"/>
              </w:rPr>
              <w:t>Bi</w:t>
            </w:r>
            <w:r w:rsidRPr="00B97A87">
              <w:rPr>
                <w:rFonts w:asciiTheme="minorHAnsi" w:eastAsia="Trebuchet MS" w:hAnsiTheme="minorHAnsi" w:cstheme="minorHAnsi"/>
              </w:rPr>
              <w:t>d A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d</w:t>
            </w:r>
            <w:r w:rsidRPr="00B97A87">
              <w:rPr>
                <w:rFonts w:asciiTheme="minorHAnsi" w:eastAsia="Trebuchet MS" w:hAnsiTheme="minorHAnsi" w:cstheme="minorHAnsi"/>
              </w:rPr>
              <w:t>dr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ss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</w:t>
            </w:r>
            <w:r w:rsidRPr="00B97A87">
              <w:rPr>
                <w:rFonts w:asciiTheme="minorHAnsi" w:eastAsia="Trebuchet MS" w:hAnsiTheme="minorHAnsi" w:cstheme="minorHAnsi"/>
              </w:rPr>
              <w:t xml:space="preserve">d 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t</w:t>
            </w:r>
            <w:r w:rsidRPr="00B97A87">
              <w:rPr>
                <w:rFonts w:asciiTheme="minorHAnsi" w:eastAsia="Trebuchet MS" w:hAnsiTheme="minorHAnsi" w:cstheme="minorHAnsi"/>
              </w:rPr>
              <w:t>o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C76CAD8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44507CB6" w14:textId="77777777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B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ayl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r</w:t>
            </w:r>
          </w:p>
        </w:tc>
        <w:tc>
          <w:tcPr>
            <w:tcW w:w="97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ECD2D74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0055A518" w14:textId="77777777" w:rsidR="00F2578E" w:rsidRPr="00B97A87" w:rsidRDefault="00C25265">
            <w:pPr>
              <w:ind w:left="50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</w:rPr>
              <w:t>Col</w:t>
            </w:r>
            <w:r w:rsidRPr="00B97A87">
              <w:rPr>
                <w:rFonts w:asciiTheme="minorHAnsi" w:eastAsia="Trebuchet MS" w:hAnsiTheme="minorHAnsi" w:cstheme="minorHAnsi"/>
                <w:b/>
                <w:spacing w:val="-2"/>
              </w:rPr>
              <w:t>l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b/>
                <w:spacing w:val="2"/>
              </w:rPr>
              <w:t>g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e</w:t>
            </w: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0AB370C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736BC370" w14:textId="77777777" w:rsidR="00F2578E" w:rsidRPr="00B97A87" w:rsidRDefault="00C25265">
            <w:pPr>
              <w:ind w:left="105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f</w:t>
            </w:r>
          </w:p>
        </w:tc>
        <w:tc>
          <w:tcPr>
            <w:tcW w:w="12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835A67D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0D40B433" w14:textId="77777777" w:rsidR="00F2578E" w:rsidRPr="00B97A87" w:rsidRDefault="00C25265">
            <w:pPr>
              <w:ind w:left="105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M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dicine</w:t>
            </w:r>
          </w:p>
        </w:tc>
        <w:tc>
          <w:tcPr>
            <w:tcW w:w="135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64DB124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6D9176C9" w14:textId="77777777" w:rsidR="00F2578E" w:rsidRPr="00B97A87" w:rsidRDefault="00C25265">
            <w:pPr>
              <w:ind w:left="105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</w:rPr>
              <w:t>C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h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il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d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ren’s</w:t>
            </w:r>
          </w:p>
        </w:tc>
        <w:tc>
          <w:tcPr>
            <w:tcW w:w="148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086EC84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532C4238" w14:textId="77777777" w:rsidR="00F2578E" w:rsidRPr="00B97A87" w:rsidRDefault="00C25265">
            <w:pPr>
              <w:ind w:left="106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F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und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a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t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i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n</w:t>
            </w:r>
          </w:p>
        </w:tc>
        <w:tc>
          <w:tcPr>
            <w:tcW w:w="30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3F53602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5125E3F6" w14:textId="77777777" w:rsidR="00F2578E" w:rsidRPr="00B97A87" w:rsidRDefault="00C25265">
            <w:pPr>
              <w:ind w:left="108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</w:rPr>
              <w:t>-</w:t>
            </w:r>
          </w:p>
        </w:tc>
      </w:tr>
      <w:tr w:rsidR="00F2578E" w:rsidRPr="00B97A87" w14:paraId="04D93AE3" w14:textId="77777777">
        <w:trPr>
          <w:trHeight w:hRule="exact" w:val="397"/>
        </w:trPr>
        <w:tc>
          <w:tcPr>
            <w:tcW w:w="272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93FE8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2E59F65" w14:textId="77777777" w:rsidR="00F2578E" w:rsidRPr="00B97A87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</w:rPr>
              <w:t>Ugan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d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E209FAF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49AED0B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6848B1F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5DA1316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A1AD8E9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30012AD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B97A87" w14:paraId="38C4B021" w14:textId="77777777">
        <w:trPr>
          <w:trHeight w:hRule="exact" w:val="529"/>
        </w:trPr>
        <w:tc>
          <w:tcPr>
            <w:tcW w:w="27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4C73F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5E4C78E0" w14:textId="77777777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</w:rPr>
              <w:t>Da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t</w:t>
            </w:r>
            <w:r w:rsidRPr="00B97A87">
              <w:rPr>
                <w:rFonts w:asciiTheme="minorHAnsi" w:eastAsia="Trebuchet MS" w:hAnsiTheme="minorHAnsi" w:cstheme="minorHAnsi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 xml:space="preserve"> </w:t>
            </w:r>
            <w:r w:rsidRPr="00B97A87">
              <w:rPr>
                <w:rFonts w:asciiTheme="minorHAnsi" w:eastAsia="Trebuchet MS" w:hAnsiTheme="minorHAnsi" w:cstheme="minorHAnsi"/>
              </w:rPr>
              <w:t xml:space="preserve">of 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B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i</w:t>
            </w:r>
            <w:r w:rsidRPr="00B97A87">
              <w:rPr>
                <w:rFonts w:asciiTheme="minorHAnsi" w:eastAsia="Trebuchet MS" w:hAnsiTheme="minorHAnsi" w:cstheme="minorHAnsi"/>
              </w:rPr>
              <w:t>d: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6C62409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612E01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D2EDA2B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747C7C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4D88B39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261CC06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CDCAC23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B97A87" w14:paraId="54D83851" w14:textId="77777777">
        <w:trPr>
          <w:trHeight w:hRule="exact" w:val="410"/>
        </w:trPr>
        <w:tc>
          <w:tcPr>
            <w:tcW w:w="272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A5C4AB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2E76B66E" w14:textId="77777777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</w:rPr>
              <w:t>Pr</w:t>
            </w:r>
            <w:r w:rsidRPr="00B97A87">
              <w:rPr>
                <w:rFonts w:asciiTheme="minorHAnsi" w:eastAsia="Trebuchet MS" w:hAnsiTheme="minorHAnsi" w:cstheme="minorHAnsi"/>
                <w:spacing w:val="2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c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u</w:t>
            </w:r>
            <w:r w:rsidRPr="00B97A87">
              <w:rPr>
                <w:rFonts w:asciiTheme="minorHAnsi" w:eastAsia="Trebuchet MS" w:hAnsiTheme="minorHAnsi" w:cstheme="minorHAnsi"/>
              </w:rPr>
              <w:t>r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m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en</w:t>
            </w:r>
            <w:r w:rsidRPr="00B97A87">
              <w:rPr>
                <w:rFonts w:asciiTheme="minorHAnsi" w:eastAsia="Trebuchet MS" w:hAnsiTheme="minorHAnsi" w:cstheme="minorHAnsi"/>
              </w:rPr>
              <w:t>t</w:t>
            </w:r>
          </w:p>
        </w:tc>
        <w:tc>
          <w:tcPr>
            <w:tcW w:w="6738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41596E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35107EAB" w14:textId="0E7B9A81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B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C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M-</w:t>
            </w:r>
            <w:r w:rsidR="00EA5073" w:rsidRPr="00B97A87">
              <w:rPr>
                <w:rFonts w:asciiTheme="minorHAnsi" w:eastAsia="Trebuchet MS" w:hAnsiTheme="minorHAnsi" w:cstheme="minorHAnsi"/>
                <w:b/>
                <w:spacing w:val="-1"/>
              </w:rPr>
              <w:t>19</w:t>
            </w:r>
            <w:r w:rsidR="00197146">
              <w:rPr>
                <w:rFonts w:asciiTheme="minorHAnsi" w:eastAsia="Trebuchet MS" w:hAnsiTheme="minorHAnsi" w:cstheme="minorHAnsi"/>
                <w:b/>
                <w:spacing w:val="-1"/>
              </w:rPr>
              <w:t>73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-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2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0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2</w:t>
            </w:r>
            <w:r w:rsidR="00D0317B" w:rsidRPr="00B97A87">
              <w:rPr>
                <w:rFonts w:asciiTheme="minorHAnsi" w:eastAsia="Trebuchet MS" w:hAnsiTheme="minorHAnsi" w:cstheme="minorHAnsi"/>
                <w:b/>
                <w:spacing w:val="-1"/>
              </w:rPr>
              <w:t>3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-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R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F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Q</w:t>
            </w:r>
          </w:p>
        </w:tc>
      </w:tr>
      <w:tr w:rsidR="00F2578E" w:rsidRPr="00B97A87" w14:paraId="5FB8B6B9" w14:textId="77777777">
        <w:trPr>
          <w:trHeight w:hRule="exact" w:val="399"/>
        </w:trPr>
        <w:tc>
          <w:tcPr>
            <w:tcW w:w="272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55F3C" w14:textId="77777777" w:rsidR="00F2578E" w:rsidRPr="00B97A87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</w:rPr>
              <w:t>Ref</w:t>
            </w:r>
            <w:r w:rsidRPr="00B97A87">
              <w:rPr>
                <w:rFonts w:asciiTheme="minorHAnsi" w:eastAsia="Trebuchet MS" w:hAnsiTheme="minorHAnsi" w:cstheme="minorHAnsi"/>
                <w:spacing w:val="2"/>
              </w:rPr>
              <w:t>e</w:t>
            </w:r>
            <w:r w:rsidRPr="00B97A87">
              <w:rPr>
                <w:rFonts w:asciiTheme="minorHAnsi" w:eastAsia="Trebuchet MS" w:hAnsiTheme="minorHAnsi" w:cstheme="minorHAnsi"/>
              </w:rPr>
              <w:t>r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n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c</w:t>
            </w:r>
            <w:r w:rsidRPr="00B97A87">
              <w:rPr>
                <w:rFonts w:asciiTheme="minorHAnsi" w:eastAsia="Trebuchet MS" w:hAnsiTheme="minorHAnsi" w:cstheme="minorHAnsi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 xml:space="preserve"> </w:t>
            </w:r>
            <w:r w:rsidRPr="00B97A87">
              <w:rPr>
                <w:rFonts w:asciiTheme="minorHAnsi" w:eastAsia="Trebuchet MS" w:hAnsiTheme="minorHAnsi" w:cstheme="minorHAnsi"/>
              </w:rPr>
              <w:t>N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u</w:t>
            </w:r>
            <w:r w:rsidRPr="00B97A87">
              <w:rPr>
                <w:rFonts w:asciiTheme="minorHAnsi" w:eastAsia="Trebuchet MS" w:hAnsiTheme="minorHAnsi" w:cstheme="minorHAnsi"/>
              </w:rPr>
              <w:t>m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b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</w:t>
            </w:r>
            <w:r w:rsidRPr="00B97A87">
              <w:rPr>
                <w:rFonts w:asciiTheme="minorHAnsi" w:eastAsia="Trebuchet MS" w:hAnsiTheme="minorHAnsi" w:cstheme="minorHAnsi"/>
              </w:rPr>
              <w:t>r:</w:t>
            </w:r>
          </w:p>
        </w:tc>
        <w:tc>
          <w:tcPr>
            <w:tcW w:w="6738" w:type="dxa"/>
            <w:gridSpan w:val="7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3322D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B97A87" w14:paraId="23A6921C" w14:textId="77777777">
        <w:trPr>
          <w:trHeight w:hRule="exact" w:val="410"/>
        </w:trPr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C46B0E5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4EFD2B4A" w14:textId="77777777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</w:rPr>
              <w:t>Subject</w:t>
            </w: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1729783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042B706F" w14:textId="77777777" w:rsidR="00F2578E" w:rsidRPr="00B97A87" w:rsidRDefault="00C25265">
            <w:pPr>
              <w:ind w:left="410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spacing w:val="-2"/>
              </w:rPr>
              <w:t>o</w:t>
            </w:r>
            <w:r w:rsidRPr="00B97A87">
              <w:rPr>
                <w:rFonts w:asciiTheme="minorHAnsi" w:eastAsia="Trebuchet MS" w:hAnsiTheme="minorHAnsi" w:cstheme="minorHAnsi"/>
              </w:rPr>
              <w:t>f</w:t>
            </w:r>
          </w:p>
        </w:tc>
        <w:tc>
          <w:tcPr>
            <w:tcW w:w="6738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84FEC3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362E274D" w14:textId="5D519B4E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</w:rPr>
              <w:t>SU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PP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LY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 xml:space="preserve"> 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F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 xml:space="preserve"> </w:t>
            </w:r>
            <w:r w:rsidR="00BB441F">
              <w:rPr>
                <w:rFonts w:asciiTheme="minorHAnsi" w:eastAsia="Trebuchet MS" w:hAnsiTheme="minorHAnsi" w:cstheme="minorHAnsi"/>
                <w:b/>
                <w:spacing w:val="1"/>
              </w:rPr>
              <w:t>LAPTOPS AND ACCESSORIES</w:t>
            </w:r>
          </w:p>
        </w:tc>
      </w:tr>
      <w:tr w:rsidR="00F2578E" w:rsidRPr="00B97A87" w14:paraId="24699AC0" w14:textId="77777777">
        <w:trPr>
          <w:trHeight w:hRule="exact" w:val="397"/>
        </w:trPr>
        <w:tc>
          <w:tcPr>
            <w:tcW w:w="199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48400D8B" w14:textId="77777777" w:rsidR="00F2578E" w:rsidRPr="00B97A87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</w:rPr>
              <w:t>Pr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c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u</w:t>
            </w:r>
            <w:r w:rsidRPr="00B97A87">
              <w:rPr>
                <w:rFonts w:asciiTheme="minorHAnsi" w:eastAsia="Trebuchet MS" w:hAnsiTheme="minorHAnsi" w:cstheme="minorHAnsi"/>
              </w:rPr>
              <w:t>r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m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en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t</w:t>
            </w:r>
            <w:r w:rsidRPr="00B97A87">
              <w:rPr>
                <w:rFonts w:asciiTheme="minorHAnsi" w:eastAsia="Trebuchet MS" w:hAnsiTheme="minorHAnsi" w:cstheme="minorHAnsi"/>
              </w:rPr>
              <w:t>: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C547160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8" w:type="dxa"/>
            <w:gridSpan w:val="7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E4E96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</w:tr>
    </w:tbl>
    <w:p w14:paraId="02626B74" w14:textId="77777777" w:rsidR="00F2578E" w:rsidRPr="00B97A87" w:rsidRDefault="00F2578E">
      <w:pPr>
        <w:spacing w:before="1" w:line="100" w:lineRule="exact"/>
        <w:rPr>
          <w:rFonts w:asciiTheme="minorHAnsi" w:hAnsiTheme="minorHAnsi" w:cstheme="minorHAnsi"/>
        </w:rPr>
      </w:pPr>
    </w:p>
    <w:p w14:paraId="14C1015B" w14:textId="430A94B1" w:rsidR="00F2578E" w:rsidRPr="00B97A87" w:rsidRDefault="00C25265" w:rsidP="00B97A87">
      <w:pPr>
        <w:spacing w:line="260" w:lineRule="exact"/>
        <w:ind w:right="4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We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ff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</w:rPr>
        <w:t>o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pp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1"/>
        </w:rPr>
        <w:t xml:space="preserve"> t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ite</w:t>
      </w:r>
      <w:r w:rsidRPr="00B97A87">
        <w:rPr>
          <w:rFonts w:asciiTheme="minorHAnsi" w:eastAsia="Trebuchet MS" w:hAnsiTheme="minorHAnsi" w:cstheme="minorHAnsi"/>
        </w:rPr>
        <w:t>ms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te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th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Pr="00B97A87">
        <w:rPr>
          <w:rFonts w:asciiTheme="minorHAnsi" w:eastAsia="Trebuchet MS" w:hAnsiTheme="minorHAnsi" w:cstheme="minorHAnsi"/>
          <w:spacing w:val="1"/>
        </w:rPr>
        <w:t>at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ac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</w:rPr>
        <w:t>Supp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ie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 xml:space="preserve"> an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="00EA5073" w:rsidRPr="00B97A87">
        <w:rPr>
          <w:rFonts w:asciiTheme="minorHAnsi" w:eastAsia="Trebuchet MS" w:hAnsiTheme="minorHAnsi" w:cstheme="minorHAnsi"/>
        </w:rPr>
        <w:t>S</w:t>
      </w:r>
      <w:r w:rsidR="00EA5073" w:rsidRPr="00B97A87">
        <w:rPr>
          <w:rFonts w:asciiTheme="minorHAnsi" w:eastAsia="Trebuchet MS" w:hAnsiTheme="minorHAnsi" w:cstheme="minorHAnsi"/>
          <w:spacing w:val="1"/>
        </w:rPr>
        <w:t>che</w:t>
      </w:r>
      <w:r w:rsidR="00EA5073" w:rsidRPr="00B97A87">
        <w:rPr>
          <w:rFonts w:asciiTheme="minorHAnsi" w:eastAsia="Trebuchet MS" w:hAnsiTheme="minorHAnsi" w:cstheme="minorHAnsi"/>
          <w:spacing w:val="-2"/>
        </w:rPr>
        <w:t>d</w:t>
      </w:r>
      <w:r w:rsidR="00EA5073" w:rsidRPr="00B97A87">
        <w:rPr>
          <w:rFonts w:asciiTheme="minorHAnsi" w:eastAsia="Trebuchet MS" w:hAnsiTheme="minorHAnsi" w:cstheme="minorHAnsi"/>
          <w:spacing w:val="1"/>
        </w:rPr>
        <w:t>u</w:t>
      </w:r>
      <w:r w:rsidR="00EA5073" w:rsidRPr="00B97A87">
        <w:rPr>
          <w:rFonts w:asciiTheme="minorHAnsi" w:eastAsia="Trebuchet MS" w:hAnsiTheme="minorHAnsi" w:cstheme="minorHAnsi"/>
          <w:spacing w:val="-1"/>
        </w:rPr>
        <w:t>l</w:t>
      </w:r>
      <w:r w:rsidR="00EA5073" w:rsidRPr="00B97A87">
        <w:rPr>
          <w:rFonts w:asciiTheme="minorHAnsi" w:eastAsia="Trebuchet MS" w:hAnsiTheme="minorHAnsi" w:cstheme="minorHAnsi"/>
        </w:rPr>
        <w:t>e and</w:t>
      </w:r>
      <w:r w:rsidRPr="00B97A87">
        <w:rPr>
          <w:rFonts w:asciiTheme="minorHAnsi" w:eastAsia="Trebuchet MS" w:hAnsiTheme="minorHAnsi" w:cstheme="minorHAnsi"/>
          <w:spacing w:val="72"/>
        </w:rPr>
        <w:t xml:space="preserve"> </w:t>
      </w:r>
      <w:r w:rsidRPr="00B97A87">
        <w:rPr>
          <w:rFonts w:asciiTheme="minorHAnsi" w:eastAsia="Trebuchet MS" w:hAnsiTheme="minorHAnsi" w:cstheme="minorHAnsi"/>
        </w:rPr>
        <w:t>Sp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ca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io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70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72"/>
        </w:rPr>
        <w:t xml:space="preserve"> </w:t>
      </w:r>
      <w:r w:rsidRPr="00B97A87">
        <w:rPr>
          <w:rFonts w:asciiTheme="minorHAnsi" w:eastAsia="Trebuchet MS" w:hAnsiTheme="minorHAnsi" w:cstheme="minorHAnsi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2"/>
        </w:rPr>
        <w:t>m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72"/>
        </w:rPr>
        <w:t xml:space="preserve"> </w:t>
      </w:r>
      <w:r w:rsidRPr="00B97A87">
        <w:rPr>
          <w:rFonts w:asciiTheme="minorHAnsi" w:eastAsia="Trebuchet MS" w:hAnsiTheme="minorHAnsi" w:cstheme="minorHAnsi"/>
        </w:rPr>
        <w:t>Sh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>et</w:t>
      </w:r>
      <w:r w:rsidRPr="00B97A87">
        <w:rPr>
          <w:rFonts w:asciiTheme="minorHAnsi" w:eastAsia="Trebuchet MS" w:hAnsiTheme="minorHAnsi" w:cstheme="minorHAnsi"/>
        </w:rPr>
        <w:t>,</w:t>
      </w:r>
      <w:r w:rsidRPr="00B97A87">
        <w:rPr>
          <w:rFonts w:asciiTheme="minorHAnsi" w:eastAsia="Trebuchet MS" w:hAnsiTheme="minorHAnsi" w:cstheme="minorHAnsi"/>
          <w:spacing w:val="70"/>
        </w:rPr>
        <w:t xml:space="preserve"> </w:t>
      </w:r>
      <w:r w:rsidR="00E27AD6" w:rsidRPr="00B97A87">
        <w:rPr>
          <w:rFonts w:asciiTheme="minorHAnsi" w:eastAsia="Trebuchet MS" w:hAnsiTheme="minorHAnsi" w:cstheme="minorHAnsi"/>
          <w:spacing w:val="1"/>
        </w:rPr>
        <w:t>i</w:t>
      </w:r>
      <w:r w:rsidR="00E27AD6" w:rsidRPr="00B97A87">
        <w:rPr>
          <w:rFonts w:asciiTheme="minorHAnsi" w:eastAsia="Trebuchet MS" w:hAnsiTheme="minorHAnsi" w:cstheme="minorHAnsi"/>
        </w:rPr>
        <w:t xml:space="preserve">n </w:t>
      </w:r>
      <w:r w:rsidR="002F5EE8" w:rsidRPr="00B97A87">
        <w:rPr>
          <w:rFonts w:asciiTheme="minorHAnsi" w:eastAsia="Trebuchet MS" w:hAnsiTheme="minorHAnsi" w:cstheme="minorHAnsi"/>
        </w:rPr>
        <w:t>accordance with the</w:t>
      </w:r>
      <w:r w:rsidRPr="00B97A87">
        <w:rPr>
          <w:rFonts w:asciiTheme="minorHAnsi" w:eastAsia="Trebuchet MS" w:hAnsiTheme="minorHAnsi" w:cstheme="minorHAnsi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te</w:t>
      </w:r>
      <w:r w:rsidRPr="00B97A87">
        <w:rPr>
          <w:rFonts w:asciiTheme="minorHAnsi" w:eastAsia="Trebuchet MS" w:hAnsiTheme="minorHAnsi" w:cstheme="minorHAnsi"/>
        </w:rPr>
        <w:t>rms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co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ti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 xml:space="preserve"> s</w:t>
      </w:r>
      <w:r w:rsidRPr="00B97A87">
        <w:rPr>
          <w:rFonts w:asciiTheme="minorHAnsi" w:eastAsia="Trebuchet MS" w:hAnsiTheme="minorHAnsi" w:cstheme="minorHAnsi"/>
          <w:spacing w:val="1"/>
        </w:rPr>
        <w:t>ta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 xml:space="preserve">d 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</w:rPr>
        <w:t xml:space="preserve">n </w:t>
      </w:r>
      <w:r w:rsidRPr="00B97A87">
        <w:rPr>
          <w:rFonts w:asciiTheme="minorHAnsi" w:eastAsia="Trebuchet MS" w:hAnsiTheme="minorHAnsi" w:cstheme="minorHAnsi"/>
          <w:spacing w:val="-1"/>
        </w:rPr>
        <w:t>y</w:t>
      </w:r>
      <w:r w:rsidRPr="00B97A87">
        <w:rPr>
          <w:rFonts w:asciiTheme="minorHAnsi" w:eastAsia="Trebuchet MS" w:hAnsiTheme="minorHAnsi" w:cstheme="minorHAnsi"/>
          <w:spacing w:val="1"/>
        </w:rPr>
        <w:t>ou</w:t>
      </w:r>
      <w:r w:rsidRPr="00B97A87">
        <w:rPr>
          <w:rFonts w:asciiTheme="minorHAnsi" w:eastAsia="Trebuchet MS" w:hAnsiTheme="minorHAnsi" w:cstheme="minorHAnsi"/>
        </w:rPr>
        <w:t>r Re</w:t>
      </w:r>
      <w:r w:rsidRPr="00B97A87">
        <w:rPr>
          <w:rFonts w:asciiTheme="minorHAnsi" w:eastAsia="Trebuchet MS" w:hAnsiTheme="minorHAnsi" w:cstheme="minorHAnsi"/>
          <w:spacing w:val="-1"/>
        </w:rPr>
        <w:t>q</w:t>
      </w:r>
      <w:r w:rsidRPr="00B97A87">
        <w:rPr>
          <w:rFonts w:asciiTheme="minorHAnsi" w:eastAsia="Trebuchet MS" w:hAnsiTheme="minorHAnsi" w:cstheme="minorHAnsi"/>
          <w:spacing w:val="1"/>
        </w:rPr>
        <w:t>ue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en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er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 xml:space="preserve">d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2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.</w:t>
      </w:r>
    </w:p>
    <w:p w14:paraId="4B5DCD16" w14:textId="77777777" w:rsidR="00F2578E" w:rsidRPr="00B97A87" w:rsidRDefault="00F2578E">
      <w:pPr>
        <w:spacing w:before="3" w:line="120" w:lineRule="exact"/>
        <w:rPr>
          <w:rFonts w:asciiTheme="minorHAnsi" w:hAnsiTheme="minorHAnsi" w:cstheme="minorHAnsi"/>
        </w:rPr>
      </w:pPr>
    </w:p>
    <w:p w14:paraId="6891AB58" w14:textId="77777777" w:rsidR="00F2578E" w:rsidRPr="00B97A87" w:rsidRDefault="00C25265" w:rsidP="00B97A87">
      <w:pPr>
        <w:tabs>
          <w:tab w:val="left" w:pos="7920"/>
          <w:tab w:val="left" w:pos="8010"/>
        </w:tabs>
        <w:spacing w:line="260" w:lineRule="exact"/>
        <w:ind w:right="13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We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 xml:space="preserve">rm 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w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</w:rPr>
        <w:t>re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3"/>
        </w:rPr>
        <w:t>g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</w:rPr>
        <w:t>o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-1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 xml:space="preserve"> i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-1"/>
        </w:rPr>
        <w:t>li</w:t>
      </w:r>
      <w:r w:rsidRPr="00B97A87">
        <w:rPr>
          <w:rFonts w:asciiTheme="minorHAnsi" w:eastAsia="Trebuchet MS" w:hAnsiTheme="minorHAnsi" w:cstheme="minorHAnsi"/>
        </w:rPr>
        <w:t>c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oc</w:t>
      </w:r>
      <w:r w:rsidRPr="00B97A87">
        <w:rPr>
          <w:rFonts w:asciiTheme="minorHAnsi" w:eastAsia="Trebuchet MS" w:hAnsiTheme="minorHAnsi" w:cstheme="minorHAnsi"/>
          <w:spacing w:val="-2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en</w:t>
      </w:r>
      <w:r w:rsidRPr="00B97A87">
        <w:rPr>
          <w:rFonts w:asciiTheme="minorHAnsi" w:eastAsia="Trebuchet MS" w:hAnsiTheme="minorHAnsi" w:cstheme="minorHAnsi"/>
        </w:rPr>
        <w:t xml:space="preserve">t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-1"/>
        </w:rPr>
        <w:t>ee</w:t>
      </w:r>
      <w:r w:rsidRPr="00B97A87">
        <w:rPr>
          <w:rFonts w:asciiTheme="minorHAnsi" w:eastAsia="Trebuchet MS" w:hAnsiTheme="minorHAnsi" w:cstheme="minorHAnsi"/>
        </w:rPr>
        <w:t xml:space="preserve">t </w:t>
      </w:r>
      <w:r w:rsidRPr="00B97A87">
        <w:rPr>
          <w:rFonts w:asciiTheme="minorHAnsi" w:eastAsia="Trebuchet MS" w:hAnsiTheme="minorHAnsi" w:cstheme="minorHAnsi"/>
          <w:spacing w:val="1"/>
        </w:rPr>
        <w:t>th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 xml:space="preserve"> e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3"/>
        </w:rPr>
        <w:t>g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it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ite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eci</w:t>
      </w:r>
      <w:r w:rsidRPr="00B97A87">
        <w:rPr>
          <w:rFonts w:asciiTheme="minorHAnsi" w:eastAsia="Trebuchet MS" w:hAnsiTheme="minorHAnsi" w:cstheme="minorHAnsi"/>
          <w:spacing w:val="-2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ie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 xml:space="preserve">n 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rt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1</w:t>
      </w:r>
      <w:r w:rsidRPr="00B97A87">
        <w:rPr>
          <w:rFonts w:asciiTheme="minorHAnsi" w:eastAsia="Trebuchet MS" w:hAnsiTheme="minorHAnsi" w:cstheme="minorHAnsi"/>
        </w:rPr>
        <w:t xml:space="preserve">: </w:t>
      </w:r>
      <w:r w:rsidRPr="00B97A87">
        <w:rPr>
          <w:rFonts w:asciiTheme="minorHAnsi" w:eastAsia="Trebuchet MS" w:hAnsiTheme="minorHAnsi" w:cstheme="minorHAnsi"/>
          <w:spacing w:val="-1"/>
        </w:rPr>
        <w:t>Bi</w:t>
      </w:r>
      <w:r w:rsidRPr="00B97A87">
        <w:rPr>
          <w:rFonts w:asciiTheme="minorHAnsi" w:eastAsia="Trebuchet MS" w:hAnsiTheme="minorHAnsi" w:cstheme="minorHAnsi"/>
        </w:rPr>
        <w:t>dd</w:t>
      </w:r>
      <w:r w:rsidRPr="00B97A87">
        <w:rPr>
          <w:rFonts w:asciiTheme="minorHAnsi" w:eastAsia="Trebuchet MS" w:hAnsiTheme="minorHAnsi" w:cstheme="minorHAnsi"/>
          <w:spacing w:val="1"/>
        </w:rPr>
        <w:t>in</w:t>
      </w:r>
      <w:r w:rsidRPr="00B97A87">
        <w:rPr>
          <w:rFonts w:asciiTheme="minorHAnsi" w:eastAsia="Trebuchet MS" w:hAnsiTheme="minorHAnsi" w:cstheme="minorHAnsi"/>
        </w:rPr>
        <w:t>g P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.</w:t>
      </w:r>
    </w:p>
    <w:p w14:paraId="37672D74" w14:textId="77777777" w:rsidR="00F2578E" w:rsidRPr="00B97A87" w:rsidRDefault="00F2578E">
      <w:pPr>
        <w:spacing w:before="1" w:line="120" w:lineRule="exact"/>
        <w:rPr>
          <w:rFonts w:asciiTheme="minorHAnsi" w:hAnsiTheme="minorHAnsi" w:cstheme="minorHAnsi"/>
        </w:rPr>
      </w:pPr>
    </w:p>
    <w:p w14:paraId="0C4796DB" w14:textId="77777777" w:rsidR="00F2578E" w:rsidRPr="00B97A87" w:rsidRDefault="00C25265" w:rsidP="00B97A87">
      <w:pPr>
        <w:spacing w:line="260" w:lineRule="exact"/>
        <w:ind w:right="-5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We,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nc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in</w:t>
      </w:r>
      <w:r w:rsidRPr="00B97A87">
        <w:rPr>
          <w:rFonts w:asciiTheme="minorHAnsi" w:eastAsia="Trebuchet MS" w:hAnsiTheme="minorHAnsi" w:cstheme="minorHAnsi"/>
        </w:rPr>
        <w:t xml:space="preserve">g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-2"/>
        </w:rPr>
        <w:t>u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co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rs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2"/>
        </w:rPr>
        <w:t>v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7"/>
        </w:rPr>
        <w:t>r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 xml:space="preserve"> an</w:t>
      </w:r>
      <w:r w:rsidRPr="00B97A87">
        <w:rPr>
          <w:rFonts w:asciiTheme="minorHAnsi" w:eastAsia="Trebuchet MS" w:hAnsiTheme="minorHAnsi" w:cstheme="minorHAnsi"/>
        </w:rPr>
        <w:t>y p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 xml:space="preserve"> t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ont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>t 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tin</w:t>
      </w:r>
      <w:r w:rsidRPr="00B97A87">
        <w:rPr>
          <w:rFonts w:asciiTheme="minorHAnsi" w:eastAsia="Trebuchet MS" w:hAnsiTheme="minorHAnsi" w:cstheme="minorHAnsi"/>
        </w:rPr>
        <w:t>g fr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hi</w:t>
      </w:r>
      <w:r w:rsidRPr="00B97A87">
        <w:rPr>
          <w:rFonts w:asciiTheme="minorHAnsi" w:eastAsia="Trebuchet MS" w:hAnsiTheme="minorHAnsi" w:cstheme="minorHAnsi"/>
        </w:rPr>
        <w:t>s p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ocu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pr</w:t>
      </w:r>
      <w:r w:rsidRPr="00B97A87">
        <w:rPr>
          <w:rFonts w:asciiTheme="minorHAnsi" w:eastAsia="Trebuchet MS" w:hAnsiTheme="minorHAnsi" w:cstheme="minorHAnsi"/>
          <w:spacing w:val="-1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ce</w:t>
      </w:r>
      <w:r w:rsidRPr="00B97A87">
        <w:rPr>
          <w:rFonts w:asciiTheme="minorHAnsi" w:eastAsia="Trebuchet MS" w:hAnsiTheme="minorHAnsi" w:cstheme="minorHAnsi"/>
          <w:spacing w:val="-1"/>
        </w:rPr>
        <w:t>ss</w:t>
      </w:r>
      <w:r w:rsidRPr="00B97A87">
        <w:rPr>
          <w:rFonts w:asciiTheme="minorHAnsi" w:eastAsia="Trebuchet MS" w:hAnsiTheme="minorHAnsi" w:cstheme="minorHAnsi"/>
        </w:rPr>
        <w:t>,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</w:rPr>
        <w:t>re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gib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ci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at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-1"/>
        </w:rPr>
        <w:t>li</w:t>
      </w:r>
      <w:r w:rsidRPr="00B97A87">
        <w:rPr>
          <w:rFonts w:asciiTheme="minorHAnsi" w:eastAsia="Trebuchet MS" w:hAnsiTheme="minorHAnsi" w:cstheme="minorHAnsi"/>
        </w:rPr>
        <w:t>c pr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en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i/>
        </w:rPr>
        <w:t>.</w:t>
      </w:r>
    </w:p>
    <w:p w14:paraId="31730FA0" w14:textId="77777777" w:rsidR="00F2578E" w:rsidRPr="00B97A87" w:rsidRDefault="00F2578E">
      <w:pPr>
        <w:spacing w:line="120" w:lineRule="exact"/>
        <w:rPr>
          <w:rFonts w:asciiTheme="minorHAnsi" w:hAnsiTheme="minorHAnsi" w:cstheme="minorHAnsi"/>
        </w:rPr>
      </w:pPr>
    </w:p>
    <w:p w14:paraId="262B2C37" w14:textId="16E67595" w:rsidR="00F2578E" w:rsidRPr="00B97A87" w:rsidRDefault="00C25265" w:rsidP="00B97A87">
      <w:pPr>
        <w:spacing w:line="260" w:lineRule="exact"/>
        <w:ind w:right="-14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We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ha</w:t>
      </w:r>
      <w:r w:rsidRPr="00B97A87">
        <w:rPr>
          <w:rFonts w:asciiTheme="minorHAnsi" w:eastAsia="Trebuchet MS" w:hAnsiTheme="minorHAnsi" w:cstheme="minorHAnsi"/>
          <w:spacing w:val="-2"/>
        </w:rPr>
        <w:t>v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g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 xml:space="preserve">d </w:t>
      </w:r>
      <w:r w:rsidRPr="00B97A87">
        <w:rPr>
          <w:rFonts w:asciiTheme="minorHAnsi" w:eastAsia="Trebuchet MS" w:hAnsiTheme="minorHAnsi" w:cstheme="minorHAnsi"/>
          <w:spacing w:val="1"/>
        </w:rPr>
        <w:t>un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ta</w:t>
      </w:r>
      <w:r w:rsidRPr="00B97A87">
        <w:rPr>
          <w:rFonts w:asciiTheme="minorHAnsi" w:eastAsia="Trebuchet MS" w:hAnsiTheme="minorHAnsi" w:cstheme="minorHAnsi"/>
          <w:spacing w:val="-1"/>
        </w:rPr>
        <w:t>k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</w:rPr>
        <w:t>o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b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ca</w:t>
      </w:r>
      <w:r w:rsidRPr="00B97A87">
        <w:rPr>
          <w:rFonts w:asciiTheme="minorHAnsi" w:eastAsia="Trebuchet MS" w:hAnsiTheme="minorHAnsi" w:cstheme="minorHAnsi"/>
        </w:rPr>
        <w:t>l C</w:t>
      </w:r>
      <w:r w:rsidRPr="00B97A87">
        <w:rPr>
          <w:rFonts w:asciiTheme="minorHAnsi" w:eastAsia="Trebuchet MS" w:hAnsiTheme="minorHAnsi" w:cstheme="minorHAnsi"/>
          <w:spacing w:val="1"/>
        </w:rPr>
        <w:t>on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 xml:space="preserve">r </w:t>
      </w:r>
      <w:r w:rsidRPr="00B97A87">
        <w:rPr>
          <w:rFonts w:asciiTheme="minorHAnsi" w:eastAsia="Trebuchet MS" w:hAnsiTheme="minorHAnsi" w:cstheme="minorHAnsi"/>
          <w:spacing w:val="1"/>
        </w:rPr>
        <w:t>Bi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rs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</w:rPr>
        <w:t>Pr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2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att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ch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2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in</w:t>
      </w:r>
      <w:r w:rsidRPr="00B97A87">
        <w:rPr>
          <w:rFonts w:asciiTheme="minorHAnsi" w:eastAsia="Trebuchet MS" w:hAnsiTheme="minorHAnsi" w:cstheme="minorHAnsi"/>
        </w:rPr>
        <w:t xml:space="preserve">g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oc</w:t>
      </w:r>
      <w:r w:rsidRPr="00B97A87">
        <w:rPr>
          <w:rFonts w:asciiTheme="minorHAnsi" w:eastAsia="Trebuchet MS" w:hAnsiTheme="minorHAnsi" w:cstheme="minorHAnsi"/>
          <w:spacing w:val="-2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pr</w:t>
      </w:r>
      <w:r w:rsidRPr="00B97A87">
        <w:rPr>
          <w:rFonts w:asciiTheme="minorHAnsi" w:eastAsia="Trebuchet MS" w:hAnsiTheme="minorHAnsi" w:cstheme="minorHAnsi"/>
          <w:spacing w:val="-1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ce</w:t>
      </w:r>
      <w:r w:rsidRPr="00B97A87">
        <w:rPr>
          <w:rFonts w:asciiTheme="minorHAnsi" w:eastAsia="Trebuchet MS" w:hAnsiTheme="minorHAnsi" w:cstheme="minorHAnsi"/>
          <w:spacing w:val="9"/>
        </w:rPr>
        <w:t>s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 xml:space="preserve"> th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x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ut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n of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4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tin</w:t>
      </w:r>
      <w:r w:rsidRPr="00B97A87">
        <w:rPr>
          <w:rFonts w:asciiTheme="minorHAnsi" w:eastAsia="Trebuchet MS" w:hAnsiTheme="minorHAnsi" w:cstheme="minorHAnsi"/>
        </w:rPr>
        <w:t xml:space="preserve">g </w:t>
      </w:r>
      <w:r w:rsidRPr="00B97A87">
        <w:rPr>
          <w:rFonts w:asciiTheme="minorHAnsi" w:eastAsia="Trebuchet MS" w:hAnsiTheme="minorHAnsi" w:cstheme="minorHAnsi"/>
          <w:spacing w:val="-2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on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>t</w:t>
      </w:r>
      <w:r w:rsidR="002F5EE8" w:rsidRPr="00B97A87">
        <w:rPr>
          <w:rFonts w:asciiTheme="minorHAnsi" w:eastAsia="Trebuchet MS" w:hAnsiTheme="minorHAnsi" w:cstheme="minorHAnsi"/>
        </w:rPr>
        <w:t>.</w:t>
      </w:r>
    </w:p>
    <w:p w14:paraId="3E4AF4D7" w14:textId="77777777" w:rsidR="00F2578E" w:rsidRPr="00B97A87" w:rsidRDefault="00C25265" w:rsidP="00B97A87">
      <w:pPr>
        <w:ind w:right="-14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  <w:spacing w:val="-1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ha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be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 xml:space="preserve">d </w:t>
      </w:r>
      <w:r w:rsidRPr="00B97A87">
        <w:rPr>
          <w:rFonts w:asciiTheme="minorHAnsi" w:eastAsia="Trebuchet MS" w:hAnsiTheme="minorHAnsi" w:cstheme="minorHAnsi"/>
          <w:spacing w:val="1"/>
        </w:rPr>
        <w:t>unti</w:t>
      </w:r>
      <w:r w:rsidRPr="00B97A87">
        <w:rPr>
          <w:rFonts w:asciiTheme="minorHAnsi" w:eastAsia="Trebuchet MS" w:hAnsiTheme="minorHAnsi" w:cstheme="minorHAnsi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nc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in</w:t>
      </w:r>
      <w:r w:rsidRPr="00B97A87">
        <w:rPr>
          <w:rFonts w:asciiTheme="minorHAnsi" w:eastAsia="Trebuchet MS" w:hAnsiTheme="minorHAnsi" w:cstheme="minorHAnsi"/>
        </w:rPr>
        <w:t>g</w:t>
      </w:r>
      <w:r w:rsidRPr="00B97A87">
        <w:rPr>
          <w:rFonts w:asciiTheme="minorHAnsi" w:eastAsia="Trebuchet MS" w:hAnsiTheme="minorHAnsi" w:cstheme="minorHAnsi"/>
          <w:spacing w:val="9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[</w:t>
      </w:r>
      <w:r w:rsidRPr="00B97A87">
        <w:rPr>
          <w:rFonts w:asciiTheme="minorHAnsi" w:eastAsia="Trebuchet MS" w:hAnsiTheme="minorHAnsi" w:cstheme="minorHAnsi"/>
          <w:i/>
          <w:spacing w:val="-1"/>
        </w:rPr>
        <w:t>i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ert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e</w:t>
      </w:r>
      <w:r w:rsidRPr="00B97A87">
        <w:rPr>
          <w:rFonts w:asciiTheme="minorHAnsi" w:eastAsia="Trebuchet MS" w:hAnsiTheme="minorHAnsi" w:cstheme="minorHAnsi"/>
          <w:i/>
        </w:rPr>
        <w:t>,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m</w:t>
      </w:r>
      <w:r w:rsidRPr="00B97A87">
        <w:rPr>
          <w:rFonts w:asciiTheme="minorHAnsi" w:eastAsia="Trebuchet MS" w:hAnsiTheme="minorHAnsi" w:cstheme="minorHAnsi"/>
          <w:i/>
          <w:spacing w:val="1"/>
        </w:rPr>
        <w:t>on</w:t>
      </w:r>
      <w:r w:rsidRPr="00B97A87">
        <w:rPr>
          <w:rFonts w:asciiTheme="minorHAnsi" w:eastAsia="Trebuchet MS" w:hAnsiTheme="minorHAnsi" w:cstheme="minorHAnsi"/>
          <w:i/>
        </w:rPr>
        <w:t xml:space="preserve">th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  <w:spacing w:val="-2"/>
        </w:rPr>
        <w:t>n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y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r]</w:t>
      </w:r>
      <w:r w:rsidRPr="00B97A87">
        <w:rPr>
          <w:rFonts w:asciiTheme="minorHAnsi" w:eastAsia="Trebuchet MS" w:hAnsiTheme="minorHAnsi" w:cstheme="minorHAnsi"/>
          <w:i/>
          <w:spacing w:val="6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4"/>
        </w:rPr>
        <w:t>i</w:t>
      </w:r>
      <w:r w:rsidRPr="00B97A87">
        <w:rPr>
          <w:rFonts w:asciiTheme="minorHAnsi" w:eastAsia="Trebuchet MS" w:hAnsiTheme="minorHAnsi" w:cstheme="minorHAnsi"/>
        </w:rPr>
        <w:t xml:space="preserve">t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ha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l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ai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g</w:t>
      </w:r>
      <w:r w:rsidRPr="00B97A87">
        <w:rPr>
          <w:rFonts w:asciiTheme="minorHAnsi" w:eastAsia="Trebuchet MS" w:hAnsiTheme="minorHAnsi" w:cstheme="minorHAnsi"/>
          <w:spacing w:val="3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</w:rPr>
        <w:t>be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ac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te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ti</w:t>
      </w:r>
      <w:r w:rsidRPr="00B97A87">
        <w:rPr>
          <w:rFonts w:asciiTheme="minorHAnsi" w:eastAsia="Trebuchet MS" w:hAnsiTheme="minorHAnsi" w:cstheme="minorHAnsi"/>
          <w:spacing w:val="-2"/>
        </w:rPr>
        <w:t>m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re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3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 xml:space="preserve">n </w:t>
      </w:r>
      <w:r w:rsidRPr="00B97A87">
        <w:rPr>
          <w:rFonts w:asciiTheme="minorHAnsi" w:eastAsia="Trebuchet MS" w:hAnsiTheme="minorHAnsi" w:cstheme="minorHAnsi"/>
          <w:spacing w:val="1"/>
        </w:rPr>
        <w:t>th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</w:rPr>
        <w:t>t d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;</w:t>
      </w:r>
    </w:p>
    <w:p w14:paraId="5C9FBE09" w14:textId="77777777" w:rsidR="00F2578E" w:rsidRPr="00B97A87" w:rsidRDefault="00F2578E">
      <w:pPr>
        <w:spacing w:before="9" w:line="100" w:lineRule="exact"/>
        <w:rPr>
          <w:rFonts w:asciiTheme="minorHAnsi" w:hAnsiTheme="minorHAnsi" w:cstheme="minorHAnsi"/>
        </w:rPr>
      </w:pPr>
    </w:p>
    <w:p w14:paraId="774A489E" w14:textId="77777777" w:rsidR="00F2578E" w:rsidRPr="00B97A87" w:rsidRDefault="00C25265" w:rsidP="00B97A87">
      <w:pPr>
        <w:ind w:right="-23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We</w:t>
      </w:r>
      <w:r w:rsidRPr="00B97A87">
        <w:rPr>
          <w:rFonts w:asciiTheme="minorHAnsi" w:eastAsia="Trebuchet MS" w:hAnsiTheme="minorHAnsi" w:cstheme="minorHAnsi"/>
          <w:spacing w:val="31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co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rm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th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31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</w:rPr>
        <w:t>pr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30"/>
        </w:rPr>
        <w:t xml:space="preserve"> </w:t>
      </w:r>
      <w:r w:rsidRPr="00B97A87">
        <w:rPr>
          <w:rFonts w:asciiTheme="minorHAnsi" w:eastAsia="Trebuchet MS" w:hAnsiTheme="minorHAnsi" w:cstheme="minorHAnsi"/>
        </w:rPr>
        <w:t>q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te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Li</w:t>
      </w:r>
      <w:r w:rsidRPr="00B97A87">
        <w:rPr>
          <w:rFonts w:asciiTheme="minorHAnsi" w:eastAsia="Trebuchet MS" w:hAnsiTheme="minorHAnsi" w:cstheme="minorHAnsi"/>
          <w:spacing w:val="7"/>
        </w:rPr>
        <w:t>s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31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31"/>
        </w:rPr>
        <w:t xml:space="preserve"> 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-2"/>
        </w:rPr>
        <w:t>u</w:t>
      </w:r>
      <w:r w:rsidRPr="00B97A87">
        <w:rPr>
          <w:rFonts w:asciiTheme="minorHAnsi" w:eastAsia="Trebuchet MS" w:hAnsiTheme="minorHAnsi" w:cstheme="minorHAnsi"/>
        </w:rPr>
        <w:t>pp</w:t>
      </w:r>
      <w:r w:rsidRPr="00B97A87">
        <w:rPr>
          <w:rFonts w:asciiTheme="minorHAnsi" w:eastAsia="Trebuchet MS" w:hAnsiTheme="minorHAnsi" w:cstheme="minorHAnsi"/>
          <w:spacing w:val="-1"/>
        </w:rPr>
        <w:t>li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30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re</w:t>
      </w:r>
      <w:r w:rsidRPr="00B97A87">
        <w:rPr>
          <w:rFonts w:asciiTheme="minorHAnsi" w:eastAsia="Trebuchet MS" w:hAnsiTheme="minorHAnsi" w:cstheme="minorHAnsi"/>
          <w:spacing w:val="6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x</w:t>
      </w:r>
      <w:r w:rsidRPr="00B97A87">
        <w:rPr>
          <w:rFonts w:asciiTheme="minorHAnsi" w:eastAsia="Trebuchet MS" w:hAnsiTheme="minorHAnsi" w:cstheme="minorHAnsi"/>
          <w:spacing w:val="-2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rm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60"/>
        </w:rPr>
        <w:t xml:space="preserve"> 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at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60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6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6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60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w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l</w:t>
      </w:r>
      <w:r w:rsidRPr="00B97A87">
        <w:rPr>
          <w:rFonts w:asciiTheme="minorHAnsi" w:eastAsia="Trebuchet MS" w:hAnsiTheme="minorHAnsi" w:cstheme="minorHAnsi"/>
          <w:spacing w:val="60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no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60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b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bj</w:t>
      </w:r>
      <w:r w:rsidRPr="00B97A87">
        <w:rPr>
          <w:rFonts w:asciiTheme="minorHAnsi" w:eastAsia="Trebuchet MS" w:hAnsiTheme="minorHAnsi" w:cstheme="minorHAnsi"/>
          <w:spacing w:val="2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 xml:space="preserve">t to 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si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n or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at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on</w:t>
      </w:r>
      <w:r w:rsidRPr="00B97A87">
        <w:rPr>
          <w:rFonts w:asciiTheme="minorHAnsi" w:eastAsia="Trebuchet MS" w:hAnsiTheme="minorHAnsi" w:cstheme="minorHAnsi"/>
        </w:rPr>
        <w:t>.</w:t>
      </w:r>
    </w:p>
    <w:p w14:paraId="77D0BE12" w14:textId="77777777" w:rsidR="00F2578E" w:rsidRPr="00B97A87" w:rsidRDefault="00F2578E">
      <w:pPr>
        <w:spacing w:before="3" w:line="120" w:lineRule="exact"/>
        <w:rPr>
          <w:rFonts w:asciiTheme="minorHAnsi" w:hAnsiTheme="minorHAnsi" w:cstheme="minorHAnsi"/>
        </w:rPr>
      </w:pPr>
    </w:p>
    <w:p w14:paraId="1E18AF4E" w14:textId="77777777" w:rsidR="00F2578E" w:rsidRPr="00B97A87" w:rsidRDefault="00C25265" w:rsidP="00B97A87">
      <w:pPr>
        <w:spacing w:line="260" w:lineRule="exact"/>
        <w:ind w:right="-14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The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v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>ry p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</w:rPr>
        <w:t>d o</w:t>
      </w:r>
      <w:r w:rsidRPr="00B97A87">
        <w:rPr>
          <w:rFonts w:asciiTheme="minorHAnsi" w:eastAsia="Trebuchet MS" w:hAnsiTheme="minorHAnsi" w:cstheme="minorHAnsi"/>
          <w:spacing w:val="-2"/>
        </w:rPr>
        <w:t>f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 xml:space="preserve">d 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 xml:space="preserve">: </w:t>
      </w:r>
      <w:r w:rsidRPr="00B97A87">
        <w:rPr>
          <w:rFonts w:asciiTheme="minorHAnsi" w:eastAsia="Trebuchet MS" w:hAnsiTheme="minorHAnsi" w:cstheme="minorHAnsi"/>
          <w:u w:val="single" w:color="000000"/>
        </w:rPr>
        <w:t xml:space="preserve">                        </w:t>
      </w:r>
      <w:r w:rsidRPr="00B97A87">
        <w:rPr>
          <w:rFonts w:asciiTheme="minorHAnsi" w:eastAsia="Trebuchet MS" w:hAnsiTheme="minorHAnsi" w:cstheme="minorHAnsi"/>
          <w:spacing w:val="72"/>
          <w:u w:val="single" w:color="000000"/>
        </w:rPr>
        <w:t xml:space="preserve"> </w:t>
      </w:r>
      <w:r w:rsidRPr="00B97A87">
        <w:rPr>
          <w:rFonts w:asciiTheme="minorHAnsi" w:eastAsia="Trebuchet MS" w:hAnsiTheme="minorHAnsi" w:cstheme="minorHAnsi"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1"/>
        </w:rPr>
        <w:t>y</w:t>
      </w:r>
      <w:r w:rsidRPr="00B97A87">
        <w:rPr>
          <w:rFonts w:asciiTheme="minorHAnsi" w:eastAsia="Trebuchet MS" w:hAnsiTheme="minorHAnsi" w:cstheme="minorHAnsi"/>
          <w:spacing w:val="1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>/w</w:t>
      </w:r>
      <w:r w:rsidRPr="00B97A87">
        <w:rPr>
          <w:rFonts w:asciiTheme="minorHAnsi" w:eastAsia="Trebuchet MS" w:hAnsiTheme="minorHAnsi" w:cstheme="minorHAnsi"/>
          <w:spacing w:val="1"/>
        </w:rPr>
        <w:t>ee</w:t>
      </w:r>
      <w:r w:rsidRPr="00B97A87">
        <w:rPr>
          <w:rFonts w:asciiTheme="minorHAnsi" w:eastAsia="Trebuchet MS" w:hAnsiTheme="minorHAnsi" w:cstheme="minorHAnsi"/>
          <w:spacing w:val="-1"/>
        </w:rPr>
        <w:t>k</w:t>
      </w:r>
      <w:r w:rsidRPr="00B97A87">
        <w:rPr>
          <w:rFonts w:asciiTheme="minorHAnsi" w:eastAsia="Trebuchet MS" w:hAnsiTheme="minorHAnsi" w:cstheme="minorHAnsi"/>
          <w:spacing w:val="1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>/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onth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</w:rPr>
        <w:t>fr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m d</w:t>
      </w:r>
      <w:r w:rsidRPr="00B97A87">
        <w:rPr>
          <w:rFonts w:asciiTheme="minorHAnsi" w:eastAsia="Trebuchet MS" w:hAnsiTheme="minorHAnsi" w:cstheme="minorHAnsi"/>
          <w:spacing w:val="1"/>
        </w:rPr>
        <w:t>at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 P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ha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-1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r.</w:t>
      </w:r>
    </w:p>
    <w:p w14:paraId="3409F311" w14:textId="77777777" w:rsidR="00F2578E" w:rsidRPr="00B97A87" w:rsidRDefault="00F2578E">
      <w:pPr>
        <w:spacing w:before="7" w:line="100" w:lineRule="exact"/>
        <w:rPr>
          <w:rFonts w:asciiTheme="minorHAnsi" w:hAnsiTheme="minorHAnsi" w:cstheme="minorHAnsi"/>
        </w:rPr>
      </w:pPr>
    </w:p>
    <w:p w14:paraId="7CBEA1B2" w14:textId="77777777" w:rsidR="00F2578E" w:rsidRPr="00B97A87" w:rsidRDefault="00C25265" w:rsidP="00E27AD6">
      <w:pPr>
        <w:ind w:left="160" w:right="-14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The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w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rr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nt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</w:rPr>
        <w:t>ff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 xml:space="preserve">s </w:t>
      </w:r>
      <w:r w:rsidRPr="00B97A87">
        <w:rPr>
          <w:rFonts w:asciiTheme="minorHAnsi" w:eastAsia="Trebuchet MS" w:hAnsiTheme="minorHAnsi" w:cstheme="minorHAnsi"/>
          <w:u w:val="single" w:color="000000"/>
        </w:rPr>
        <w:t xml:space="preserve">                        </w:t>
      </w:r>
      <w:r w:rsidRPr="00B97A87">
        <w:rPr>
          <w:rFonts w:asciiTheme="minorHAnsi" w:eastAsia="Trebuchet MS" w:hAnsiTheme="minorHAnsi" w:cstheme="minorHAnsi"/>
          <w:spacing w:val="72"/>
          <w:u w:val="single" w:color="000000"/>
        </w:rPr>
        <w:t xml:space="preserve"> </w:t>
      </w:r>
      <w:r w:rsidRPr="00B97A87">
        <w:rPr>
          <w:rFonts w:asciiTheme="minorHAnsi" w:eastAsia="Trebuchet MS" w:hAnsiTheme="minorHAnsi" w:cstheme="minorHAnsi"/>
          <w:spacing w:val="6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w</w:t>
      </w:r>
      <w:r w:rsidRPr="00B97A87">
        <w:rPr>
          <w:rFonts w:asciiTheme="minorHAnsi" w:eastAsia="Trebuchet MS" w:hAnsiTheme="minorHAnsi" w:cstheme="minorHAnsi"/>
          <w:spacing w:val="1"/>
        </w:rPr>
        <w:t>ee</w:t>
      </w:r>
      <w:r w:rsidRPr="00B97A87">
        <w:rPr>
          <w:rFonts w:asciiTheme="minorHAnsi" w:eastAsia="Trebuchet MS" w:hAnsiTheme="minorHAnsi" w:cstheme="minorHAnsi"/>
          <w:spacing w:val="-1"/>
        </w:rPr>
        <w:t>k</w:t>
      </w:r>
      <w:r w:rsidRPr="00B97A87">
        <w:rPr>
          <w:rFonts w:asciiTheme="minorHAnsi" w:eastAsia="Trebuchet MS" w:hAnsiTheme="minorHAnsi" w:cstheme="minorHAnsi"/>
          <w:spacing w:val="1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>/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onth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.</w:t>
      </w:r>
    </w:p>
    <w:p w14:paraId="384E37A7" w14:textId="5C7A05CA" w:rsidR="00F2578E" w:rsidRPr="00B97A87" w:rsidRDefault="00C25265" w:rsidP="00B97A87">
      <w:pPr>
        <w:spacing w:before="59" w:line="260" w:lineRule="exact"/>
        <w:ind w:right="616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  <w:b/>
          <w:spacing w:val="1"/>
          <w:position w:val="-1"/>
        </w:rPr>
        <w:t>B</w:t>
      </w:r>
      <w:r w:rsidRPr="00B97A87">
        <w:rPr>
          <w:rFonts w:asciiTheme="minorHAnsi" w:eastAsia="Trebuchet MS" w:hAnsiTheme="minorHAnsi" w:cstheme="minorHAnsi"/>
          <w:b/>
          <w:position w:val="-1"/>
        </w:rPr>
        <w:t xml:space="preserve">id </w:t>
      </w:r>
      <w:r w:rsidR="00B97A87" w:rsidRPr="00B97A87">
        <w:rPr>
          <w:rFonts w:asciiTheme="minorHAnsi" w:eastAsia="Trebuchet MS" w:hAnsiTheme="minorHAnsi" w:cstheme="minorHAnsi"/>
          <w:b/>
          <w:position w:val="-1"/>
        </w:rPr>
        <w:t>A</w:t>
      </w:r>
      <w:r w:rsidR="00B97A87" w:rsidRPr="00B97A87">
        <w:rPr>
          <w:rFonts w:asciiTheme="minorHAnsi" w:eastAsia="Trebuchet MS" w:hAnsiTheme="minorHAnsi" w:cstheme="minorHAnsi"/>
          <w:b/>
          <w:spacing w:val="-1"/>
          <w:position w:val="-1"/>
        </w:rPr>
        <w:t>u</w:t>
      </w:r>
      <w:r w:rsidR="00B97A87" w:rsidRPr="00B97A87">
        <w:rPr>
          <w:rFonts w:asciiTheme="minorHAnsi" w:eastAsia="Trebuchet MS" w:hAnsiTheme="minorHAnsi" w:cstheme="minorHAnsi"/>
          <w:b/>
          <w:spacing w:val="1"/>
          <w:position w:val="-1"/>
        </w:rPr>
        <w:t>t</w:t>
      </w:r>
      <w:r w:rsidR="00B97A87" w:rsidRPr="00B97A87">
        <w:rPr>
          <w:rFonts w:asciiTheme="minorHAnsi" w:eastAsia="Trebuchet MS" w:hAnsiTheme="minorHAnsi" w:cstheme="minorHAnsi"/>
          <w:b/>
          <w:position w:val="-1"/>
        </w:rPr>
        <w:t>ho</w:t>
      </w:r>
      <w:r w:rsidR="00B97A87" w:rsidRPr="00B97A87">
        <w:rPr>
          <w:rFonts w:asciiTheme="minorHAnsi" w:eastAsia="Trebuchet MS" w:hAnsiTheme="minorHAnsi" w:cstheme="minorHAnsi"/>
          <w:b/>
          <w:spacing w:val="1"/>
          <w:position w:val="-1"/>
        </w:rPr>
        <w:t>r</w:t>
      </w:r>
      <w:r w:rsidR="00B97A87" w:rsidRPr="00B97A87">
        <w:rPr>
          <w:rFonts w:asciiTheme="minorHAnsi" w:eastAsia="Trebuchet MS" w:hAnsiTheme="minorHAnsi" w:cstheme="minorHAnsi"/>
          <w:b/>
          <w:position w:val="-1"/>
        </w:rPr>
        <w:t>iz</w:t>
      </w:r>
      <w:r w:rsidR="00B97A87" w:rsidRPr="00B97A87">
        <w:rPr>
          <w:rFonts w:asciiTheme="minorHAnsi" w:eastAsia="Trebuchet MS" w:hAnsiTheme="minorHAnsi" w:cstheme="minorHAnsi"/>
          <w:b/>
          <w:spacing w:val="-1"/>
          <w:position w:val="-1"/>
        </w:rPr>
        <w:t>e</w:t>
      </w:r>
      <w:r w:rsidR="00B97A87" w:rsidRPr="00B97A87">
        <w:rPr>
          <w:rFonts w:asciiTheme="minorHAnsi" w:eastAsia="Trebuchet MS" w:hAnsiTheme="minorHAnsi" w:cstheme="minorHAnsi"/>
          <w:b/>
          <w:position w:val="-1"/>
        </w:rPr>
        <w:t>d</w:t>
      </w:r>
      <w:r w:rsidRPr="00B97A87">
        <w:rPr>
          <w:rFonts w:asciiTheme="minorHAnsi" w:eastAsia="Trebuchet MS" w:hAnsiTheme="minorHAnsi" w:cstheme="minorHAnsi"/>
          <w:b/>
          <w:position w:val="-1"/>
        </w:rPr>
        <w:t xml:space="preserve"> B</w:t>
      </w:r>
      <w:r w:rsidRPr="00B97A87">
        <w:rPr>
          <w:rFonts w:asciiTheme="minorHAnsi" w:eastAsia="Trebuchet MS" w:hAnsiTheme="minorHAnsi" w:cstheme="minorHAnsi"/>
          <w:b/>
          <w:spacing w:val="-1"/>
          <w:position w:val="-1"/>
        </w:rPr>
        <w:t>y</w:t>
      </w:r>
      <w:r w:rsidRPr="00B97A87">
        <w:rPr>
          <w:rFonts w:asciiTheme="minorHAnsi" w:eastAsia="Trebuchet MS" w:hAnsiTheme="minorHAnsi" w:cstheme="minorHAnsi"/>
          <w:b/>
          <w:position w:val="-1"/>
        </w:rPr>
        <w:t>:</w:t>
      </w:r>
    </w:p>
    <w:p w14:paraId="2BB9E39A" w14:textId="77777777" w:rsidR="00F2578E" w:rsidRPr="00B97A87" w:rsidRDefault="00F2578E">
      <w:pPr>
        <w:spacing w:before="9" w:line="100" w:lineRule="exact"/>
        <w:rPr>
          <w:rFonts w:asciiTheme="minorHAnsi" w:hAnsiTheme="minorHAnsi" w:cstheme="minorHAnsi"/>
        </w:rPr>
      </w:pPr>
    </w:p>
    <w:p w14:paraId="155D4DEF" w14:textId="77777777" w:rsidR="00F2578E" w:rsidRPr="00B97A87" w:rsidRDefault="00C25265" w:rsidP="00B97A87">
      <w:pPr>
        <w:tabs>
          <w:tab w:val="left" w:pos="4540"/>
        </w:tabs>
        <w:spacing w:before="28"/>
        <w:ind w:right="-56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gn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 xml:space="preserve">re  </w:t>
      </w:r>
      <w:r w:rsidRPr="00B97A87">
        <w:rPr>
          <w:rFonts w:asciiTheme="minorHAnsi" w:eastAsia="Trebuchet MS" w:hAnsiTheme="minorHAnsi" w:cstheme="minorHAnsi"/>
          <w:spacing w:val="18"/>
        </w:rPr>
        <w:t xml:space="preserve"> </w:t>
      </w:r>
      <w:r w:rsidRPr="00B97A87">
        <w:rPr>
          <w:rFonts w:asciiTheme="minorHAnsi" w:eastAsia="Trebuchet MS" w:hAnsiTheme="minorHAnsi" w:cstheme="minorHAnsi"/>
          <w:u w:val="single" w:color="000000"/>
        </w:rPr>
        <w:t xml:space="preserve"> </w:t>
      </w:r>
      <w:r w:rsidRPr="00B97A87">
        <w:rPr>
          <w:rFonts w:asciiTheme="minorHAnsi" w:eastAsia="Trebuchet MS" w:hAnsiTheme="minorHAnsi" w:cstheme="minorHAnsi"/>
          <w:u w:val="single" w:color="000000"/>
        </w:rPr>
        <w:tab/>
      </w:r>
    </w:p>
    <w:p w14:paraId="37838C23" w14:textId="74E8A2D9" w:rsidR="004D48C3" w:rsidRPr="00B97A87" w:rsidRDefault="001E00B2" w:rsidP="004D48C3">
      <w:pPr>
        <w:tabs>
          <w:tab w:val="left" w:pos="4320"/>
        </w:tabs>
        <w:spacing w:before="28"/>
        <w:rPr>
          <w:rFonts w:asciiTheme="minorHAnsi" w:eastAsia="Trebuchet MS" w:hAnsiTheme="minorHAnsi" w:cstheme="minorHAnsi"/>
          <w:u w:val="single" w:color="000000"/>
        </w:rPr>
      </w:pPr>
      <w:r w:rsidRPr="00B97A87">
        <w:rPr>
          <w:rFonts w:asciiTheme="minorHAnsi" w:eastAsia="Trebuchet MS" w:hAnsiTheme="minorHAnsi" w:cstheme="minorHAnsi"/>
        </w:rPr>
        <w:t xml:space="preserve"> </w:t>
      </w:r>
      <w:r w:rsidR="00C25265" w:rsidRPr="00B97A87">
        <w:rPr>
          <w:rFonts w:asciiTheme="minorHAnsi" w:eastAsia="Trebuchet MS" w:hAnsiTheme="minorHAnsi" w:cstheme="minorHAnsi"/>
        </w:rPr>
        <w:t>N</w:t>
      </w:r>
      <w:r w:rsidR="00C25265" w:rsidRPr="00B97A87">
        <w:rPr>
          <w:rFonts w:asciiTheme="minorHAnsi" w:eastAsia="Trebuchet MS" w:hAnsiTheme="minorHAnsi" w:cstheme="minorHAnsi"/>
          <w:spacing w:val="1"/>
        </w:rPr>
        <w:t>a</w:t>
      </w:r>
      <w:r w:rsidR="00C25265" w:rsidRPr="00B97A87">
        <w:rPr>
          <w:rFonts w:asciiTheme="minorHAnsi" w:eastAsia="Trebuchet MS" w:hAnsiTheme="minorHAnsi" w:cstheme="minorHAnsi"/>
        </w:rPr>
        <w:t>m</w:t>
      </w:r>
      <w:r w:rsidR="00C25265" w:rsidRPr="00B97A87">
        <w:rPr>
          <w:rFonts w:asciiTheme="minorHAnsi" w:eastAsia="Trebuchet MS" w:hAnsiTheme="minorHAnsi" w:cstheme="minorHAnsi"/>
          <w:spacing w:val="1"/>
        </w:rPr>
        <w:t>e</w:t>
      </w:r>
      <w:r w:rsidR="00C25265" w:rsidRPr="00B97A87">
        <w:rPr>
          <w:rFonts w:asciiTheme="minorHAnsi" w:eastAsia="Trebuchet MS" w:hAnsiTheme="minorHAnsi" w:cstheme="minorHAnsi"/>
        </w:rPr>
        <w:t xml:space="preserve">:  </w:t>
      </w:r>
      <w:r w:rsidR="00C25265" w:rsidRPr="00B97A87">
        <w:rPr>
          <w:rFonts w:asciiTheme="minorHAnsi" w:eastAsia="Trebuchet MS" w:hAnsiTheme="minorHAnsi" w:cstheme="minorHAnsi"/>
          <w:spacing w:val="13"/>
        </w:rPr>
        <w:t xml:space="preserve"> </w:t>
      </w:r>
      <w:r w:rsidR="00C25265" w:rsidRPr="00B97A87">
        <w:rPr>
          <w:rFonts w:asciiTheme="minorHAnsi" w:eastAsia="Trebuchet MS" w:hAnsiTheme="minorHAnsi" w:cstheme="minorHAnsi"/>
          <w:u w:val="single" w:color="000000"/>
        </w:rPr>
        <w:t xml:space="preserve"> </w:t>
      </w:r>
      <w:r w:rsidR="00C25265" w:rsidRPr="00B97A87">
        <w:rPr>
          <w:rFonts w:asciiTheme="minorHAnsi" w:eastAsia="Trebuchet MS" w:hAnsiTheme="minorHAnsi" w:cstheme="minorHAnsi"/>
          <w:u w:val="single" w:color="000000"/>
        </w:rPr>
        <w:tab/>
      </w:r>
    </w:p>
    <w:p w14:paraId="4CA3EB0A" w14:textId="1BBC432A" w:rsidR="001B4A5B" w:rsidRPr="00B97A87" w:rsidRDefault="001E00B2" w:rsidP="001B4A5B">
      <w:pPr>
        <w:spacing w:before="28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 xml:space="preserve"> </w:t>
      </w:r>
      <w:r w:rsidR="00C25265" w:rsidRPr="00B97A87">
        <w:rPr>
          <w:rFonts w:asciiTheme="minorHAnsi" w:eastAsia="Trebuchet MS" w:hAnsiTheme="minorHAnsi" w:cstheme="minorHAnsi"/>
        </w:rPr>
        <w:t>P</w:t>
      </w:r>
      <w:r w:rsidR="00C25265" w:rsidRPr="00B97A87">
        <w:rPr>
          <w:rFonts w:asciiTheme="minorHAnsi" w:eastAsia="Trebuchet MS" w:hAnsiTheme="minorHAnsi" w:cstheme="minorHAnsi"/>
          <w:spacing w:val="1"/>
        </w:rPr>
        <w:t>o</w:t>
      </w:r>
      <w:r w:rsidR="00C25265" w:rsidRPr="00B97A87">
        <w:rPr>
          <w:rFonts w:asciiTheme="minorHAnsi" w:eastAsia="Trebuchet MS" w:hAnsiTheme="minorHAnsi" w:cstheme="minorHAnsi"/>
          <w:spacing w:val="-1"/>
        </w:rPr>
        <w:t>s</w:t>
      </w:r>
      <w:r w:rsidR="00C25265" w:rsidRPr="00B97A87">
        <w:rPr>
          <w:rFonts w:asciiTheme="minorHAnsi" w:eastAsia="Trebuchet MS" w:hAnsiTheme="minorHAnsi" w:cstheme="minorHAnsi"/>
          <w:spacing w:val="1"/>
        </w:rPr>
        <w:t>it</w:t>
      </w:r>
      <w:r w:rsidR="00C25265" w:rsidRPr="00B97A87">
        <w:rPr>
          <w:rFonts w:asciiTheme="minorHAnsi" w:eastAsia="Trebuchet MS" w:hAnsiTheme="minorHAnsi" w:cstheme="minorHAnsi"/>
          <w:spacing w:val="-1"/>
        </w:rPr>
        <w:t>i</w:t>
      </w:r>
      <w:r w:rsidR="00C25265" w:rsidRPr="00B97A87">
        <w:rPr>
          <w:rFonts w:asciiTheme="minorHAnsi" w:eastAsia="Trebuchet MS" w:hAnsiTheme="minorHAnsi" w:cstheme="minorHAnsi"/>
          <w:spacing w:val="1"/>
        </w:rPr>
        <w:t>on</w:t>
      </w:r>
      <w:r w:rsidR="00C25265" w:rsidRPr="00B97A87">
        <w:rPr>
          <w:rFonts w:asciiTheme="minorHAnsi" w:eastAsia="Trebuchet MS" w:hAnsiTheme="minorHAnsi" w:cstheme="minorHAnsi"/>
        </w:rPr>
        <w:t xml:space="preserve">:   </w:t>
      </w:r>
      <w:r w:rsidR="00C25265" w:rsidRPr="00B97A87">
        <w:rPr>
          <w:rFonts w:asciiTheme="minorHAnsi" w:eastAsia="Trebuchet MS" w:hAnsiTheme="minorHAnsi" w:cstheme="minorHAnsi"/>
          <w:spacing w:val="18"/>
        </w:rPr>
        <w:t xml:space="preserve"> </w:t>
      </w:r>
      <w:r w:rsidR="001B4A5B" w:rsidRPr="00B97A87">
        <w:rPr>
          <w:rFonts w:asciiTheme="minorHAnsi" w:eastAsia="Trebuchet MS" w:hAnsiTheme="minorHAnsi" w:cstheme="minorHAnsi"/>
        </w:rPr>
        <w:t>___________________________</w:t>
      </w:r>
    </w:p>
    <w:p w14:paraId="477CADAF" w14:textId="20695E21" w:rsidR="004D48C3" w:rsidRPr="00B97A87" w:rsidRDefault="001E00B2" w:rsidP="001B4A5B">
      <w:pPr>
        <w:spacing w:before="28"/>
        <w:rPr>
          <w:rFonts w:asciiTheme="minorHAnsi" w:eastAsia="Trebuchet MS" w:hAnsiTheme="minorHAnsi" w:cstheme="minorHAnsi"/>
          <w:u w:val="single" w:color="000000"/>
        </w:rPr>
      </w:pPr>
      <w:r w:rsidRPr="00B97A87">
        <w:rPr>
          <w:rFonts w:asciiTheme="minorHAnsi" w:eastAsia="Trebuchet MS" w:hAnsiTheme="minorHAnsi" w:cstheme="minorHAnsi"/>
        </w:rPr>
        <w:t xml:space="preserve"> </w:t>
      </w:r>
      <w:r w:rsidR="00C25265" w:rsidRPr="00B97A87">
        <w:rPr>
          <w:rFonts w:asciiTheme="minorHAnsi" w:eastAsia="Trebuchet MS" w:hAnsiTheme="minorHAnsi" w:cstheme="minorHAnsi"/>
        </w:rPr>
        <w:t>Da</w:t>
      </w:r>
      <w:r w:rsidR="00C25265" w:rsidRPr="00B97A87">
        <w:rPr>
          <w:rFonts w:asciiTheme="minorHAnsi" w:eastAsia="Trebuchet MS" w:hAnsiTheme="minorHAnsi" w:cstheme="minorHAnsi"/>
          <w:spacing w:val="1"/>
        </w:rPr>
        <w:t>te</w:t>
      </w:r>
      <w:r w:rsidR="00C25265" w:rsidRPr="00B97A87">
        <w:rPr>
          <w:rFonts w:asciiTheme="minorHAnsi" w:eastAsia="Trebuchet MS" w:hAnsiTheme="minorHAnsi" w:cstheme="minorHAnsi"/>
        </w:rPr>
        <w:t xml:space="preserve">:    </w:t>
      </w:r>
      <w:r w:rsidR="001B4A5B" w:rsidRPr="00B97A87">
        <w:rPr>
          <w:rFonts w:asciiTheme="minorHAnsi" w:eastAsia="Trebuchet MS" w:hAnsiTheme="minorHAnsi" w:cstheme="minorHAnsi"/>
        </w:rPr>
        <w:t xml:space="preserve">     ___________________________</w:t>
      </w:r>
    </w:p>
    <w:p w14:paraId="151FDE41" w14:textId="733E7695" w:rsidR="00F2578E" w:rsidRPr="00B97A87" w:rsidRDefault="001E00B2" w:rsidP="004D48C3">
      <w:pPr>
        <w:tabs>
          <w:tab w:val="left" w:pos="4320"/>
        </w:tabs>
        <w:spacing w:before="28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 xml:space="preserve"> </w:t>
      </w:r>
      <w:r w:rsidR="008E0FCB" w:rsidRPr="00B97A87">
        <w:rPr>
          <w:rFonts w:asciiTheme="minorHAnsi" w:eastAsia="Trebuchet MS" w:hAnsiTheme="minorHAnsi" w:cstheme="minorHAnsi"/>
        </w:rPr>
        <w:t>A</w:t>
      </w:r>
      <w:r w:rsidR="008E0FCB" w:rsidRPr="00B97A87">
        <w:rPr>
          <w:rFonts w:asciiTheme="minorHAnsi" w:eastAsia="Trebuchet MS" w:hAnsiTheme="minorHAnsi" w:cstheme="minorHAnsi"/>
          <w:spacing w:val="1"/>
        </w:rPr>
        <w:t>uth</w:t>
      </w:r>
      <w:r w:rsidR="008E0FCB" w:rsidRPr="00B97A87">
        <w:rPr>
          <w:rFonts w:asciiTheme="minorHAnsi" w:eastAsia="Trebuchet MS" w:hAnsiTheme="minorHAnsi" w:cstheme="minorHAnsi"/>
          <w:spacing w:val="-2"/>
        </w:rPr>
        <w:t>o</w:t>
      </w:r>
      <w:r w:rsidR="008E0FCB" w:rsidRPr="00B97A87">
        <w:rPr>
          <w:rFonts w:asciiTheme="minorHAnsi" w:eastAsia="Trebuchet MS" w:hAnsiTheme="minorHAnsi" w:cstheme="minorHAnsi"/>
        </w:rPr>
        <w:t>r</w:t>
      </w:r>
      <w:r w:rsidR="008E0FCB" w:rsidRPr="00B97A87">
        <w:rPr>
          <w:rFonts w:asciiTheme="minorHAnsi" w:eastAsia="Trebuchet MS" w:hAnsiTheme="minorHAnsi" w:cstheme="minorHAnsi"/>
          <w:spacing w:val="1"/>
        </w:rPr>
        <w:t>i</w:t>
      </w:r>
      <w:r w:rsidR="008E0FCB" w:rsidRPr="00B97A87">
        <w:rPr>
          <w:rFonts w:asciiTheme="minorHAnsi" w:eastAsia="Trebuchet MS" w:hAnsiTheme="minorHAnsi" w:cstheme="minorHAnsi"/>
          <w:spacing w:val="-1"/>
        </w:rPr>
        <w:t>z</w:t>
      </w:r>
      <w:r w:rsidR="008E0FCB" w:rsidRPr="00B97A87">
        <w:rPr>
          <w:rFonts w:asciiTheme="minorHAnsi" w:eastAsia="Trebuchet MS" w:hAnsiTheme="minorHAnsi" w:cstheme="minorHAnsi"/>
          <w:spacing w:val="1"/>
        </w:rPr>
        <w:t>e</w:t>
      </w:r>
      <w:r w:rsidR="008E0FCB" w:rsidRPr="00B97A87">
        <w:rPr>
          <w:rFonts w:asciiTheme="minorHAnsi" w:eastAsia="Trebuchet MS" w:hAnsiTheme="minorHAnsi" w:cstheme="minorHAnsi"/>
        </w:rPr>
        <w:t>d</w:t>
      </w:r>
      <w:r w:rsidR="00C25265" w:rsidRPr="00B97A87">
        <w:rPr>
          <w:rFonts w:asciiTheme="minorHAnsi" w:eastAsia="Trebuchet MS" w:hAnsiTheme="minorHAnsi" w:cstheme="minorHAnsi"/>
        </w:rPr>
        <w:t xml:space="preserve"> </w:t>
      </w:r>
      <w:r w:rsidR="00C25265" w:rsidRPr="00B97A87">
        <w:rPr>
          <w:rFonts w:asciiTheme="minorHAnsi" w:eastAsia="Trebuchet MS" w:hAnsiTheme="minorHAnsi" w:cstheme="minorHAnsi"/>
          <w:spacing w:val="-3"/>
        </w:rPr>
        <w:t>f</w:t>
      </w:r>
      <w:r w:rsidR="00C25265" w:rsidRPr="00B97A87">
        <w:rPr>
          <w:rFonts w:asciiTheme="minorHAnsi" w:eastAsia="Trebuchet MS" w:hAnsiTheme="minorHAnsi" w:cstheme="minorHAnsi"/>
          <w:spacing w:val="1"/>
        </w:rPr>
        <w:t>o</w:t>
      </w:r>
      <w:r w:rsidR="00C25265" w:rsidRPr="00B97A87">
        <w:rPr>
          <w:rFonts w:asciiTheme="minorHAnsi" w:eastAsia="Trebuchet MS" w:hAnsiTheme="minorHAnsi" w:cstheme="minorHAnsi"/>
        </w:rPr>
        <w:t xml:space="preserve">r </w:t>
      </w:r>
      <w:r w:rsidR="00C25265" w:rsidRPr="00B97A87">
        <w:rPr>
          <w:rFonts w:asciiTheme="minorHAnsi" w:eastAsia="Trebuchet MS" w:hAnsiTheme="minorHAnsi" w:cstheme="minorHAnsi"/>
          <w:spacing w:val="1"/>
        </w:rPr>
        <w:t>a</w:t>
      </w:r>
      <w:r w:rsidR="00C25265" w:rsidRPr="00B97A87">
        <w:rPr>
          <w:rFonts w:asciiTheme="minorHAnsi" w:eastAsia="Trebuchet MS" w:hAnsiTheme="minorHAnsi" w:cstheme="minorHAnsi"/>
          <w:spacing w:val="-2"/>
        </w:rPr>
        <w:t>n</w:t>
      </w:r>
      <w:r w:rsidR="00C25265" w:rsidRPr="00B97A87">
        <w:rPr>
          <w:rFonts w:asciiTheme="minorHAnsi" w:eastAsia="Trebuchet MS" w:hAnsiTheme="minorHAnsi" w:cstheme="minorHAnsi"/>
        </w:rPr>
        <w:t>d on</w:t>
      </w:r>
      <w:r w:rsidR="00C25265"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="00C25265" w:rsidRPr="00B97A87">
        <w:rPr>
          <w:rFonts w:asciiTheme="minorHAnsi" w:eastAsia="Trebuchet MS" w:hAnsiTheme="minorHAnsi" w:cstheme="minorHAnsi"/>
        </w:rPr>
        <w:t>b</w:t>
      </w:r>
      <w:r w:rsidR="00C25265" w:rsidRPr="00B97A87">
        <w:rPr>
          <w:rFonts w:asciiTheme="minorHAnsi" w:eastAsia="Trebuchet MS" w:hAnsiTheme="minorHAnsi" w:cstheme="minorHAnsi"/>
          <w:spacing w:val="1"/>
        </w:rPr>
        <w:t>e</w:t>
      </w:r>
      <w:r w:rsidR="00C25265" w:rsidRPr="00B97A87">
        <w:rPr>
          <w:rFonts w:asciiTheme="minorHAnsi" w:eastAsia="Trebuchet MS" w:hAnsiTheme="minorHAnsi" w:cstheme="minorHAnsi"/>
          <w:spacing w:val="-2"/>
        </w:rPr>
        <w:t>h</w:t>
      </w:r>
      <w:r w:rsidR="00C25265" w:rsidRPr="00B97A87">
        <w:rPr>
          <w:rFonts w:asciiTheme="minorHAnsi" w:eastAsia="Trebuchet MS" w:hAnsiTheme="minorHAnsi" w:cstheme="minorHAnsi"/>
          <w:spacing w:val="1"/>
        </w:rPr>
        <w:t>a</w:t>
      </w:r>
      <w:r w:rsidR="00C25265" w:rsidRPr="00B97A87">
        <w:rPr>
          <w:rFonts w:asciiTheme="minorHAnsi" w:eastAsia="Trebuchet MS" w:hAnsiTheme="minorHAnsi" w:cstheme="minorHAnsi"/>
          <w:spacing w:val="-1"/>
        </w:rPr>
        <w:t>l</w:t>
      </w:r>
      <w:r w:rsidR="00C25265" w:rsidRPr="00B97A87">
        <w:rPr>
          <w:rFonts w:asciiTheme="minorHAnsi" w:eastAsia="Trebuchet MS" w:hAnsiTheme="minorHAnsi" w:cstheme="minorHAnsi"/>
        </w:rPr>
        <w:t xml:space="preserve">f of:                             </w:t>
      </w:r>
    </w:p>
    <w:p w14:paraId="029E28A0" w14:textId="77777777" w:rsidR="00F2578E" w:rsidRPr="00B97A87" w:rsidRDefault="00F2578E">
      <w:pPr>
        <w:spacing w:before="1" w:line="280" w:lineRule="exact"/>
        <w:rPr>
          <w:rFonts w:asciiTheme="minorHAnsi" w:hAnsiTheme="minorHAnsi" w:cstheme="minorHAnsi"/>
        </w:rPr>
      </w:pPr>
    </w:p>
    <w:p w14:paraId="088940C5" w14:textId="77777777" w:rsidR="00F2578E" w:rsidRPr="00B97A87" w:rsidRDefault="00C25265">
      <w:pPr>
        <w:tabs>
          <w:tab w:val="left" w:pos="9140"/>
        </w:tabs>
        <w:spacing w:line="260" w:lineRule="exact"/>
        <w:ind w:left="100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  <w:position w:val="-1"/>
        </w:rPr>
        <w:t>C</w:t>
      </w:r>
      <w:r w:rsidRPr="00B97A87">
        <w:rPr>
          <w:rFonts w:asciiTheme="minorHAnsi" w:eastAsia="Trebuchet MS" w:hAnsiTheme="minorHAnsi" w:cstheme="minorHAnsi"/>
          <w:spacing w:val="1"/>
          <w:position w:val="-1"/>
        </w:rPr>
        <w:t>o</w:t>
      </w:r>
      <w:r w:rsidRPr="00B97A87">
        <w:rPr>
          <w:rFonts w:asciiTheme="minorHAnsi" w:eastAsia="Trebuchet MS" w:hAnsiTheme="minorHAnsi" w:cstheme="minorHAnsi"/>
          <w:position w:val="-1"/>
        </w:rPr>
        <w:t>mp</w:t>
      </w:r>
      <w:r w:rsidRPr="00B97A87">
        <w:rPr>
          <w:rFonts w:asciiTheme="minorHAnsi" w:eastAsia="Trebuchet MS" w:hAnsiTheme="minorHAnsi" w:cstheme="minorHAnsi"/>
          <w:spacing w:val="-1"/>
          <w:position w:val="-1"/>
        </w:rPr>
        <w:t>a</w:t>
      </w:r>
      <w:r w:rsidRPr="00B97A87">
        <w:rPr>
          <w:rFonts w:asciiTheme="minorHAnsi" w:eastAsia="Trebuchet MS" w:hAnsiTheme="minorHAnsi" w:cstheme="minorHAnsi"/>
          <w:spacing w:val="1"/>
          <w:position w:val="-1"/>
        </w:rPr>
        <w:t>n</w:t>
      </w:r>
      <w:r w:rsidRPr="00B97A87">
        <w:rPr>
          <w:rFonts w:asciiTheme="minorHAnsi" w:eastAsia="Trebuchet MS" w:hAnsiTheme="minorHAnsi" w:cstheme="minorHAnsi"/>
          <w:position w:val="-1"/>
        </w:rPr>
        <w:t xml:space="preserve">y   </w:t>
      </w:r>
      <w:r w:rsidRPr="00B97A87">
        <w:rPr>
          <w:rFonts w:asciiTheme="minorHAnsi" w:eastAsia="Trebuchet MS" w:hAnsiTheme="minorHAnsi" w:cstheme="minorHAnsi"/>
          <w:spacing w:val="-23"/>
          <w:position w:val="-1"/>
        </w:rPr>
        <w:t xml:space="preserve"> </w:t>
      </w:r>
      <w:r w:rsidRPr="00B97A87">
        <w:rPr>
          <w:rFonts w:asciiTheme="minorHAnsi" w:eastAsia="Trebuchet MS" w:hAnsiTheme="minorHAnsi" w:cstheme="minorHAnsi"/>
          <w:position w:val="-1"/>
          <w:u w:val="single" w:color="000000"/>
        </w:rPr>
        <w:t xml:space="preserve"> </w:t>
      </w:r>
      <w:r w:rsidRPr="00B97A87">
        <w:rPr>
          <w:rFonts w:asciiTheme="minorHAnsi" w:eastAsia="Trebuchet MS" w:hAnsiTheme="minorHAnsi" w:cstheme="minorHAnsi"/>
          <w:position w:val="-1"/>
          <w:u w:val="single" w:color="000000"/>
        </w:rPr>
        <w:tab/>
      </w:r>
    </w:p>
    <w:p w14:paraId="1486735A" w14:textId="77777777" w:rsidR="00F2578E" w:rsidRPr="00B97A87" w:rsidRDefault="00F2578E">
      <w:pPr>
        <w:spacing w:before="17" w:line="240" w:lineRule="exact"/>
        <w:rPr>
          <w:rFonts w:asciiTheme="minorHAnsi" w:hAnsiTheme="minorHAnsi" w:cstheme="minorHAnsi"/>
        </w:rPr>
      </w:pPr>
    </w:p>
    <w:p w14:paraId="05040D7F" w14:textId="77777777" w:rsidR="004D48C3" w:rsidRPr="00CA4161" w:rsidRDefault="00C25265" w:rsidP="004D48C3">
      <w:pPr>
        <w:tabs>
          <w:tab w:val="left" w:pos="914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 w:rsidRPr="00B97A87">
        <w:rPr>
          <w:rFonts w:asciiTheme="minorHAnsi" w:eastAsia="Trebuchet MS" w:hAnsiTheme="minorHAnsi" w:cstheme="minorHAnsi"/>
        </w:rPr>
        <w:t>Addr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ss</w:t>
      </w:r>
      <w:r w:rsidRPr="00B97A87">
        <w:rPr>
          <w:rFonts w:asciiTheme="minorHAnsi" w:eastAsia="Trebuchet MS" w:hAnsiTheme="minorHAnsi" w:cstheme="minorHAnsi"/>
        </w:rPr>
        <w:t>: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   </w:t>
      </w:r>
      <w:r w:rsidRPr="00CA4161">
        <w:rPr>
          <w:rFonts w:asciiTheme="minorHAnsi" w:eastAsia="Trebuchet MS" w:hAnsiTheme="minorHAnsi" w:cstheme="minorHAnsi"/>
          <w:spacing w:val="-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14:paraId="3F8A8C2C" w14:textId="77777777" w:rsidR="00197146" w:rsidRDefault="00197146" w:rsidP="00B97A87">
      <w:pPr>
        <w:tabs>
          <w:tab w:val="left" w:pos="9140"/>
        </w:tabs>
        <w:spacing w:before="28"/>
        <w:rPr>
          <w:rFonts w:asciiTheme="minorHAnsi" w:eastAsia="Trebuchet MS" w:hAnsiTheme="minorHAnsi" w:cstheme="minorHAnsi"/>
          <w:b/>
          <w:sz w:val="24"/>
          <w:szCs w:val="24"/>
        </w:rPr>
      </w:pPr>
    </w:p>
    <w:p w14:paraId="496FEC96" w14:textId="36E30D86" w:rsidR="00F2578E" w:rsidRPr="00CA4161" w:rsidRDefault="00C25265" w:rsidP="00B97A87">
      <w:pPr>
        <w:tabs>
          <w:tab w:val="left" w:pos="9140"/>
        </w:tabs>
        <w:spacing w:before="2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lastRenderedPageBreak/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DE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NDUCT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IN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USINESS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 BID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ERS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VI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ERS</w:t>
      </w:r>
    </w:p>
    <w:p w14:paraId="65D40F18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incip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</w:p>
    <w:p w14:paraId="1353F0BA" w14:textId="77777777" w:rsidR="00F2578E" w:rsidRPr="00CA4161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nd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-</w:t>
      </w:r>
    </w:p>
    <w:p w14:paraId="1646BD5B" w14:textId="77777777" w:rsidR="00F2578E" w:rsidRPr="00CA4161" w:rsidRDefault="00C25265">
      <w:pPr>
        <w:spacing w:before="2" w:line="260" w:lineRule="exact"/>
        <w:ind w:left="852" w:right="86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ju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32DAFEDC" w14:textId="77777777" w:rsidR="00F2578E" w:rsidRPr="00CA4161" w:rsidRDefault="00C25265">
      <w:pPr>
        <w:tabs>
          <w:tab w:val="left" w:pos="1680"/>
        </w:tabs>
        <w:spacing w:before="2" w:line="260" w:lineRule="exact"/>
        <w:ind w:left="1248" w:right="3077" w:hanging="756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(b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o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- </w:t>
      </w:r>
      <w:proofErr w:type="spellStart"/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proofErr w:type="spellEnd"/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ab/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 Uga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 and</w:t>
      </w:r>
    </w:p>
    <w:p w14:paraId="16701D9C" w14:textId="77777777" w:rsidR="00F2578E" w:rsidRPr="00CA4161" w:rsidRDefault="00C25265">
      <w:pPr>
        <w:spacing w:line="260" w:lineRule="exact"/>
        <w:ind w:left="1210" w:right="4676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62C9B6C" w14:textId="43695E4E" w:rsidR="00F2578E" w:rsidRPr="00CA4161" w:rsidRDefault="00C25265">
      <w:pPr>
        <w:spacing w:before="2" w:line="260" w:lineRule="exact"/>
        <w:ind w:left="852" w:right="78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="00C9158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91588"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="00C9158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91588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9158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C91588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="00C9158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="00C91588"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i</w:t>
      </w:r>
      <w:r w:rsidR="00C9158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="00C91588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58536F73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rds</w:t>
      </w:r>
    </w:p>
    <w:p w14:paraId="13E77A3A" w14:textId="77777777" w:rsidR="00F2578E" w:rsidRPr="00CA4161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-</w:t>
      </w:r>
    </w:p>
    <w:p w14:paraId="3248C8AE" w14:textId="77777777" w:rsidR="00F2578E" w:rsidRPr="00CA4161" w:rsidRDefault="00C25265">
      <w:pPr>
        <w:spacing w:before="2" w:line="260" w:lineRule="exact"/>
        <w:ind w:left="852" w:right="86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gh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for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 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d;</w:t>
      </w:r>
    </w:p>
    <w:p w14:paraId="2D478B3C" w14:textId="77777777" w:rsidR="00F2578E" w:rsidRPr="00CA4161" w:rsidRDefault="00C25265">
      <w:pPr>
        <w:spacing w:before="3" w:line="260" w:lineRule="exact"/>
        <w:ind w:left="852" w:right="78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(b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2CB55656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Conf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ict of In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</w:p>
    <w:p w14:paraId="43BDFD67" w14:textId="77777777" w:rsidR="00F2578E" w:rsidRPr="00CA4161" w:rsidRDefault="00C25265">
      <w:pPr>
        <w:spacing w:before="2" w:line="260" w:lineRule="exact"/>
        <w:ind w:left="528" w:right="86" w:firstLine="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pt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a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d.</w:t>
      </w:r>
    </w:p>
    <w:p w14:paraId="6AAF424A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Conf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nd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ura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of Inf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</w:p>
    <w:p w14:paraId="608F03F9" w14:textId="77777777" w:rsidR="00F2578E" w:rsidRPr="00CA4161" w:rsidRDefault="00C25265">
      <w:pPr>
        <w:spacing w:before="2"/>
        <w:ind w:left="667" w:right="77" w:hanging="28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(1)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by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to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d.</w:t>
      </w:r>
    </w:p>
    <w:p w14:paraId="6998414B" w14:textId="77777777" w:rsidR="00F2578E" w:rsidRPr="00CA4161" w:rsidRDefault="00C25265">
      <w:pPr>
        <w:spacing w:before="2" w:line="260" w:lineRule="exact"/>
        <w:ind w:left="667" w:right="77" w:hanging="28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(2)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 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110DD249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Gif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nd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</w:p>
    <w:p w14:paraId="5A48ED8B" w14:textId="77777777" w:rsidR="00F2578E" w:rsidRPr="00CA4161" w:rsidRDefault="00C25265">
      <w:pPr>
        <w:spacing w:before="1" w:line="280" w:lineRule="exact"/>
        <w:ind w:left="528" w:right="85" w:hanging="6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ght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</w:p>
    <w:p w14:paraId="3ACDE216" w14:textId="77777777" w:rsidR="00F2578E" w:rsidRPr="00CA4161" w:rsidRDefault="00C25265">
      <w:pPr>
        <w:spacing w:line="260" w:lineRule="exact"/>
        <w:ind w:left="528" w:right="44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a go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76731C0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Induc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</w:p>
    <w:p w14:paraId="1CEC385E" w14:textId="77777777" w:rsidR="00F2578E" w:rsidRPr="00CA4161" w:rsidRDefault="00C25265">
      <w:pPr>
        <w:spacing w:before="2" w:line="260" w:lineRule="exact"/>
        <w:ind w:left="667" w:right="87" w:hanging="28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(1)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give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ces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2D3B28AB" w14:textId="77777777" w:rsidR="00F2578E" w:rsidRPr="00CA4161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(2)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do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</w:p>
    <w:p w14:paraId="5193FCA4" w14:textId="77777777" w:rsidR="00F2578E" w:rsidRPr="00CA4161" w:rsidRDefault="00C25265">
      <w:pPr>
        <w:ind w:left="66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</w:p>
    <w:p w14:paraId="354FF539" w14:textId="77777777" w:rsidR="00F2578E" w:rsidRPr="00CA4161" w:rsidRDefault="00C25265">
      <w:pPr>
        <w:spacing w:line="260" w:lineRule="exact"/>
        <w:ind w:left="66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577F56C9" w14:textId="77777777" w:rsidR="00F2578E" w:rsidRPr="00CA4161" w:rsidRDefault="00C25265">
      <w:pPr>
        <w:spacing w:before="2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raud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nt 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</w:p>
    <w:p w14:paraId="4B313702" w14:textId="77777777" w:rsidR="00F2578E" w:rsidRPr="00CA4161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-</w:t>
      </w:r>
    </w:p>
    <w:p w14:paraId="3A182756" w14:textId="77777777" w:rsidR="004D48C3" w:rsidRPr="00CA4161" w:rsidRDefault="00C25265" w:rsidP="004D48C3">
      <w:pPr>
        <w:spacing w:before="2" w:line="260" w:lineRule="exact"/>
        <w:ind w:left="1233" w:right="82" w:hanging="5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proofErr w:type="spellEnd"/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a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4BA9DF64" w14:textId="77777777" w:rsidR="00F2578E" w:rsidRPr="00CA4161" w:rsidRDefault="00C25265" w:rsidP="004D48C3">
      <w:pPr>
        <w:spacing w:before="2" w:line="260" w:lineRule="exact"/>
        <w:ind w:left="1233" w:right="82" w:hanging="5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(b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ght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of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4EEBCE4D" w14:textId="77777777" w:rsidR="00F2578E" w:rsidRPr="00CA4161" w:rsidRDefault="00C25265">
      <w:pPr>
        <w:spacing w:line="260" w:lineRule="exact"/>
        <w:ind w:left="1029" w:right="8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gage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ry,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47564B0C" w14:textId="77777777" w:rsidR="00F2578E" w:rsidRPr="00CA4161" w:rsidRDefault="00C25265">
      <w:pPr>
        <w:spacing w:line="260" w:lineRule="exact"/>
        <w:ind w:left="669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(d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</w:p>
    <w:p w14:paraId="5489D47D" w14:textId="77777777" w:rsidR="00F2578E" w:rsidRPr="00CA4161" w:rsidRDefault="00C25265">
      <w:pPr>
        <w:spacing w:before="2"/>
        <w:ind w:left="1029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</w:p>
    <w:p w14:paraId="46A9A40A" w14:textId="77777777" w:rsidR="00F2578E" w:rsidRPr="00CA4161" w:rsidRDefault="00C25265">
      <w:pPr>
        <w:spacing w:line="260" w:lineRule="exact"/>
        <w:ind w:left="1029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Di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506EB4C" w14:textId="77777777" w:rsidR="00F2578E" w:rsidRPr="00CA4161" w:rsidRDefault="00C25265">
      <w:pPr>
        <w:spacing w:before="2" w:line="260" w:lineRule="exact"/>
        <w:ind w:left="1029" w:right="7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 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257DB062" w14:textId="77777777" w:rsidR="00F2578E" w:rsidRPr="00CA4161" w:rsidRDefault="00C25265">
      <w:pPr>
        <w:spacing w:line="260" w:lineRule="exact"/>
        <w:ind w:left="1029" w:right="86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lastRenderedPageBreak/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1E4571F" w14:textId="77777777" w:rsidR="00F2578E" w:rsidRPr="00CA4161" w:rsidRDefault="00F2578E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p w14:paraId="0FEF30F5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6635E1AC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C1F65F1" w14:textId="77777777" w:rsidR="00F2578E" w:rsidRPr="00CA4161" w:rsidRDefault="00C25265">
      <w:pPr>
        <w:spacing w:line="260" w:lineRule="exact"/>
        <w:ind w:left="417" w:right="7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..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1B969BF4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7BE9AB77" w14:textId="77777777" w:rsidR="00F2578E" w:rsidRPr="00CA4161" w:rsidRDefault="00C25265">
      <w:pPr>
        <w:ind w:left="41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--                          </w:t>
      </w:r>
      <w:r w:rsidRPr="00CA4161">
        <w:rPr>
          <w:rFonts w:asciiTheme="minorHAnsi" w:eastAsia="Trebuchet MS" w:hAnsiTheme="minorHAnsi" w:cstheme="minorHAnsi"/>
          <w:b/>
          <w:spacing w:val="5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</w:p>
    <w:p w14:paraId="6A9CA3F7" w14:textId="77777777" w:rsidR="004D48C3" w:rsidRPr="00CA4161" w:rsidRDefault="00C25265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RISED SIG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RY                    </w:t>
      </w:r>
      <w:r w:rsidRPr="00CA4161">
        <w:rPr>
          <w:rFonts w:asciiTheme="minorHAnsi" w:eastAsia="Trebuchet MS" w:hAnsiTheme="minorHAnsi" w:cstheme="minorHAnsi"/>
          <w:b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ER/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VI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ER</w:t>
      </w:r>
    </w:p>
    <w:p w14:paraId="164B3CF5" w14:textId="77777777" w:rsidR="004D48C3" w:rsidRPr="00CA4161" w:rsidRDefault="004D48C3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3B47FF1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DA82D60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735FCD3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FF2DFFF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D6A500E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D102FE7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7472207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6AA7382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2EDE0EC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245AE13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E834911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50D043B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C5EBE17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46D0B4B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8CB7B14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A688CDF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46A17B4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35903E7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8442728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0B38ED4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63AA32A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4FDB014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2CE4409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1E79AE0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A815C2A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B0EF420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7316603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D986E56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BD7EFC3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E2AD7A2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9A6E315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E520861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04A1A5D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FD4A04D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A9A8AED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6849D01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4BC2E3D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AAB55BF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8410D51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9EFC834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4196C8E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2DF6C8A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4183446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BB98FBF" w14:textId="0474CF3C" w:rsidR="00F2578E" w:rsidRPr="00D96044" w:rsidRDefault="00C25265" w:rsidP="00D96044">
      <w:pPr>
        <w:spacing w:line="240" w:lineRule="exact"/>
        <w:ind w:left="100"/>
        <w:rPr>
          <w:rFonts w:asciiTheme="minorHAnsi" w:eastAsia="Trebuchet MS" w:hAnsiTheme="minorHAnsi" w:cstheme="minorHAnsi"/>
          <w:sz w:val="19"/>
          <w:szCs w:val="19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lastRenderedPageBreak/>
        <w:t>P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R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pacing w:val="-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EMENT</w:t>
      </w:r>
      <w:r w:rsidRPr="00CA4161">
        <w:rPr>
          <w:rFonts w:asciiTheme="minorHAnsi" w:eastAsia="Trebuchet MS" w:hAnsiTheme="minorHAnsi" w:cstheme="minorHAnsi"/>
          <w:b/>
          <w:spacing w:val="-1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EQ</w:t>
      </w:r>
      <w:r w:rsidRPr="00CA4161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U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IREMEN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S</w:t>
      </w:r>
      <w:r w:rsidR="00D96044">
        <w:rPr>
          <w:rFonts w:asciiTheme="minorHAnsi" w:eastAsia="Trebuchet MS" w:hAnsiTheme="minorHAnsi" w:cstheme="minorHAnsi"/>
          <w:sz w:val="19"/>
          <w:szCs w:val="19"/>
        </w:rPr>
        <w:t xml:space="preserve">: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List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 Su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ppl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nd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</w:p>
    <w:p w14:paraId="08CC4BC9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208416BE" w14:textId="01BA83AD" w:rsidR="00F2578E" w:rsidRPr="00CA4161" w:rsidRDefault="00C25265">
      <w:pPr>
        <w:ind w:left="74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r:</w:t>
      </w:r>
      <w:r w:rsidRPr="00CA4161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</w:t>
      </w:r>
      <w:r w:rsidR="001E00B2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19</w:t>
      </w:r>
      <w:r w:rsidR="00197146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73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02</w:t>
      </w:r>
      <w:r w:rsidR="00D0317B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Q</w:t>
      </w:r>
    </w:p>
    <w:p w14:paraId="06693DC2" w14:textId="77777777" w:rsidR="00F2578E" w:rsidRPr="00CA4161" w:rsidRDefault="00F2578E">
      <w:pPr>
        <w:spacing w:before="3" w:line="120" w:lineRule="exact"/>
        <w:rPr>
          <w:rFonts w:asciiTheme="minorHAnsi" w:hAnsiTheme="minorHAnsi" w:cstheme="minorHAnsi"/>
          <w:sz w:val="12"/>
          <w:szCs w:val="12"/>
        </w:rPr>
      </w:pPr>
    </w:p>
    <w:p w14:paraId="0E7300F0" w14:textId="77777777" w:rsidR="00F2578E" w:rsidRPr="00CA4161" w:rsidRDefault="00C25265">
      <w:pPr>
        <w:spacing w:line="260" w:lineRule="exact"/>
        <w:ind w:left="740" w:right="996" w:firstLine="5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[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MPL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TE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H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UR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Y</w:t>
      </w:r>
      <w:r w:rsidRPr="00CA4161">
        <w:rPr>
          <w:rFonts w:asciiTheme="minorHAnsi" w:eastAsia="Trebuchet MS" w:hAnsiTheme="minorHAnsi" w:cstheme="minorHAnsi"/>
          <w:spacing w:val="5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F</w:t>
      </w:r>
      <w:r w:rsidRPr="00CA4161">
        <w:rPr>
          <w:rFonts w:asciiTheme="minorHAnsi" w:eastAsia="Trebuchet MS" w:hAnsiTheme="minorHAnsi" w:cstheme="minorHAnsi"/>
          <w:spacing w:val="7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UR</w:t>
      </w:r>
      <w:r w:rsidRPr="00CA4161">
        <w:rPr>
          <w:rFonts w:asciiTheme="minorHAnsi" w:eastAsia="Trebuchet MS" w:hAnsiTheme="minorHAnsi" w:cstheme="minorHAnsi"/>
          <w:spacing w:val="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MP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TE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3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H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19"/>
          <w:szCs w:val="19"/>
        </w:rPr>
        <w:t>N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IT</w:t>
      </w:r>
      <w:r w:rsidRPr="00CA4161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N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D</w:t>
      </w:r>
      <w:r w:rsidRPr="00CA4161">
        <w:rPr>
          <w:rFonts w:asciiTheme="minorHAnsi" w:eastAsia="Trebuchet MS" w:hAnsiTheme="minorHAnsi" w:cstheme="minorHAnsi"/>
          <w:spacing w:val="8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TOT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L</w:t>
      </w:r>
      <w:r w:rsidRPr="00CA4161">
        <w:rPr>
          <w:rFonts w:asciiTheme="minorHAnsi" w:eastAsia="Trebuchet MS" w:hAnsiTheme="minorHAnsi" w:cstheme="minorHAnsi"/>
          <w:spacing w:val="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PRI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S</w:t>
      </w:r>
      <w:r w:rsidRPr="00CA4161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FO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R</w:t>
      </w:r>
      <w:r w:rsidRPr="00CA4161">
        <w:rPr>
          <w:rFonts w:asciiTheme="minorHAnsi" w:eastAsia="Trebuchet MS" w:hAnsiTheme="minorHAnsi" w:cstheme="minorHAnsi"/>
          <w:spacing w:val="7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H</w:t>
      </w:r>
      <w:r w:rsidRPr="00CA4161">
        <w:rPr>
          <w:rFonts w:asciiTheme="minorHAnsi" w:eastAsia="Trebuchet MS" w:hAnsiTheme="minorHAnsi" w:cstheme="minorHAnsi"/>
          <w:spacing w:val="5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ITEM LISTED</w:t>
      </w:r>
      <w:r w:rsidRPr="00CA4161">
        <w:rPr>
          <w:rFonts w:asciiTheme="minorHAnsi" w:eastAsia="Trebuchet MS" w:hAnsiTheme="minorHAnsi" w:cstheme="minorHAnsi"/>
          <w:spacing w:val="-8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UTH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RI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S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-6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H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-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PRIC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S</w:t>
      </w:r>
      <w:r w:rsidRPr="00CA4161">
        <w:rPr>
          <w:rFonts w:asciiTheme="minorHAnsi" w:eastAsia="Trebuchet MS" w:hAnsiTheme="minorHAnsi" w:cstheme="minorHAnsi"/>
          <w:spacing w:val="-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Q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pacing w:val="3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D</w:t>
      </w:r>
      <w:r w:rsidRPr="00CA4161">
        <w:rPr>
          <w:rFonts w:asciiTheme="minorHAnsi" w:eastAsia="Trebuchet MS" w:hAnsiTheme="minorHAnsi" w:cstheme="minorHAnsi"/>
          <w:spacing w:val="-8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3"/>
          <w:sz w:val="19"/>
          <w:szCs w:val="19"/>
        </w:rPr>
        <w:t>I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N</w:t>
      </w:r>
      <w:r w:rsidRPr="00CA4161">
        <w:rPr>
          <w:rFonts w:asciiTheme="minorHAnsi" w:eastAsia="Trebuchet MS" w:hAnsiTheme="minorHAnsi" w:cstheme="minorHAnsi"/>
          <w:spacing w:val="-3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TH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-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SI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GN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R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-10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LO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K</w:t>
      </w:r>
      <w:r w:rsidRPr="00CA4161">
        <w:rPr>
          <w:rFonts w:asciiTheme="minorHAnsi" w:eastAsia="Trebuchet MS" w:hAnsiTheme="minorHAnsi" w:cstheme="minorHAnsi"/>
          <w:spacing w:val="-7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.]</w:t>
      </w:r>
    </w:p>
    <w:p w14:paraId="6CF7B946" w14:textId="77777777" w:rsidR="00F2578E" w:rsidRPr="00CA4161" w:rsidRDefault="00F2578E">
      <w:pPr>
        <w:spacing w:before="7" w:line="100" w:lineRule="exact"/>
        <w:rPr>
          <w:rFonts w:asciiTheme="minorHAnsi" w:hAnsiTheme="minorHAnsi" w:cstheme="minorHAnsi"/>
          <w:sz w:val="11"/>
          <w:szCs w:val="11"/>
        </w:rPr>
      </w:pPr>
    </w:p>
    <w:p w14:paraId="768B9435" w14:textId="77777777" w:rsidR="00F2578E" w:rsidRPr="00CA4161" w:rsidRDefault="00C25265">
      <w:pPr>
        <w:tabs>
          <w:tab w:val="left" w:pos="5500"/>
        </w:tabs>
        <w:ind w:left="74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i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i/>
          <w:spacing w:val="-1"/>
          <w:w w:val="99"/>
          <w:sz w:val="19"/>
          <w:szCs w:val="19"/>
        </w:rPr>
        <w:t>URR</w:t>
      </w:r>
      <w:r w:rsidRPr="00CA4161">
        <w:rPr>
          <w:rFonts w:asciiTheme="minorHAnsi" w:eastAsia="Trebuchet MS" w:hAnsiTheme="minorHAnsi" w:cstheme="minorHAnsi"/>
          <w:b/>
          <w:i/>
          <w:spacing w:val="3"/>
          <w:w w:val="99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N</w:t>
      </w:r>
      <w:r w:rsidRPr="00CA4161">
        <w:rPr>
          <w:rFonts w:asciiTheme="minorHAnsi" w:eastAsia="Trebuchet MS" w:hAnsiTheme="minorHAnsi" w:cstheme="minorHAnsi"/>
          <w:b/>
          <w:i/>
          <w:spacing w:val="-1"/>
          <w:w w:val="99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Y</w:t>
      </w:r>
      <w:r w:rsidRPr="00CA4161">
        <w:rPr>
          <w:rFonts w:asciiTheme="minorHAnsi" w:eastAsia="Trebuchet MS" w:hAnsiTheme="minorHAnsi" w:cstheme="minorHAnsi"/>
          <w:b/>
          <w:i/>
          <w:spacing w:val="3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i/>
          <w:spacing w:val="-1"/>
          <w:w w:val="99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F</w:t>
      </w:r>
      <w:r w:rsidRPr="00CA4161">
        <w:rPr>
          <w:rFonts w:asciiTheme="minorHAnsi" w:eastAsia="Trebuchet MS" w:hAnsiTheme="minorHAnsi" w:cstheme="minorHAnsi"/>
          <w:b/>
          <w:i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i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ENDER</w:t>
      </w:r>
      <w:r w:rsidRPr="00CA4161">
        <w:rPr>
          <w:rFonts w:asciiTheme="minorHAnsi" w:eastAsia="Trebuchet MS" w:hAnsiTheme="minorHAnsi" w:cstheme="minorHAnsi"/>
          <w:b/>
          <w:i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i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i/>
          <w:sz w:val="24"/>
          <w:szCs w:val="24"/>
          <w:u w:val="single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i/>
          <w:sz w:val="24"/>
          <w:szCs w:val="24"/>
          <w:u w:val="single" w:color="000000"/>
        </w:rPr>
        <w:tab/>
      </w:r>
    </w:p>
    <w:p w14:paraId="63C1B71A" w14:textId="77777777" w:rsidR="00F2578E" w:rsidRPr="00CA4161" w:rsidRDefault="00F2578E">
      <w:pPr>
        <w:spacing w:before="2" w:line="120" w:lineRule="exact"/>
        <w:rPr>
          <w:rFonts w:asciiTheme="minorHAnsi" w:hAnsiTheme="minorHAnsi" w:cstheme="minorHAnsi"/>
          <w:sz w:val="12"/>
          <w:szCs w:val="12"/>
        </w:rPr>
      </w:pPr>
    </w:p>
    <w:p w14:paraId="199A5868" w14:textId="77777777" w:rsidR="00F2578E" w:rsidRDefault="00C25265">
      <w:pPr>
        <w:spacing w:line="260" w:lineRule="exact"/>
        <w:ind w:left="740"/>
        <w:rPr>
          <w:rFonts w:asciiTheme="minorHAnsi" w:eastAsia="Trebuchet MS" w:hAnsiTheme="minorHAnsi" w:cstheme="minorHAnsi"/>
          <w:b/>
          <w:position w:val="-1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ice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pacing w:val="-2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2"/>
          <w:position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e</w:t>
      </w:r>
    </w:p>
    <w:p w14:paraId="6E48C921" w14:textId="77777777" w:rsidR="00197146" w:rsidRDefault="00197146">
      <w:pPr>
        <w:spacing w:line="260" w:lineRule="exact"/>
        <w:ind w:left="740"/>
        <w:rPr>
          <w:rFonts w:asciiTheme="minorHAnsi" w:eastAsia="Trebuchet MS" w:hAnsiTheme="minorHAnsi" w:cstheme="minorHAnsi"/>
          <w:b/>
          <w:position w:val="-1"/>
          <w:sz w:val="24"/>
          <w:szCs w:val="24"/>
        </w:rPr>
      </w:pPr>
    </w:p>
    <w:tbl>
      <w:tblPr>
        <w:tblpPr w:leftFromText="180" w:rightFromText="180" w:vertAnchor="text" w:tblpX="-53" w:tblpY="1"/>
        <w:tblOverlap w:val="never"/>
        <w:tblW w:w="53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574"/>
        <w:gridCol w:w="999"/>
        <w:gridCol w:w="859"/>
        <w:gridCol w:w="1003"/>
        <w:gridCol w:w="1335"/>
      </w:tblGrid>
      <w:tr w:rsidR="00197146" w:rsidRPr="006C388D" w14:paraId="35E2A2EA" w14:textId="77777777" w:rsidTr="008D1A58">
        <w:trPr>
          <w:trHeight w:val="557"/>
        </w:trPr>
        <w:tc>
          <w:tcPr>
            <w:tcW w:w="374" w:type="pct"/>
            <w:shd w:val="clear" w:color="auto" w:fill="auto"/>
          </w:tcPr>
          <w:p w14:paraId="62A2DE41" w14:textId="77777777" w:rsidR="00197146" w:rsidRPr="006C388D" w:rsidRDefault="00197146" w:rsidP="008D1A58">
            <w:pPr>
              <w:pStyle w:val="ListParagraph"/>
              <w:ind w:left="0"/>
              <w:rPr>
                <w:rFonts w:ascii="Maiandra GD" w:hAnsi="Maiandra GD"/>
              </w:rPr>
            </w:pPr>
            <w:r w:rsidRPr="006C388D">
              <w:rPr>
                <w:rFonts w:ascii="Maiandra GD" w:hAnsi="Maiandra GD"/>
                <w:b/>
                <w:lang w:eastAsia="x-none"/>
              </w:rPr>
              <w:t>Sn.</w:t>
            </w:r>
          </w:p>
        </w:tc>
        <w:tc>
          <w:tcPr>
            <w:tcW w:w="2413" w:type="pct"/>
            <w:shd w:val="clear" w:color="auto" w:fill="auto"/>
          </w:tcPr>
          <w:p w14:paraId="1D355043" w14:textId="77777777" w:rsidR="00197146" w:rsidRPr="006C388D" w:rsidRDefault="00197146" w:rsidP="008D1A58">
            <w:pPr>
              <w:pStyle w:val="ListParagraph"/>
              <w:ind w:left="0"/>
              <w:rPr>
                <w:rFonts w:ascii="Maiandra GD" w:hAnsi="Maiandra GD"/>
              </w:rPr>
            </w:pPr>
            <w:r w:rsidRPr="006C388D">
              <w:rPr>
                <w:rFonts w:ascii="Maiandra GD" w:hAnsi="Maiandra GD"/>
                <w:b/>
                <w:lang w:eastAsia="x-none"/>
              </w:rPr>
              <w:t>Description</w:t>
            </w:r>
          </w:p>
        </w:tc>
        <w:tc>
          <w:tcPr>
            <w:tcW w:w="527" w:type="pct"/>
          </w:tcPr>
          <w:p w14:paraId="2154DC5B" w14:textId="77777777" w:rsidR="00197146" w:rsidRPr="006C388D" w:rsidRDefault="00197146" w:rsidP="008D1A58">
            <w:pPr>
              <w:rPr>
                <w:rFonts w:ascii="Maiandra GD" w:hAnsi="Maiandra GD"/>
                <w:b/>
                <w:sz w:val="22"/>
                <w:szCs w:val="22"/>
                <w:lang w:eastAsia="x-none"/>
              </w:rPr>
            </w:pPr>
            <w:r w:rsidRPr="006C388D">
              <w:rPr>
                <w:rFonts w:ascii="Maiandra GD" w:hAnsi="Maiandra GD"/>
                <w:b/>
                <w:sz w:val="22"/>
                <w:szCs w:val="22"/>
                <w:lang w:eastAsia="x-none"/>
              </w:rPr>
              <w:t>UOM</w:t>
            </w:r>
          </w:p>
        </w:tc>
        <w:tc>
          <w:tcPr>
            <w:tcW w:w="453" w:type="pct"/>
          </w:tcPr>
          <w:p w14:paraId="4F964382" w14:textId="77777777" w:rsidR="00197146" w:rsidRPr="006C388D" w:rsidRDefault="00197146" w:rsidP="008D1A58">
            <w:pPr>
              <w:rPr>
                <w:rFonts w:ascii="Maiandra GD" w:hAnsi="Maiandra GD"/>
                <w:b/>
                <w:sz w:val="22"/>
                <w:szCs w:val="22"/>
                <w:lang w:eastAsia="x-none"/>
              </w:rPr>
            </w:pPr>
            <w:r w:rsidRPr="006C388D">
              <w:rPr>
                <w:rFonts w:ascii="Maiandra GD" w:hAnsi="Maiandra GD"/>
                <w:b/>
                <w:sz w:val="22"/>
                <w:szCs w:val="22"/>
                <w:lang w:eastAsia="x-none"/>
              </w:rPr>
              <w:t xml:space="preserve">Qty </w:t>
            </w:r>
          </w:p>
        </w:tc>
        <w:tc>
          <w:tcPr>
            <w:tcW w:w="529" w:type="pct"/>
          </w:tcPr>
          <w:p w14:paraId="52A8B1C2" w14:textId="77777777" w:rsidR="00197146" w:rsidRPr="006C388D" w:rsidRDefault="00197146" w:rsidP="008D1A58">
            <w:pPr>
              <w:rPr>
                <w:rFonts w:ascii="Maiandra GD" w:hAnsi="Maiandra GD"/>
                <w:b/>
                <w:sz w:val="22"/>
                <w:szCs w:val="22"/>
                <w:lang w:eastAsia="x-none"/>
              </w:rPr>
            </w:pPr>
            <w:r w:rsidRPr="006C388D">
              <w:rPr>
                <w:rFonts w:ascii="Maiandra GD" w:hAnsi="Maiandra GD"/>
                <w:b/>
                <w:sz w:val="22"/>
                <w:szCs w:val="22"/>
              </w:rPr>
              <w:t>Unit Cost</w:t>
            </w:r>
          </w:p>
        </w:tc>
        <w:tc>
          <w:tcPr>
            <w:tcW w:w="704" w:type="pct"/>
          </w:tcPr>
          <w:p w14:paraId="2CB85005" w14:textId="77777777" w:rsidR="00197146" w:rsidRPr="006C388D" w:rsidRDefault="00197146" w:rsidP="008D1A58">
            <w:pPr>
              <w:rPr>
                <w:rFonts w:ascii="Maiandra GD" w:hAnsi="Maiandra GD"/>
                <w:b/>
                <w:sz w:val="22"/>
                <w:szCs w:val="22"/>
                <w:lang w:eastAsia="x-none"/>
              </w:rPr>
            </w:pPr>
            <w:r w:rsidRPr="006C388D">
              <w:rPr>
                <w:rFonts w:ascii="Maiandra GD" w:hAnsi="Maiandra GD"/>
                <w:b/>
                <w:sz w:val="22"/>
                <w:szCs w:val="22"/>
                <w:lang w:eastAsia="x-none"/>
              </w:rPr>
              <w:t>Total Cost</w:t>
            </w:r>
          </w:p>
        </w:tc>
      </w:tr>
      <w:tr w:rsidR="00197146" w:rsidRPr="006C388D" w14:paraId="1060251C" w14:textId="77777777" w:rsidTr="008D1A58">
        <w:trPr>
          <w:trHeight w:val="390"/>
        </w:trPr>
        <w:tc>
          <w:tcPr>
            <w:tcW w:w="374" w:type="pct"/>
            <w:shd w:val="clear" w:color="auto" w:fill="auto"/>
          </w:tcPr>
          <w:p w14:paraId="5290AF57" w14:textId="77777777" w:rsidR="00197146" w:rsidRPr="006C388D" w:rsidRDefault="00197146" w:rsidP="008D1A58">
            <w:pPr>
              <w:pStyle w:val="NormalWeb"/>
              <w:rPr>
                <w:rFonts w:ascii="Maiandra GD" w:hAnsi="Maiandra GD" w:cs="Arial"/>
                <w:sz w:val="22"/>
                <w:szCs w:val="22"/>
              </w:rPr>
            </w:pPr>
            <w:r w:rsidRPr="006C388D">
              <w:rPr>
                <w:rFonts w:ascii="Maiandra GD" w:hAnsi="Maiandra GD" w:cs="Arial"/>
                <w:sz w:val="22"/>
                <w:szCs w:val="22"/>
              </w:rPr>
              <w:t>1</w:t>
            </w:r>
          </w:p>
        </w:tc>
        <w:tc>
          <w:tcPr>
            <w:tcW w:w="2413" w:type="pct"/>
            <w:shd w:val="clear" w:color="auto" w:fill="auto"/>
          </w:tcPr>
          <w:p w14:paraId="13A38FA0" w14:textId="1AF98D74" w:rsidR="00197146" w:rsidRPr="006C388D" w:rsidRDefault="00197146" w:rsidP="008D1A58">
            <w:pPr>
              <w:pStyle w:val="NormalWeb"/>
              <w:tabs>
                <w:tab w:val="center" w:pos="1947"/>
              </w:tabs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Laptop (attached minimum specifications)</w:t>
            </w:r>
            <w:r w:rsidR="00C91588">
              <w:rPr>
                <w:rFonts w:ascii="Maiandra GD" w:hAnsi="Maiandra GD"/>
                <w:sz w:val="22"/>
                <w:szCs w:val="22"/>
              </w:rPr>
              <w:t xml:space="preserve">, and Indicate brand quoted for </w:t>
            </w:r>
          </w:p>
        </w:tc>
        <w:tc>
          <w:tcPr>
            <w:tcW w:w="527" w:type="pct"/>
          </w:tcPr>
          <w:p w14:paraId="04C999A3" w14:textId="77777777" w:rsidR="00197146" w:rsidRPr="006C388D" w:rsidRDefault="00197146" w:rsidP="008D1A58">
            <w:pPr>
              <w:tabs>
                <w:tab w:val="left" w:pos="516"/>
              </w:tabs>
              <w:rPr>
                <w:rFonts w:ascii="Maiandra GD" w:hAnsi="Maiandra GD"/>
                <w:sz w:val="22"/>
                <w:szCs w:val="22"/>
                <w:lang w:eastAsia="x-none"/>
              </w:rPr>
            </w:pPr>
            <w:r>
              <w:rPr>
                <w:rFonts w:ascii="Maiandra GD" w:hAnsi="Maiandra GD"/>
                <w:sz w:val="22"/>
                <w:szCs w:val="22"/>
                <w:lang w:eastAsia="x-none"/>
              </w:rPr>
              <w:t>pc</w:t>
            </w:r>
          </w:p>
        </w:tc>
        <w:tc>
          <w:tcPr>
            <w:tcW w:w="453" w:type="pct"/>
          </w:tcPr>
          <w:p w14:paraId="4517B1A5" w14:textId="77777777" w:rsidR="00197146" w:rsidRPr="006C388D" w:rsidRDefault="00197146" w:rsidP="008D1A58">
            <w:pPr>
              <w:jc w:val="center"/>
              <w:rPr>
                <w:rFonts w:ascii="Maiandra GD" w:hAnsi="Maiandra GD"/>
                <w:sz w:val="22"/>
                <w:szCs w:val="22"/>
                <w:lang w:eastAsia="x-none"/>
              </w:rPr>
            </w:pPr>
            <w:r>
              <w:rPr>
                <w:rFonts w:ascii="Maiandra GD" w:hAnsi="Maiandra GD"/>
                <w:sz w:val="22"/>
                <w:szCs w:val="22"/>
                <w:lang w:eastAsia="x-none"/>
              </w:rPr>
              <w:t>50</w:t>
            </w:r>
          </w:p>
        </w:tc>
        <w:tc>
          <w:tcPr>
            <w:tcW w:w="529" w:type="pct"/>
          </w:tcPr>
          <w:p w14:paraId="3906DFF5" w14:textId="77777777" w:rsidR="00197146" w:rsidRPr="006C388D" w:rsidRDefault="00197146" w:rsidP="008D1A58">
            <w:pPr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704" w:type="pct"/>
          </w:tcPr>
          <w:p w14:paraId="57CA8BC0" w14:textId="77777777" w:rsidR="00197146" w:rsidRPr="006C388D" w:rsidRDefault="00197146" w:rsidP="008D1A58">
            <w:pPr>
              <w:rPr>
                <w:rFonts w:ascii="Maiandra GD" w:hAnsi="Maiandra GD"/>
                <w:b/>
                <w:sz w:val="22"/>
                <w:szCs w:val="22"/>
                <w:lang w:eastAsia="x-none"/>
              </w:rPr>
            </w:pPr>
          </w:p>
        </w:tc>
      </w:tr>
      <w:tr w:rsidR="00197146" w:rsidRPr="006C388D" w14:paraId="58170D1A" w14:textId="77777777" w:rsidTr="008D1A58">
        <w:trPr>
          <w:trHeight w:val="390"/>
        </w:trPr>
        <w:tc>
          <w:tcPr>
            <w:tcW w:w="374" w:type="pct"/>
            <w:shd w:val="clear" w:color="auto" w:fill="auto"/>
          </w:tcPr>
          <w:p w14:paraId="537C6D46" w14:textId="77777777" w:rsidR="00197146" w:rsidRPr="006C388D" w:rsidRDefault="00197146" w:rsidP="008D1A58">
            <w:pPr>
              <w:pStyle w:val="NormalWeb"/>
              <w:rPr>
                <w:rFonts w:ascii="Maiandra GD" w:hAnsi="Maiandra GD" w:cs="Arial"/>
                <w:sz w:val="22"/>
                <w:szCs w:val="22"/>
              </w:rPr>
            </w:pPr>
            <w:r>
              <w:rPr>
                <w:rFonts w:ascii="Maiandra GD" w:hAnsi="Maiandra GD" w:cs="Arial"/>
                <w:sz w:val="22"/>
                <w:szCs w:val="22"/>
              </w:rPr>
              <w:t>2</w:t>
            </w:r>
          </w:p>
        </w:tc>
        <w:tc>
          <w:tcPr>
            <w:tcW w:w="2413" w:type="pct"/>
            <w:shd w:val="clear" w:color="auto" w:fill="auto"/>
          </w:tcPr>
          <w:p w14:paraId="677908EB" w14:textId="77777777" w:rsidR="00197146" w:rsidRDefault="00197146" w:rsidP="008D1A58">
            <w:pPr>
              <w:pStyle w:val="NormalWeb"/>
              <w:tabs>
                <w:tab w:val="center" w:pos="1947"/>
              </w:tabs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Wireless mouse</w:t>
            </w:r>
          </w:p>
        </w:tc>
        <w:tc>
          <w:tcPr>
            <w:tcW w:w="527" w:type="pct"/>
          </w:tcPr>
          <w:p w14:paraId="29580E31" w14:textId="77777777" w:rsidR="00197146" w:rsidRDefault="00197146" w:rsidP="008D1A58">
            <w:pPr>
              <w:tabs>
                <w:tab w:val="left" w:pos="516"/>
              </w:tabs>
              <w:rPr>
                <w:rFonts w:ascii="Maiandra GD" w:hAnsi="Maiandra GD"/>
                <w:sz w:val="22"/>
                <w:szCs w:val="22"/>
                <w:lang w:eastAsia="x-none"/>
              </w:rPr>
            </w:pPr>
            <w:r>
              <w:rPr>
                <w:rFonts w:ascii="Maiandra GD" w:hAnsi="Maiandra GD"/>
                <w:sz w:val="22"/>
                <w:szCs w:val="22"/>
                <w:lang w:eastAsia="x-none"/>
              </w:rPr>
              <w:t>pcs</w:t>
            </w:r>
          </w:p>
        </w:tc>
        <w:tc>
          <w:tcPr>
            <w:tcW w:w="453" w:type="pct"/>
          </w:tcPr>
          <w:p w14:paraId="32253A14" w14:textId="77777777" w:rsidR="00197146" w:rsidRDefault="00197146" w:rsidP="008D1A58">
            <w:pPr>
              <w:jc w:val="center"/>
              <w:rPr>
                <w:rFonts w:ascii="Maiandra GD" w:hAnsi="Maiandra GD"/>
                <w:sz w:val="22"/>
                <w:szCs w:val="22"/>
                <w:lang w:eastAsia="x-none"/>
              </w:rPr>
            </w:pPr>
            <w:r>
              <w:rPr>
                <w:rFonts w:ascii="Maiandra GD" w:hAnsi="Maiandra GD"/>
                <w:sz w:val="22"/>
                <w:szCs w:val="22"/>
                <w:lang w:eastAsia="x-none"/>
              </w:rPr>
              <w:t>50</w:t>
            </w:r>
          </w:p>
        </w:tc>
        <w:tc>
          <w:tcPr>
            <w:tcW w:w="529" w:type="pct"/>
          </w:tcPr>
          <w:p w14:paraId="5931E7A8" w14:textId="77777777" w:rsidR="00197146" w:rsidRPr="006C388D" w:rsidRDefault="00197146" w:rsidP="008D1A58">
            <w:pPr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704" w:type="pct"/>
          </w:tcPr>
          <w:p w14:paraId="6A91026D" w14:textId="77777777" w:rsidR="00197146" w:rsidRPr="006C388D" w:rsidRDefault="00197146" w:rsidP="008D1A58">
            <w:pPr>
              <w:rPr>
                <w:rFonts w:ascii="Maiandra GD" w:hAnsi="Maiandra GD"/>
                <w:b/>
                <w:sz w:val="22"/>
                <w:szCs w:val="22"/>
                <w:lang w:eastAsia="x-none"/>
              </w:rPr>
            </w:pPr>
          </w:p>
        </w:tc>
      </w:tr>
      <w:tr w:rsidR="00197146" w:rsidRPr="006C388D" w14:paraId="5F062ACE" w14:textId="77777777" w:rsidTr="008D1A58">
        <w:trPr>
          <w:trHeight w:val="390"/>
        </w:trPr>
        <w:tc>
          <w:tcPr>
            <w:tcW w:w="374" w:type="pct"/>
            <w:shd w:val="clear" w:color="auto" w:fill="auto"/>
          </w:tcPr>
          <w:p w14:paraId="075E81CE" w14:textId="77777777" w:rsidR="00197146" w:rsidRDefault="00197146" w:rsidP="008D1A58">
            <w:pPr>
              <w:pStyle w:val="NormalWeb"/>
              <w:rPr>
                <w:rFonts w:ascii="Maiandra GD" w:hAnsi="Maiandra GD" w:cs="Arial"/>
                <w:sz w:val="22"/>
                <w:szCs w:val="22"/>
              </w:rPr>
            </w:pPr>
            <w:r>
              <w:rPr>
                <w:rFonts w:ascii="Maiandra GD" w:hAnsi="Maiandra GD" w:cs="Arial"/>
                <w:sz w:val="22"/>
                <w:szCs w:val="22"/>
              </w:rPr>
              <w:t>3</w:t>
            </w:r>
          </w:p>
        </w:tc>
        <w:tc>
          <w:tcPr>
            <w:tcW w:w="2413" w:type="pct"/>
            <w:shd w:val="clear" w:color="auto" w:fill="auto"/>
          </w:tcPr>
          <w:p w14:paraId="4FA669C4" w14:textId="77777777" w:rsidR="00197146" w:rsidRDefault="00197146" w:rsidP="008D1A58">
            <w:pPr>
              <w:pStyle w:val="NormalWeb"/>
              <w:tabs>
                <w:tab w:val="center" w:pos="1947"/>
              </w:tabs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Laptop bags</w:t>
            </w:r>
          </w:p>
        </w:tc>
        <w:tc>
          <w:tcPr>
            <w:tcW w:w="527" w:type="pct"/>
          </w:tcPr>
          <w:p w14:paraId="3E346B4E" w14:textId="77777777" w:rsidR="00197146" w:rsidRDefault="00197146" w:rsidP="008D1A58">
            <w:pPr>
              <w:tabs>
                <w:tab w:val="left" w:pos="516"/>
              </w:tabs>
              <w:rPr>
                <w:rFonts w:ascii="Maiandra GD" w:hAnsi="Maiandra GD"/>
                <w:sz w:val="22"/>
                <w:szCs w:val="22"/>
                <w:lang w:eastAsia="x-none"/>
              </w:rPr>
            </w:pPr>
            <w:r>
              <w:rPr>
                <w:rFonts w:ascii="Maiandra GD" w:hAnsi="Maiandra GD"/>
                <w:sz w:val="22"/>
                <w:szCs w:val="22"/>
                <w:lang w:eastAsia="x-none"/>
              </w:rPr>
              <w:t>pcs</w:t>
            </w:r>
          </w:p>
        </w:tc>
        <w:tc>
          <w:tcPr>
            <w:tcW w:w="453" w:type="pct"/>
          </w:tcPr>
          <w:p w14:paraId="7C0566C6" w14:textId="77777777" w:rsidR="00197146" w:rsidRDefault="00197146" w:rsidP="008D1A58">
            <w:pPr>
              <w:jc w:val="center"/>
              <w:rPr>
                <w:rFonts w:ascii="Maiandra GD" w:hAnsi="Maiandra GD"/>
                <w:sz w:val="22"/>
                <w:szCs w:val="22"/>
                <w:lang w:eastAsia="x-none"/>
              </w:rPr>
            </w:pPr>
            <w:r>
              <w:rPr>
                <w:rFonts w:ascii="Maiandra GD" w:hAnsi="Maiandra GD"/>
                <w:sz w:val="22"/>
                <w:szCs w:val="22"/>
                <w:lang w:eastAsia="x-none"/>
              </w:rPr>
              <w:t>50</w:t>
            </w:r>
          </w:p>
        </w:tc>
        <w:tc>
          <w:tcPr>
            <w:tcW w:w="529" w:type="pct"/>
          </w:tcPr>
          <w:p w14:paraId="7644B928" w14:textId="77777777" w:rsidR="00197146" w:rsidRPr="006C388D" w:rsidRDefault="00197146" w:rsidP="008D1A58">
            <w:pPr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704" w:type="pct"/>
          </w:tcPr>
          <w:p w14:paraId="45801DDB" w14:textId="77777777" w:rsidR="00197146" w:rsidRPr="006C388D" w:rsidRDefault="00197146" w:rsidP="008D1A58">
            <w:pPr>
              <w:rPr>
                <w:rFonts w:ascii="Maiandra GD" w:hAnsi="Maiandra GD"/>
                <w:b/>
                <w:sz w:val="22"/>
                <w:szCs w:val="22"/>
                <w:lang w:eastAsia="x-none"/>
              </w:rPr>
            </w:pPr>
          </w:p>
        </w:tc>
      </w:tr>
      <w:tr w:rsidR="00197146" w:rsidRPr="006C388D" w14:paraId="10C77D9E" w14:textId="77777777" w:rsidTr="008D1A58">
        <w:trPr>
          <w:trHeight w:val="390"/>
        </w:trPr>
        <w:tc>
          <w:tcPr>
            <w:tcW w:w="374" w:type="pct"/>
            <w:shd w:val="clear" w:color="auto" w:fill="auto"/>
          </w:tcPr>
          <w:p w14:paraId="0AA50F49" w14:textId="77777777" w:rsidR="00197146" w:rsidRPr="006C388D" w:rsidRDefault="00197146" w:rsidP="008D1A58">
            <w:pPr>
              <w:pStyle w:val="NormalWeb"/>
              <w:rPr>
                <w:rFonts w:ascii="Maiandra GD" w:hAnsi="Maiandra GD" w:cs="Arial"/>
                <w:sz w:val="22"/>
                <w:szCs w:val="22"/>
              </w:rPr>
            </w:pPr>
            <w:r>
              <w:rPr>
                <w:rFonts w:ascii="Maiandra GD" w:hAnsi="Maiandra GD" w:cs="Arial"/>
                <w:sz w:val="22"/>
                <w:szCs w:val="22"/>
              </w:rPr>
              <w:t>4</w:t>
            </w:r>
          </w:p>
        </w:tc>
        <w:tc>
          <w:tcPr>
            <w:tcW w:w="2413" w:type="pct"/>
            <w:shd w:val="clear" w:color="auto" w:fill="auto"/>
          </w:tcPr>
          <w:p w14:paraId="79480CF4" w14:textId="77777777" w:rsidR="00197146" w:rsidRDefault="00197146" w:rsidP="008D1A58">
            <w:pPr>
              <w:pStyle w:val="NormalWeb"/>
              <w:tabs>
                <w:tab w:val="center" w:pos="1947"/>
              </w:tabs>
              <w:rPr>
                <w:rFonts w:ascii="Maiandra GD" w:hAnsi="Maiandra GD"/>
                <w:sz w:val="22"/>
                <w:szCs w:val="22"/>
              </w:rPr>
            </w:pPr>
            <w:r>
              <w:rPr>
                <w:rFonts w:ascii="Maiandra GD" w:hAnsi="Maiandra GD"/>
                <w:sz w:val="22"/>
                <w:szCs w:val="22"/>
              </w:rPr>
              <w:t>Laptop locks</w:t>
            </w:r>
          </w:p>
        </w:tc>
        <w:tc>
          <w:tcPr>
            <w:tcW w:w="527" w:type="pct"/>
          </w:tcPr>
          <w:p w14:paraId="5C25D7A3" w14:textId="77777777" w:rsidR="00197146" w:rsidRDefault="00197146" w:rsidP="008D1A58">
            <w:pPr>
              <w:tabs>
                <w:tab w:val="left" w:pos="516"/>
              </w:tabs>
              <w:rPr>
                <w:rFonts w:ascii="Maiandra GD" w:hAnsi="Maiandra GD"/>
                <w:sz w:val="22"/>
                <w:szCs w:val="22"/>
                <w:lang w:eastAsia="x-none"/>
              </w:rPr>
            </w:pPr>
            <w:r>
              <w:rPr>
                <w:rFonts w:ascii="Maiandra GD" w:hAnsi="Maiandra GD"/>
                <w:sz w:val="22"/>
                <w:szCs w:val="22"/>
                <w:lang w:eastAsia="x-none"/>
              </w:rPr>
              <w:t>pcs</w:t>
            </w:r>
          </w:p>
        </w:tc>
        <w:tc>
          <w:tcPr>
            <w:tcW w:w="453" w:type="pct"/>
          </w:tcPr>
          <w:p w14:paraId="32CE70BE" w14:textId="77777777" w:rsidR="00197146" w:rsidRDefault="00197146" w:rsidP="008D1A58">
            <w:pPr>
              <w:jc w:val="center"/>
              <w:rPr>
                <w:rFonts w:ascii="Maiandra GD" w:hAnsi="Maiandra GD"/>
                <w:sz w:val="22"/>
                <w:szCs w:val="22"/>
                <w:lang w:eastAsia="x-none"/>
              </w:rPr>
            </w:pPr>
            <w:r>
              <w:rPr>
                <w:rFonts w:ascii="Maiandra GD" w:hAnsi="Maiandra GD"/>
                <w:sz w:val="22"/>
                <w:szCs w:val="22"/>
                <w:lang w:eastAsia="x-none"/>
              </w:rPr>
              <w:t>50</w:t>
            </w:r>
          </w:p>
        </w:tc>
        <w:tc>
          <w:tcPr>
            <w:tcW w:w="529" w:type="pct"/>
          </w:tcPr>
          <w:p w14:paraId="34C7EB69" w14:textId="77777777" w:rsidR="00197146" w:rsidRPr="006C388D" w:rsidRDefault="00197146" w:rsidP="008D1A58">
            <w:pPr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704" w:type="pct"/>
          </w:tcPr>
          <w:p w14:paraId="749EF26F" w14:textId="77777777" w:rsidR="00197146" w:rsidRPr="006C388D" w:rsidRDefault="00197146" w:rsidP="008D1A58">
            <w:pPr>
              <w:rPr>
                <w:rFonts w:ascii="Maiandra GD" w:hAnsi="Maiandra GD"/>
                <w:b/>
                <w:sz w:val="22"/>
                <w:szCs w:val="22"/>
                <w:lang w:eastAsia="x-none"/>
              </w:rPr>
            </w:pPr>
          </w:p>
        </w:tc>
      </w:tr>
      <w:tr w:rsidR="00197146" w:rsidRPr="006C388D" w14:paraId="57FFD1BA" w14:textId="77777777" w:rsidTr="008D1A58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502AE273" w14:textId="77777777" w:rsidR="00197146" w:rsidRPr="006C388D" w:rsidRDefault="00197146" w:rsidP="008D1A58">
            <w:pPr>
              <w:rPr>
                <w:rFonts w:ascii="Maiandra GD" w:hAnsi="Maiandra GD"/>
                <w:sz w:val="22"/>
                <w:szCs w:val="22"/>
                <w:highlight w:val="lightGray"/>
              </w:rPr>
            </w:pPr>
          </w:p>
        </w:tc>
        <w:tc>
          <w:tcPr>
            <w:tcW w:w="2413" w:type="pct"/>
            <w:shd w:val="clear" w:color="auto" w:fill="auto"/>
          </w:tcPr>
          <w:p w14:paraId="183E3DA1" w14:textId="77777777" w:rsidR="00197146" w:rsidRPr="006C388D" w:rsidRDefault="00197146" w:rsidP="008D1A58">
            <w:pPr>
              <w:rPr>
                <w:rFonts w:ascii="Maiandra GD" w:hAnsi="Maiandra GD"/>
                <w:sz w:val="22"/>
                <w:szCs w:val="22"/>
              </w:rPr>
            </w:pPr>
            <w:r w:rsidRPr="006C388D">
              <w:rPr>
                <w:rFonts w:ascii="Maiandra GD" w:hAnsi="Maiandra GD"/>
                <w:b/>
                <w:sz w:val="22"/>
                <w:szCs w:val="22"/>
              </w:rPr>
              <w:t>Sub Total</w:t>
            </w:r>
          </w:p>
        </w:tc>
        <w:tc>
          <w:tcPr>
            <w:tcW w:w="527" w:type="pct"/>
          </w:tcPr>
          <w:p w14:paraId="26CF19E3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453" w:type="pct"/>
          </w:tcPr>
          <w:p w14:paraId="7220EF7B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529" w:type="pct"/>
          </w:tcPr>
          <w:p w14:paraId="74902F9A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704" w:type="pct"/>
          </w:tcPr>
          <w:p w14:paraId="5A7F12C4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</w:tr>
      <w:tr w:rsidR="00197146" w:rsidRPr="006C388D" w14:paraId="3F9BF750" w14:textId="77777777" w:rsidTr="008D1A58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0C1DB553" w14:textId="77777777" w:rsidR="00197146" w:rsidRPr="006C388D" w:rsidRDefault="00197146" w:rsidP="008D1A58">
            <w:pPr>
              <w:rPr>
                <w:rFonts w:ascii="Maiandra GD" w:hAnsi="Maiandra GD"/>
                <w:sz w:val="22"/>
                <w:szCs w:val="22"/>
                <w:highlight w:val="lightGray"/>
              </w:rPr>
            </w:pPr>
          </w:p>
        </w:tc>
        <w:tc>
          <w:tcPr>
            <w:tcW w:w="2413" w:type="pct"/>
            <w:shd w:val="clear" w:color="auto" w:fill="auto"/>
          </w:tcPr>
          <w:p w14:paraId="6AC1E214" w14:textId="77777777" w:rsidR="00197146" w:rsidRPr="006C388D" w:rsidRDefault="00197146" w:rsidP="008D1A58">
            <w:pPr>
              <w:rPr>
                <w:rFonts w:ascii="Maiandra GD" w:hAnsi="Maiandra GD"/>
                <w:sz w:val="22"/>
                <w:szCs w:val="22"/>
              </w:rPr>
            </w:pPr>
            <w:r w:rsidRPr="006C388D">
              <w:rPr>
                <w:rFonts w:ascii="Maiandra GD" w:hAnsi="Maiandra GD"/>
                <w:b/>
                <w:sz w:val="22"/>
                <w:szCs w:val="22"/>
              </w:rPr>
              <w:t>VAT – If Applicable</w:t>
            </w:r>
          </w:p>
        </w:tc>
        <w:tc>
          <w:tcPr>
            <w:tcW w:w="527" w:type="pct"/>
          </w:tcPr>
          <w:p w14:paraId="2B0B0A8F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453" w:type="pct"/>
          </w:tcPr>
          <w:p w14:paraId="61A0DC00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529" w:type="pct"/>
          </w:tcPr>
          <w:p w14:paraId="7324D3D9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704" w:type="pct"/>
          </w:tcPr>
          <w:p w14:paraId="66E02297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</w:tr>
      <w:tr w:rsidR="00197146" w:rsidRPr="006C388D" w14:paraId="3E47BD89" w14:textId="77777777" w:rsidTr="008D1A58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5D6B8696" w14:textId="77777777" w:rsidR="00197146" w:rsidRPr="006C388D" w:rsidRDefault="00197146" w:rsidP="008D1A58">
            <w:pPr>
              <w:rPr>
                <w:rFonts w:ascii="Maiandra GD" w:hAnsi="Maiandra GD"/>
                <w:sz w:val="22"/>
                <w:szCs w:val="22"/>
                <w:highlight w:val="lightGray"/>
              </w:rPr>
            </w:pPr>
          </w:p>
        </w:tc>
        <w:tc>
          <w:tcPr>
            <w:tcW w:w="2413" w:type="pct"/>
            <w:shd w:val="clear" w:color="auto" w:fill="auto"/>
          </w:tcPr>
          <w:p w14:paraId="0117101F" w14:textId="77777777" w:rsidR="00197146" w:rsidRPr="006C388D" w:rsidRDefault="00197146" w:rsidP="008D1A58">
            <w:pPr>
              <w:rPr>
                <w:rFonts w:ascii="Maiandra GD" w:hAnsi="Maiandra GD"/>
                <w:sz w:val="22"/>
                <w:szCs w:val="22"/>
              </w:rPr>
            </w:pPr>
            <w:r w:rsidRPr="006C388D">
              <w:rPr>
                <w:rFonts w:ascii="Maiandra GD" w:hAnsi="Maiandra GD"/>
                <w:b/>
                <w:sz w:val="22"/>
                <w:szCs w:val="22"/>
              </w:rPr>
              <w:t>GRAND TOTAL</w:t>
            </w:r>
          </w:p>
        </w:tc>
        <w:tc>
          <w:tcPr>
            <w:tcW w:w="527" w:type="pct"/>
          </w:tcPr>
          <w:p w14:paraId="6CD230C1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453" w:type="pct"/>
          </w:tcPr>
          <w:p w14:paraId="56A53E7F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529" w:type="pct"/>
          </w:tcPr>
          <w:p w14:paraId="1C5B6030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  <w:tc>
          <w:tcPr>
            <w:tcW w:w="704" w:type="pct"/>
          </w:tcPr>
          <w:p w14:paraId="7885C0F0" w14:textId="77777777" w:rsidR="00197146" w:rsidRPr="006C388D" w:rsidRDefault="00197146" w:rsidP="008D1A58">
            <w:pPr>
              <w:tabs>
                <w:tab w:val="left" w:pos="555"/>
              </w:tabs>
              <w:rPr>
                <w:rFonts w:ascii="Maiandra GD" w:hAnsi="Maiandra GD"/>
                <w:sz w:val="22"/>
                <w:szCs w:val="22"/>
              </w:rPr>
            </w:pPr>
          </w:p>
        </w:tc>
      </w:tr>
    </w:tbl>
    <w:p w14:paraId="6446AD99" w14:textId="77777777" w:rsidR="00197146" w:rsidRPr="00CA4161" w:rsidRDefault="00197146">
      <w:pPr>
        <w:spacing w:line="260" w:lineRule="exact"/>
        <w:ind w:left="740"/>
        <w:rPr>
          <w:rFonts w:asciiTheme="minorHAnsi" w:eastAsia="Trebuchet MS" w:hAnsiTheme="minorHAnsi" w:cstheme="minorHAnsi"/>
          <w:sz w:val="24"/>
          <w:szCs w:val="24"/>
        </w:rPr>
      </w:pPr>
    </w:p>
    <w:p w14:paraId="513E6034" w14:textId="77777777" w:rsidR="00F2578E" w:rsidRPr="00CA4161" w:rsidRDefault="00F2578E">
      <w:pPr>
        <w:spacing w:before="7" w:line="0" w:lineRule="atLeast"/>
        <w:rPr>
          <w:rFonts w:asciiTheme="minorHAnsi" w:hAnsiTheme="minorHAnsi" w:cstheme="minorHAnsi"/>
          <w:sz w:val="1"/>
          <w:szCs w:val="1"/>
        </w:rPr>
      </w:pPr>
    </w:p>
    <w:p w14:paraId="0066081F" w14:textId="77777777" w:rsidR="00F2578E" w:rsidRPr="00CA4161" w:rsidRDefault="00F2578E">
      <w:pPr>
        <w:spacing w:before="19" w:line="220" w:lineRule="exact"/>
        <w:rPr>
          <w:rFonts w:asciiTheme="minorHAnsi" w:hAnsiTheme="minorHAnsi" w:cstheme="minorHAnsi"/>
          <w:sz w:val="22"/>
          <w:szCs w:val="22"/>
        </w:rPr>
      </w:pPr>
    </w:p>
    <w:p w14:paraId="65524E99" w14:textId="70285F43" w:rsidR="004D48C3" w:rsidRPr="00CA4161" w:rsidRDefault="00C25265" w:rsidP="002F5EE8">
      <w:pPr>
        <w:spacing w:before="28" w:line="260" w:lineRule="exact"/>
        <w:rPr>
          <w:rFonts w:asciiTheme="minorHAnsi" w:eastAsia="Trebuchet MS" w:hAnsiTheme="minorHAnsi" w:cstheme="minorHAnsi"/>
          <w:b/>
          <w:position w:val="-1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List </w:t>
      </w:r>
      <w:r w:rsidRPr="00CA4161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f Su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ppl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2"/>
          <w:position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nd </w:t>
      </w:r>
      <w:r w:rsidRPr="00CA4161">
        <w:rPr>
          <w:rFonts w:asciiTheme="minorHAnsi" w:eastAsia="Trebuchet MS" w:hAnsiTheme="minorHAnsi" w:cstheme="minorHAnsi"/>
          <w:b/>
          <w:spacing w:val="2"/>
          <w:position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ce S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pacing w:val="-2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2"/>
          <w:position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 xml:space="preserve"> </w:t>
      </w:r>
      <w:r w:rsidR="00321FD7"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A</w:t>
      </w:r>
      <w:r w:rsidR="00321FD7"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utho</w:t>
      </w:r>
      <w:r w:rsidR="00321FD7" w:rsidRPr="00CA4161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r</w:t>
      </w:r>
      <w:r w:rsidR="00321FD7"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iz</w:t>
      </w:r>
      <w:r w:rsidR="00321FD7"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e</w:t>
      </w:r>
      <w:r w:rsidR="00321FD7"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 B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:</w:t>
      </w:r>
    </w:p>
    <w:p w14:paraId="219E2C69" w14:textId="77777777" w:rsidR="004D48C3" w:rsidRPr="00CA4161" w:rsidRDefault="004D48C3" w:rsidP="004D48C3">
      <w:pPr>
        <w:spacing w:before="28" w:line="260" w:lineRule="exact"/>
        <w:ind w:left="740"/>
        <w:rPr>
          <w:rFonts w:asciiTheme="minorHAnsi" w:eastAsia="Trebuchet MS" w:hAnsiTheme="minorHAnsi" w:cstheme="minorHAnsi"/>
          <w:sz w:val="24"/>
          <w:szCs w:val="24"/>
        </w:rPr>
      </w:pPr>
    </w:p>
    <w:p w14:paraId="60D00D57" w14:textId="27EBA804" w:rsidR="002F5EE8" w:rsidRDefault="00C25265" w:rsidP="002F5EE8">
      <w:pPr>
        <w:spacing w:before="28" w:line="260" w:lineRule="exact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="002F5EE8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>………………………………………………</w:t>
      </w:r>
    </w:p>
    <w:p w14:paraId="1C0AC900" w14:textId="77777777" w:rsidR="002F5EE8" w:rsidRDefault="002F5EE8" w:rsidP="002F5EE8">
      <w:pPr>
        <w:spacing w:before="28" w:line="260" w:lineRule="exact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2F7103F9" w14:textId="21881B80" w:rsidR="00F2578E" w:rsidRPr="002F5EE8" w:rsidRDefault="00C25265" w:rsidP="002F5EE8">
      <w:pPr>
        <w:spacing w:before="28" w:line="260" w:lineRule="exact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   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="002F5EE8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>………………………………………………</w:t>
      </w:r>
    </w:p>
    <w:p w14:paraId="5AA53099" w14:textId="712A0901" w:rsidR="004D48C3" w:rsidRPr="00CA4161" w:rsidRDefault="00A430A2" w:rsidP="002F5EE8">
      <w:pPr>
        <w:tabs>
          <w:tab w:val="left" w:pos="5080"/>
        </w:tabs>
        <w:spacing w:line="260" w:lineRule="exact"/>
        <w:ind w:right="337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 w14:anchorId="4DCBC68B">
          <v:group id="_x0000_s1038" style="position:absolute;margin-left:307.35pt;margin-top:26.15pt;width:257.75pt;height:0;z-index:-1445;mso-position-horizontal-relative:page" coordorigin="6147,523" coordsize="5155,0">
            <v:shape id="_x0000_s1039" style="position:absolute;left:6147;top:523;width:5155;height:0" coordorigin="6147,523" coordsize="5155,0" path="m6147,523r5155,e" filled="f" strokeweight=".26669mm">
              <v:path arrowok="t"/>
            </v:shape>
            <w10:wrap anchorx="page"/>
          </v:group>
        </w:pict>
      </w:r>
      <w:r w:rsidR="002F5EE8"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="002F5EE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uth</w:t>
      </w:r>
      <w:r w:rsidR="002F5EE8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2F5EE8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2F5EE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2F5EE8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="002F5EE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2F5EE8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 on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 of: 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:   </w:t>
      </w:r>
      <w:r w:rsidR="00C25265" w:rsidRPr="00CA4161">
        <w:rPr>
          <w:rFonts w:asciiTheme="minorHAnsi" w:eastAsia="Trebuchet MS" w:hAnsiTheme="minorHAnsi" w:cstheme="minorHAnsi"/>
          <w:spacing w:val="-3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</w:p>
    <w:p w14:paraId="3D8B16C6" w14:textId="77777777" w:rsidR="002F5EE8" w:rsidRDefault="00C25265">
      <w:pPr>
        <w:tabs>
          <w:tab w:val="left" w:pos="4540"/>
        </w:tabs>
        <w:spacing w:before="70" w:line="260" w:lineRule="exact"/>
        <w:ind w:right="7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   </w:t>
      </w:r>
      <w:r w:rsidRPr="00CA4161">
        <w:rPr>
          <w:rFonts w:asciiTheme="minorHAnsi" w:eastAsia="Trebuchet MS" w:hAnsiTheme="minorHAnsi" w:cstheme="minorHAnsi"/>
          <w:spacing w:val="-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14:paraId="0E464E21" w14:textId="1BF570BD" w:rsidR="00F2578E" w:rsidRPr="00CA4161" w:rsidRDefault="00C25265">
      <w:pPr>
        <w:tabs>
          <w:tab w:val="left" w:pos="4540"/>
        </w:tabs>
        <w:spacing w:before="70" w:line="260" w:lineRule="exact"/>
        <w:ind w:right="7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    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14:paraId="3A2FF4B9" w14:textId="77777777" w:rsidR="004D48C3" w:rsidRPr="00CA4161" w:rsidRDefault="00C25265" w:rsidP="004D48C3">
      <w:pPr>
        <w:spacing w:line="260" w:lineRule="exact"/>
        <w:ind w:left="1027"/>
        <w:rPr>
          <w:rFonts w:asciiTheme="minorHAnsi" w:eastAsia="Trebuchet MS" w:hAnsiTheme="minorHAnsi" w:cstheme="minorHAnsi"/>
          <w:i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(DD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YY)</w:t>
      </w:r>
    </w:p>
    <w:p w14:paraId="5CCC218A" w14:textId="77777777" w:rsidR="004D48C3" w:rsidRPr="00CA4161" w:rsidRDefault="004D48C3" w:rsidP="004D48C3">
      <w:pPr>
        <w:spacing w:line="260" w:lineRule="exact"/>
        <w:ind w:left="1027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8CA5B8A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BCC2192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1452FDD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2126255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C4AE503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6BB7328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76B2D70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AD5A655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C99D83E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A7327F9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A1397B9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3B4BF7C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B537DB5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0E2AF25" w14:textId="77777777" w:rsidR="00D96044" w:rsidRDefault="00D96044" w:rsidP="00D96044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7193E7D" w14:textId="77777777" w:rsidR="00197146" w:rsidRDefault="00197146" w:rsidP="00D96044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D81C4A3" w14:textId="79CB4B6B" w:rsidR="00F2578E" w:rsidRPr="00D96044" w:rsidRDefault="00C25265" w:rsidP="00D96044">
      <w:pPr>
        <w:spacing w:line="260" w:lineRule="exact"/>
        <w:rPr>
          <w:rFonts w:asciiTheme="minorHAnsi" w:eastAsia="Trebuchet MS" w:hAnsiTheme="minorHAnsi" w:cstheme="minorHAnsi"/>
          <w:sz w:val="19"/>
          <w:szCs w:val="19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lastRenderedPageBreak/>
        <w:t>P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R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pacing w:val="-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EMENT</w:t>
      </w:r>
      <w:r w:rsidRPr="00CA4161">
        <w:rPr>
          <w:rFonts w:asciiTheme="minorHAnsi" w:eastAsia="Trebuchet MS" w:hAnsiTheme="minorHAnsi" w:cstheme="minorHAnsi"/>
          <w:b/>
          <w:spacing w:val="-1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EQ</w:t>
      </w:r>
      <w:r w:rsidRPr="00CA4161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U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IREMEN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S</w:t>
      </w:r>
      <w:r w:rsidR="00D96044">
        <w:rPr>
          <w:rFonts w:asciiTheme="minorHAnsi" w:eastAsia="Trebuchet MS" w:hAnsiTheme="minorHAnsi" w:cstheme="minorHAnsi"/>
          <w:sz w:val="19"/>
          <w:szCs w:val="19"/>
        </w:rPr>
        <w:t xml:space="preserve">: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cific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nd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</w:p>
    <w:p w14:paraId="2661A098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0A5AB8F8" w14:textId="4A2AB38A" w:rsidR="00F2578E" w:rsidRPr="00CA4161" w:rsidRDefault="00C25265">
      <w:pPr>
        <w:ind w:left="100" w:right="296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="001D469E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19</w:t>
      </w:r>
      <w:r w:rsidR="00197146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73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20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="00D0317B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Q</w:t>
      </w:r>
    </w:p>
    <w:p w14:paraId="5576BC16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471A8876" w14:textId="3015352D" w:rsidR="00F2578E" w:rsidRDefault="00C25265" w:rsidP="00D96044">
      <w:pPr>
        <w:ind w:left="100" w:right="184"/>
        <w:jc w:val="both"/>
        <w:rPr>
          <w:rFonts w:asciiTheme="minorHAnsi" w:eastAsia="Trebuchet MS" w:hAnsiTheme="minorHAnsi" w:cstheme="minorHAnsi"/>
          <w:i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mplete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lu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pecif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pplies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d.</w:t>
      </w:r>
      <w:r w:rsidRPr="00CA4161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Att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h det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ed te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l lit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 if r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d.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i</w:t>
      </w:r>
      <w:r w:rsidR="00D0317B"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 xml:space="preserve">e the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peci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ffe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 xml:space="preserve">n the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ig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bl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ck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lo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.</w:t>
      </w:r>
    </w:p>
    <w:p w14:paraId="3CAAD410" w14:textId="77777777" w:rsidR="00197146" w:rsidRDefault="00197146" w:rsidP="00D96044">
      <w:pPr>
        <w:ind w:left="100" w:right="184"/>
        <w:jc w:val="both"/>
        <w:rPr>
          <w:rFonts w:asciiTheme="minorHAnsi" w:eastAsia="Trebuchet MS" w:hAnsiTheme="minorHAnsi" w:cstheme="minorHAnsi"/>
          <w:i/>
          <w:sz w:val="24"/>
          <w:szCs w:val="24"/>
        </w:rPr>
      </w:pPr>
    </w:p>
    <w:p w14:paraId="19AE2B78" w14:textId="77777777" w:rsidR="00197146" w:rsidRPr="00197146" w:rsidRDefault="00197146" w:rsidP="00197146">
      <w:pPr>
        <w:ind w:firstLine="720"/>
        <w:rPr>
          <w:b/>
          <w:bCs/>
          <w:sz w:val="22"/>
          <w:szCs w:val="22"/>
        </w:rPr>
      </w:pPr>
      <w:r w:rsidRPr="00197146">
        <w:rPr>
          <w:b/>
          <w:bCs/>
          <w:sz w:val="22"/>
          <w:szCs w:val="22"/>
        </w:rPr>
        <w:t>Minimum Specifications</w:t>
      </w:r>
    </w:p>
    <w:p w14:paraId="49C664FF" w14:textId="77777777" w:rsidR="00197146" w:rsidRPr="006C388D" w:rsidRDefault="00197146" w:rsidP="00197146">
      <w:pPr>
        <w:rPr>
          <w:sz w:val="22"/>
          <w:szCs w:val="22"/>
        </w:rPr>
      </w:pPr>
    </w:p>
    <w:tbl>
      <w:tblPr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6854"/>
      </w:tblGrid>
      <w:tr w:rsidR="00197146" w14:paraId="5618AFFF" w14:textId="77777777" w:rsidTr="008D1A58">
        <w:trPr>
          <w:trHeight w:val="594"/>
        </w:trPr>
        <w:tc>
          <w:tcPr>
            <w:tcW w:w="2547" w:type="dxa"/>
            <w:shd w:val="clear" w:color="auto" w:fill="F3F3F3"/>
          </w:tcPr>
          <w:p w14:paraId="5B1D72A3" w14:textId="77777777" w:rsidR="00197146" w:rsidRDefault="00197146" w:rsidP="008D1A58">
            <w:pPr>
              <w:pStyle w:val="TableParagraph"/>
              <w:spacing w:before="90"/>
              <w:ind w:left="216"/>
              <w:rPr>
                <w:sz w:val="20"/>
              </w:rPr>
            </w:pPr>
            <w:r>
              <w:rPr>
                <w:sz w:val="20"/>
              </w:rPr>
              <w:t>Processor</w:t>
            </w:r>
          </w:p>
        </w:tc>
        <w:tc>
          <w:tcPr>
            <w:tcW w:w="6854" w:type="dxa"/>
          </w:tcPr>
          <w:p w14:paraId="13C3B58D" w14:textId="77777777" w:rsidR="00197146" w:rsidRDefault="00197146" w:rsidP="008D1A58">
            <w:pPr>
              <w:pStyle w:val="TableParagraph"/>
              <w:spacing w:before="87"/>
              <w:rPr>
                <w:sz w:val="20"/>
              </w:rPr>
            </w:pPr>
            <w:r>
              <w:rPr>
                <w:w w:val="95"/>
                <w:sz w:val="20"/>
              </w:rPr>
              <w:t>12th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higher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Intel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i5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processor,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2.4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GHZ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higher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,4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</w:t>
            </w:r>
            <w:r>
              <w:rPr>
                <w:spacing w:val="-5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cache</w:t>
            </w:r>
          </w:p>
        </w:tc>
      </w:tr>
      <w:tr w:rsidR="00197146" w14:paraId="05C6F745" w14:textId="77777777" w:rsidTr="008D1A58">
        <w:trPr>
          <w:trHeight w:val="424"/>
        </w:trPr>
        <w:tc>
          <w:tcPr>
            <w:tcW w:w="2547" w:type="dxa"/>
            <w:shd w:val="clear" w:color="auto" w:fill="F3F3F3"/>
          </w:tcPr>
          <w:p w14:paraId="0C24B84F" w14:textId="77777777" w:rsidR="00197146" w:rsidRDefault="00197146" w:rsidP="008D1A58">
            <w:pPr>
              <w:pStyle w:val="TableParagraph"/>
              <w:spacing w:before="90"/>
              <w:ind w:left="216"/>
              <w:rPr>
                <w:sz w:val="20"/>
              </w:rPr>
            </w:pPr>
            <w:r>
              <w:rPr>
                <w:sz w:val="20"/>
              </w:rPr>
              <w:t>Display</w:t>
            </w:r>
          </w:p>
        </w:tc>
        <w:tc>
          <w:tcPr>
            <w:tcW w:w="6854" w:type="dxa"/>
          </w:tcPr>
          <w:p w14:paraId="77BF6D09" w14:textId="77777777" w:rsidR="00197146" w:rsidRDefault="00197146" w:rsidP="008D1A58">
            <w:pPr>
              <w:pStyle w:val="TableParagraph"/>
              <w:spacing w:before="90"/>
              <w:rPr>
                <w:sz w:val="20"/>
              </w:rPr>
            </w:pPr>
            <w:r>
              <w:rPr>
                <w:w w:val="95"/>
                <w:sz w:val="20"/>
              </w:rPr>
              <w:t>14"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High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Definition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w w:val="95"/>
                <w:sz w:val="20"/>
              </w:rPr>
              <w:t>–</w:t>
            </w:r>
            <w:r>
              <w:rPr>
                <w:rFonts w:ascii="Trebuchet MS" w:hAnsi="Trebuchet MS"/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Anti-glare</w:t>
            </w:r>
          </w:p>
        </w:tc>
      </w:tr>
      <w:tr w:rsidR="00197146" w14:paraId="2793F6D5" w14:textId="77777777" w:rsidTr="008D1A58">
        <w:trPr>
          <w:trHeight w:val="423"/>
        </w:trPr>
        <w:tc>
          <w:tcPr>
            <w:tcW w:w="2547" w:type="dxa"/>
            <w:shd w:val="clear" w:color="auto" w:fill="F3F3F3"/>
          </w:tcPr>
          <w:p w14:paraId="3D08D56D" w14:textId="77777777" w:rsidR="00197146" w:rsidRDefault="00197146" w:rsidP="008D1A58">
            <w:pPr>
              <w:pStyle w:val="TableParagraph"/>
              <w:spacing w:before="92"/>
              <w:ind w:left="216"/>
              <w:rPr>
                <w:sz w:val="20"/>
              </w:rPr>
            </w:pPr>
            <w:r>
              <w:rPr>
                <w:w w:val="95"/>
                <w:sz w:val="20"/>
              </w:rPr>
              <w:t>Screen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Resolution</w:t>
            </w:r>
          </w:p>
        </w:tc>
        <w:tc>
          <w:tcPr>
            <w:tcW w:w="6854" w:type="dxa"/>
          </w:tcPr>
          <w:p w14:paraId="16F09BC1" w14:textId="77777777" w:rsidR="00197146" w:rsidRDefault="00197146" w:rsidP="008D1A58">
            <w:pPr>
              <w:pStyle w:val="TableParagraph"/>
              <w:spacing w:before="92"/>
              <w:rPr>
                <w:sz w:val="20"/>
              </w:rPr>
            </w:pPr>
            <w:r>
              <w:rPr>
                <w:w w:val="95"/>
                <w:sz w:val="20"/>
              </w:rPr>
              <w:t>1920×1080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pixels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(Full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HD)</w:t>
            </w:r>
          </w:p>
        </w:tc>
      </w:tr>
      <w:tr w:rsidR="00197146" w14:paraId="53B652ED" w14:textId="77777777" w:rsidTr="008D1A58">
        <w:trPr>
          <w:trHeight w:val="423"/>
        </w:trPr>
        <w:tc>
          <w:tcPr>
            <w:tcW w:w="2547" w:type="dxa"/>
            <w:shd w:val="clear" w:color="auto" w:fill="F3F3F3"/>
          </w:tcPr>
          <w:p w14:paraId="72711A4C" w14:textId="77777777" w:rsidR="00197146" w:rsidRDefault="00197146" w:rsidP="008D1A58">
            <w:pPr>
              <w:pStyle w:val="TableParagraph"/>
              <w:spacing w:before="92"/>
              <w:ind w:left="216"/>
              <w:rPr>
                <w:sz w:val="20"/>
              </w:rPr>
            </w:pPr>
            <w:r>
              <w:rPr>
                <w:w w:val="95"/>
                <w:sz w:val="20"/>
              </w:rPr>
              <w:t>Touch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Screen</w:t>
            </w:r>
          </w:p>
        </w:tc>
        <w:tc>
          <w:tcPr>
            <w:tcW w:w="6854" w:type="dxa"/>
          </w:tcPr>
          <w:p w14:paraId="780ADC67" w14:textId="77777777" w:rsidR="00197146" w:rsidRDefault="00197146" w:rsidP="008D1A58">
            <w:pPr>
              <w:pStyle w:val="TableParagraph"/>
              <w:spacing w:before="92"/>
              <w:rPr>
                <w:sz w:val="20"/>
              </w:rPr>
            </w:pPr>
            <w:r>
              <w:rPr>
                <w:w w:val="115"/>
                <w:sz w:val="20"/>
              </w:rPr>
              <w:t>No</w:t>
            </w:r>
          </w:p>
        </w:tc>
      </w:tr>
      <w:tr w:rsidR="00197146" w14:paraId="58105013" w14:textId="77777777" w:rsidTr="008D1A58">
        <w:trPr>
          <w:trHeight w:val="350"/>
        </w:trPr>
        <w:tc>
          <w:tcPr>
            <w:tcW w:w="2547" w:type="dxa"/>
            <w:shd w:val="clear" w:color="auto" w:fill="F3F3F3"/>
          </w:tcPr>
          <w:p w14:paraId="14984383" w14:textId="77777777" w:rsidR="00197146" w:rsidRDefault="00197146" w:rsidP="008D1A58">
            <w:pPr>
              <w:pStyle w:val="TableParagraph"/>
              <w:spacing w:before="93" w:line="237" w:lineRule="exact"/>
              <w:ind w:left="216"/>
              <w:rPr>
                <w:sz w:val="20"/>
              </w:rPr>
            </w:pPr>
            <w:r>
              <w:rPr>
                <w:sz w:val="20"/>
              </w:rPr>
              <w:t>Hard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Storage</w:t>
            </w:r>
          </w:p>
        </w:tc>
        <w:tc>
          <w:tcPr>
            <w:tcW w:w="6854" w:type="dxa"/>
          </w:tcPr>
          <w:p w14:paraId="3062C445" w14:textId="77777777" w:rsidR="00197146" w:rsidRDefault="00197146" w:rsidP="008D1A58">
            <w:pPr>
              <w:pStyle w:val="TableParagraph"/>
              <w:spacing w:before="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512GB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-1TB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SSD</w:t>
            </w:r>
          </w:p>
        </w:tc>
      </w:tr>
      <w:tr w:rsidR="00197146" w14:paraId="53AD5BC3" w14:textId="77777777" w:rsidTr="008D1A58">
        <w:trPr>
          <w:trHeight w:val="397"/>
        </w:trPr>
        <w:tc>
          <w:tcPr>
            <w:tcW w:w="2547" w:type="dxa"/>
            <w:shd w:val="clear" w:color="auto" w:fill="F3F3F3"/>
          </w:tcPr>
          <w:p w14:paraId="04DCCDE9" w14:textId="77777777" w:rsidR="00197146" w:rsidRDefault="00197146" w:rsidP="008D1A58">
            <w:pPr>
              <w:pStyle w:val="TableParagraph"/>
              <w:spacing w:before="94"/>
              <w:ind w:left="216"/>
              <w:rPr>
                <w:sz w:val="20"/>
              </w:rPr>
            </w:pPr>
            <w:r>
              <w:rPr>
                <w:w w:val="115"/>
                <w:sz w:val="20"/>
              </w:rPr>
              <w:t>RAM</w:t>
            </w:r>
          </w:p>
        </w:tc>
        <w:tc>
          <w:tcPr>
            <w:tcW w:w="6854" w:type="dxa"/>
          </w:tcPr>
          <w:p w14:paraId="25D4116D" w14:textId="77777777" w:rsidR="00197146" w:rsidRDefault="00197146" w:rsidP="008D1A58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GB</w:t>
            </w:r>
          </w:p>
        </w:tc>
      </w:tr>
      <w:tr w:rsidR="00197146" w14:paraId="3B68B7F7" w14:textId="77777777" w:rsidTr="008D1A58">
        <w:trPr>
          <w:trHeight w:val="426"/>
        </w:trPr>
        <w:tc>
          <w:tcPr>
            <w:tcW w:w="2547" w:type="dxa"/>
            <w:shd w:val="clear" w:color="auto" w:fill="F3F3F3"/>
          </w:tcPr>
          <w:p w14:paraId="3CA62786" w14:textId="77777777" w:rsidR="00197146" w:rsidRDefault="00197146" w:rsidP="008D1A58">
            <w:pPr>
              <w:pStyle w:val="TableParagraph"/>
              <w:spacing w:before="90"/>
              <w:ind w:left="216"/>
              <w:rPr>
                <w:sz w:val="20"/>
              </w:rPr>
            </w:pPr>
            <w:r>
              <w:rPr>
                <w:w w:val="95"/>
                <w:sz w:val="20"/>
              </w:rPr>
              <w:t>Graphics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Coprocessor</w:t>
            </w:r>
          </w:p>
        </w:tc>
        <w:tc>
          <w:tcPr>
            <w:tcW w:w="6854" w:type="dxa"/>
          </w:tcPr>
          <w:p w14:paraId="4D4717CB" w14:textId="77777777" w:rsidR="00197146" w:rsidRDefault="00197146" w:rsidP="008D1A58">
            <w:pPr>
              <w:pStyle w:val="TableParagraph"/>
              <w:spacing w:before="90"/>
              <w:rPr>
                <w:sz w:val="20"/>
              </w:rPr>
            </w:pPr>
            <w:r>
              <w:rPr>
                <w:w w:val="95"/>
                <w:sz w:val="20"/>
              </w:rPr>
              <w:t>Intel®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UHD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Graphics</w:t>
            </w:r>
          </w:p>
        </w:tc>
      </w:tr>
      <w:tr w:rsidR="00197146" w14:paraId="25514DCB" w14:textId="77777777" w:rsidTr="008D1A58">
        <w:trPr>
          <w:trHeight w:val="421"/>
        </w:trPr>
        <w:tc>
          <w:tcPr>
            <w:tcW w:w="2547" w:type="dxa"/>
            <w:shd w:val="clear" w:color="auto" w:fill="F3F3F3"/>
          </w:tcPr>
          <w:p w14:paraId="3B6643D1" w14:textId="77777777" w:rsidR="00197146" w:rsidRDefault="00197146" w:rsidP="008D1A58">
            <w:pPr>
              <w:pStyle w:val="TableParagraph"/>
              <w:spacing w:before="87"/>
              <w:ind w:left="216"/>
              <w:rPr>
                <w:sz w:val="20"/>
              </w:rPr>
            </w:pPr>
            <w:r>
              <w:rPr>
                <w:w w:val="95"/>
                <w:sz w:val="20"/>
              </w:rPr>
              <w:t>Wireless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Type</w:t>
            </w:r>
          </w:p>
        </w:tc>
        <w:tc>
          <w:tcPr>
            <w:tcW w:w="6854" w:type="dxa"/>
          </w:tcPr>
          <w:p w14:paraId="5D446E88" w14:textId="77777777" w:rsidR="00197146" w:rsidRDefault="00197146" w:rsidP="008D1A58">
            <w:pPr>
              <w:pStyle w:val="TableParagraph"/>
              <w:spacing w:before="87"/>
              <w:rPr>
                <w:sz w:val="20"/>
              </w:rPr>
            </w:pPr>
            <w:r>
              <w:rPr>
                <w:w w:val="90"/>
                <w:sz w:val="20"/>
              </w:rPr>
              <w:t>WIFI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4</w:t>
            </w:r>
            <w:r>
              <w:rPr>
                <w:spacing w:val="3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(802.11n)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WIFI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</w:t>
            </w:r>
            <w:r>
              <w:rPr>
                <w:spacing w:val="3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(802.11ac)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WIFI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6</w:t>
            </w:r>
            <w:r>
              <w:rPr>
                <w:spacing w:val="3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(802.11ax)</w:t>
            </w:r>
          </w:p>
        </w:tc>
      </w:tr>
      <w:tr w:rsidR="00197146" w14:paraId="72BCC715" w14:textId="77777777" w:rsidTr="008D1A58">
        <w:trPr>
          <w:trHeight w:val="423"/>
        </w:trPr>
        <w:tc>
          <w:tcPr>
            <w:tcW w:w="2547" w:type="dxa"/>
            <w:shd w:val="clear" w:color="auto" w:fill="F3F3F3"/>
          </w:tcPr>
          <w:p w14:paraId="3B223E49" w14:textId="77777777" w:rsidR="00197146" w:rsidRDefault="00197146" w:rsidP="008D1A58">
            <w:pPr>
              <w:pStyle w:val="TableParagraph"/>
              <w:spacing w:before="92"/>
              <w:ind w:left="216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</w:p>
        </w:tc>
        <w:tc>
          <w:tcPr>
            <w:tcW w:w="6854" w:type="dxa"/>
          </w:tcPr>
          <w:p w14:paraId="2BBC52AF" w14:textId="77777777" w:rsidR="00197146" w:rsidRDefault="00197146" w:rsidP="008D1A58">
            <w:pPr>
              <w:pStyle w:val="TableParagraph"/>
              <w:spacing w:before="92"/>
              <w:rPr>
                <w:sz w:val="20"/>
              </w:rPr>
            </w:pPr>
            <w:r>
              <w:rPr>
                <w:sz w:val="20"/>
              </w:rPr>
              <w:t>HD webcam</w:t>
            </w:r>
          </w:p>
        </w:tc>
      </w:tr>
      <w:tr w:rsidR="00197146" w14:paraId="4061023F" w14:textId="77777777" w:rsidTr="008D1A58">
        <w:trPr>
          <w:trHeight w:val="423"/>
        </w:trPr>
        <w:tc>
          <w:tcPr>
            <w:tcW w:w="2547" w:type="dxa"/>
            <w:shd w:val="clear" w:color="auto" w:fill="F3F3F3"/>
          </w:tcPr>
          <w:p w14:paraId="4F2E63B8" w14:textId="77777777" w:rsidR="00197146" w:rsidRDefault="00197146" w:rsidP="008D1A58">
            <w:pPr>
              <w:pStyle w:val="TableParagraph"/>
              <w:spacing w:before="92"/>
              <w:ind w:left="216"/>
              <w:rPr>
                <w:sz w:val="20"/>
              </w:rPr>
            </w:pPr>
            <w:r>
              <w:rPr>
                <w:sz w:val="20"/>
              </w:rPr>
              <w:t>Network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Interface</w:t>
            </w:r>
          </w:p>
        </w:tc>
        <w:tc>
          <w:tcPr>
            <w:tcW w:w="6854" w:type="dxa"/>
          </w:tcPr>
          <w:p w14:paraId="41B463AF" w14:textId="77777777" w:rsidR="00197146" w:rsidRDefault="00197146" w:rsidP="008D1A58">
            <w:pPr>
              <w:pStyle w:val="TableParagraph"/>
              <w:spacing w:before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Ethernet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Port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10/100/1000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Mbps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NIC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card</w:t>
            </w:r>
          </w:p>
        </w:tc>
      </w:tr>
      <w:tr w:rsidR="00197146" w14:paraId="0E151993" w14:textId="77777777" w:rsidTr="008D1A58">
        <w:trPr>
          <w:trHeight w:val="632"/>
        </w:trPr>
        <w:tc>
          <w:tcPr>
            <w:tcW w:w="2547" w:type="dxa"/>
            <w:shd w:val="clear" w:color="auto" w:fill="F3F3F3"/>
          </w:tcPr>
          <w:p w14:paraId="64A00446" w14:textId="77777777" w:rsidR="00197146" w:rsidRDefault="00197146" w:rsidP="008D1A58">
            <w:pPr>
              <w:pStyle w:val="TableParagraph"/>
              <w:spacing w:before="92"/>
              <w:ind w:left="216"/>
              <w:rPr>
                <w:sz w:val="20"/>
              </w:rPr>
            </w:pPr>
            <w:r>
              <w:rPr>
                <w:sz w:val="20"/>
              </w:rPr>
              <w:t>Ports/slots</w:t>
            </w:r>
          </w:p>
        </w:tc>
        <w:tc>
          <w:tcPr>
            <w:tcW w:w="6854" w:type="dxa"/>
          </w:tcPr>
          <w:p w14:paraId="69D0E604" w14:textId="77777777" w:rsidR="00197146" w:rsidRDefault="00197146" w:rsidP="008D1A58">
            <w:pPr>
              <w:pStyle w:val="TableParagraph"/>
              <w:spacing w:before="92"/>
              <w:ind w:right="76"/>
              <w:rPr>
                <w:sz w:val="20"/>
              </w:rPr>
            </w:pPr>
            <w:r>
              <w:rPr>
                <w:sz w:val="20"/>
              </w:rPr>
              <w:t>USB,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universal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port,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HDMI,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Micro-SD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card,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security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port,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port.</w:t>
            </w:r>
          </w:p>
        </w:tc>
      </w:tr>
    </w:tbl>
    <w:p w14:paraId="5A82C204" w14:textId="77777777" w:rsidR="00197146" w:rsidRPr="006C388D" w:rsidRDefault="00197146" w:rsidP="00197146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tbl>
      <w:tblPr>
        <w:tblpPr w:leftFromText="180" w:rightFromText="180" w:vertAnchor="text" w:horzAnchor="margin" w:tblpX="294" w:tblpY="4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3"/>
        <w:gridCol w:w="7113"/>
      </w:tblGrid>
      <w:tr w:rsidR="00197146" w14:paraId="4D701D7B" w14:textId="77777777" w:rsidTr="008D1A58">
        <w:trPr>
          <w:trHeight w:val="496"/>
        </w:trPr>
        <w:tc>
          <w:tcPr>
            <w:tcW w:w="2253" w:type="dxa"/>
            <w:shd w:val="clear" w:color="auto" w:fill="F3F3F3"/>
          </w:tcPr>
          <w:p w14:paraId="6559F455" w14:textId="77777777" w:rsidR="00197146" w:rsidRDefault="00197146" w:rsidP="008D1A58">
            <w:pPr>
              <w:pStyle w:val="TableParagraph"/>
              <w:spacing w:before="85"/>
              <w:ind w:left="216"/>
              <w:rPr>
                <w:sz w:val="20"/>
              </w:rPr>
            </w:pPr>
            <w:r>
              <w:rPr>
                <w:sz w:val="20"/>
              </w:rPr>
              <w:t>Keyboard</w:t>
            </w:r>
          </w:p>
        </w:tc>
        <w:tc>
          <w:tcPr>
            <w:tcW w:w="7113" w:type="dxa"/>
          </w:tcPr>
          <w:p w14:paraId="46FF5BC3" w14:textId="77777777" w:rsidR="00197146" w:rsidRDefault="00197146" w:rsidP="008D1A58">
            <w:pPr>
              <w:pStyle w:val="TableParagraph"/>
              <w:spacing w:before="85"/>
              <w:rPr>
                <w:sz w:val="20"/>
              </w:rPr>
            </w:pPr>
            <w:r>
              <w:rPr>
                <w:sz w:val="20"/>
              </w:rPr>
              <w:t>QWERTY,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Backlit</w:t>
            </w:r>
          </w:p>
        </w:tc>
      </w:tr>
      <w:tr w:rsidR="00197146" w14:paraId="256648A5" w14:textId="77777777" w:rsidTr="008D1A58">
        <w:trPr>
          <w:trHeight w:val="404"/>
        </w:trPr>
        <w:tc>
          <w:tcPr>
            <w:tcW w:w="2253" w:type="dxa"/>
            <w:shd w:val="clear" w:color="auto" w:fill="F3F3F3"/>
          </w:tcPr>
          <w:p w14:paraId="6127E920" w14:textId="77777777" w:rsidR="00197146" w:rsidRDefault="00197146" w:rsidP="008D1A58">
            <w:pPr>
              <w:pStyle w:val="TableParagraph"/>
              <w:spacing w:before="85"/>
              <w:ind w:left="216"/>
              <w:rPr>
                <w:sz w:val="20"/>
              </w:rPr>
            </w:pPr>
            <w:r>
              <w:rPr>
                <w:w w:val="95"/>
                <w:sz w:val="20"/>
              </w:rPr>
              <w:t>Battery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Life</w:t>
            </w:r>
          </w:p>
        </w:tc>
        <w:tc>
          <w:tcPr>
            <w:tcW w:w="7113" w:type="dxa"/>
          </w:tcPr>
          <w:p w14:paraId="53274A9D" w14:textId="77777777" w:rsidR="00197146" w:rsidRDefault="00197146" w:rsidP="008D1A58">
            <w:pPr>
              <w:pStyle w:val="TableParagraph"/>
              <w:spacing w:before="85"/>
              <w:rPr>
                <w:sz w:val="20"/>
              </w:rPr>
            </w:pPr>
            <w:r>
              <w:rPr>
                <w:w w:val="95"/>
                <w:sz w:val="20"/>
              </w:rPr>
              <w:t>Up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hours</w:t>
            </w:r>
          </w:p>
        </w:tc>
      </w:tr>
      <w:tr w:rsidR="00197146" w14:paraId="11FFA997" w14:textId="77777777" w:rsidTr="008D1A58">
        <w:trPr>
          <w:trHeight w:val="424"/>
        </w:trPr>
        <w:tc>
          <w:tcPr>
            <w:tcW w:w="2253" w:type="dxa"/>
            <w:shd w:val="clear" w:color="auto" w:fill="F3F3F3"/>
          </w:tcPr>
          <w:p w14:paraId="5FFDB316" w14:textId="77777777" w:rsidR="00197146" w:rsidRDefault="00197146" w:rsidP="008D1A58">
            <w:pPr>
              <w:pStyle w:val="TableParagraph"/>
              <w:spacing w:before="85"/>
              <w:ind w:left="216"/>
              <w:rPr>
                <w:sz w:val="20"/>
              </w:rPr>
            </w:pPr>
            <w:r>
              <w:rPr>
                <w:sz w:val="20"/>
              </w:rPr>
              <w:t>Warranty</w:t>
            </w:r>
          </w:p>
        </w:tc>
        <w:tc>
          <w:tcPr>
            <w:tcW w:w="7113" w:type="dxa"/>
          </w:tcPr>
          <w:p w14:paraId="22CC4855" w14:textId="77777777" w:rsidR="00197146" w:rsidRDefault="00197146" w:rsidP="008D1A58">
            <w:pPr>
              <w:pStyle w:val="TableParagraph"/>
              <w:spacing w:before="85"/>
              <w:rPr>
                <w:sz w:val="20"/>
              </w:rPr>
            </w:pPr>
            <w:r>
              <w:rPr>
                <w:w w:val="90"/>
                <w:sz w:val="20"/>
              </w:rPr>
              <w:t>1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year</w:t>
            </w:r>
          </w:p>
        </w:tc>
      </w:tr>
      <w:tr w:rsidR="00197146" w14:paraId="2CC35C04" w14:textId="77777777" w:rsidTr="008D1A58">
        <w:trPr>
          <w:trHeight w:val="423"/>
        </w:trPr>
        <w:tc>
          <w:tcPr>
            <w:tcW w:w="2253" w:type="dxa"/>
            <w:shd w:val="clear" w:color="auto" w:fill="F3F3F3"/>
          </w:tcPr>
          <w:p w14:paraId="1819CEFD" w14:textId="77777777" w:rsidR="00197146" w:rsidRDefault="00197146" w:rsidP="008D1A58">
            <w:pPr>
              <w:pStyle w:val="TableParagraph"/>
              <w:spacing w:before="87"/>
              <w:ind w:left="216"/>
              <w:rPr>
                <w:sz w:val="20"/>
              </w:rPr>
            </w:pPr>
            <w:r>
              <w:rPr>
                <w:w w:val="90"/>
                <w:sz w:val="20"/>
              </w:rPr>
              <w:t>Operating</w:t>
            </w:r>
            <w:r>
              <w:rPr>
                <w:spacing w:val="3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System</w:t>
            </w:r>
          </w:p>
        </w:tc>
        <w:tc>
          <w:tcPr>
            <w:tcW w:w="7113" w:type="dxa"/>
          </w:tcPr>
          <w:p w14:paraId="31267E2D" w14:textId="77777777" w:rsidR="00197146" w:rsidRDefault="00197146" w:rsidP="008D1A58">
            <w:pPr>
              <w:pStyle w:val="TableParagraph"/>
              <w:spacing w:before="87"/>
              <w:rPr>
                <w:sz w:val="20"/>
              </w:rPr>
            </w:pPr>
            <w:r>
              <w:rPr>
                <w:w w:val="95"/>
                <w:sz w:val="20"/>
              </w:rPr>
              <w:t>Genuine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Windows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</w:t>
            </w:r>
            <w:r>
              <w:rPr>
                <w:spacing w:val="5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5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higher(preinstalled)</w:t>
            </w:r>
          </w:p>
        </w:tc>
      </w:tr>
      <w:tr w:rsidR="00197146" w14:paraId="597E7CA8" w14:textId="77777777" w:rsidTr="008D1A58">
        <w:trPr>
          <w:trHeight w:val="409"/>
        </w:trPr>
        <w:tc>
          <w:tcPr>
            <w:tcW w:w="2253" w:type="dxa"/>
            <w:shd w:val="clear" w:color="auto" w:fill="F3F3F3"/>
          </w:tcPr>
          <w:p w14:paraId="5DADCCDC" w14:textId="77777777" w:rsidR="00197146" w:rsidRDefault="00197146" w:rsidP="008D1A58">
            <w:pPr>
              <w:pStyle w:val="TableParagraph"/>
              <w:spacing w:before="87"/>
              <w:ind w:left="216"/>
              <w:rPr>
                <w:sz w:val="20"/>
              </w:rPr>
            </w:pPr>
            <w:r>
              <w:rPr>
                <w:w w:val="95"/>
                <w:sz w:val="20"/>
              </w:rPr>
              <w:t>OS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architecture</w:t>
            </w:r>
          </w:p>
        </w:tc>
        <w:tc>
          <w:tcPr>
            <w:tcW w:w="7113" w:type="dxa"/>
            <w:shd w:val="clear" w:color="auto" w:fill="ECECEC"/>
          </w:tcPr>
          <w:p w14:paraId="6F98F1BB" w14:textId="77777777" w:rsidR="00197146" w:rsidRDefault="00197146" w:rsidP="008D1A58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64-bit</w:t>
            </w:r>
          </w:p>
        </w:tc>
      </w:tr>
      <w:tr w:rsidR="00197146" w14:paraId="734AE057" w14:textId="77777777" w:rsidTr="008D1A58">
        <w:trPr>
          <w:trHeight w:val="424"/>
        </w:trPr>
        <w:tc>
          <w:tcPr>
            <w:tcW w:w="2253" w:type="dxa"/>
            <w:shd w:val="clear" w:color="auto" w:fill="F3F3F3"/>
          </w:tcPr>
          <w:p w14:paraId="64811E42" w14:textId="77777777" w:rsidR="00197146" w:rsidRDefault="00197146" w:rsidP="008D1A58">
            <w:pPr>
              <w:pStyle w:val="TableParagraph"/>
              <w:spacing w:before="85"/>
              <w:ind w:left="216"/>
              <w:rPr>
                <w:sz w:val="20"/>
              </w:rPr>
            </w:pPr>
            <w:r>
              <w:rPr>
                <w:w w:val="95"/>
                <w:sz w:val="20"/>
              </w:rPr>
              <w:t>Power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Source</w:t>
            </w:r>
          </w:p>
        </w:tc>
        <w:tc>
          <w:tcPr>
            <w:tcW w:w="7113" w:type="dxa"/>
          </w:tcPr>
          <w:p w14:paraId="4872B307" w14:textId="77777777" w:rsidR="00197146" w:rsidRDefault="00197146" w:rsidP="008D1A58">
            <w:pPr>
              <w:pStyle w:val="TableParagraph"/>
              <w:spacing w:before="85"/>
              <w:rPr>
                <w:sz w:val="20"/>
              </w:rPr>
            </w:pPr>
            <w:r>
              <w:rPr>
                <w:sz w:val="20"/>
              </w:rPr>
              <w:t>AC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Battery</w:t>
            </w:r>
          </w:p>
        </w:tc>
      </w:tr>
      <w:tr w:rsidR="00197146" w14:paraId="21FFEB3C" w14:textId="77777777" w:rsidTr="008D1A58">
        <w:trPr>
          <w:trHeight w:val="426"/>
        </w:trPr>
        <w:tc>
          <w:tcPr>
            <w:tcW w:w="2253" w:type="dxa"/>
            <w:shd w:val="clear" w:color="auto" w:fill="F3F3F3"/>
          </w:tcPr>
          <w:p w14:paraId="1A8D70C7" w14:textId="77777777" w:rsidR="00197146" w:rsidRDefault="00197146" w:rsidP="008D1A58">
            <w:pPr>
              <w:pStyle w:val="TableParagraph"/>
              <w:spacing w:before="82"/>
              <w:ind w:left="216"/>
              <w:rPr>
                <w:sz w:val="20"/>
              </w:rPr>
            </w:pPr>
            <w:r>
              <w:rPr>
                <w:w w:val="95"/>
                <w:sz w:val="20"/>
              </w:rPr>
              <w:t>Laptop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Lock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slot</w:t>
            </w:r>
          </w:p>
        </w:tc>
        <w:tc>
          <w:tcPr>
            <w:tcW w:w="7113" w:type="dxa"/>
          </w:tcPr>
          <w:p w14:paraId="3F2C4FD8" w14:textId="77777777" w:rsidR="00197146" w:rsidRDefault="00197146" w:rsidP="008D1A58">
            <w:pPr>
              <w:pStyle w:val="TableParagraph"/>
              <w:spacing w:before="8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</w:tr>
    </w:tbl>
    <w:p w14:paraId="17D2C53D" w14:textId="77777777" w:rsidR="00197146" w:rsidRDefault="00197146" w:rsidP="00D96044">
      <w:pPr>
        <w:ind w:left="100" w:right="184"/>
        <w:jc w:val="both"/>
        <w:rPr>
          <w:rFonts w:asciiTheme="minorHAnsi" w:eastAsia="Trebuchet MS" w:hAnsiTheme="minorHAnsi" w:cstheme="minorHAnsi"/>
          <w:i/>
          <w:sz w:val="24"/>
          <w:szCs w:val="24"/>
        </w:rPr>
      </w:pPr>
    </w:p>
    <w:p w14:paraId="351C3784" w14:textId="370E6327" w:rsidR="004D48C3" w:rsidRPr="00D96044" w:rsidRDefault="00C25265" w:rsidP="004D48C3">
      <w:pPr>
        <w:spacing w:before="28" w:line="260" w:lineRule="exact"/>
        <w:ind w:left="100"/>
        <w:rPr>
          <w:rFonts w:asciiTheme="minorHAnsi" w:eastAsia="Trebuchet MS" w:hAnsiTheme="minorHAnsi" w:cstheme="minorHAnsi"/>
          <w:b/>
          <w:position w:val="-1"/>
          <w:sz w:val="22"/>
          <w:szCs w:val="22"/>
        </w:rPr>
      </w:pP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S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pe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cific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a</w:t>
      </w:r>
      <w:r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>t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i</w:t>
      </w:r>
      <w:r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>o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 xml:space="preserve">n 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a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 xml:space="preserve">nd 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C</w:t>
      </w:r>
      <w:r w:rsidRPr="00D96044">
        <w:rPr>
          <w:rFonts w:asciiTheme="minorHAnsi" w:eastAsia="Trebuchet MS" w:hAnsiTheme="minorHAnsi" w:cstheme="minorHAnsi"/>
          <w:b/>
          <w:spacing w:val="3"/>
          <w:position w:val="-1"/>
          <w:sz w:val="22"/>
          <w:szCs w:val="22"/>
        </w:rPr>
        <w:t>o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mp</w:t>
      </w:r>
      <w:r w:rsidRPr="00D96044">
        <w:rPr>
          <w:rFonts w:asciiTheme="minorHAnsi" w:eastAsia="Trebuchet MS" w:hAnsiTheme="minorHAnsi" w:cstheme="minorHAnsi"/>
          <w:b/>
          <w:spacing w:val="-2"/>
          <w:position w:val="-1"/>
          <w:sz w:val="22"/>
          <w:szCs w:val="22"/>
        </w:rPr>
        <w:t>l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ian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c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e</w:t>
      </w:r>
      <w:r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 xml:space="preserve"> 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S</w:t>
      </w:r>
      <w:r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>h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ee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 xml:space="preserve">t </w:t>
      </w:r>
      <w:r w:rsidR="006B6347"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A</w:t>
      </w:r>
      <w:r w:rsidR="006B6347"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ut</w:t>
      </w:r>
      <w:r w:rsidR="006B6347"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>ho</w:t>
      </w:r>
      <w:r w:rsidR="006B6347"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r</w:t>
      </w:r>
      <w:r w:rsidR="006B6347"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>i</w:t>
      </w:r>
      <w:r w:rsidR="006B6347"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z</w:t>
      </w:r>
      <w:r w:rsidR="006B6347"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e</w:t>
      </w:r>
      <w:r w:rsidR="006B6347"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d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 xml:space="preserve"> B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y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:</w:t>
      </w:r>
    </w:p>
    <w:p w14:paraId="410DAA79" w14:textId="77777777" w:rsidR="006B6347" w:rsidRPr="00D96044" w:rsidRDefault="006B6347" w:rsidP="004D48C3">
      <w:pPr>
        <w:spacing w:before="28" w:line="260" w:lineRule="exact"/>
        <w:ind w:left="100"/>
        <w:rPr>
          <w:rFonts w:asciiTheme="minorHAnsi" w:eastAsia="Trebuchet MS" w:hAnsiTheme="minorHAnsi" w:cstheme="minorHAnsi"/>
          <w:position w:val="-1"/>
          <w:sz w:val="22"/>
          <w:szCs w:val="22"/>
        </w:rPr>
      </w:pPr>
    </w:p>
    <w:p w14:paraId="17B372FC" w14:textId="5C3D91C2" w:rsidR="006B6347" w:rsidRPr="00D96044" w:rsidRDefault="00C25265" w:rsidP="004D48C3">
      <w:pPr>
        <w:spacing w:before="28" w:line="260" w:lineRule="exact"/>
        <w:ind w:left="100"/>
        <w:rPr>
          <w:rFonts w:asciiTheme="minorHAnsi" w:eastAsia="Trebuchet MS" w:hAnsiTheme="minorHAnsi" w:cstheme="minorHAnsi"/>
          <w:position w:val="-1"/>
          <w:sz w:val="22"/>
          <w:szCs w:val="22"/>
        </w:rPr>
      </w:pPr>
      <w:r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>S</w:t>
      </w:r>
      <w:r w:rsidRPr="00D96044">
        <w:rPr>
          <w:rFonts w:asciiTheme="minorHAnsi" w:eastAsia="Trebuchet MS" w:hAnsiTheme="minorHAnsi" w:cstheme="minorHAnsi"/>
          <w:spacing w:val="1"/>
          <w:position w:val="-1"/>
          <w:sz w:val="22"/>
          <w:szCs w:val="22"/>
        </w:rPr>
        <w:t>i</w:t>
      </w:r>
      <w:r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>gn</w:t>
      </w:r>
      <w:r w:rsidRPr="00D96044">
        <w:rPr>
          <w:rFonts w:asciiTheme="minorHAnsi" w:eastAsia="Trebuchet MS" w:hAnsiTheme="minorHAnsi" w:cstheme="minorHAnsi"/>
          <w:spacing w:val="1"/>
          <w:position w:val="-1"/>
          <w:sz w:val="22"/>
          <w:szCs w:val="22"/>
        </w:rPr>
        <w:t>a</w:t>
      </w:r>
      <w:r w:rsidRPr="00D96044">
        <w:rPr>
          <w:rFonts w:asciiTheme="minorHAnsi" w:eastAsia="Trebuchet MS" w:hAnsiTheme="minorHAnsi" w:cstheme="minorHAnsi"/>
          <w:spacing w:val="-2"/>
          <w:position w:val="-1"/>
          <w:sz w:val="22"/>
          <w:szCs w:val="22"/>
        </w:rPr>
        <w:t>t</w:t>
      </w:r>
      <w:r w:rsidRPr="00D96044">
        <w:rPr>
          <w:rFonts w:asciiTheme="minorHAnsi" w:eastAsia="Trebuchet MS" w:hAnsiTheme="minorHAnsi" w:cstheme="minorHAnsi"/>
          <w:spacing w:val="1"/>
          <w:position w:val="-1"/>
          <w:sz w:val="22"/>
          <w:szCs w:val="22"/>
        </w:rPr>
        <w:t>u</w:t>
      </w:r>
      <w:r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>re</w:t>
      </w:r>
      <w:r w:rsidR="001E00B2"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>:</w:t>
      </w:r>
      <w:r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 xml:space="preserve"> </w:t>
      </w:r>
      <w:r w:rsidR="006B6347"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>………………………………………………………………..</w:t>
      </w:r>
    </w:p>
    <w:p w14:paraId="111E7370" w14:textId="77777777" w:rsidR="006B6347" w:rsidRPr="00D96044" w:rsidRDefault="006B6347" w:rsidP="006B6347">
      <w:pPr>
        <w:spacing w:before="28" w:line="260" w:lineRule="exact"/>
        <w:ind w:left="100"/>
        <w:rPr>
          <w:rFonts w:asciiTheme="minorHAnsi" w:eastAsia="Trebuchet MS" w:hAnsiTheme="minorHAnsi" w:cstheme="minorHAnsi"/>
          <w:position w:val="-1"/>
          <w:sz w:val="22"/>
          <w:szCs w:val="22"/>
        </w:rPr>
      </w:pPr>
    </w:p>
    <w:p w14:paraId="3650FE6E" w14:textId="59586F31" w:rsidR="006B6347" w:rsidRDefault="00C25265" w:rsidP="006B6347">
      <w:pPr>
        <w:spacing w:before="28" w:line="260" w:lineRule="exact"/>
        <w:ind w:left="100"/>
        <w:rPr>
          <w:rFonts w:asciiTheme="minorHAnsi" w:eastAsia="Trebuchet MS" w:hAnsiTheme="minorHAnsi" w:cstheme="minorHAnsi"/>
          <w:position w:val="-1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 xml:space="preserve">: </w:t>
      </w:r>
      <w:r w:rsidR="006B6347">
        <w:rPr>
          <w:rFonts w:asciiTheme="minorHAnsi" w:eastAsia="Trebuchet MS" w:hAnsiTheme="minorHAnsi" w:cstheme="minorHAnsi"/>
          <w:position w:val="-1"/>
          <w:sz w:val="24"/>
          <w:szCs w:val="24"/>
        </w:rPr>
        <w:t>…………………………………………………………………………………….</w:t>
      </w:r>
    </w:p>
    <w:p w14:paraId="0D9EB855" w14:textId="77777777" w:rsidR="006B6347" w:rsidRDefault="006B6347" w:rsidP="006B6347">
      <w:pPr>
        <w:spacing w:before="28"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</w:p>
    <w:p w14:paraId="7FA9B6F9" w14:textId="692C286B" w:rsidR="00F2578E" w:rsidRPr="00CA4161" w:rsidRDefault="006B6347" w:rsidP="006B6347">
      <w:pPr>
        <w:spacing w:before="28" w:line="260" w:lineRule="exact"/>
        <w:ind w:left="100"/>
        <w:rPr>
          <w:rFonts w:asciiTheme="minorHAnsi" w:hAnsiTheme="minorHAnsi" w:cstheme="minorHAnsi"/>
          <w:sz w:val="26"/>
          <w:szCs w:val="26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lastRenderedPageBreak/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  <w:r>
        <w:rPr>
          <w:rFonts w:asciiTheme="minorHAnsi" w:eastAsia="Trebuchet MS" w:hAnsiTheme="minorHAnsi" w:cstheme="minorHAnsi"/>
          <w:sz w:val="24"/>
          <w:szCs w:val="24"/>
        </w:rPr>
        <w:t>……………………………………………………………………</w:t>
      </w:r>
    </w:p>
    <w:p w14:paraId="2CDD5E67" w14:textId="6C810C86" w:rsidR="00F2578E" w:rsidRPr="00CA4161" w:rsidRDefault="006B6347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uth</w:t>
      </w:r>
      <w:r w:rsidRPr="00CA4161">
        <w:rPr>
          <w:rFonts w:asciiTheme="minorHAnsi" w:eastAsia="Trebuchet MS" w:hAnsiTheme="minorHAnsi" w:cstheme="minorHAnsi"/>
          <w:spacing w:val="-2"/>
          <w:position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position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3"/>
          <w:position w:val="-1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2"/>
          <w:position w:val="-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d on</w:t>
      </w:r>
      <w:r w:rsidR="00C25265" w:rsidRPr="00CA4161">
        <w:rPr>
          <w:rFonts w:asciiTheme="minorHAnsi" w:eastAsia="Trebuchet MS" w:hAnsiTheme="minorHAnsi" w:cstheme="minorHAnsi"/>
          <w:spacing w:val="-1"/>
          <w:position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2"/>
          <w:position w:val="-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1"/>
          <w:position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f of:</w:t>
      </w:r>
    </w:p>
    <w:p w14:paraId="437B5748" w14:textId="442B69B1" w:rsidR="00F2578E" w:rsidRPr="00CA4161" w:rsidRDefault="006B6347">
      <w:pPr>
        <w:tabs>
          <w:tab w:val="left" w:pos="3980"/>
        </w:tabs>
        <w:spacing w:before="28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eastAsia="Trebuchet MS" w:hAnsiTheme="minorHAnsi" w:cstheme="minorHAnsi"/>
          <w:sz w:val="24"/>
          <w:szCs w:val="24"/>
        </w:rPr>
        <w:t xml:space="preserve">  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:    </w:t>
      </w:r>
      <w:r w:rsidR="00C25265"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14:paraId="6DD03208" w14:textId="77777777" w:rsidR="00F2578E" w:rsidRPr="00CA4161" w:rsidRDefault="00C25265" w:rsidP="004D48C3">
      <w:pPr>
        <w:spacing w:line="260" w:lineRule="exact"/>
        <w:ind w:left="965"/>
        <w:rPr>
          <w:rFonts w:asciiTheme="minorHAnsi" w:eastAsia="Trebuchet MS" w:hAnsiTheme="minorHAnsi" w:cstheme="minorHAnsi"/>
          <w:i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(DD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YY)</w:t>
      </w:r>
    </w:p>
    <w:p w14:paraId="671C44AE" w14:textId="77777777" w:rsidR="004D48C3" w:rsidRPr="00CA4161" w:rsidRDefault="004D48C3" w:rsidP="004D48C3">
      <w:pPr>
        <w:spacing w:line="260" w:lineRule="exact"/>
        <w:ind w:left="965"/>
        <w:rPr>
          <w:rFonts w:asciiTheme="minorHAnsi" w:hAnsiTheme="minorHAnsi" w:cstheme="minorHAnsi"/>
          <w:sz w:val="24"/>
          <w:szCs w:val="24"/>
        </w:rPr>
      </w:pPr>
    </w:p>
    <w:p w14:paraId="2546D8E9" w14:textId="50827541" w:rsidR="006B6347" w:rsidRDefault="00C25265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  </w:t>
      </w:r>
      <w:r w:rsidRPr="00CA4161">
        <w:rPr>
          <w:rFonts w:asciiTheme="minorHAnsi" w:eastAsia="Trebuchet MS" w:hAnsiTheme="minorHAnsi" w:cstheme="minorHAnsi"/>
          <w:spacing w:val="-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</w:p>
    <w:p w14:paraId="48706358" w14:textId="77777777" w:rsidR="006B6347" w:rsidRDefault="006B6347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09797DC9" w14:textId="77777777" w:rsidR="006B6347" w:rsidRDefault="006B6347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3A60BEFB" w14:textId="77777777" w:rsidR="006B6347" w:rsidRDefault="006B6347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7D456C7D" w14:textId="77777777" w:rsidR="006B6347" w:rsidRDefault="006B6347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2E5A60C4" w14:textId="77777777" w:rsidR="00197146" w:rsidRDefault="00197146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7B06F44B" w14:textId="77777777" w:rsidR="00197146" w:rsidRDefault="00197146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5473D500" w14:textId="77777777" w:rsidR="00197146" w:rsidRDefault="00197146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179FA07E" w14:textId="77777777" w:rsidR="00197146" w:rsidRDefault="00197146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6CFF5474" w14:textId="77777777" w:rsidR="00197146" w:rsidRDefault="00197146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2026F952" w14:textId="77777777" w:rsidR="006B6347" w:rsidRDefault="006B6347" w:rsidP="00D96044">
      <w:pPr>
        <w:tabs>
          <w:tab w:val="left" w:pos="9120"/>
        </w:tabs>
        <w:spacing w:before="28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37DC2C00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1109E611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00604605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3A8B1574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42F4D73C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6DD96A2D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38D42ED5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349B16BC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452D77EA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441259AB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1058E669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3CD8A217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70CAC8E2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6A90CB7F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3D27CA07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1A44026C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12C3D044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5334C9C6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0BE4083E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604581ED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50FDC83C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643C7C2A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2C15A982" w14:textId="6424F736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0754ABCB" w14:textId="77777777" w:rsidR="00197146" w:rsidRDefault="00197146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52135B5F" w14:textId="086AE15F" w:rsidR="00F2578E" w:rsidRPr="00B97A87" w:rsidRDefault="00B97A87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>
        <w:rPr>
          <w:rFonts w:asciiTheme="minorHAnsi" w:eastAsia="Trebuchet MS" w:hAnsiTheme="minorHAnsi" w:cstheme="minorHAnsi"/>
          <w:sz w:val="24"/>
          <w:szCs w:val="24"/>
          <w:u w:val="single" w:color="000000"/>
        </w:rPr>
        <w:lastRenderedPageBreak/>
        <w:tab/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rt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3: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="000D0B67" w:rsidRPr="00CA4161">
        <w:rPr>
          <w:rFonts w:asciiTheme="minorHAnsi" w:eastAsia="Trebuchet MS" w:hAnsiTheme="minorHAnsi" w:cstheme="minorHAnsi"/>
          <w:b/>
          <w:sz w:val="24"/>
          <w:szCs w:val="24"/>
        </w:rPr>
        <w:t>Contract/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gr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ee</w:t>
      </w:r>
      <w:r w:rsidR="00C25265"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nt</w:t>
      </w:r>
    </w:p>
    <w:p w14:paraId="4BA534EF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1BECA478" w14:textId="77777777" w:rsidR="00F2578E" w:rsidRPr="00CA4161" w:rsidRDefault="00A430A2">
      <w:pPr>
        <w:ind w:left="700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 w14:anchorId="38C624DA">
          <v:group id="_x0000_s1034" style="position:absolute;left:0;text-align:left;margin-left:231.75pt;margin-top:123.4pt;width:0;height:481.6pt;z-index:-1442;mso-position-horizontal-relative:page" coordorigin="4635,2468" coordsize="0,9632">
            <v:shape id="_x0000_s1035" style="position:absolute;left:4635;top:2468;width:0;height:9632" coordorigin="4635,2468" coordsize="0,9632" path="m4635,2468r,9632e" filled="f" strokeweight=".82pt">
              <v:path arrowok="t"/>
            </v:shape>
            <w10:wrap anchorx="page"/>
          </v:group>
        </w:pic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pe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ci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Condi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ns of Con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ract</w:t>
      </w:r>
    </w:p>
    <w:p w14:paraId="606E5BCB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04C4708A" w14:textId="5DE08D9D" w:rsidR="00F2578E" w:rsidRPr="00CA4161" w:rsidRDefault="00C25265">
      <w:pPr>
        <w:ind w:left="7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r: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3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</w:t>
      </w:r>
      <w:r w:rsidR="0011436F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19</w:t>
      </w:r>
      <w:r w:rsidR="00197146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73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20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="00D0317B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Q</w:t>
      </w:r>
    </w:p>
    <w:p w14:paraId="7F1DFFEC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3CEFFDDD" w14:textId="77777777" w:rsidR="00F2578E" w:rsidRPr="00CA4161" w:rsidRDefault="00C25265">
      <w:pPr>
        <w:tabs>
          <w:tab w:val="left" w:pos="8060"/>
        </w:tabs>
        <w:ind w:left="7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  </w:t>
      </w:r>
      <w:r w:rsidRPr="00CA4161">
        <w:rPr>
          <w:rFonts w:asciiTheme="minorHAnsi" w:eastAsia="Trebuchet MS" w:hAnsiTheme="minorHAnsi" w:cstheme="minorHAnsi"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14:paraId="5DEAEE4F" w14:textId="77777777" w:rsidR="00F2578E" w:rsidRPr="00CA4161" w:rsidRDefault="00C25265">
      <w:pPr>
        <w:spacing w:before="1" w:line="280" w:lineRule="exact"/>
        <w:ind w:left="700" w:right="10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[Pur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pacing w:val="6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der</w:t>
      </w:r>
      <w:r w:rsidRPr="00CA4161">
        <w:rPr>
          <w:rFonts w:asciiTheme="minorHAnsi" w:eastAsia="Trebuchet MS" w:hAnsiTheme="minorHAnsi" w:cstheme="minorHAnsi"/>
          <w:i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i/>
          <w:spacing w:val="5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ber</w:t>
      </w:r>
      <w:r w:rsidRPr="00CA4161">
        <w:rPr>
          <w:rFonts w:asciiTheme="minorHAnsi" w:eastAsia="Trebuchet MS" w:hAnsiTheme="minorHAnsi" w:cstheme="minorHAnsi"/>
          <w:i/>
          <w:spacing w:val="6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pacing w:val="6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pacing w:val="6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mpleted</w:t>
      </w:r>
      <w:r w:rsidRPr="00CA4161">
        <w:rPr>
          <w:rFonts w:asciiTheme="minorHAnsi" w:eastAsia="Trebuchet MS" w:hAnsiTheme="minorHAnsi" w:cstheme="minorHAnsi"/>
          <w:i/>
          <w:spacing w:val="5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i/>
          <w:spacing w:val="6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i/>
          <w:spacing w:val="5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ev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pacing w:val="5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i/>
          <w:spacing w:val="5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i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f c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 o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ly]</w:t>
      </w:r>
    </w:p>
    <w:p w14:paraId="18C5438A" w14:textId="77777777" w:rsidR="00F2578E" w:rsidRPr="00CA4161" w:rsidRDefault="00F2578E">
      <w:pPr>
        <w:spacing w:line="120" w:lineRule="exact"/>
        <w:rPr>
          <w:rFonts w:asciiTheme="minorHAnsi" w:hAnsiTheme="minorHAnsi" w:cstheme="minorHAnsi"/>
          <w:sz w:val="12"/>
          <w:szCs w:val="12"/>
        </w:rPr>
      </w:pPr>
    </w:p>
    <w:p w14:paraId="62BCBBC1" w14:textId="77777777" w:rsidR="00F2578E" w:rsidRPr="00CA4161" w:rsidRDefault="00A430A2">
      <w:pPr>
        <w:spacing w:line="260" w:lineRule="exact"/>
        <w:ind w:left="700" w:right="107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 w14:anchorId="24808CAC">
          <v:group id="_x0000_s1031" style="position:absolute;left:0;text-align:left;margin-left:60.55pt;margin-top:34.05pt;width:2.3pt;height:484.9pt;z-index:-1443;mso-position-horizontal-relative:page" coordorigin="1211,681" coordsize="46,9698">
            <v:shape id="_x0000_s1033" style="position:absolute;left:1248;top:702;width:0;height:9655" coordorigin="1248,702" coordsize="0,9655" path="m1248,702r,9655e" filled="f" strokeweight=".29775mm">
              <v:path arrowok="t"/>
            </v:shape>
            <v:shape id="_x0000_s1032" style="position:absolute;left:1219;top:689;width:0;height:9682" coordorigin="1219,689" coordsize="0,9682" path="m1219,689r,9682e" filled="f" strokeweight=".82pt">
              <v:path arrowok="t"/>
            </v:shape>
            <w10:wrap anchorx="page"/>
          </v:group>
        </w:pic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nu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="00C25265"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giv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mn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Ge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of 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7D7BC4E9" w14:textId="77777777" w:rsidR="00F2578E" w:rsidRPr="00CA4161" w:rsidRDefault="00F2578E">
      <w:pPr>
        <w:spacing w:before="4"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669"/>
        <w:gridCol w:w="921"/>
        <w:gridCol w:w="5848"/>
      </w:tblGrid>
      <w:tr w:rsidR="00F2578E" w:rsidRPr="00CA4161" w14:paraId="59635E00" w14:textId="77777777">
        <w:trPr>
          <w:trHeight w:hRule="exact" w:val="720"/>
        </w:trPr>
        <w:tc>
          <w:tcPr>
            <w:tcW w:w="18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103E0AC5" w14:textId="77777777" w:rsidR="00F2578E" w:rsidRPr="00CA4161" w:rsidRDefault="00F2578E">
            <w:pPr>
              <w:spacing w:before="8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372FDF3D" w14:textId="77777777" w:rsidR="00F2578E" w:rsidRPr="00CA4161" w:rsidRDefault="00C25265">
            <w:pPr>
              <w:spacing w:line="260" w:lineRule="exact"/>
              <w:ind w:left="130" w:right="128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Su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je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t  </w:t>
            </w:r>
            <w:r w:rsidRPr="00CA4161">
              <w:rPr>
                <w:rFonts w:asciiTheme="minorHAnsi" w:eastAsia="Trebuchet MS" w:hAnsiTheme="minorHAnsi" w:cstheme="minorHAnsi"/>
                <w:b/>
                <w:spacing w:val="4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 ref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ren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6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4293FF6D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42BAD163" w14:textId="77777777" w:rsidR="00F2578E" w:rsidRPr="00CA4161" w:rsidRDefault="00C25265">
            <w:pPr>
              <w:ind w:left="86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13FFA62C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5196AC57" w14:textId="77777777" w:rsidR="00F2578E" w:rsidRPr="00CA4161" w:rsidRDefault="00C25265">
            <w:pPr>
              <w:ind w:left="12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14:paraId="1C5E74F4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6EB964F8" w14:textId="77777777" w:rsidR="00F2578E" w:rsidRPr="00CA4161" w:rsidRDefault="00C25265">
            <w:pPr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Condi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ns</w:t>
            </w:r>
          </w:p>
        </w:tc>
      </w:tr>
      <w:tr w:rsidR="00F2578E" w:rsidRPr="00CA4161" w14:paraId="6AF30BB1" w14:textId="77777777">
        <w:trPr>
          <w:trHeight w:hRule="exact" w:val="353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41A1305" w14:textId="77777777" w:rsidR="00F2578E" w:rsidRPr="00CA4161" w:rsidRDefault="00C25265">
            <w:pPr>
              <w:spacing w:before="76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igib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e         </w:t>
            </w:r>
            <w:r w:rsidRPr="00CA4161">
              <w:rPr>
                <w:rFonts w:asciiTheme="minorHAnsi" w:eastAsia="Trebuchet MS" w:hAnsiTheme="minorHAnsi" w:cstheme="minorHAnsi"/>
                <w:b/>
                <w:spacing w:val="2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Coun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s-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07588BAC" w14:textId="77777777" w:rsidR="00F2578E" w:rsidRPr="00CA4161" w:rsidRDefault="00C25265">
            <w:pPr>
              <w:spacing w:before="76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count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,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w</w:t>
            </w:r>
          </w:p>
        </w:tc>
      </w:tr>
      <w:tr w:rsidR="00F2578E" w:rsidRPr="00CA4161" w14:paraId="7673B2A9" w14:textId="77777777">
        <w:trPr>
          <w:trHeight w:hRule="exact" w:val="835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091466B6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1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1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(g)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B50CAF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2B49B19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14:paraId="55AEDBEE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5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5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,</w:t>
            </w:r>
            <w:r w:rsidRPr="00CA4161">
              <w:rPr>
                <w:rFonts w:asciiTheme="minorHAnsi" w:eastAsia="Trebuchet MS" w:hAnsiTheme="minorHAnsi" w:cstheme="minorHAnsi"/>
                <w:spacing w:val="5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Go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5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Ug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</w:p>
          <w:p w14:paraId="30382F1A" w14:textId="77777777" w:rsidR="00F2578E" w:rsidRPr="00CA4161" w:rsidRDefault="00C25265">
            <w:pPr>
              <w:spacing w:before="2" w:line="260" w:lineRule="exact"/>
              <w:ind w:left="130" w:right="5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ry</w:t>
            </w:r>
            <w:r w:rsidRPr="00CA4161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 by</w:t>
            </w:r>
            <w:r w:rsidRPr="00CA4161">
              <w:rPr>
                <w:rFonts w:asciiTheme="minorHAnsi" w:eastAsia="Trebuchet MS" w:hAnsiTheme="minorHAnsi" w:cstheme="minorHAnsi"/>
                <w:spacing w:val="6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6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</w:tr>
      <w:tr w:rsidR="00F2578E" w:rsidRPr="00CA4161" w14:paraId="330EF425" w14:textId="77777777">
        <w:trPr>
          <w:trHeight w:hRule="exact" w:val="278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4F9A02C4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68FF54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1182975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14:paraId="46FB5594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 </w:t>
            </w:r>
            <w:r w:rsidRPr="00CA4161">
              <w:rPr>
                <w:rFonts w:asciiTheme="minorHAnsi" w:eastAsia="Trebuchet MS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Nat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 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 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l  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k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 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</w:p>
        </w:tc>
      </w:tr>
      <w:tr w:rsidR="00F2578E" w:rsidRPr="00CA4161" w14:paraId="5A25872B" w14:textId="77777777">
        <w:trPr>
          <w:trHeight w:hRule="exact" w:val="1179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FB90010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74450BC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2DA1DDA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34B82111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VII</w:t>
            </w:r>
            <w:r w:rsidRPr="00CA4161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,</w:t>
            </w:r>
          </w:p>
          <w:p w14:paraId="16D9602C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rt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</w:p>
          <w:p w14:paraId="2C4B270A" w14:textId="2BE9887A" w:rsidR="00F2578E" w:rsidRPr="00CA4161" w:rsidRDefault="00A430A2">
            <w:pPr>
              <w:spacing w:before="1" w:line="280" w:lineRule="exact"/>
              <w:ind w:left="130" w:right="66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Supp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>from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 </w:t>
            </w:r>
            <w:r w:rsidR="00C25265"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oun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ry </w:t>
            </w:r>
            <w:r w:rsidR="00C25265" w:rsidRPr="00CA4161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 </w:t>
            </w:r>
            <w:r w:rsidR="00C25265"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</w:t>
            </w:r>
            <w:r w:rsidR="00C25265" w:rsidRPr="00CA4161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ent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="00C25265"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o p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or e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ry.</w:t>
            </w:r>
          </w:p>
        </w:tc>
      </w:tr>
      <w:tr w:rsidR="00F2578E" w:rsidRPr="00CA4161" w14:paraId="63834DA3" w14:textId="77777777">
        <w:trPr>
          <w:trHeight w:hRule="exact" w:val="691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CBF62F9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.1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(o)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544C8F2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5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ry</w:t>
            </w:r>
            <w:r w:rsidRPr="00CA4161">
              <w:rPr>
                <w:rFonts w:asciiTheme="minorHAnsi" w:eastAsia="Trebuchet MS" w:hAnsiTheme="minorHAnsi" w:cstheme="minorHAnsi"/>
                <w:spacing w:val="5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5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   </w:t>
            </w:r>
            <w:r w:rsidRPr="00CA4161">
              <w:rPr>
                <w:rFonts w:asciiTheme="minorHAnsi" w:eastAsia="Trebuchet MS" w:hAnsiTheme="minorHAnsi" w:cstheme="minorHAnsi"/>
                <w:spacing w:val="3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ayl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</w:p>
          <w:p w14:paraId="3ADDA157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Ugan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a C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pacing w:val="7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go</w:t>
            </w:r>
          </w:p>
        </w:tc>
      </w:tr>
      <w:tr w:rsidR="00F2578E" w:rsidRPr="00CA4161" w14:paraId="7C085D06" w14:textId="77777777">
        <w:trPr>
          <w:trHeight w:hRule="exact" w:val="350"/>
        </w:trPr>
        <w:tc>
          <w:tcPr>
            <w:tcW w:w="181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3F46478C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Inc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66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6339DD4" w14:textId="77777777" w:rsidR="00F2578E" w:rsidRPr="00CA4161" w:rsidRDefault="00C25265">
            <w:pPr>
              <w:spacing w:before="59"/>
              <w:ind w:left="170" w:right="-7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Edi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53A8AF0" w14:textId="77777777" w:rsidR="00F2578E" w:rsidRPr="00CA4161" w:rsidRDefault="00C25265">
            <w:pPr>
              <w:spacing w:before="59"/>
              <w:ind w:left="14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31F0C027" w14:textId="77777777" w:rsidR="00F2578E" w:rsidRPr="00CA4161" w:rsidRDefault="00C25265">
            <w:pPr>
              <w:spacing w:before="62" w:line="260" w:lineRule="exact"/>
              <w:ind w:left="130" w:right="66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nc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rms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by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 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rms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2010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  <w:tr w:rsidR="00F2578E" w:rsidRPr="00CA4161" w14:paraId="3B082B33" w14:textId="77777777">
        <w:trPr>
          <w:trHeight w:hRule="exact" w:val="344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7E5AC9C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4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2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(b)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11BB935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4F9D0C9B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56F974F1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263EC5B7" w14:textId="77777777">
        <w:trPr>
          <w:trHeight w:hRule="exact" w:val="380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436E21B6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ic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73102951" w14:textId="3F24F4FE" w:rsidR="00F2578E" w:rsidRPr="00CA4161" w:rsidRDefault="00C25265">
            <w:pPr>
              <w:spacing w:before="59" w:line="291" w:lineRule="auto"/>
              <w:ind w:left="130" w:right="7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 to</w:t>
            </w:r>
            <w:r w:rsidRPr="00CA4161">
              <w:rPr>
                <w:rFonts w:asciiTheme="minorHAnsi" w:eastAsia="Trebuchet MS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 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: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Ba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Ug</w:t>
            </w:r>
            <w:r w:rsidR="001E00B2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da</w:t>
            </w:r>
            <w:r w:rsidR="001E00B2" w:rsidRPr="00CA4161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>, the</w:t>
            </w:r>
            <w:r w:rsidRPr="00CA4161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dd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</w:p>
          <w:p w14:paraId="4E0DFF56" w14:textId="77777777" w:rsidR="00F2578E" w:rsidRPr="00CA4161" w:rsidRDefault="00C25265">
            <w:pPr>
              <w:spacing w:line="200" w:lineRule="exact"/>
              <w:ind w:left="130" w:right="1584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3"/>
                <w:position w:val="1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t p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ge</w:t>
            </w:r>
            <w:r w:rsidRPr="00CA4161">
              <w:rPr>
                <w:rFonts w:asciiTheme="minorHAnsi" w:eastAsia="Trebuchet MS" w:hAnsiTheme="minorHAnsi" w:cstheme="minorHAnsi"/>
                <w:spacing w:val="-2"/>
                <w:position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f t</w:t>
            </w:r>
            <w:r w:rsidRPr="00CA4161">
              <w:rPr>
                <w:rFonts w:asciiTheme="minorHAnsi" w:eastAsia="Trebuchet MS" w:hAnsiTheme="minorHAnsi" w:cstheme="minorHAnsi"/>
                <w:spacing w:val="-2"/>
                <w:position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2"/>
                <w:position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de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 .</w:t>
            </w:r>
          </w:p>
          <w:p w14:paraId="0A096A46" w14:textId="77777777" w:rsidR="00F2578E" w:rsidRPr="00CA4161" w:rsidRDefault="00C25265">
            <w:pPr>
              <w:spacing w:before="62" w:line="260" w:lineRule="exact"/>
              <w:ind w:left="130" w:right="67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r,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giv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 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ge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de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r.</w:t>
            </w:r>
          </w:p>
        </w:tc>
      </w:tr>
      <w:tr w:rsidR="00F2578E" w:rsidRPr="00CA4161" w14:paraId="22369D07" w14:textId="77777777">
        <w:trPr>
          <w:trHeight w:hRule="exact" w:val="1547"/>
        </w:trPr>
        <w:tc>
          <w:tcPr>
            <w:tcW w:w="3402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133BF7E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8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49461F96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0AA8FE24" w14:textId="77777777">
        <w:trPr>
          <w:trHeight w:hRule="exact" w:val="350"/>
        </w:trPr>
        <w:tc>
          <w:tcPr>
            <w:tcW w:w="181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2432DFB9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ry  </w:t>
            </w:r>
            <w:r w:rsidRPr="00CA4161">
              <w:rPr>
                <w:rFonts w:asciiTheme="minorHAnsi" w:eastAsia="Trebuchet MS" w:hAnsiTheme="minorHAnsi" w:cstheme="minorHAnsi"/>
                <w:b/>
                <w:spacing w:val="4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</w:t>
            </w:r>
          </w:p>
        </w:tc>
        <w:tc>
          <w:tcPr>
            <w:tcW w:w="1590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4EBD8F4D" w14:textId="77777777" w:rsidR="00F2578E" w:rsidRPr="00CA4161" w:rsidRDefault="00C25265">
            <w:pPr>
              <w:spacing w:before="59"/>
              <w:ind w:left="175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Doc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592F67AB" w14:textId="67B9BF0D" w:rsidR="00F2578E" w:rsidRPr="00CA4161" w:rsidRDefault="00C91588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>Provide delivery period</w:t>
            </w:r>
          </w:p>
        </w:tc>
      </w:tr>
      <w:tr w:rsidR="00F2578E" w:rsidRPr="00CA4161" w14:paraId="5F48654F" w14:textId="77777777">
        <w:trPr>
          <w:trHeight w:hRule="exact" w:val="308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02A5797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2.1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6EEB49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145288A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14:paraId="2530E185" w14:textId="42BAA087" w:rsidR="00F2578E" w:rsidRPr="00CA4161" w:rsidRDefault="00F2578E" w:rsidP="00C91588">
            <w:pPr>
              <w:spacing w:line="260" w:lineRule="exact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</w:tr>
      <w:tr w:rsidR="00F2578E" w:rsidRPr="00CA4161" w14:paraId="1E6D9303" w14:textId="77777777">
        <w:trPr>
          <w:trHeight w:hRule="exact" w:val="1327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763782A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3E05D5C0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0E5EF36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4CB387CD" w14:textId="6DD5F4AF" w:rsidR="00F2578E" w:rsidRPr="00CA4161" w:rsidRDefault="00F2578E" w:rsidP="00C91588">
            <w:pPr>
              <w:spacing w:before="18"/>
              <w:ind w:right="67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</w:tr>
      <w:tr w:rsidR="00F2578E" w:rsidRPr="00CA4161" w14:paraId="3D87856A" w14:textId="77777777">
        <w:trPr>
          <w:trHeight w:hRule="exact" w:val="382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6CAD997A" w14:textId="77777777" w:rsidR="00F2578E" w:rsidRPr="00CA4161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s of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5AE5D0C9" w14:textId="6CDD6561" w:rsidR="00F2578E" w:rsidRPr="00CA4161" w:rsidRDefault="00C25265">
            <w:pPr>
              <w:spacing w:before="64" w:line="260" w:lineRule="exact"/>
              <w:ind w:left="130" w:right="62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tu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4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l 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="001E00B2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 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 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ry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Supp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iss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f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12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.1.</w:t>
            </w:r>
          </w:p>
        </w:tc>
      </w:tr>
      <w:tr w:rsidR="00F2578E" w:rsidRPr="00CA4161" w14:paraId="725C5E91" w14:textId="77777777">
        <w:trPr>
          <w:trHeight w:hRule="exact" w:val="621"/>
        </w:trPr>
        <w:tc>
          <w:tcPr>
            <w:tcW w:w="3402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1315F78C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6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.1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4CC666A3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</w:tbl>
    <w:p w14:paraId="5CA4DB55" w14:textId="77777777" w:rsidR="00F2578E" w:rsidRPr="00CA4161" w:rsidRDefault="00F2578E">
      <w:pPr>
        <w:spacing w:before="7" w:line="100" w:lineRule="exact"/>
        <w:rPr>
          <w:rFonts w:asciiTheme="minorHAnsi" w:hAnsiTheme="minorHAnsi" w:cstheme="minorHAnsi"/>
          <w:sz w:val="10"/>
          <w:szCs w:val="1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512"/>
        <w:gridCol w:w="735"/>
        <w:gridCol w:w="921"/>
        <w:gridCol w:w="5848"/>
      </w:tblGrid>
      <w:tr w:rsidR="00F2578E" w:rsidRPr="00CA4161" w14:paraId="238E2E59" w14:textId="77777777">
        <w:trPr>
          <w:trHeight w:hRule="exact" w:val="720"/>
        </w:trPr>
        <w:tc>
          <w:tcPr>
            <w:tcW w:w="123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3B7F330E" w14:textId="77777777" w:rsidR="00F2578E" w:rsidRPr="00CA4161" w:rsidRDefault="00F2578E">
            <w:pPr>
              <w:spacing w:before="8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19D67E80" w14:textId="77777777" w:rsidR="00F2578E" w:rsidRPr="00CA4161" w:rsidRDefault="00C25265">
            <w:pPr>
              <w:spacing w:line="260" w:lineRule="exact"/>
              <w:ind w:left="130" w:right="-48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Su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je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 ref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ren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5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54BFA2E1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56D87C49" w14:textId="77777777" w:rsidR="00F2578E" w:rsidRPr="00CA4161" w:rsidRDefault="00C25265">
            <w:pPr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</w:t>
            </w:r>
          </w:p>
        </w:tc>
        <w:tc>
          <w:tcPr>
            <w:tcW w:w="73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4A24E199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03EF85B3" w14:textId="77777777" w:rsidR="00F2578E" w:rsidRPr="00CA4161" w:rsidRDefault="00C25265">
            <w:pPr>
              <w:ind w:left="15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16E8D2B6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7CE849CF" w14:textId="77777777" w:rsidR="00F2578E" w:rsidRPr="00CA4161" w:rsidRDefault="00C25265">
            <w:pPr>
              <w:ind w:left="12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14:paraId="76648527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09552C39" w14:textId="77777777" w:rsidR="00F2578E" w:rsidRPr="00CA4161" w:rsidRDefault="00C25265">
            <w:pPr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Condi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ns</w:t>
            </w:r>
          </w:p>
        </w:tc>
      </w:tr>
      <w:tr w:rsidR="00F2578E" w:rsidRPr="00CA4161" w14:paraId="450C967B" w14:textId="77777777">
        <w:trPr>
          <w:trHeight w:hRule="exact" w:val="382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2094C32F" w14:textId="77777777" w:rsidR="00F2578E" w:rsidRPr="00CA4161" w:rsidRDefault="00C25265">
            <w:pPr>
              <w:spacing w:before="76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s of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0610940E" w14:textId="77777777" w:rsidR="00F2578E" w:rsidRPr="00CA4161" w:rsidRDefault="00C25265">
            <w:pPr>
              <w:spacing w:before="79" w:line="260" w:lineRule="exact"/>
              <w:ind w:left="130" w:right="67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 be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it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Ba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 Ug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</w:p>
        </w:tc>
      </w:tr>
      <w:tr w:rsidR="00F2578E" w:rsidRPr="00CA4161" w14:paraId="6B994E6E" w14:textId="77777777">
        <w:trPr>
          <w:trHeight w:hRule="exact" w:val="59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EF5CBC5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6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.3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06970B4D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75BF3253" w14:textId="77777777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7362BA68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s of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2D963014" w14:textId="77777777" w:rsidR="00F2578E" w:rsidRPr="00CA4161" w:rsidRDefault="00C25265">
            <w:pPr>
              <w:spacing w:before="59"/>
              <w:ind w:left="130" w:right="66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 be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f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de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Supp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 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che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 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 of </w:t>
            </w:r>
            <w:r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q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ent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  <w:tr w:rsidR="00F2578E" w:rsidRPr="00CA4161" w14:paraId="2EAE433B" w14:textId="77777777">
        <w:trPr>
          <w:trHeight w:hRule="exact" w:val="592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42FA89CC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6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.4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20852377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7A8B9BA9" w14:textId="77777777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6E55EE58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cking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71A5A3D8" w14:textId="0B3270E0" w:rsidR="00F2578E" w:rsidRPr="00CA4161" w:rsidRDefault="001E00B2">
            <w:pPr>
              <w:spacing w:before="62" w:line="260" w:lineRule="exact"/>
              <w:ind w:left="130" w:right="61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The </w:t>
            </w:r>
            <w:r w:rsidR="00A430A2"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packing</w:t>
            </w:r>
            <w:r w:rsidR="00A430A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, </w:t>
            </w:r>
            <w:r w:rsidR="00A430A2"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marking</w:t>
            </w:r>
            <w:r w:rsidR="00A430A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</w:t>
            </w:r>
            <w:r w:rsidR="00A430A2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and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ocu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ta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 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ith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="00C25265"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u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ac</w:t>
            </w:r>
            <w:r w:rsidR="00C25265"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k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ges 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 b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:</w:t>
            </w:r>
            <w:r w:rsidR="00C25265" w:rsidRPr="00CA4161">
              <w:rPr>
                <w:rFonts w:asciiTheme="minorHAnsi" w:eastAsia="Trebuchet MS" w:hAnsiTheme="minorHAnsi" w:cstheme="minorHAnsi"/>
                <w:spacing w:val="6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B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ayl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="00C25265"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Ugan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d</w:t>
            </w:r>
            <w:r w:rsidR="00C25265"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a G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OO</w:t>
            </w:r>
            <w:r w:rsidR="00C25265"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DS</w:t>
            </w:r>
          </w:p>
        </w:tc>
      </w:tr>
      <w:tr w:rsidR="00F2578E" w:rsidRPr="00CA4161" w14:paraId="2ABBE1F2" w14:textId="77777777">
        <w:trPr>
          <w:trHeight w:hRule="exact" w:val="59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8DFAEE2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4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.2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1845041F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24EF8CAD" w14:textId="77777777">
        <w:trPr>
          <w:trHeight w:hRule="exact" w:val="381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4D7BBBD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Insurance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6349E553" w14:textId="1A39E1A2" w:rsidR="00F2578E" w:rsidRPr="00CA4161" w:rsidRDefault="00A430A2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>N/A</w:t>
            </w:r>
          </w:p>
        </w:tc>
      </w:tr>
      <w:tr w:rsidR="00F2578E" w:rsidRPr="00CA4161" w14:paraId="78A50269" w14:textId="77777777">
        <w:trPr>
          <w:trHeight w:hRule="exact" w:val="310"/>
        </w:trPr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F4956D" w14:textId="77777777" w:rsidR="00F2578E" w:rsidRPr="00CA4161" w:rsidRDefault="00C25265">
            <w:pPr>
              <w:spacing w:before="1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5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.1</w:t>
            </w: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14:paraId="06154281" w14:textId="05CB5977" w:rsidR="00F2578E" w:rsidRPr="00CA4161" w:rsidRDefault="00F2578E" w:rsidP="00A430A2">
            <w:pPr>
              <w:spacing w:before="1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</w:tr>
      <w:tr w:rsidR="00F2578E" w:rsidRPr="00CA4161" w14:paraId="203E6F73" w14:textId="77777777" w:rsidTr="00A430A2">
        <w:trPr>
          <w:trHeight w:hRule="exact" w:val="6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D5A7525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424D0826" w14:textId="7E3B6C32" w:rsidR="00F2578E" w:rsidRPr="00CA4161" w:rsidRDefault="00F2578E" w:rsidP="00A430A2">
            <w:pPr>
              <w:spacing w:line="260" w:lineRule="exact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</w:tr>
      <w:tr w:rsidR="00F2578E" w:rsidRPr="00CA4161" w14:paraId="160BDA79" w14:textId="77777777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164659DC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Inc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rm f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 Tr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ns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23F2008D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6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6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6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6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d:</w:t>
            </w:r>
            <w:r w:rsidRPr="00CA4161">
              <w:rPr>
                <w:rFonts w:asciiTheme="minorHAnsi" w:eastAsia="Trebuchet MS" w:hAnsiTheme="minorHAnsi" w:cstheme="minorHAnsi"/>
                <w:spacing w:val="6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ayl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r  </w:t>
            </w:r>
            <w:r w:rsidRPr="00CA4161">
              <w:rPr>
                <w:rFonts w:asciiTheme="minorHAnsi" w:eastAsia="Trebuchet MS" w:hAnsiTheme="minorHAnsi" w:cstheme="minorHAnsi"/>
                <w:b/>
                <w:spacing w:val="5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nda</w:t>
            </w:r>
          </w:p>
        </w:tc>
      </w:tr>
      <w:tr w:rsidR="00F2578E" w:rsidRPr="00CA4161" w14:paraId="34115AB6" w14:textId="77777777">
        <w:trPr>
          <w:trHeight w:hRule="exact" w:val="65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FC8FEBD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26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3CE18E00" w14:textId="77777777" w:rsidR="00F2578E" w:rsidRPr="00CA4161" w:rsidRDefault="00C25265">
            <w:pPr>
              <w:spacing w:line="22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position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position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position w:val="1"/>
                <w:sz w:val="24"/>
                <w:szCs w:val="24"/>
              </w:rPr>
              <w:t>E</w:t>
            </w:r>
          </w:p>
        </w:tc>
      </w:tr>
      <w:tr w:rsidR="00F2578E" w:rsidRPr="00CA4161" w14:paraId="1A09099F" w14:textId="77777777">
        <w:trPr>
          <w:trHeight w:hRule="exact" w:val="415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8D1C140" w14:textId="77777777" w:rsidR="00F2578E" w:rsidRPr="00CA4161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q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uid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ma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28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1EF7284" w14:textId="67B586B6" w:rsidR="00F2578E" w:rsidRPr="00CA4161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q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ges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l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  <w:tr w:rsidR="00F2578E" w:rsidRPr="00CA4161" w14:paraId="77C95FA6" w14:textId="77777777">
        <w:trPr>
          <w:trHeight w:hRule="exact" w:val="103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7C2E02B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rf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nce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29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C1D36BB" w14:textId="079CD655" w:rsidR="00F2578E" w:rsidRPr="00CA4161" w:rsidRDefault="00A430A2" w:rsidP="00A430A2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The bid security of the winning bidder shall be converted into the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Performance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cu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</w:p>
        </w:tc>
      </w:tr>
      <w:tr w:rsidR="00F2578E" w:rsidRPr="00CA4161" w14:paraId="4D41BCEB" w14:textId="77777777">
        <w:trPr>
          <w:trHeight w:hRule="exact" w:val="352"/>
        </w:trPr>
        <w:tc>
          <w:tcPr>
            <w:tcW w:w="1746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3675A98" w14:textId="77777777" w:rsidR="00F2578E" w:rsidRPr="00CA4161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rf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nce</w:t>
            </w:r>
          </w:p>
        </w:tc>
        <w:tc>
          <w:tcPr>
            <w:tcW w:w="1656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2F0B334A" w14:textId="77777777" w:rsidR="00F2578E" w:rsidRPr="00CA4161" w:rsidRDefault="00C25265">
            <w:pPr>
              <w:spacing w:before="61"/>
              <w:ind w:left="104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ity-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5BBB6EF4" w14:textId="77777777" w:rsidR="00F2578E" w:rsidRPr="00CA4161" w:rsidRDefault="00C25265">
            <w:pPr>
              <w:spacing w:before="64" w:line="260" w:lineRule="exact"/>
              <w:ind w:left="130" w:right="62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If</w:t>
            </w:r>
            <w:r w:rsidRPr="00CA4161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q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d,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5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rm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f: An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k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  <w:p w14:paraId="409C7503" w14:textId="77777777" w:rsidR="00F2578E" w:rsidRPr="00CA4161" w:rsidRDefault="00C25265">
            <w:pPr>
              <w:spacing w:before="60" w:line="260" w:lineRule="exact"/>
              <w:ind w:left="130" w:right="66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rm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2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 a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con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 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r.</w:t>
            </w:r>
          </w:p>
        </w:tc>
      </w:tr>
      <w:tr w:rsidR="00F2578E" w:rsidRPr="00CA4161" w14:paraId="3669C1D5" w14:textId="77777777">
        <w:trPr>
          <w:trHeight w:hRule="exact" w:val="1237"/>
        </w:trPr>
        <w:tc>
          <w:tcPr>
            <w:tcW w:w="123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DF9727D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29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15AA0D90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37D7135F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10EF6FB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4625E25C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6D826246" w14:textId="77777777">
        <w:trPr>
          <w:trHeight w:hRule="exact" w:val="722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23DDD20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Wa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9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.3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A58D8CF" w14:textId="5BFB1D7D" w:rsidR="00F2578E" w:rsidRPr="00CA4161" w:rsidRDefault="00A430A2">
            <w:pPr>
              <w:spacing w:before="59"/>
              <w:ind w:left="130" w:right="5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>Confirm warrant period</w:t>
            </w:r>
          </w:p>
        </w:tc>
      </w:tr>
    </w:tbl>
    <w:p w14:paraId="3E0118E8" w14:textId="77777777" w:rsidR="00F2578E" w:rsidRPr="00CA4161" w:rsidRDefault="00F2578E">
      <w:pPr>
        <w:spacing w:before="3" w:line="100" w:lineRule="exact"/>
        <w:rPr>
          <w:rFonts w:asciiTheme="minorHAnsi" w:hAnsiTheme="minorHAnsi" w:cstheme="minorHAnsi"/>
          <w:sz w:val="11"/>
          <w:szCs w:val="11"/>
        </w:rPr>
      </w:pPr>
    </w:p>
    <w:p w14:paraId="4B255153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71ADBD35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1409536" w14:textId="77777777" w:rsidR="00F2578E" w:rsidRPr="00CA4161" w:rsidRDefault="00A430A2">
      <w:pPr>
        <w:spacing w:before="28"/>
        <w:ind w:left="700" w:right="3206"/>
        <w:jc w:val="both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 w14:anchorId="72A17547">
          <v:group id="_x0000_s1028" style="position:absolute;left:0;text-align:left;margin-left:60.55pt;margin-top:72.35pt;width:2.3pt;height:474.25pt;z-index:-1441;mso-position-horizontal-relative:page;mso-position-vertical-relative:page" coordorigin="1211,1447" coordsize="46,9485">
            <v:shape id="_x0000_s1030" style="position:absolute;left:1248;top:1469;width:0;height:9441" coordorigin="1248,1469" coordsize="0,9441" path="m1248,1469r,9441e" filled="f" strokeweight=".29775mm">
              <v:path arrowok="t"/>
            </v:shape>
            <v:shape id="_x0000_s1029" style="position:absolute;left:1219;top:1456;width:0;height:9468" coordorigin="1219,1456" coordsize="0,9468" path="m1219,1456r,9468e" filled="f" strokeweight=".82pt">
              <v:path arrowok="t"/>
            </v:shape>
            <w10:wrap anchorx="page" anchory="page"/>
          </v:group>
        </w:pict>
      </w:r>
      <w:r>
        <w:rPr>
          <w:rFonts w:asciiTheme="minorHAnsi" w:hAnsiTheme="minorHAnsi" w:cstheme="minorHAnsi"/>
        </w:rPr>
        <w:pict w14:anchorId="371D19FB">
          <v:group id="_x0000_s1026" style="position:absolute;left:0;text-align:left;margin-left:231.75pt;margin-top:-499.6pt;width:0;height:470.9pt;z-index:-1440;mso-position-horizontal-relative:page" coordorigin="4635,-9992" coordsize="0,9418">
            <v:shape id="_x0000_s1027" style="position:absolute;left:4635;top:-9992;width:0;height:9418" coordorigin="4635,-9992" coordsize="0,9418" path="m4635,-9992r,9417e" filled="f" strokeweight=".82pt">
              <v:path arrowok="t"/>
            </v:shape>
            <w10:wrap anchorx="page"/>
          </v:group>
        </w:pic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ER 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UGA</w:t>
      </w:r>
      <w:r w:rsidR="00C25265"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DA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NT</w:t>
      </w:r>
      <w:r w:rsidR="00C25265"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UAL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USES</w:t>
      </w:r>
    </w:p>
    <w:p w14:paraId="15A9154E" w14:textId="77777777" w:rsidR="00F2578E" w:rsidRPr="00CA4161" w:rsidRDefault="00F2578E">
      <w:pPr>
        <w:spacing w:before="19" w:line="260" w:lineRule="exact"/>
        <w:rPr>
          <w:rFonts w:asciiTheme="minorHAnsi" w:hAnsiTheme="minorHAnsi" w:cstheme="minorHAnsi"/>
          <w:sz w:val="26"/>
          <w:szCs w:val="26"/>
        </w:rPr>
      </w:pPr>
    </w:p>
    <w:p w14:paraId="12A31F44" w14:textId="77777777" w:rsidR="00F2578E" w:rsidRPr="00CA4161" w:rsidRDefault="00C25265">
      <w:pPr>
        <w:ind w:left="700" w:right="218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ZERO</w:t>
      </w:r>
      <w:r w:rsidRPr="00CA4161">
        <w:rPr>
          <w:rFonts w:asciiTheme="minorHAnsi" w:eastAsia="Trebuchet MS" w:hAnsiTheme="minorHAnsi" w:cstheme="minorHAnsi"/>
          <w:b/>
          <w:spacing w:val="9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-3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CE</w:t>
      </w:r>
      <w:r w:rsidRPr="00CA4161">
        <w:rPr>
          <w:rFonts w:asciiTheme="minorHAnsi" w:eastAsia="Trebuchet MS" w:hAnsiTheme="minorHAnsi" w:cstheme="minorHAnsi"/>
          <w:b/>
          <w:spacing w:val="17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FO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7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SEXUAL</w:t>
      </w:r>
      <w:r w:rsidRPr="00CA4161">
        <w:rPr>
          <w:rFonts w:asciiTheme="minorHAnsi" w:eastAsia="Trebuchet MS" w:hAnsiTheme="minorHAnsi" w:cstheme="minorHAnsi"/>
          <w:b/>
          <w:spacing w:val="1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EX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24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ND</w:t>
      </w:r>
      <w:r w:rsidRPr="00CA4161">
        <w:rPr>
          <w:rFonts w:asciiTheme="minorHAnsi" w:eastAsia="Trebuchet MS" w:hAnsiTheme="minorHAnsi" w:cstheme="minorHAnsi"/>
          <w:b/>
          <w:spacing w:val="9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BU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</w:p>
    <w:p w14:paraId="16F32396" w14:textId="5464CD12" w:rsidR="00F2578E" w:rsidRPr="00CA4161" w:rsidRDefault="00C25265">
      <w:pPr>
        <w:spacing w:before="2" w:line="260" w:lineRule="exact"/>
        <w:ind w:left="700" w:right="16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4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4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5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In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1E00B2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1E00B2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1E00B2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1E00B2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vi</w:t>
      </w:r>
      <w:r w:rsidR="001E00B2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1E00B2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1E00B2"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>provider</w:t>
      </w:r>
      <w:r w:rsidRPr="00CA4161">
        <w:rPr>
          <w:rFonts w:asciiTheme="minorHAnsi" w:eastAsia="Trebuchet MS" w:hAnsiTheme="minorHAnsi" w:cstheme="minorHAnsi"/>
          <w:spacing w:val="3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proofErr w:type="spellStart"/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proofErr w:type="spellEnd"/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1E00B2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1E00B2"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="001E00B2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appropriate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CA4161">
        <w:rPr>
          <w:rFonts w:asciiTheme="minorHAnsi" w:eastAsia="Trebuchet MS" w:hAnsiTheme="minorHAnsi" w:cstheme="minorHAnsi"/>
          <w:spacing w:val="5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="004D48C3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</w:p>
    <w:p w14:paraId="08A8E798" w14:textId="0DEE4A71" w:rsidR="00F2578E" w:rsidRPr="00CA4161" w:rsidRDefault="001E00B2" w:rsidP="004D48C3">
      <w:pPr>
        <w:spacing w:before="2" w:line="260" w:lineRule="exact"/>
        <w:ind w:left="700" w:right="16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>and</w:t>
      </w:r>
      <w:r w:rsidR="00C25265"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Resp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="00C25265"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6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ons en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="00C25265"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re</w:t>
      </w:r>
      <w:r w:rsidR="00C25265"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="00C25265"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="00C25265"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pt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="00C25265" w:rsidRPr="00CA4161">
        <w:rPr>
          <w:rFonts w:asciiTheme="minorHAnsi" w:eastAsia="Trebuchet MS" w:hAnsiTheme="minorHAnsi" w:cstheme="minorHAnsi"/>
          <w:spacing w:val="44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da </w:t>
      </w:r>
      <w:r w:rsidR="00C25265"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pon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="00C25265"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dan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of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lastRenderedPageBreak/>
        <w:t>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li</w:t>
      </w:r>
      <w:r w:rsidR="00C25265"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="00C25265" w:rsidRPr="00CA4161">
        <w:rPr>
          <w:rFonts w:asciiTheme="minorHAnsi" w:eastAsia="Trebuchet MS" w:hAnsiTheme="minorHAnsi" w:cstheme="minorHAnsi"/>
          <w:spacing w:val="5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6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58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5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5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Pr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v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/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lt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="00C25265"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-5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aw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52C96B3D" w14:textId="77777777" w:rsidR="00F2578E" w:rsidRPr="00CA4161" w:rsidRDefault="00F2578E">
      <w:pPr>
        <w:spacing w:before="12" w:line="240" w:lineRule="exact"/>
        <w:rPr>
          <w:rFonts w:asciiTheme="minorHAnsi" w:hAnsiTheme="minorHAnsi" w:cstheme="minorHAnsi"/>
          <w:sz w:val="24"/>
          <w:szCs w:val="24"/>
        </w:rPr>
      </w:pPr>
    </w:p>
    <w:p w14:paraId="1423E5C5" w14:textId="77777777" w:rsidR="00F2578E" w:rsidRPr="00CA4161" w:rsidRDefault="00C25265">
      <w:pPr>
        <w:ind w:left="100" w:right="282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3"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16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/</w:t>
      </w:r>
      <w:r w:rsidRPr="00CA4161">
        <w:rPr>
          <w:rFonts w:asciiTheme="minorHAnsi" w:eastAsia="Trebuchet MS" w:hAnsiTheme="minorHAnsi" w:cstheme="minorHAnsi"/>
          <w:b/>
          <w:spacing w:val="5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4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1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LAT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ED</w:t>
      </w:r>
      <w:r w:rsidRPr="00CA4161">
        <w:rPr>
          <w:rFonts w:asciiTheme="minorHAnsi" w:eastAsia="Trebuchet MS" w:hAnsiTheme="minorHAnsi" w:cstheme="minorHAnsi"/>
          <w:b/>
          <w:spacing w:val="14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SURE</w:t>
      </w:r>
      <w:r w:rsidRPr="00CA4161">
        <w:rPr>
          <w:rFonts w:asciiTheme="minorHAnsi" w:eastAsia="Trebuchet MS" w:hAnsiTheme="minorHAnsi" w:cstheme="minorHAnsi"/>
          <w:b/>
          <w:spacing w:val="2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5"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w w:val="102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</w:p>
    <w:p w14:paraId="40326B8B" w14:textId="77777777" w:rsidR="00F2578E" w:rsidRPr="00CA4161" w:rsidRDefault="00C25265">
      <w:pPr>
        <w:spacing w:before="21" w:line="245" w:lineRule="auto"/>
        <w:ind w:left="100" w:right="15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35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ps</w:t>
      </w:r>
      <w:r w:rsidRPr="00CA4161">
        <w:rPr>
          <w:rFonts w:asciiTheme="minorHAnsi" w:eastAsia="Trebuchet MS" w:hAnsiTheme="minorHAnsi" w:cstheme="minorHAnsi"/>
          <w:spacing w:val="4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 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gh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Dis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tate</w:t>
      </w:r>
      <w:r w:rsidRPr="00CA4161">
        <w:rPr>
          <w:rFonts w:asciiTheme="minorHAnsi" w:eastAsia="Trebuchet MS" w:hAnsiTheme="minorHAnsi" w:cstheme="minorHAnsi"/>
          <w:spacing w:val="-5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9547714" w14:textId="77777777" w:rsidR="00F2578E" w:rsidRPr="00CA4161" w:rsidRDefault="00F2578E">
      <w:pPr>
        <w:spacing w:before="9" w:line="140" w:lineRule="exact"/>
        <w:rPr>
          <w:rFonts w:asciiTheme="minorHAnsi" w:hAnsiTheme="minorHAnsi" w:cstheme="minorHAnsi"/>
          <w:sz w:val="15"/>
          <w:szCs w:val="15"/>
        </w:rPr>
      </w:pPr>
    </w:p>
    <w:p w14:paraId="68693452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270929DF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2598220F" w14:textId="77777777" w:rsidR="00F2578E" w:rsidRPr="00CA4161" w:rsidRDefault="00C25265">
      <w:pPr>
        <w:ind w:left="100" w:right="375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-3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RO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RISM</w:t>
      </w:r>
      <w:r w:rsidRPr="00CA4161">
        <w:rPr>
          <w:rFonts w:asciiTheme="minorHAnsi" w:eastAsia="Trebuchet MS" w:hAnsiTheme="minorHAnsi" w:cstheme="minorHAnsi"/>
          <w:b/>
          <w:spacing w:val="29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47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44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-47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pacing w:val="-46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</w:t>
      </w:r>
      <w:r w:rsidRPr="00CA4161">
        <w:rPr>
          <w:rFonts w:asciiTheme="minorHAnsi" w:eastAsia="Trebuchet MS" w:hAnsiTheme="minorHAnsi" w:cstheme="minorHAnsi"/>
          <w:b/>
          <w:spacing w:val="39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ND</w:t>
      </w:r>
      <w:r w:rsidRPr="00CA4161">
        <w:rPr>
          <w:rFonts w:asciiTheme="minorHAnsi" w:eastAsia="Trebuchet MS" w:hAnsiTheme="minorHAnsi" w:cstheme="minorHAnsi"/>
          <w:b/>
          <w:spacing w:val="1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CO</w:t>
      </w:r>
      <w:r w:rsidRPr="00CA4161">
        <w:rPr>
          <w:rFonts w:asciiTheme="minorHAnsi" w:eastAsia="Trebuchet MS" w:hAnsiTheme="minorHAnsi" w:cstheme="minorHAnsi"/>
          <w:b/>
          <w:spacing w:val="4"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UP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5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</w:p>
    <w:p w14:paraId="585F6F51" w14:textId="77777777" w:rsidR="00F2578E" w:rsidRPr="00CA4161" w:rsidRDefault="00C25265">
      <w:pPr>
        <w:spacing w:before="2" w:line="260" w:lineRule="exact"/>
        <w:ind w:left="100" w:right="69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r/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6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w w:val="10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w w:val="102"/>
          <w:sz w:val="24"/>
          <w:szCs w:val="24"/>
        </w:rPr>
        <w:t>t:</w:t>
      </w:r>
    </w:p>
    <w:p w14:paraId="603E5668" w14:textId="77777777" w:rsidR="00F2578E" w:rsidRPr="00CA4161" w:rsidRDefault="00C25265">
      <w:pPr>
        <w:spacing w:before="1" w:line="260" w:lineRule="exact"/>
        <w:ind w:left="820" w:right="82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proofErr w:type="spellStart"/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proofErr w:type="spellEnd"/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be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</w:p>
    <w:p w14:paraId="5285C7C5" w14:textId="77777777" w:rsidR="00F2578E" w:rsidRPr="00CA4161" w:rsidRDefault="00C25265">
      <w:pPr>
        <w:ind w:left="82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or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14DB14C" w14:textId="77777777" w:rsidR="00F2578E" w:rsidRPr="00CA4161" w:rsidRDefault="00C25265">
      <w:pPr>
        <w:spacing w:before="2" w:line="260" w:lineRule="exact"/>
        <w:ind w:left="820" w:right="78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It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gage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</w:p>
    <w:p w14:paraId="4C979D8E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6F842E9E" w14:textId="77777777" w:rsidR="00F2578E" w:rsidRPr="00CA4161" w:rsidRDefault="00C25265">
      <w:pPr>
        <w:ind w:left="820" w:right="79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     The 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/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gal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3CFD6207" w14:textId="77777777" w:rsidR="00F2578E" w:rsidRPr="00CA4161" w:rsidRDefault="00F2578E">
      <w:pPr>
        <w:spacing w:before="1" w:line="280" w:lineRule="exact"/>
        <w:rPr>
          <w:rFonts w:asciiTheme="minorHAnsi" w:hAnsiTheme="minorHAnsi" w:cstheme="minorHAnsi"/>
          <w:sz w:val="28"/>
          <w:szCs w:val="28"/>
        </w:rPr>
      </w:pPr>
    </w:p>
    <w:p w14:paraId="5FA67F7B" w14:textId="77777777" w:rsidR="00F2578E" w:rsidRPr="00CA4161" w:rsidRDefault="00C25265">
      <w:pPr>
        <w:spacing w:line="260" w:lineRule="exact"/>
        <w:ind w:left="820" w:right="72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v)        </w:t>
      </w:r>
      <w:r w:rsidRPr="00CA4161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e,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a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117582D4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6428BD21" w14:textId="77777777" w:rsidR="00F2578E" w:rsidRPr="00CA4161" w:rsidRDefault="00C25265">
      <w:pPr>
        <w:ind w:left="100" w:right="6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 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RAFF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ICKI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14:paraId="09EC8B16" w14:textId="77777777" w:rsidR="00F2578E" w:rsidRPr="00CA4161" w:rsidRDefault="00C25265">
      <w:pPr>
        <w:spacing w:before="10" w:line="260" w:lineRule="exact"/>
        <w:ind w:left="100" w:right="15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r,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 la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 sh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52A07447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7099A4DA" w14:textId="77777777" w:rsidR="00F2578E" w:rsidRPr="00CA4161" w:rsidRDefault="00C25265">
      <w:pPr>
        <w:ind w:left="820" w:right="80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proofErr w:type="spellStart"/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proofErr w:type="spellEnd"/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Wom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 UN 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per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</w:p>
    <w:p w14:paraId="51562FF6" w14:textId="77777777" w:rsidR="00F2578E" w:rsidRPr="00CA4161" w:rsidRDefault="00C25265">
      <w:pPr>
        <w:spacing w:before="26" w:line="264" w:lineRule="auto"/>
        <w:ind w:left="460" w:right="45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a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 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 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    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Use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forced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proofErr w:type="spellEnd"/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27AD871" w14:textId="77777777" w:rsidR="004D48C3" w:rsidRPr="00CA4161" w:rsidRDefault="00C25265" w:rsidP="004D48C3">
      <w:pPr>
        <w:spacing w:line="260" w:lineRule="exact"/>
        <w:ind w:left="820" w:right="78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v)        </w:t>
      </w:r>
      <w:r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fol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6DCE4C5A" w14:textId="77777777" w:rsidR="00F2578E" w:rsidRPr="00CA4161" w:rsidRDefault="00C25265" w:rsidP="004D48C3">
      <w:pPr>
        <w:spacing w:line="260" w:lineRule="exact"/>
        <w:ind w:left="820" w:right="78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Destr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's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1E5408B7" w14:textId="77777777" w:rsidR="00F2578E" w:rsidRPr="00CA4161" w:rsidRDefault="00C25265">
      <w:pPr>
        <w:spacing w:line="260" w:lineRule="exact"/>
        <w:ind w:left="1180" w:right="81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 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de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rn 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</w:p>
    <w:p w14:paraId="18DF1D3D" w14:textId="77777777" w:rsidR="00F2578E" w:rsidRPr="00CA4161" w:rsidRDefault="00C25265">
      <w:pPr>
        <w:spacing w:before="2" w:line="260" w:lineRule="exact"/>
        <w:ind w:left="1180" w:right="86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lastRenderedPageBreak/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by 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42716EF3" w14:textId="77777777" w:rsidR="00F2578E" w:rsidRPr="00CA4161" w:rsidRDefault="00C25265">
      <w:pPr>
        <w:spacing w:line="260" w:lineRule="exact"/>
        <w:ind w:left="1540" w:right="8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Courier New" w:hAnsiTheme="minorHAnsi" w:cstheme="minorHAnsi"/>
          <w:sz w:val="24"/>
          <w:szCs w:val="24"/>
        </w:rPr>
        <w:t>o</w:t>
      </w:r>
      <w:r w:rsidRPr="00CA4161">
        <w:rPr>
          <w:rFonts w:asciiTheme="minorHAnsi" w:eastAsia="Courier New" w:hAnsiTheme="minorHAnsi" w:cstheme="minorHAnsi"/>
          <w:spacing w:val="4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by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r;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</w:p>
    <w:p w14:paraId="14BA2630" w14:textId="77777777" w:rsidR="00F2578E" w:rsidRPr="00CA4161" w:rsidRDefault="00C25265">
      <w:pPr>
        <w:spacing w:before="27" w:line="260" w:lineRule="exact"/>
        <w:ind w:left="1540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Courier New" w:hAnsiTheme="minorHAnsi" w:cstheme="minorHAnsi"/>
          <w:sz w:val="24"/>
          <w:szCs w:val="24"/>
        </w:rPr>
        <w:t>o</w:t>
      </w:r>
      <w:r w:rsidRPr="00CA4161">
        <w:rPr>
          <w:rFonts w:asciiTheme="minorHAnsi" w:eastAsia="Courier New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gal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tr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4457C4F9" w14:textId="54F4781E" w:rsidR="00F2578E" w:rsidRPr="00CA4161" w:rsidRDefault="00C25265">
      <w:pPr>
        <w:ind w:left="1233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So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="00197146"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="00197146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="00197146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="00197146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197146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se</w:t>
      </w:r>
      <w:r w:rsidR="00197146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62C4D82" w14:textId="77777777" w:rsidR="00F2578E" w:rsidRPr="00CA4161" w:rsidRDefault="00C25265">
      <w:pPr>
        <w:spacing w:line="260" w:lineRule="exact"/>
        <w:ind w:left="82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em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</w:p>
    <w:p w14:paraId="1CA67841" w14:textId="77777777" w:rsidR="00F2578E" w:rsidRPr="00CA4161" w:rsidRDefault="00C25265">
      <w:pPr>
        <w:spacing w:before="2" w:line="260" w:lineRule="exact"/>
        <w:ind w:left="1233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39600B30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349A0568" w14:textId="77777777" w:rsidR="00F2578E" w:rsidRPr="00CA4161" w:rsidRDefault="00C25265">
      <w:pPr>
        <w:ind w:left="100" w:right="29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ITION ON 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R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CY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 LE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GA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Z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ICE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PR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ST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TUTION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 SEX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ICKI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14:paraId="13CE3FE0" w14:textId="77777777" w:rsidR="00F2578E" w:rsidRPr="00CA4161" w:rsidRDefault="00C25265">
      <w:pPr>
        <w:spacing w:line="260" w:lineRule="exact"/>
        <w:ind w:left="100" w:right="8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 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ds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be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dv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</w:p>
    <w:p w14:paraId="6A7526B9" w14:textId="77777777" w:rsidR="00F2578E" w:rsidRPr="00CA4161" w:rsidRDefault="00C25265">
      <w:pPr>
        <w:spacing w:line="260" w:lineRule="exact"/>
        <w:ind w:left="100" w:right="54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 tr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2B5B89CF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71C294AD" w14:textId="77777777" w:rsidR="00F2578E" w:rsidRPr="00CA4161" w:rsidRDefault="00C25265">
      <w:pPr>
        <w:ind w:left="100" w:right="619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ILD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AF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 GUAR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14:paraId="50CE9FD1" w14:textId="77777777" w:rsidR="00F2578E" w:rsidRPr="00CA4161" w:rsidRDefault="00C25265">
      <w:pPr>
        <w:spacing w:before="1" w:line="280" w:lineRule="exact"/>
        <w:ind w:left="100" w:right="7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ged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</w:p>
    <w:p w14:paraId="21D5EF37" w14:textId="77777777" w:rsidR="00F2578E" w:rsidRPr="00CA4161" w:rsidRDefault="00C25265">
      <w:pPr>
        <w:spacing w:line="260" w:lineRule="exact"/>
        <w:ind w:left="100" w:right="9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</w:p>
    <w:p w14:paraId="2746E61A" w14:textId="77777777" w:rsidR="00F2578E" w:rsidRPr="00CA4161" w:rsidRDefault="00C25265">
      <w:pPr>
        <w:spacing w:before="2" w:line="260" w:lineRule="exact"/>
        <w:ind w:left="100" w:right="7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by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65F6341B" w14:textId="77777777" w:rsidR="00F2578E" w:rsidRPr="00CA4161" w:rsidRDefault="00F2578E">
      <w:pPr>
        <w:spacing w:before="19" w:line="260" w:lineRule="exact"/>
        <w:rPr>
          <w:rFonts w:asciiTheme="minorHAnsi" w:hAnsiTheme="minorHAnsi" w:cstheme="minorHAnsi"/>
          <w:sz w:val="26"/>
          <w:szCs w:val="26"/>
        </w:rPr>
      </w:pPr>
    </w:p>
    <w:p w14:paraId="3139E6A5" w14:textId="77777777" w:rsidR="00F2578E" w:rsidRPr="00CA4161" w:rsidRDefault="00C25265">
      <w:pPr>
        <w:spacing w:line="260" w:lineRule="exact"/>
        <w:ind w:left="820" w:right="7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and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 Uga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155224EE" w14:textId="77777777" w:rsidR="00F2578E" w:rsidRPr="00CA4161" w:rsidRDefault="00C25265">
      <w:pPr>
        <w:spacing w:before="30" w:line="260" w:lineRule="exact"/>
        <w:ind w:left="820" w:right="8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0B5F81E6" w14:textId="77777777" w:rsidR="00F2578E" w:rsidRPr="00CA4161" w:rsidRDefault="00C25265">
      <w:pPr>
        <w:spacing w:before="24"/>
        <w:ind w:left="820" w:right="79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ject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ject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6A071A50" w14:textId="77777777" w:rsidR="00F2578E" w:rsidRPr="00CA4161" w:rsidRDefault="00C25265" w:rsidP="004D48C3">
      <w:pPr>
        <w:spacing w:before="28" w:line="260" w:lineRule="exact"/>
        <w:ind w:left="820" w:right="77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 App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k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un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="004D48C3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ms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g,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2D894D06" w14:textId="77777777" w:rsidR="00F2578E" w:rsidRPr="00CA4161" w:rsidRDefault="00C25265">
      <w:pPr>
        <w:spacing w:before="24"/>
        <w:ind w:left="820" w:right="81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rk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</w:p>
    <w:p w14:paraId="075CB07B" w14:textId="77777777" w:rsidR="00F2578E" w:rsidRPr="00CA4161" w:rsidRDefault="00C25265">
      <w:pPr>
        <w:spacing w:line="260" w:lineRule="exact"/>
        <w:ind w:left="820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9EB153C" w14:textId="77777777" w:rsidR="00F2578E" w:rsidRPr="00CA4161" w:rsidRDefault="00C25265">
      <w:pPr>
        <w:spacing w:line="260" w:lineRule="exact"/>
        <w:ind w:left="820" w:right="86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lastRenderedPageBreak/>
        <w:t>7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r.</w:t>
      </w:r>
    </w:p>
    <w:p w14:paraId="1A9A5B44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2EAC0995" w14:textId="77777777" w:rsidR="00F2578E" w:rsidRPr="00CA4161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LICT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ST</w:t>
      </w:r>
    </w:p>
    <w:p w14:paraId="18F876B8" w14:textId="77777777" w:rsidR="00F2578E" w:rsidRPr="00CA4161" w:rsidRDefault="00C25265">
      <w:pPr>
        <w:spacing w:before="3" w:line="260" w:lineRule="exact"/>
        <w:ind w:left="100" w:right="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 a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for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EEF1F4D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06909821" w14:textId="77777777" w:rsidR="00F2578E" w:rsidRPr="00CA4161" w:rsidRDefault="00C25265">
      <w:pPr>
        <w:ind w:left="100" w:right="29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proofErr w:type="spellStart"/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proofErr w:type="spellEnd"/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of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 va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 of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</w:p>
    <w:p w14:paraId="7428E494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5FD6039D" w14:textId="77777777" w:rsidR="00F2578E" w:rsidRPr="00CA4161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DISP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 RES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LUTI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NS:</w:t>
      </w:r>
    </w:p>
    <w:p w14:paraId="305595FF" w14:textId="77777777" w:rsidR="00F2578E" w:rsidRPr="00CA4161" w:rsidRDefault="00F2578E">
      <w:pPr>
        <w:spacing w:before="2" w:line="140" w:lineRule="exact"/>
        <w:rPr>
          <w:rFonts w:asciiTheme="minorHAnsi" w:hAnsiTheme="minorHAnsi" w:cstheme="minorHAnsi"/>
          <w:sz w:val="14"/>
          <w:szCs w:val="14"/>
        </w:rPr>
      </w:pPr>
    </w:p>
    <w:p w14:paraId="5E682A0E" w14:textId="77777777" w:rsidR="00F2578E" w:rsidRPr="00CA4161" w:rsidRDefault="00C25265">
      <w:pPr>
        <w:spacing w:line="260" w:lineRule="exact"/>
        <w:ind w:left="820" w:right="84" w:hanging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proofErr w:type="spellStart"/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proofErr w:type="spellEnd"/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If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gh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officials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5D2253CB" w14:textId="77777777" w:rsidR="00F2578E" w:rsidRPr="00CA4161" w:rsidRDefault="00F2578E">
      <w:pPr>
        <w:spacing w:before="1" w:line="280" w:lineRule="exact"/>
        <w:rPr>
          <w:rFonts w:asciiTheme="minorHAnsi" w:hAnsiTheme="minorHAnsi" w:cstheme="minorHAnsi"/>
          <w:sz w:val="28"/>
          <w:szCs w:val="28"/>
        </w:rPr>
      </w:pPr>
    </w:p>
    <w:p w14:paraId="08F5847E" w14:textId="77777777" w:rsidR="00F2578E" w:rsidRPr="00CA4161" w:rsidRDefault="00C25265">
      <w:pPr>
        <w:spacing w:line="260" w:lineRule="exact"/>
        <w:ind w:left="820" w:right="84" w:hanging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 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una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Ar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4DE87EE9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6B597FC4" w14:textId="77777777" w:rsidR="00F2578E" w:rsidRPr="00CA4161" w:rsidRDefault="00C25265">
      <w:pPr>
        <w:ind w:left="820" w:right="82" w:hanging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be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3877B36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5F8EADF1" w14:textId="77777777" w:rsidR="00F2578E" w:rsidRPr="00CA4161" w:rsidRDefault="00F2578E">
      <w:pPr>
        <w:spacing w:before="16" w:line="200" w:lineRule="exact"/>
        <w:rPr>
          <w:rFonts w:asciiTheme="minorHAnsi" w:hAnsiTheme="minorHAnsi" w:cstheme="minorHAnsi"/>
        </w:rPr>
      </w:pPr>
    </w:p>
    <w:p w14:paraId="7FB3E2E5" w14:textId="77777777" w:rsidR="00F2578E" w:rsidRPr="00CA4161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TERM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</w:p>
    <w:p w14:paraId="33145E0F" w14:textId="77777777" w:rsidR="00F2578E" w:rsidRPr="00CA4161" w:rsidRDefault="00F2578E">
      <w:pPr>
        <w:spacing w:before="9" w:line="120" w:lineRule="exact"/>
        <w:rPr>
          <w:rFonts w:asciiTheme="minorHAnsi" w:hAnsiTheme="minorHAnsi" w:cstheme="minorHAnsi"/>
          <w:sz w:val="13"/>
          <w:szCs w:val="13"/>
        </w:rPr>
      </w:pPr>
    </w:p>
    <w:p w14:paraId="2F692A76" w14:textId="77777777" w:rsidR="004D48C3" w:rsidRPr="00CA4161" w:rsidRDefault="00C25265" w:rsidP="004D48C3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d:</w:t>
      </w:r>
    </w:p>
    <w:p w14:paraId="708EAF81" w14:textId="77777777" w:rsidR="00F2578E" w:rsidRPr="00CA4161" w:rsidRDefault="00C25265" w:rsidP="004D48C3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 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2CEFE25F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09CC2FC1" w14:textId="77777777" w:rsidR="00F2578E" w:rsidRPr="00CA4161" w:rsidRDefault="00C25265">
      <w:pPr>
        <w:tabs>
          <w:tab w:val="left" w:pos="2260"/>
        </w:tabs>
        <w:ind w:left="2261" w:right="79" w:hanging="721"/>
        <w:jc w:val="both"/>
        <w:rPr>
          <w:rFonts w:asciiTheme="minorHAnsi" w:eastAsia="Trebuchet MS" w:hAnsiTheme="minorHAnsi" w:cstheme="minorHAnsi"/>
          <w:sz w:val="24"/>
          <w:szCs w:val="24"/>
        </w:rPr>
      </w:pPr>
      <w:proofErr w:type="spellStart"/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proofErr w:type="spellEnd"/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ab/>
        <w:t>If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(3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</w:p>
    <w:p w14:paraId="7950BF66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29CBA66A" w14:textId="77777777" w:rsidR="00F2578E" w:rsidRPr="00CA4161" w:rsidRDefault="00C25265">
      <w:pPr>
        <w:tabs>
          <w:tab w:val="left" w:pos="2260"/>
        </w:tabs>
        <w:ind w:left="2261" w:right="76" w:hanging="72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ab/>
        <w:t>If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Rece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lastRenderedPageBreak/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rry</w:t>
      </w:r>
      <w:r w:rsidRPr="00CA4161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110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tatu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ain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4BBFBD1" w14:textId="77777777" w:rsidR="00F2578E" w:rsidRPr="00CA4161" w:rsidRDefault="00F2578E">
      <w:pPr>
        <w:spacing w:before="3" w:line="280" w:lineRule="exact"/>
        <w:rPr>
          <w:rFonts w:asciiTheme="minorHAnsi" w:hAnsiTheme="minorHAnsi" w:cstheme="minorHAnsi"/>
          <w:sz w:val="28"/>
          <w:szCs w:val="28"/>
        </w:rPr>
      </w:pPr>
    </w:p>
    <w:p w14:paraId="3AB82318" w14:textId="77777777" w:rsidR="00F2578E" w:rsidRPr="00CA4161" w:rsidRDefault="00C25265">
      <w:pPr>
        <w:spacing w:line="260" w:lineRule="exact"/>
        <w:ind w:left="2261" w:right="83" w:hanging="72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If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(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452722F7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09753001" w14:textId="77777777" w:rsidR="00F2578E" w:rsidRPr="00CA4161" w:rsidRDefault="00C25265">
      <w:pPr>
        <w:ind w:left="100" w:right="85" w:firstLine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b) 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va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give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30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’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FBF5AC5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1B0A318D" w14:textId="77777777" w:rsidR="00F2578E" w:rsidRPr="00CA4161" w:rsidRDefault="00C25265">
      <w:pPr>
        <w:ind w:left="100" w:right="687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E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AJ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RE</w:t>
      </w:r>
    </w:p>
    <w:p w14:paraId="711BBCF8" w14:textId="77777777" w:rsidR="00F2578E" w:rsidRPr="00CA4161" w:rsidRDefault="00C25265">
      <w:pPr>
        <w:spacing w:before="2" w:line="260" w:lineRule="exact"/>
        <w:ind w:left="100" w:right="7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-ou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proofErr w:type="spellStart"/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proofErr w:type="spellEnd"/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</w:p>
    <w:p w14:paraId="502D72A0" w14:textId="77777777" w:rsidR="00F2578E" w:rsidRPr="00CA4161" w:rsidRDefault="00C25265">
      <w:pPr>
        <w:spacing w:before="1" w:line="260" w:lineRule="exact"/>
        <w:ind w:left="100" w:right="8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(wh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natu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</w:p>
    <w:p w14:paraId="7A9339C4" w14:textId="77777777" w:rsidR="00F2578E" w:rsidRPr="00CA4161" w:rsidRDefault="00C25265" w:rsidP="004D48C3">
      <w:pPr>
        <w:spacing w:before="2" w:line="260" w:lineRule="exact"/>
        <w:ind w:left="100" w:right="7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sat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proofErr w:type="spellStart"/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proofErr w:type="spellEnd"/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   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4D48C3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VIDED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’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7D1C05A4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37116515" w14:textId="77777777" w:rsidR="00F2578E" w:rsidRPr="00CA4161" w:rsidRDefault="00C25265">
      <w:pPr>
        <w:ind w:left="100" w:right="51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SSIGN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T/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RA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14:paraId="315F9DE3" w14:textId="77777777" w:rsidR="00F2578E" w:rsidRPr="00CA4161" w:rsidRDefault="00C25265">
      <w:pPr>
        <w:spacing w:before="2" w:line="260" w:lineRule="exact"/>
        <w:ind w:left="100" w:right="8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 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3C38DD57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6C901E35" w14:textId="77777777" w:rsidR="00F2578E" w:rsidRPr="00CA4161" w:rsidRDefault="00C25265">
      <w:pPr>
        <w:ind w:left="100" w:right="673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IDENTI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LITY</w:t>
      </w:r>
    </w:p>
    <w:p w14:paraId="6FE3BBA8" w14:textId="63A5FF3C" w:rsidR="00F2578E" w:rsidRPr="00CA4161" w:rsidRDefault="00C25265">
      <w:pPr>
        <w:spacing w:before="2" w:line="260" w:lineRule="exact"/>
        <w:ind w:left="100" w:right="7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2F5EE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="002F5EE8"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="002F5EE8"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Agreement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b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Col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ge </w:t>
      </w:r>
      <w:r w:rsidRPr="00CA4161">
        <w:rPr>
          <w:rFonts w:asciiTheme="minorHAnsi" w:eastAsia="Trebuchet MS" w:hAnsiTheme="minorHAnsi" w:cstheme="minorHAnsi"/>
          <w:b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b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dicine</w:t>
      </w:r>
    </w:p>
    <w:p w14:paraId="0EA30529" w14:textId="77777777" w:rsidR="00F2578E" w:rsidRPr="00CA4161" w:rsidRDefault="00C25265">
      <w:pPr>
        <w:spacing w:line="260" w:lineRule="exact"/>
        <w:ind w:left="100" w:right="7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ren’s</w:t>
      </w:r>
      <w:r w:rsidRPr="00CA4161">
        <w:rPr>
          <w:rFonts w:asciiTheme="minorHAnsi" w:eastAsia="Trebuchet MS" w:hAnsiTheme="minorHAnsi" w:cstheme="minorHAnsi"/>
          <w:b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’s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</w:p>
    <w:p w14:paraId="1F09A361" w14:textId="77777777" w:rsidR="00F2578E" w:rsidRPr="00CA4161" w:rsidRDefault="00C25265">
      <w:pPr>
        <w:spacing w:before="5" w:line="260" w:lineRule="exact"/>
        <w:ind w:left="100" w:right="7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Col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dicine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n’s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The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lastRenderedPageBreak/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a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’s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r.</w:t>
      </w:r>
    </w:p>
    <w:p w14:paraId="4FCD7D87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19559437" w14:textId="77777777" w:rsidR="00F2578E" w:rsidRPr="00CA4161" w:rsidRDefault="00C25265">
      <w:pPr>
        <w:ind w:left="100" w:right="759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 LI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ILITY</w:t>
      </w:r>
    </w:p>
    <w:p w14:paraId="0323B23D" w14:textId="77777777" w:rsidR="00F2578E" w:rsidRPr="00CA4161" w:rsidRDefault="00C25265">
      <w:pPr>
        <w:spacing w:line="260" w:lineRule="exact"/>
        <w:ind w:left="100" w:right="154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or 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</w:p>
    <w:p w14:paraId="0B7980BE" w14:textId="77777777" w:rsidR="00F2578E" w:rsidRPr="00CA4161" w:rsidRDefault="00C25265">
      <w:pPr>
        <w:spacing w:before="1" w:line="280" w:lineRule="exact"/>
        <w:ind w:left="100" w:right="8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[wh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ms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]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SAVE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</w:p>
    <w:p w14:paraId="4F4C9D71" w14:textId="77777777" w:rsidR="00F2578E" w:rsidRPr="00CA4161" w:rsidRDefault="00C25265">
      <w:pPr>
        <w:spacing w:line="260" w:lineRule="exact"/>
        <w:ind w:left="100" w:right="8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5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</w:p>
    <w:p w14:paraId="4940CD29" w14:textId="77777777" w:rsidR="00F2578E" w:rsidRPr="00CA4161" w:rsidRDefault="00C25265">
      <w:pPr>
        <w:spacing w:before="3" w:line="260" w:lineRule="exact"/>
        <w:ind w:left="100" w:right="8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by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ff or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r.</w:t>
      </w:r>
    </w:p>
    <w:p w14:paraId="610140A8" w14:textId="77777777" w:rsidR="001E00B2" w:rsidRPr="00CA4161" w:rsidRDefault="001E00B2">
      <w:pPr>
        <w:spacing w:before="3" w:line="260" w:lineRule="exact"/>
        <w:ind w:left="100" w:right="89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76CF6022" w14:textId="77777777" w:rsidR="001E00B2" w:rsidRPr="00CA4161" w:rsidRDefault="001E00B2">
      <w:pPr>
        <w:spacing w:before="3" w:line="260" w:lineRule="exact"/>
        <w:ind w:left="100" w:right="89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20EEE8D1" w14:textId="0A17B740" w:rsidR="001E00B2" w:rsidRPr="00CA4161" w:rsidRDefault="001E00B2">
      <w:pPr>
        <w:spacing w:before="3" w:line="260" w:lineRule="exact"/>
        <w:ind w:left="100" w:right="8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END</w:t>
      </w:r>
    </w:p>
    <w:sectPr w:rsidR="001E00B2" w:rsidRPr="00CA4161">
      <w:footerReference w:type="default" r:id="rId13"/>
      <w:pgSz w:w="12240" w:h="15840"/>
      <w:pgMar w:top="1380" w:right="1680" w:bottom="280" w:left="1700" w:header="0" w:footer="1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E19C" w14:textId="77777777" w:rsidR="008B05DF" w:rsidRDefault="008B05DF">
      <w:r>
        <w:separator/>
      </w:r>
    </w:p>
  </w:endnote>
  <w:endnote w:type="continuationSeparator" w:id="0">
    <w:p w14:paraId="27804A5E" w14:textId="77777777" w:rsidR="008B05DF" w:rsidRDefault="008B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FA9D" w14:textId="405EB7BF" w:rsidR="008B05DF" w:rsidRDefault="008B05DF">
    <w:pPr>
      <w:spacing w:line="200" w:lineRule="exact"/>
    </w:pPr>
    <w:r>
      <w:t>BCM-</w:t>
    </w:r>
    <w:r w:rsidR="00BB441F">
      <w:t>1973</w:t>
    </w:r>
    <w:r>
      <w:t>-2023-RFQ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7F99" w14:textId="77777777" w:rsidR="008B05DF" w:rsidRDefault="00A430A2">
    <w:pPr>
      <w:spacing w:line="200" w:lineRule="exact"/>
    </w:pPr>
    <w:r>
      <w:pict w14:anchorId="067D49E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6.5pt;margin-top:733.15pt;width:138.95pt;height:14.7pt;z-index:-1443;mso-position-horizontal-relative:page;mso-position-vertical-relative:page" filled="f" stroked="f">
          <v:textbox inset="0,0,0,0">
            <w:txbxContent>
              <w:p w14:paraId="73C87292" w14:textId="19891771" w:rsidR="008B05DF" w:rsidRDefault="008B05DF">
                <w:pPr>
                  <w:spacing w:line="220" w:lineRule="exact"/>
                  <w:ind w:left="20" w:right="-30"/>
                </w:pPr>
                <w:r>
                  <w:rPr>
                    <w:b/>
                    <w:i/>
                    <w:spacing w:val="-1"/>
                  </w:rPr>
                  <w:t>BC</w:t>
                </w:r>
                <w:r>
                  <w:rPr>
                    <w:b/>
                    <w:i/>
                  </w:rPr>
                  <w:t>M</w:t>
                </w:r>
                <w:r>
                  <w:rPr>
                    <w:b/>
                    <w:i/>
                    <w:spacing w:val="1"/>
                  </w:rPr>
                  <w:t>-</w:t>
                </w:r>
                <w:r w:rsidR="007579FD">
                  <w:rPr>
                    <w:b/>
                    <w:i/>
                    <w:spacing w:val="1"/>
                  </w:rPr>
                  <w:t>19</w:t>
                </w:r>
                <w:r w:rsidR="00BB441F">
                  <w:rPr>
                    <w:b/>
                    <w:i/>
                    <w:spacing w:val="1"/>
                  </w:rPr>
                  <w:t>73</w:t>
                </w:r>
                <w:r>
                  <w:rPr>
                    <w:b/>
                    <w:i/>
                    <w:spacing w:val="1"/>
                  </w:rPr>
                  <w:t>-20</w:t>
                </w:r>
                <w:r>
                  <w:rPr>
                    <w:b/>
                    <w:i/>
                    <w:spacing w:val="-1"/>
                  </w:rPr>
                  <w:t>2</w:t>
                </w:r>
                <w:r w:rsidR="00120139">
                  <w:rPr>
                    <w:b/>
                    <w:i/>
                  </w:rPr>
                  <w:t>3-RFQ</w:t>
                </w:r>
              </w:p>
            </w:txbxContent>
          </v:textbox>
          <w10:wrap anchorx="page" anchory="page"/>
        </v:shape>
      </w:pict>
    </w:r>
    <w:r>
      <w:pict w14:anchorId="0F881CE0">
        <v:shape id="_x0000_s2050" type="#_x0000_t202" style="position:absolute;margin-left:297.7pt;margin-top:722pt;width:14.1pt;height:11.95pt;z-index:-1444;mso-position-horizontal-relative:page;mso-position-vertical-relative:page" filled="f" stroked="f">
          <v:textbox inset="0,0,0,0">
            <w:txbxContent>
              <w:p w14:paraId="167F9D9A" w14:textId="77777777" w:rsidR="008B05DF" w:rsidRDefault="008B05DF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A8F51" w14:textId="77777777" w:rsidR="008B05DF" w:rsidRDefault="008B05DF">
      <w:r>
        <w:separator/>
      </w:r>
    </w:p>
  </w:footnote>
  <w:footnote w:type="continuationSeparator" w:id="0">
    <w:p w14:paraId="3C011EED" w14:textId="77777777" w:rsidR="008B05DF" w:rsidRDefault="008B0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6B24"/>
    <w:multiLevelType w:val="multilevel"/>
    <w:tmpl w:val="062C20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9E56CA7"/>
    <w:multiLevelType w:val="hybridMultilevel"/>
    <w:tmpl w:val="D3225026"/>
    <w:lvl w:ilvl="0" w:tplc="DECAA1C6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970433482">
    <w:abstractNumId w:val="0"/>
  </w:num>
  <w:num w:numId="2" w16cid:durableId="777724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8E"/>
    <w:rsid w:val="000D0B67"/>
    <w:rsid w:val="0011436F"/>
    <w:rsid w:val="00120139"/>
    <w:rsid w:val="00197146"/>
    <w:rsid w:val="001B4A5B"/>
    <w:rsid w:val="001D469E"/>
    <w:rsid w:val="001E00B2"/>
    <w:rsid w:val="00206387"/>
    <w:rsid w:val="0021118A"/>
    <w:rsid w:val="00273409"/>
    <w:rsid w:val="002F5EE8"/>
    <w:rsid w:val="00321FD7"/>
    <w:rsid w:val="004D48C3"/>
    <w:rsid w:val="0050632C"/>
    <w:rsid w:val="00521A30"/>
    <w:rsid w:val="005353EB"/>
    <w:rsid w:val="00553C84"/>
    <w:rsid w:val="006B6347"/>
    <w:rsid w:val="00752567"/>
    <w:rsid w:val="007579FD"/>
    <w:rsid w:val="007A537A"/>
    <w:rsid w:val="00826FC8"/>
    <w:rsid w:val="00882D4F"/>
    <w:rsid w:val="008960CB"/>
    <w:rsid w:val="008A3664"/>
    <w:rsid w:val="008B05DF"/>
    <w:rsid w:val="008B52FF"/>
    <w:rsid w:val="008E0FCB"/>
    <w:rsid w:val="00931368"/>
    <w:rsid w:val="009B57DE"/>
    <w:rsid w:val="009C1434"/>
    <w:rsid w:val="00A430A2"/>
    <w:rsid w:val="00B97A87"/>
    <w:rsid w:val="00BB441F"/>
    <w:rsid w:val="00C25265"/>
    <w:rsid w:val="00C91588"/>
    <w:rsid w:val="00CA4161"/>
    <w:rsid w:val="00CF03E8"/>
    <w:rsid w:val="00D0317B"/>
    <w:rsid w:val="00D96044"/>
    <w:rsid w:val="00E27AD6"/>
    <w:rsid w:val="00E66990"/>
    <w:rsid w:val="00EA5073"/>
    <w:rsid w:val="00EF0F14"/>
    <w:rsid w:val="00F2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82398A9"/>
  <w15:docId w15:val="{C2A13CEB-DB5F-41BE-9A8D-7C3E47ED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252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2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526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3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17B"/>
  </w:style>
  <w:style w:type="paragraph" w:styleId="Footer">
    <w:name w:val="footer"/>
    <w:basedOn w:val="Normal"/>
    <w:link w:val="FooterChar"/>
    <w:uiPriority w:val="99"/>
    <w:unhideWhenUsed/>
    <w:rsid w:val="00D03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17B"/>
  </w:style>
  <w:style w:type="paragraph" w:styleId="ListParagraph">
    <w:name w:val="List Paragraph"/>
    <w:aliases w:val="bk paragraph,FooterText,numbered,List Paragraph1,Paragraphe de liste1,Bulletr List Paragraph,列出段落,列出段落1,Use Case List Paragraph,Page Titles,Numbered List Paragraph,Main numbered paragraph,List Paragraph (numbered (a)),Bullet 1"/>
    <w:basedOn w:val="Normal"/>
    <w:link w:val="ListParagraphChar"/>
    <w:uiPriority w:val="34"/>
    <w:qFormat/>
    <w:rsid w:val="004D48C3"/>
    <w:pPr>
      <w:ind w:left="720"/>
      <w:contextualSpacing/>
    </w:pPr>
  </w:style>
  <w:style w:type="character" w:customStyle="1" w:styleId="ListParagraphChar">
    <w:name w:val="List Paragraph Char"/>
    <w:aliases w:val="bk paragraph Char,FooterText Char,numbered Char,List Paragraph1 Char,Paragraphe de liste1 Char,Bulletr List Paragraph Char,列出段落 Char,列出段落1 Char,Use Case List Paragraph Char,Page Titles Char,Numbered List Paragraph Char,Bullet 1 Char"/>
    <w:link w:val="ListParagraph"/>
    <w:uiPriority w:val="34"/>
    <w:rsid w:val="00197146"/>
  </w:style>
  <w:style w:type="paragraph" w:styleId="NormalWeb">
    <w:name w:val="Normal (Web)"/>
    <w:basedOn w:val="Normal"/>
    <w:uiPriority w:val="99"/>
    <w:unhideWhenUsed/>
    <w:rsid w:val="00197146"/>
    <w:rPr>
      <w:rFonts w:eastAsiaTheme="minorHAnsi"/>
      <w:sz w:val="24"/>
      <w:szCs w:val="24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197146"/>
    <w:pPr>
      <w:widowControl w:val="0"/>
      <w:autoSpaceDE w:val="0"/>
      <w:autoSpaceDN w:val="0"/>
      <w:ind w:left="215"/>
    </w:pPr>
    <w:rPr>
      <w:rFonts w:ascii="Tahoma" w:eastAsia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baylor-ugand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curement@baylor-uganda.org%20%20%20%20%20%20%20%20%20%20%20%20%20%20%20%20%20%20%20%20%20%20%20%20%2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enders@baylor-ugand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curement@baylor-ugand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18</Pages>
  <Words>4585</Words>
  <Characters>26136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Cleophas Amanyire</dc:creator>
  <cp:lastModifiedBy>Cleophas Amanyire</cp:lastModifiedBy>
  <cp:revision>13</cp:revision>
  <dcterms:created xsi:type="dcterms:W3CDTF">2023-08-22T07:14:00Z</dcterms:created>
  <dcterms:modified xsi:type="dcterms:W3CDTF">2023-09-13T13:58:00Z</dcterms:modified>
</cp:coreProperties>
</file>