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E0168" w14:textId="77777777" w:rsidR="00F2578E" w:rsidRPr="005B2C4D" w:rsidRDefault="00F2578E">
      <w:pPr>
        <w:spacing w:line="200" w:lineRule="exact"/>
        <w:rPr>
          <w:rFonts w:asciiTheme="minorHAnsi" w:hAnsiTheme="minorHAnsi" w:cstheme="minorHAnsi"/>
        </w:rPr>
      </w:pPr>
    </w:p>
    <w:p w14:paraId="66C8D7B5" w14:textId="77777777" w:rsidR="00F2578E" w:rsidRPr="005B2C4D" w:rsidRDefault="00F2578E">
      <w:pPr>
        <w:spacing w:before="5" w:line="260" w:lineRule="exact"/>
        <w:rPr>
          <w:rFonts w:asciiTheme="minorHAnsi" w:hAnsiTheme="minorHAnsi" w:cstheme="minorHAnsi"/>
          <w:sz w:val="26"/>
          <w:szCs w:val="26"/>
        </w:rPr>
      </w:pPr>
    </w:p>
    <w:p w14:paraId="42082E5E" w14:textId="77777777" w:rsidR="00F2578E" w:rsidRPr="005B2C4D" w:rsidRDefault="00CC2740">
      <w:pPr>
        <w:ind w:left="3315"/>
        <w:rPr>
          <w:rFonts w:asciiTheme="minorHAnsi" w:hAnsiTheme="minorHAnsi" w:cstheme="minorHAnsi"/>
        </w:rPr>
      </w:pPr>
      <w:r>
        <w:rPr>
          <w:rFonts w:asciiTheme="minorHAnsi" w:hAnsiTheme="minorHAnsi" w:cstheme="minorHAnsi"/>
        </w:rPr>
        <w:pict w14:anchorId="05AEAE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5pt;height:162pt">
            <v:imagedata r:id="rId7" o:title=""/>
          </v:shape>
        </w:pict>
      </w:r>
    </w:p>
    <w:p w14:paraId="4EE7B067" w14:textId="77777777" w:rsidR="00F2578E" w:rsidRPr="005B2C4D" w:rsidRDefault="00F2578E">
      <w:pPr>
        <w:spacing w:before="2" w:line="120" w:lineRule="exact"/>
        <w:rPr>
          <w:rFonts w:asciiTheme="minorHAnsi" w:hAnsiTheme="minorHAnsi" w:cstheme="minorHAnsi"/>
          <w:sz w:val="13"/>
          <w:szCs w:val="13"/>
        </w:rPr>
      </w:pPr>
    </w:p>
    <w:p w14:paraId="29673A9B" w14:textId="77777777" w:rsidR="00F2578E" w:rsidRPr="005B2C4D" w:rsidRDefault="00F2578E">
      <w:pPr>
        <w:spacing w:line="200" w:lineRule="exact"/>
        <w:rPr>
          <w:rFonts w:asciiTheme="minorHAnsi" w:hAnsiTheme="minorHAnsi" w:cstheme="minorHAnsi"/>
        </w:rPr>
      </w:pPr>
    </w:p>
    <w:p w14:paraId="78402851" w14:textId="77777777" w:rsidR="00F2578E" w:rsidRPr="005B2C4D" w:rsidRDefault="00F2578E">
      <w:pPr>
        <w:spacing w:line="200" w:lineRule="exact"/>
        <w:rPr>
          <w:rFonts w:asciiTheme="minorHAnsi" w:hAnsiTheme="minorHAnsi" w:cstheme="minorHAnsi"/>
        </w:rPr>
      </w:pPr>
    </w:p>
    <w:p w14:paraId="5057ADBA" w14:textId="77777777" w:rsidR="00F2578E" w:rsidRPr="005B2C4D" w:rsidRDefault="00C25265">
      <w:pPr>
        <w:spacing w:before="28" w:line="276" w:lineRule="auto"/>
        <w:ind w:left="84" w:right="84"/>
        <w:jc w:val="center"/>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Y</w:t>
      </w:r>
      <w:r w:rsidRPr="005B2C4D">
        <w:rPr>
          <w:rFonts w:asciiTheme="minorHAnsi" w:eastAsia="Trebuchet MS" w:hAnsiTheme="minorHAnsi" w:cstheme="minorHAnsi"/>
          <w:b/>
          <w:spacing w:val="-1"/>
          <w:sz w:val="24"/>
          <w:szCs w:val="24"/>
        </w:rPr>
        <w:t>LO</w:t>
      </w:r>
      <w:r w:rsidRPr="005B2C4D">
        <w:rPr>
          <w:rFonts w:asciiTheme="minorHAnsi" w:eastAsia="Trebuchet MS" w:hAnsiTheme="minorHAnsi" w:cstheme="minorHAnsi"/>
          <w:b/>
          <w:sz w:val="24"/>
          <w:szCs w:val="24"/>
        </w:rPr>
        <w:t xml:space="preserve">R </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L</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 xml:space="preserve">EGE </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F</w:t>
      </w:r>
      <w:r w:rsidRPr="005B2C4D">
        <w:rPr>
          <w:rFonts w:asciiTheme="minorHAnsi" w:eastAsia="Trebuchet MS" w:hAnsiTheme="minorHAnsi" w:cstheme="minorHAnsi"/>
          <w:b/>
          <w:spacing w:val="1"/>
          <w:sz w:val="24"/>
          <w:szCs w:val="24"/>
        </w:rPr>
        <w:t xml:space="preserve"> M</w:t>
      </w:r>
      <w:r w:rsidRPr="005B2C4D">
        <w:rPr>
          <w:rFonts w:asciiTheme="minorHAnsi" w:eastAsia="Trebuchet MS" w:hAnsiTheme="minorHAnsi" w:cstheme="minorHAnsi"/>
          <w:b/>
          <w:sz w:val="24"/>
          <w:szCs w:val="24"/>
        </w:rPr>
        <w:t>EDICINE C</w:t>
      </w:r>
      <w:r w:rsidRPr="005B2C4D">
        <w:rPr>
          <w:rFonts w:asciiTheme="minorHAnsi" w:eastAsia="Trebuchet MS" w:hAnsiTheme="minorHAnsi" w:cstheme="minorHAnsi"/>
          <w:b/>
          <w:spacing w:val="-2"/>
          <w:sz w:val="24"/>
          <w:szCs w:val="24"/>
        </w:rPr>
        <w:t>H</w:t>
      </w:r>
      <w:r w:rsidRPr="005B2C4D">
        <w:rPr>
          <w:rFonts w:asciiTheme="minorHAnsi" w:eastAsia="Trebuchet MS" w:hAnsiTheme="minorHAnsi" w:cstheme="minorHAnsi"/>
          <w:b/>
          <w:sz w:val="24"/>
          <w:szCs w:val="24"/>
        </w:rPr>
        <w:t>IL</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REN’S 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U</w:t>
      </w:r>
      <w:r w:rsidRPr="005B2C4D">
        <w:rPr>
          <w:rFonts w:asciiTheme="minorHAnsi" w:eastAsia="Trebuchet MS" w:hAnsiTheme="minorHAnsi" w:cstheme="minorHAnsi"/>
          <w:b/>
          <w:spacing w:val="1"/>
          <w:sz w:val="24"/>
          <w:szCs w:val="24"/>
        </w:rPr>
        <w:t>N</w:t>
      </w:r>
      <w:r w:rsidRPr="005B2C4D">
        <w:rPr>
          <w:rFonts w:asciiTheme="minorHAnsi" w:eastAsia="Trebuchet MS" w:hAnsiTheme="minorHAnsi" w:cstheme="minorHAnsi"/>
          <w:b/>
          <w:sz w:val="24"/>
          <w:szCs w:val="24"/>
        </w:rPr>
        <w:t>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pacing w:val="4"/>
          <w:sz w:val="24"/>
          <w:szCs w:val="24"/>
        </w:rPr>
        <w:t>N</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2"/>
          <w:sz w:val="24"/>
          <w:szCs w:val="24"/>
        </w:rPr>
        <w:t>D</w:t>
      </w:r>
      <w:r w:rsidRPr="005B2C4D">
        <w:rPr>
          <w:rFonts w:asciiTheme="minorHAnsi" w:eastAsia="Trebuchet MS" w:hAnsiTheme="minorHAnsi" w:cstheme="minorHAnsi"/>
          <w:b/>
          <w:sz w:val="24"/>
          <w:szCs w:val="24"/>
        </w:rPr>
        <w:t>A</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Y</w:t>
      </w:r>
      <w:r w:rsidRPr="005B2C4D">
        <w:rPr>
          <w:rFonts w:asciiTheme="minorHAnsi" w:eastAsia="Trebuchet MS" w:hAnsiTheme="minorHAnsi" w:cstheme="minorHAnsi"/>
          <w:b/>
          <w:spacing w:val="-1"/>
          <w:sz w:val="24"/>
          <w:szCs w:val="24"/>
        </w:rPr>
        <w:t>LO</w:t>
      </w:r>
      <w:r w:rsidRPr="005B2C4D">
        <w:rPr>
          <w:rFonts w:asciiTheme="minorHAnsi" w:eastAsia="Trebuchet MS" w:hAnsiTheme="minorHAnsi" w:cstheme="minorHAnsi"/>
          <w:b/>
          <w:spacing w:val="1"/>
          <w:sz w:val="24"/>
          <w:szCs w:val="24"/>
        </w:rPr>
        <w:t>R</w:t>
      </w:r>
      <w:r w:rsidRPr="005B2C4D">
        <w:rPr>
          <w:rFonts w:asciiTheme="minorHAnsi" w:eastAsia="Trebuchet MS" w:hAnsiTheme="minorHAnsi" w:cstheme="minorHAnsi"/>
          <w:b/>
          <w:sz w:val="24"/>
          <w:szCs w:val="24"/>
        </w:rPr>
        <w:t>- UGAND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w:t>
      </w:r>
    </w:p>
    <w:p w14:paraId="4EB08D9D" w14:textId="77777777" w:rsidR="00F2578E" w:rsidRPr="005B2C4D" w:rsidRDefault="00F2578E">
      <w:pPr>
        <w:spacing w:before="17" w:line="260" w:lineRule="exact"/>
        <w:rPr>
          <w:rFonts w:asciiTheme="minorHAnsi" w:hAnsiTheme="minorHAnsi" w:cstheme="minorHAnsi"/>
          <w:sz w:val="26"/>
          <w:szCs w:val="26"/>
        </w:rPr>
      </w:pPr>
    </w:p>
    <w:p w14:paraId="6635A017" w14:textId="77777777" w:rsidR="005353EB" w:rsidRPr="005B2C4D" w:rsidRDefault="005D73E1" w:rsidP="005D73E1">
      <w:pPr>
        <w:spacing w:line="260" w:lineRule="exact"/>
        <w:ind w:left="2111" w:right="1145"/>
        <w:jc w:val="center"/>
        <w:rPr>
          <w:rFonts w:asciiTheme="minorHAnsi" w:eastAsia="Trebuchet MS" w:hAnsiTheme="minorHAnsi" w:cstheme="minorHAnsi"/>
          <w:b/>
          <w:sz w:val="24"/>
          <w:szCs w:val="24"/>
        </w:rPr>
      </w:pPr>
      <w:r w:rsidRPr="005B2C4D">
        <w:rPr>
          <w:rFonts w:asciiTheme="minorHAnsi" w:eastAsia="Trebuchet MS" w:hAnsiTheme="minorHAnsi" w:cstheme="minorHAnsi"/>
          <w:b/>
          <w:sz w:val="24"/>
          <w:szCs w:val="24"/>
        </w:rPr>
        <w:t>PROVISION OF ASSET MANAGEMENT</w:t>
      </w:r>
      <w:r w:rsidR="00D87608">
        <w:rPr>
          <w:rFonts w:asciiTheme="minorHAnsi" w:eastAsia="Trebuchet MS" w:hAnsiTheme="minorHAnsi" w:cstheme="minorHAnsi"/>
          <w:b/>
          <w:sz w:val="24"/>
          <w:szCs w:val="24"/>
        </w:rPr>
        <w:t>/TRACKING</w:t>
      </w:r>
      <w:r w:rsidRPr="005B2C4D">
        <w:rPr>
          <w:rFonts w:asciiTheme="minorHAnsi" w:eastAsia="Trebuchet MS" w:hAnsiTheme="minorHAnsi" w:cstheme="minorHAnsi"/>
          <w:b/>
          <w:sz w:val="24"/>
          <w:szCs w:val="24"/>
        </w:rPr>
        <w:t xml:space="preserve"> SOLUTION</w:t>
      </w:r>
    </w:p>
    <w:p w14:paraId="324B8D50" w14:textId="77777777" w:rsidR="00F2578E" w:rsidRPr="005B2C4D" w:rsidRDefault="00C25265">
      <w:pPr>
        <w:spacing w:line="260" w:lineRule="exact"/>
        <w:ind w:left="2111" w:right="2111"/>
        <w:jc w:val="center"/>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 xml:space="preserve"> RE</w:t>
      </w: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0</w:t>
      </w:r>
      <w:r w:rsidR="005D73E1" w:rsidRPr="005B2C4D">
        <w:rPr>
          <w:rFonts w:asciiTheme="minorHAnsi" w:eastAsia="Trebuchet MS" w:hAnsiTheme="minorHAnsi" w:cstheme="minorHAnsi"/>
          <w:b/>
          <w:spacing w:val="-1"/>
          <w:sz w:val="24"/>
          <w:szCs w:val="24"/>
        </w:rPr>
        <w:t>153</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pacing w:val="1"/>
          <w:sz w:val="24"/>
          <w:szCs w:val="24"/>
        </w:rPr>
        <w:t>02</w:t>
      </w:r>
      <w:r w:rsidR="00D0317B" w:rsidRPr="005B2C4D">
        <w:rPr>
          <w:rFonts w:asciiTheme="minorHAnsi" w:eastAsia="Trebuchet MS" w:hAnsiTheme="minorHAnsi" w:cstheme="minorHAnsi"/>
          <w:b/>
          <w:spacing w:val="1"/>
          <w:sz w:val="24"/>
          <w:szCs w:val="24"/>
        </w:rPr>
        <w:t>3-RF</w:t>
      </w:r>
      <w:r w:rsidR="00521BD6" w:rsidRPr="005B2C4D">
        <w:rPr>
          <w:rFonts w:asciiTheme="minorHAnsi" w:eastAsia="Trebuchet MS" w:hAnsiTheme="minorHAnsi" w:cstheme="minorHAnsi"/>
          <w:b/>
          <w:spacing w:val="1"/>
          <w:sz w:val="24"/>
          <w:szCs w:val="24"/>
        </w:rPr>
        <w:t>P</w:t>
      </w:r>
    </w:p>
    <w:p w14:paraId="177912AD" w14:textId="77777777" w:rsidR="00F2578E" w:rsidRPr="005B2C4D" w:rsidRDefault="00F2578E">
      <w:pPr>
        <w:spacing w:line="200" w:lineRule="exact"/>
        <w:rPr>
          <w:rFonts w:asciiTheme="minorHAnsi" w:hAnsiTheme="minorHAnsi" w:cstheme="minorHAnsi"/>
        </w:rPr>
      </w:pPr>
    </w:p>
    <w:p w14:paraId="1ACE3DCF" w14:textId="77777777" w:rsidR="00F2578E" w:rsidRPr="005B2C4D" w:rsidRDefault="00F2578E">
      <w:pPr>
        <w:spacing w:line="200" w:lineRule="exact"/>
        <w:rPr>
          <w:rFonts w:asciiTheme="minorHAnsi" w:hAnsiTheme="minorHAnsi" w:cstheme="minorHAnsi"/>
        </w:rPr>
      </w:pPr>
    </w:p>
    <w:p w14:paraId="7525E232" w14:textId="77777777" w:rsidR="00F2578E" w:rsidRPr="005B2C4D" w:rsidRDefault="00F2578E">
      <w:pPr>
        <w:spacing w:line="200" w:lineRule="exact"/>
        <w:rPr>
          <w:rFonts w:asciiTheme="minorHAnsi" w:hAnsiTheme="minorHAnsi" w:cstheme="minorHAnsi"/>
        </w:rPr>
      </w:pPr>
    </w:p>
    <w:p w14:paraId="49639A9D" w14:textId="77777777" w:rsidR="00F2578E" w:rsidRPr="005B2C4D" w:rsidRDefault="00F2578E">
      <w:pPr>
        <w:spacing w:before="15" w:line="220" w:lineRule="exact"/>
        <w:rPr>
          <w:rFonts w:asciiTheme="minorHAnsi" w:hAnsiTheme="minorHAnsi" w:cstheme="minorHAnsi"/>
          <w:sz w:val="22"/>
          <w:szCs w:val="22"/>
        </w:rPr>
      </w:pPr>
    </w:p>
    <w:p w14:paraId="0D2F5C05" w14:textId="77777777" w:rsidR="00F2578E" w:rsidRPr="005B2C4D" w:rsidRDefault="005D73E1" w:rsidP="005D73E1">
      <w:pPr>
        <w:ind w:left="3761" w:right="3130"/>
        <w:jc w:val="center"/>
        <w:rPr>
          <w:rFonts w:asciiTheme="minorHAnsi" w:eastAsia="Trebuchet MS" w:hAnsiTheme="minorHAnsi" w:cstheme="minorHAnsi"/>
          <w:sz w:val="24"/>
          <w:szCs w:val="24"/>
        </w:rPr>
        <w:sectPr w:rsidR="00F2578E" w:rsidRPr="005B2C4D">
          <w:footerReference w:type="default" r:id="rId8"/>
          <w:pgSz w:w="12240" w:h="15840"/>
          <w:pgMar w:top="1480" w:right="1720" w:bottom="280" w:left="1720" w:header="0" w:footer="1079" w:gutter="0"/>
          <w:pgNumType w:start="1"/>
          <w:cols w:space="720"/>
        </w:sectPr>
      </w:pPr>
      <w:r w:rsidRPr="005B2C4D">
        <w:rPr>
          <w:rFonts w:asciiTheme="minorHAnsi" w:eastAsia="Trebuchet MS" w:hAnsiTheme="minorHAnsi" w:cstheme="minorHAnsi"/>
          <w:b/>
          <w:spacing w:val="-1"/>
          <w:sz w:val="24"/>
          <w:szCs w:val="24"/>
        </w:rPr>
        <w:t>FEBRUARY</w:t>
      </w:r>
      <w:r w:rsidRPr="005B2C4D">
        <w:rPr>
          <w:rFonts w:asciiTheme="minorHAnsi" w:eastAsia="Trebuchet MS" w:hAnsiTheme="minorHAnsi" w:cstheme="minorHAnsi"/>
          <w:b/>
          <w:sz w:val="24"/>
          <w:szCs w:val="24"/>
        </w:rPr>
        <w:t xml:space="preserve"> </w:t>
      </w:r>
      <w:r w:rsidR="00C25265" w:rsidRPr="005B2C4D">
        <w:rPr>
          <w:rFonts w:asciiTheme="minorHAnsi" w:eastAsia="Trebuchet MS" w:hAnsiTheme="minorHAnsi" w:cstheme="minorHAnsi"/>
          <w:b/>
          <w:sz w:val="24"/>
          <w:szCs w:val="24"/>
        </w:rPr>
        <w:t>2023</w:t>
      </w:r>
    </w:p>
    <w:p w14:paraId="6CE9DD44" w14:textId="77777777" w:rsidR="00D0317B" w:rsidRPr="005B2C4D" w:rsidRDefault="00C25265">
      <w:pPr>
        <w:spacing w:before="60"/>
        <w:ind w:left="1702" w:right="2418"/>
        <w:jc w:val="center"/>
        <w:rPr>
          <w:rFonts w:asciiTheme="minorHAnsi" w:eastAsia="Trebuchet MS" w:hAnsiTheme="minorHAnsi" w:cstheme="minorHAnsi"/>
          <w:b/>
          <w:sz w:val="24"/>
          <w:szCs w:val="24"/>
        </w:rPr>
      </w:pPr>
      <w:r w:rsidRPr="005B2C4D">
        <w:rPr>
          <w:rFonts w:asciiTheme="minorHAnsi" w:eastAsia="Trebuchet MS" w:hAnsiTheme="minorHAnsi" w:cstheme="minorHAnsi"/>
          <w:b/>
          <w:spacing w:val="1"/>
          <w:sz w:val="24"/>
          <w:szCs w:val="24"/>
        </w:rPr>
        <w:lastRenderedPageBreak/>
        <w:t>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CURE</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z w:val="24"/>
          <w:szCs w:val="24"/>
        </w:rPr>
        <w:t>E</w:t>
      </w:r>
      <w:r w:rsidRPr="005B2C4D">
        <w:rPr>
          <w:rFonts w:asciiTheme="minorHAnsi" w:eastAsia="Trebuchet MS" w:hAnsiTheme="minorHAnsi" w:cstheme="minorHAnsi"/>
          <w:b/>
          <w:spacing w:val="1"/>
          <w:sz w:val="24"/>
          <w:szCs w:val="24"/>
        </w:rPr>
        <w:t>N</w:t>
      </w:r>
      <w:r w:rsidRPr="005B2C4D">
        <w:rPr>
          <w:rFonts w:asciiTheme="minorHAnsi" w:eastAsia="Trebuchet MS" w:hAnsiTheme="minorHAnsi" w:cstheme="minorHAnsi"/>
          <w:b/>
          <w:sz w:val="24"/>
          <w:szCs w:val="24"/>
        </w:rPr>
        <w:t xml:space="preserve">T </w:t>
      </w:r>
      <w:r w:rsidRPr="005B2C4D">
        <w:rPr>
          <w:rFonts w:asciiTheme="minorHAnsi" w:eastAsia="Trebuchet MS" w:hAnsiTheme="minorHAnsi" w:cstheme="minorHAnsi"/>
          <w:b/>
          <w:spacing w:val="-1"/>
          <w:sz w:val="24"/>
          <w:szCs w:val="24"/>
        </w:rPr>
        <w:t>R</w:t>
      </w:r>
      <w:r w:rsidRPr="005B2C4D">
        <w:rPr>
          <w:rFonts w:asciiTheme="minorHAnsi" w:eastAsia="Trebuchet MS" w:hAnsiTheme="minorHAnsi" w:cstheme="minorHAnsi"/>
          <w:b/>
          <w:sz w:val="24"/>
          <w:szCs w:val="24"/>
        </w:rPr>
        <w:t>EFERENCE</w:t>
      </w:r>
    </w:p>
    <w:p w14:paraId="62DA7568" w14:textId="77777777" w:rsidR="00F2578E" w:rsidRPr="005B2C4D" w:rsidRDefault="00C25265">
      <w:pPr>
        <w:spacing w:before="60"/>
        <w:ind w:left="1702" w:right="2418"/>
        <w:jc w:val="center"/>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 xml:space="preserve"> NO:</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pacing w:val="1"/>
          <w:sz w:val="24"/>
          <w:szCs w:val="24"/>
        </w:rPr>
        <w:t>0</w:t>
      </w:r>
      <w:r w:rsidR="005353EB" w:rsidRPr="005B2C4D">
        <w:rPr>
          <w:rFonts w:asciiTheme="minorHAnsi" w:eastAsia="Trebuchet MS" w:hAnsiTheme="minorHAnsi" w:cstheme="minorHAnsi"/>
          <w:b/>
          <w:spacing w:val="1"/>
          <w:sz w:val="24"/>
          <w:szCs w:val="24"/>
        </w:rPr>
        <w:t>0</w:t>
      </w:r>
      <w:r w:rsidR="0005231E" w:rsidRPr="005B2C4D">
        <w:rPr>
          <w:rFonts w:asciiTheme="minorHAnsi" w:eastAsia="Trebuchet MS" w:hAnsiTheme="minorHAnsi" w:cstheme="minorHAnsi"/>
          <w:b/>
          <w:spacing w:val="1"/>
          <w:sz w:val="24"/>
          <w:szCs w:val="24"/>
        </w:rPr>
        <w:t>04</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pacing w:val="1"/>
          <w:sz w:val="24"/>
          <w:szCs w:val="24"/>
        </w:rPr>
        <w:t>20</w:t>
      </w:r>
      <w:r w:rsidRPr="005B2C4D">
        <w:rPr>
          <w:rFonts w:asciiTheme="minorHAnsi" w:eastAsia="Trebuchet MS" w:hAnsiTheme="minorHAnsi" w:cstheme="minorHAnsi"/>
          <w:b/>
          <w:spacing w:val="-1"/>
          <w:sz w:val="24"/>
          <w:szCs w:val="24"/>
        </w:rPr>
        <w:t>2</w:t>
      </w:r>
      <w:r w:rsidR="00D0317B" w:rsidRPr="005B2C4D">
        <w:rPr>
          <w:rFonts w:asciiTheme="minorHAnsi" w:eastAsia="Trebuchet MS" w:hAnsiTheme="minorHAnsi" w:cstheme="minorHAnsi"/>
          <w:b/>
          <w:spacing w:val="-1"/>
          <w:sz w:val="24"/>
          <w:szCs w:val="24"/>
        </w:rPr>
        <w:t>3-RF</w:t>
      </w:r>
      <w:r w:rsidR="00521BD6" w:rsidRPr="005B2C4D">
        <w:rPr>
          <w:rFonts w:asciiTheme="minorHAnsi" w:eastAsia="Trebuchet MS" w:hAnsiTheme="minorHAnsi" w:cstheme="minorHAnsi"/>
          <w:b/>
          <w:spacing w:val="-1"/>
          <w:sz w:val="24"/>
          <w:szCs w:val="24"/>
        </w:rPr>
        <w:t>P</w:t>
      </w:r>
    </w:p>
    <w:p w14:paraId="71D712C9" w14:textId="77777777" w:rsidR="00F2578E" w:rsidRPr="005B2C4D" w:rsidRDefault="00F2578E">
      <w:pPr>
        <w:spacing w:before="18" w:line="260" w:lineRule="exact"/>
        <w:rPr>
          <w:rFonts w:asciiTheme="minorHAnsi" w:hAnsiTheme="minorHAnsi" w:cstheme="minorHAnsi"/>
          <w:sz w:val="26"/>
          <w:szCs w:val="26"/>
        </w:rPr>
      </w:pPr>
    </w:p>
    <w:p w14:paraId="62F89A76" w14:textId="77777777" w:rsidR="00F2578E" w:rsidRPr="005B2C4D" w:rsidRDefault="00C25265">
      <w:pPr>
        <w:ind w:left="100" w:right="8116"/>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ckgr</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und</w:t>
      </w:r>
    </w:p>
    <w:p w14:paraId="764A7B01" w14:textId="77777777" w:rsidR="00F2578E" w:rsidRPr="005B2C4D" w:rsidRDefault="00C25265">
      <w:pPr>
        <w:spacing w:before="2" w:line="260" w:lineRule="exact"/>
        <w:ind w:left="100" w:right="776"/>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F</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on</w:t>
      </w:r>
      <w:r w:rsidRPr="005B2C4D">
        <w:rPr>
          <w:rFonts w:asciiTheme="minorHAnsi" w:eastAsia="Trebuchet MS" w:hAnsiTheme="minorHAnsi" w:cstheme="minorHAnsi"/>
          <w:spacing w:val="35"/>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nou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hea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pm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pacing w:val="5"/>
          <w:sz w:val="24"/>
          <w:szCs w:val="24"/>
        </w:rPr>
        <w:t>n</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gov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p>
    <w:p w14:paraId="225DC2E9" w14:textId="77777777" w:rsidR="00F2578E" w:rsidRPr="005B2C4D" w:rsidRDefault="00C25265">
      <w:pPr>
        <w:spacing w:before="2" w:line="260" w:lineRule="exact"/>
        <w:ind w:left="100" w:right="775"/>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z</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NG</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4"/>
          <w:sz w:val="24"/>
          <w:szCs w:val="24"/>
        </w:rPr>
        <w:t>r</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7"/>
          <w:sz w:val="24"/>
          <w:szCs w:val="24"/>
        </w:rPr>
        <w:t>h</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ethi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IV</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TB</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re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hea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 p</w:t>
      </w:r>
      <w:r w:rsidRPr="005B2C4D">
        <w:rPr>
          <w:rFonts w:asciiTheme="minorHAnsi" w:eastAsia="Trebuchet MS" w:hAnsiTheme="minorHAnsi" w:cstheme="minorHAnsi"/>
          <w:spacing w:val="1"/>
          <w:sz w:val="24"/>
          <w:szCs w:val="24"/>
        </w:rPr>
        <w:t>ro</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iona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w:t>
      </w:r>
    </w:p>
    <w:p w14:paraId="020B2DB4" w14:textId="77777777" w:rsidR="00F2578E" w:rsidRPr="005B2C4D" w:rsidRDefault="00F2578E">
      <w:pPr>
        <w:spacing w:before="19" w:line="260" w:lineRule="exact"/>
        <w:rPr>
          <w:rFonts w:asciiTheme="minorHAnsi" w:hAnsiTheme="minorHAnsi" w:cstheme="minorHAnsi"/>
          <w:sz w:val="26"/>
          <w:szCs w:val="26"/>
        </w:rPr>
      </w:pPr>
    </w:p>
    <w:p w14:paraId="01E509B1" w14:textId="77777777" w:rsidR="00F2578E" w:rsidRPr="005B2C4D" w:rsidRDefault="00C25265">
      <w:pPr>
        <w:spacing w:line="260" w:lineRule="exact"/>
        <w:ind w:left="100" w:right="776"/>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or-</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da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 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5"/>
          <w:sz w:val="24"/>
          <w:szCs w:val="24"/>
        </w:rPr>
        <w:t xml:space="preserve"> </w:t>
      </w:r>
      <w:r w:rsidR="0005231E" w:rsidRPr="005B2C4D">
        <w:rPr>
          <w:rFonts w:asciiTheme="minorHAnsi" w:eastAsia="Trebuchet MS" w:hAnsiTheme="minorHAnsi" w:cstheme="minorHAnsi"/>
          <w:b/>
          <w:spacing w:val="25"/>
          <w:sz w:val="24"/>
          <w:szCs w:val="24"/>
        </w:rPr>
        <w:t xml:space="preserve">provision of </w:t>
      </w:r>
      <w:r w:rsidR="005D73E1" w:rsidRPr="005B2C4D">
        <w:rPr>
          <w:rFonts w:asciiTheme="minorHAnsi" w:eastAsia="Trebuchet MS" w:hAnsiTheme="minorHAnsi" w:cstheme="minorHAnsi"/>
          <w:b/>
          <w:spacing w:val="25"/>
          <w:sz w:val="24"/>
          <w:szCs w:val="24"/>
        </w:rPr>
        <w:t>Asset management solution</w:t>
      </w:r>
      <w:r w:rsidR="0005231E" w:rsidRPr="005B2C4D">
        <w:rPr>
          <w:rFonts w:asciiTheme="minorHAnsi" w:eastAsia="Trebuchet MS" w:hAnsiTheme="minorHAnsi" w:cstheme="minorHAnsi"/>
          <w:b/>
          <w:spacing w:val="25"/>
          <w:sz w:val="24"/>
          <w:szCs w:val="24"/>
        </w:rPr>
        <w:t xml:space="preserve"> </w:t>
      </w:r>
      <w:r w:rsidRPr="005B2C4D">
        <w:rPr>
          <w:rFonts w:asciiTheme="minorHAnsi" w:eastAsia="Trebuchet MS" w:hAnsiTheme="minorHAnsi" w:cstheme="minorHAnsi"/>
          <w:spacing w:val="1"/>
          <w:sz w:val="24"/>
          <w:szCs w:val="24"/>
        </w:rPr>
        <w:t xml:space="preserve">as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 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4AB180BA" w14:textId="77777777" w:rsidR="00F2578E" w:rsidRPr="005B2C4D" w:rsidRDefault="00F2578E">
      <w:pPr>
        <w:spacing w:before="7" w:line="100" w:lineRule="exact"/>
        <w:rPr>
          <w:rFonts w:asciiTheme="minorHAnsi" w:hAnsiTheme="minorHAnsi" w:cstheme="minorHAnsi"/>
          <w:sz w:val="11"/>
          <w:szCs w:val="11"/>
        </w:rPr>
      </w:pPr>
    </w:p>
    <w:p w14:paraId="16A43D9A" w14:textId="77777777" w:rsidR="00F2578E" w:rsidRPr="005B2C4D" w:rsidRDefault="00C25265">
      <w:pPr>
        <w:ind w:left="100" w:right="777"/>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 be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a</w:t>
      </w:r>
      <w:r w:rsidRPr="005B2C4D">
        <w:rPr>
          <w:rFonts w:asciiTheme="minorHAnsi" w:eastAsia="Trebuchet MS" w:hAnsiTheme="minorHAnsi" w:cstheme="minorHAnsi"/>
          <w:b/>
          <w:spacing w:val="4"/>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35DC0D92" w14:textId="77777777" w:rsidR="00F2578E" w:rsidRPr="005B2C4D" w:rsidRDefault="00F2578E">
      <w:pPr>
        <w:spacing w:before="9" w:line="100" w:lineRule="exact"/>
        <w:rPr>
          <w:rFonts w:asciiTheme="minorHAnsi" w:hAnsiTheme="minorHAnsi" w:cstheme="minorHAnsi"/>
          <w:sz w:val="11"/>
          <w:szCs w:val="11"/>
        </w:rPr>
      </w:pPr>
    </w:p>
    <w:p w14:paraId="56015E99" w14:textId="77777777" w:rsidR="00F2578E" w:rsidRPr="005B2C4D" w:rsidRDefault="00C25265">
      <w:pPr>
        <w:ind w:left="100" w:right="788"/>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6"/>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6"/>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bj</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2"/>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rms</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etai</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p>
    <w:p w14:paraId="0D96F524" w14:textId="77777777" w:rsidR="00F2578E" w:rsidRPr="005B2C4D" w:rsidRDefault="00C25265">
      <w:pPr>
        <w:spacing w:before="2"/>
        <w:ind w:left="100" w:right="7398"/>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rt  </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Cont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p>
    <w:p w14:paraId="73472C95" w14:textId="77777777" w:rsidR="00F2578E" w:rsidRPr="005B2C4D" w:rsidRDefault="00F2578E">
      <w:pPr>
        <w:spacing w:before="3" w:line="120" w:lineRule="exact"/>
        <w:rPr>
          <w:rFonts w:asciiTheme="minorHAnsi" w:hAnsiTheme="minorHAnsi" w:cstheme="minorHAnsi"/>
          <w:sz w:val="12"/>
          <w:szCs w:val="12"/>
        </w:rPr>
      </w:pPr>
    </w:p>
    <w:p w14:paraId="0C864D6A" w14:textId="77777777" w:rsidR="00F2578E" w:rsidRDefault="00C25265">
      <w:pPr>
        <w:spacing w:line="260" w:lineRule="exact"/>
        <w:ind w:left="100" w:right="777"/>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d p</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9"/>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(su</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ject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ws</w:t>
      </w:r>
      <w:r w:rsidRPr="005B2C4D">
        <w:rPr>
          <w:rFonts w:asciiTheme="minorHAnsi" w:eastAsia="Trebuchet MS" w:hAnsiTheme="minorHAnsi" w:cstheme="minorHAnsi"/>
          <w:sz w:val="24"/>
          <w:szCs w:val="24"/>
        </w:rPr>
        <w:t>:</w:t>
      </w:r>
    </w:p>
    <w:tbl>
      <w:tblPr>
        <w:tblW w:w="0" w:type="auto"/>
        <w:tblInd w:w="94" w:type="dxa"/>
        <w:tblLayout w:type="fixed"/>
        <w:tblCellMar>
          <w:left w:w="0" w:type="dxa"/>
          <w:right w:w="0" w:type="dxa"/>
        </w:tblCellMar>
        <w:tblLook w:val="01E0" w:firstRow="1" w:lastRow="1" w:firstColumn="1" w:lastColumn="1" w:noHBand="0" w:noVBand="0"/>
      </w:tblPr>
      <w:tblGrid>
        <w:gridCol w:w="5003"/>
        <w:gridCol w:w="4354"/>
      </w:tblGrid>
      <w:tr w:rsidR="00CB3F0B" w14:paraId="34FDFD5A" w14:textId="77777777" w:rsidTr="00845C1B">
        <w:trPr>
          <w:trHeight w:hRule="exact" w:val="288"/>
        </w:trPr>
        <w:tc>
          <w:tcPr>
            <w:tcW w:w="5003" w:type="dxa"/>
            <w:tcBorders>
              <w:top w:val="single" w:sz="5" w:space="0" w:color="000000"/>
              <w:left w:val="single" w:sz="5" w:space="0" w:color="000000"/>
              <w:bottom w:val="single" w:sz="5" w:space="0" w:color="000000"/>
              <w:right w:val="single" w:sz="5" w:space="0" w:color="000000"/>
            </w:tcBorders>
            <w:shd w:val="clear" w:color="auto" w:fill="BEBEBE"/>
          </w:tcPr>
          <w:p w14:paraId="17548399" w14:textId="77777777" w:rsidR="00CB3F0B" w:rsidRDefault="00CB3F0B" w:rsidP="00845C1B">
            <w:pPr>
              <w:spacing w:line="260" w:lineRule="exact"/>
              <w:ind w:left="102"/>
              <w:rPr>
                <w:rFonts w:ascii="Trebuchet MS" w:eastAsia="Trebuchet MS" w:hAnsi="Trebuchet MS" w:cs="Trebuchet MS"/>
                <w:sz w:val="24"/>
                <w:szCs w:val="24"/>
              </w:rPr>
            </w:pPr>
            <w:r>
              <w:rPr>
                <w:rFonts w:ascii="Trebuchet MS" w:eastAsia="Trebuchet MS" w:hAnsi="Trebuchet MS" w:cs="Trebuchet MS"/>
                <w:b/>
                <w:spacing w:val="-3"/>
                <w:sz w:val="24"/>
                <w:szCs w:val="24"/>
              </w:rPr>
              <w:t>Ac</w:t>
            </w:r>
            <w:r>
              <w:rPr>
                <w:rFonts w:ascii="Trebuchet MS" w:eastAsia="Trebuchet MS" w:hAnsi="Trebuchet MS" w:cs="Trebuchet MS"/>
                <w:b/>
                <w:spacing w:val="-2"/>
                <w:sz w:val="24"/>
                <w:szCs w:val="24"/>
              </w:rPr>
              <w:t>tivit</w:t>
            </w:r>
            <w:r>
              <w:rPr>
                <w:rFonts w:ascii="Trebuchet MS" w:eastAsia="Trebuchet MS" w:hAnsi="Trebuchet MS" w:cs="Trebuchet MS"/>
                <w:b/>
                <w:sz w:val="24"/>
                <w:szCs w:val="24"/>
              </w:rPr>
              <w:t>y</w:t>
            </w:r>
          </w:p>
        </w:tc>
        <w:tc>
          <w:tcPr>
            <w:tcW w:w="4354" w:type="dxa"/>
            <w:tcBorders>
              <w:top w:val="single" w:sz="5" w:space="0" w:color="000000"/>
              <w:left w:val="single" w:sz="5" w:space="0" w:color="000000"/>
              <w:bottom w:val="single" w:sz="5" w:space="0" w:color="000000"/>
              <w:right w:val="single" w:sz="5" w:space="0" w:color="000000"/>
            </w:tcBorders>
            <w:shd w:val="clear" w:color="auto" w:fill="BEBEBE"/>
          </w:tcPr>
          <w:p w14:paraId="20493EE1" w14:textId="77777777" w:rsidR="00CB3F0B" w:rsidRDefault="00CB3F0B" w:rsidP="00845C1B">
            <w:pPr>
              <w:spacing w:line="260" w:lineRule="exact"/>
              <w:ind w:left="102"/>
              <w:rPr>
                <w:rFonts w:ascii="Trebuchet MS" w:eastAsia="Trebuchet MS" w:hAnsi="Trebuchet MS" w:cs="Trebuchet MS"/>
                <w:sz w:val="24"/>
                <w:szCs w:val="24"/>
              </w:rPr>
            </w:pPr>
            <w:r>
              <w:rPr>
                <w:rFonts w:ascii="Trebuchet MS" w:eastAsia="Trebuchet MS" w:hAnsi="Trebuchet MS" w:cs="Trebuchet MS"/>
                <w:b/>
                <w:spacing w:val="-3"/>
                <w:sz w:val="24"/>
                <w:szCs w:val="24"/>
              </w:rPr>
              <w:t>Da</w:t>
            </w:r>
            <w:r>
              <w:rPr>
                <w:rFonts w:ascii="Trebuchet MS" w:eastAsia="Trebuchet MS" w:hAnsi="Trebuchet MS" w:cs="Trebuchet MS"/>
                <w:b/>
                <w:spacing w:val="-2"/>
                <w:sz w:val="24"/>
                <w:szCs w:val="24"/>
              </w:rPr>
              <w:t>t</w:t>
            </w:r>
            <w:r>
              <w:rPr>
                <w:rFonts w:ascii="Trebuchet MS" w:eastAsia="Trebuchet MS" w:hAnsi="Trebuchet MS" w:cs="Trebuchet MS"/>
                <w:b/>
                <w:sz w:val="24"/>
                <w:szCs w:val="24"/>
              </w:rPr>
              <w:t>e</w:t>
            </w:r>
          </w:p>
        </w:tc>
      </w:tr>
      <w:tr w:rsidR="00CB3F0B" w14:paraId="3E35AA86" w14:textId="77777777" w:rsidTr="00845C1B">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14:paraId="0EED47B4" w14:textId="77777777" w:rsidR="00CB3F0B" w:rsidRDefault="00CB3F0B" w:rsidP="00845C1B">
            <w:pPr>
              <w:spacing w:line="260" w:lineRule="exact"/>
              <w:ind w:left="462"/>
              <w:rPr>
                <w:rFonts w:ascii="Trebuchet MS" w:eastAsia="Trebuchet MS" w:hAnsi="Trebuchet MS" w:cs="Trebuchet MS"/>
                <w:sz w:val="24"/>
                <w:szCs w:val="24"/>
              </w:rPr>
            </w:pPr>
            <w:r>
              <w:rPr>
                <w:rFonts w:ascii="Trebuchet MS" w:eastAsia="Trebuchet MS" w:hAnsi="Trebuchet MS" w:cs="Trebuchet MS"/>
                <w:spacing w:val="-1"/>
                <w:sz w:val="24"/>
                <w:szCs w:val="24"/>
              </w:rPr>
              <w:t>a</w:t>
            </w:r>
            <w:r>
              <w:rPr>
                <w:rFonts w:ascii="Trebuchet MS" w:eastAsia="Trebuchet MS" w:hAnsi="Trebuchet MS" w:cs="Trebuchet MS"/>
                <w:sz w:val="24"/>
                <w:szCs w:val="24"/>
              </w:rPr>
              <w:t>.</w:t>
            </w:r>
            <w:r>
              <w:rPr>
                <w:rFonts w:ascii="Trebuchet MS" w:eastAsia="Trebuchet MS" w:hAnsi="Trebuchet MS" w:cs="Trebuchet MS"/>
                <w:spacing w:val="63"/>
                <w:sz w:val="24"/>
                <w:szCs w:val="24"/>
              </w:rPr>
              <w:t xml:space="preserve"> </w:t>
            </w:r>
            <w:r>
              <w:rPr>
                <w:rFonts w:ascii="Trebuchet MS" w:eastAsia="Trebuchet MS" w:hAnsi="Trebuchet MS" w:cs="Trebuchet MS"/>
                <w:spacing w:val="-2"/>
                <w:sz w:val="24"/>
                <w:szCs w:val="24"/>
              </w:rPr>
              <w:t>I</w:t>
            </w:r>
            <w:r>
              <w:rPr>
                <w:rFonts w:ascii="Trebuchet MS" w:eastAsia="Trebuchet MS" w:hAnsi="Trebuchet MS" w:cs="Trebuchet MS"/>
                <w:spacing w:val="-4"/>
                <w:sz w:val="24"/>
                <w:szCs w:val="24"/>
              </w:rPr>
              <w:t>ss</w:t>
            </w:r>
            <w:r>
              <w:rPr>
                <w:rFonts w:ascii="Trebuchet MS" w:eastAsia="Trebuchet MS" w:hAnsi="Trebuchet MS" w:cs="Trebuchet MS"/>
                <w:spacing w:val="-2"/>
                <w:sz w:val="24"/>
                <w:szCs w:val="24"/>
              </w:rPr>
              <w:t>u</w:t>
            </w:r>
            <w:r>
              <w:rPr>
                <w:rFonts w:ascii="Trebuchet MS" w:eastAsia="Trebuchet MS" w:hAnsi="Trebuchet MS" w:cs="Trebuchet MS"/>
                <w:sz w:val="24"/>
                <w:szCs w:val="24"/>
              </w:rPr>
              <w:t>e</w:t>
            </w:r>
            <w:r>
              <w:rPr>
                <w:rFonts w:ascii="Trebuchet MS" w:eastAsia="Trebuchet MS" w:hAnsi="Trebuchet MS" w:cs="Trebuchet MS"/>
                <w:spacing w:val="-4"/>
                <w:sz w:val="24"/>
                <w:szCs w:val="24"/>
              </w:rPr>
              <w:t xml:space="preserve"> </w:t>
            </w:r>
            <w:r>
              <w:rPr>
                <w:rFonts w:ascii="Trebuchet MS" w:eastAsia="Trebuchet MS" w:hAnsi="Trebuchet MS" w:cs="Trebuchet MS"/>
                <w:spacing w:val="-2"/>
                <w:sz w:val="24"/>
                <w:szCs w:val="24"/>
              </w:rPr>
              <w:t>o</w:t>
            </w:r>
            <w:r>
              <w:rPr>
                <w:rFonts w:ascii="Trebuchet MS" w:eastAsia="Trebuchet MS" w:hAnsi="Trebuchet MS" w:cs="Trebuchet MS"/>
                <w:sz w:val="24"/>
                <w:szCs w:val="24"/>
              </w:rPr>
              <w:t>f</w:t>
            </w:r>
            <w:r>
              <w:rPr>
                <w:rFonts w:ascii="Trebuchet MS" w:eastAsia="Trebuchet MS" w:hAnsi="Trebuchet MS" w:cs="Trebuchet MS"/>
                <w:spacing w:val="-5"/>
                <w:sz w:val="24"/>
                <w:szCs w:val="24"/>
              </w:rPr>
              <w:t xml:space="preserve"> </w:t>
            </w:r>
            <w:r>
              <w:rPr>
                <w:rFonts w:ascii="Trebuchet MS" w:eastAsia="Trebuchet MS" w:hAnsi="Trebuchet MS" w:cs="Trebuchet MS"/>
                <w:spacing w:val="-2"/>
                <w:sz w:val="24"/>
                <w:szCs w:val="24"/>
              </w:rPr>
              <w:t>th</w:t>
            </w:r>
            <w:r>
              <w:rPr>
                <w:rFonts w:ascii="Trebuchet MS" w:eastAsia="Trebuchet MS" w:hAnsi="Trebuchet MS" w:cs="Trebuchet MS"/>
                <w:sz w:val="24"/>
                <w:szCs w:val="24"/>
              </w:rPr>
              <w:t>e</w:t>
            </w:r>
            <w:r>
              <w:rPr>
                <w:rFonts w:ascii="Trebuchet MS" w:eastAsia="Trebuchet MS" w:hAnsi="Trebuchet MS" w:cs="Trebuchet MS"/>
                <w:spacing w:val="-4"/>
                <w:sz w:val="24"/>
                <w:szCs w:val="24"/>
              </w:rPr>
              <w:t xml:space="preserve"> </w:t>
            </w:r>
            <w:r>
              <w:rPr>
                <w:rFonts w:ascii="Trebuchet MS" w:eastAsia="Trebuchet MS" w:hAnsi="Trebuchet MS" w:cs="Trebuchet MS"/>
                <w:spacing w:val="-2"/>
                <w:sz w:val="24"/>
                <w:szCs w:val="24"/>
              </w:rPr>
              <w:t>b</w:t>
            </w:r>
            <w:r>
              <w:rPr>
                <w:rFonts w:ascii="Trebuchet MS" w:eastAsia="Trebuchet MS" w:hAnsi="Trebuchet MS" w:cs="Trebuchet MS"/>
                <w:spacing w:val="-1"/>
                <w:sz w:val="24"/>
                <w:szCs w:val="24"/>
              </w:rPr>
              <w:t>i</w:t>
            </w:r>
            <w:r>
              <w:rPr>
                <w:rFonts w:ascii="Trebuchet MS" w:eastAsia="Trebuchet MS" w:hAnsi="Trebuchet MS" w:cs="Trebuchet MS"/>
                <w:sz w:val="24"/>
                <w:szCs w:val="24"/>
              </w:rPr>
              <w:t>d</w:t>
            </w:r>
          </w:p>
        </w:tc>
        <w:tc>
          <w:tcPr>
            <w:tcW w:w="4354" w:type="dxa"/>
            <w:tcBorders>
              <w:top w:val="single" w:sz="5" w:space="0" w:color="000000"/>
              <w:left w:val="single" w:sz="5" w:space="0" w:color="000000"/>
              <w:bottom w:val="single" w:sz="5" w:space="0" w:color="000000"/>
              <w:right w:val="single" w:sz="5" w:space="0" w:color="000000"/>
            </w:tcBorders>
          </w:tcPr>
          <w:p w14:paraId="3FE48E58" w14:textId="77777777" w:rsidR="00CB3F0B" w:rsidRDefault="00CB3F0B" w:rsidP="00845C1B">
            <w:pPr>
              <w:spacing w:line="260" w:lineRule="exact"/>
              <w:ind w:left="102"/>
              <w:rPr>
                <w:rFonts w:ascii="Trebuchet MS" w:eastAsia="Trebuchet MS" w:hAnsi="Trebuchet MS" w:cs="Trebuchet MS"/>
                <w:sz w:val="24"/>
                <w:szCs w:val="24"/>
              </w:rPr>
            </w:pPr>
            <w:r>
              <w:rPr>
                <w:rFonts w:ascii="Trebuchet MS" w:eastAsia="Trebuchet MS" w:hAnsi="Trebuchet MS" w:cs="Trebuchet MS"/>
                <w:i/>
                <w:spacing w:val="-3"/>
                <w:sz w:val="24"/>
                <w:szCs w:val="24"/>
              </w:rPr>
              <w:t>Monday, February 27</w:t>
            </w:r>
            <w:r w:rsidRPr="00D615CF">
              <w:rPr>
                <w:rFonts w:ascii="Trebuchet MS" w:eastAsia="Trebuchet MS" w:hAnsi="Trebuchet MS" w:cs="Trebuchet MS"/>
                <w:i/>
                <w:spacing w:val="-3"/>
                <w:sz w:val="24"/>
                <w:szCs w:val="24"/>
                <w:vertAlign w:val="superscript"/>
              </w:rPr>
              <w:t>th</w:t>
            </w:r>
            <w:r>
              <w:rPr>
                <w:rFonts w:ascii="Trebuchet MS" w:eastAsia="Trebuchet MS" w:hAnsi="Trebuchet MS" w:cs="Trebuchet MS"/>
                <w:i/>
                <w:spacing w:val="-3"/>
                <w:sz w:val="24"/>
                <w:szCs w:val="24"/>
              </w:rPr>
              <w:t xml:space="preserve">  2023</w:t>
            </w:r>
          </w:p>
        </w:tc>
      </w:tr>
      <w:tr w:rsidR="00CB3F0B" w14:paraId="3550DFA4" w14:textId="77777777" w:rsidTr="00845C1B">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14:paraId="2BDBA761" w14:textId="77777777" w:rsidR="00CB3F0B" w:rsidRDefault="00CB3F0B" w:rsidP="00845C1B">
            <w:pPr>
              <w:spacing w:before="1" w:line="260" w:lineRule="exact"/>
              <w:ind w:left="462"/>
              <w:rPr>
                <w:rFonts w:ascii="Trebuchet MS" w:eastAsia="Trebuchet MS" w:hAnsi="Trebuchet MS" w:cs="Trebuchet MS"/>
                <w:sz w:val="24"/>
                <w:szCs w:val="24"/>
              </w:rPr>
            </w:pPr>
            <w:r>
              <w:rPr>
                <w:rFonts w:ascii="Trebuchet MS" w:eastAsia="Trebuchet MS" w:hAnsi="Trebuchet MS" w:cs="Trebuchet MS"/>
                <w:spacing w:val="-2"/>
                <w:sz w:val="24"/>
                <w:szCs w:val="24"/>
              </w:rPr>
              <w:t>b</w:t>
            </w:r>
            <w:r>
              <w:rPr>
                <w:rFonts w:ascii="Trebuchet MS" w:eastAsia="Trebuchet MS" w:hAnsi="Trebuchet MS" w:cs="Trebuchet MS"/>
                <w:sz w:val="24"/>
                <w:szCs w:val="24"/>
              </w:rPr>
              <w:t>.</w:t>
            </w:r>
            <w:r>
              <w:rPr>
                <w:rFonts w:ascii="Trebuchet MS" w:eastAsia="Trebuchet MS" w:hAnsi="Trebuchet MS" w:cs="Trebuchet MS"/>
                <w:spacing w:val="55"/>
                <w:sz w:val="24"/>
                <w:szCs w:val="24"/>
              </w:rPr>
              <w:t xml:space="preserve"> </w:t>
            </w:r>
            <w:r>
              <w:rPr>
                <w:rFonts w:ascii="Trebuchet MS" w:eastAsia="Trebuchet MS" w:hAnsi="Trebuchet MS" w:cs="Trebuchet MS"/>
                <w:spacing w:val="-2"/>
                <w:sz w:val="24"/>
                <w:szCs w:val="24"/>
              </w:rPr>
              <w:t>Pr</w:t>
            </w:r>
            <w:r>
              <w:rPr>
                <w:rFonts w:ascii="Trebuchet MS" w:eastAsia="Trebuchet MS" w:hAnsi="Trebuchet MS" w:cs="Trebuchet MS"/>
                <w:spacing w:val="-1"/>
                <w:sz w:val="24"/>
                <w:szCs w:val="24"/>
              </w:rPr>
              <w:t>e</w:t>
            </w:r>
            <w:r>
              <w:rPr>
                <w:rFonts w:ascii="Trebuchet MS" w:eastAsia="Trebuchet MS" w:hAnsi="Trebuchet MS" w:cs="Trebuchet MS"/>
                <w:spacing w:val="-2"/>
                <w:sz w:val="24"/>
                <w:szCs w:val="24"/>
              </w:rPr>
              <w:t>-b</w:t>
            </w:r>
            <w:r>
              <w:rPr>
                <w:rFonts w:ascii="Trebuchet MS" w:eastAsia="Trebuchet MS" w:hAnsi="Trebuchet MS" w:cs="Trebuchet MS"/>
                <w:spacing w:val="-1"/>
                <w:sz w:val="24"/>
                <w:szCs w:val="24"/>
              </w:rPr>
              <w:t>i</w:t>
            </w:r>
            <w:r>
              <w:rPr>
                <w:rFonts w:ascii="Trebuchet MS" w:eastAsia="Trebuchet MS" w:hAnsi="Trebuchet MS" w:cs="Trebuchet MS"/>
                <w:sz w:val="24"/>
                <w:szCs w:val="24"/>
              </w:rPr>
              <w:t>d</w:t>
            </w:r>
            <w:r>
              <w:rPr>
                <w:rFonts w:ascii="Trebuchet MS" w:eastAsia="Trebuchet MS" w:hAnsi="Trebuchet MS" w:cs="Trebuchet MS"/>
                <w:spacing w:val="-4"/>
                <w:sz w:val="24"/>
                <w:szCs w:val="24"/>
              </w:rPr>
              <w:t xml:space="preserve"> </w:t>
            </w:r>
            <w:r>
              <w:rPr>
                <w:rFonts w:ascii="Trebuchet MS" w:eastAsia="Trebuchet MS" w:hAnsi="Trebuchet MS" w:cs="Trebuchet MS"/>
                <w:spacing w:val="-2"/>
                <w:sz w:val="24"/>
                <w:szCs w:val="24"/>
              </w:rPr>
              <w:t>m</w:t>
            </w:r>
            <w:r>
              <w:rPr>
                <w:rFonts w:ascii="Trebuchet MS" w:eastAsia="Trebuchet MS" w:hAnsi="Trebuchet MS" w:cs="Trebuchet MS"/>
                <w:spacing w:val="-1"/>
                <w:sz w:val="24"/>
                <w:szCs w:val="24"/>
              </w:rPr>
              <w:t>ee</w:t>
            </w:r>
            <w:r>
              <w:rPr>
                <w:rFonts w:ascii="Trebuchet MS" w:eastAsia="Trebuchet MS" w:hAnsi="Trebuchet MS" w:cs="Trebuchet MS"/>
                <w:spacing w:val="-4"/>
                <w:sz w:val="24"/>
                <w:szCs w:val="24"/>
              </w:rPr>
              <w:t>t</w:t>
            </w:r>
            <w:r>
              <w:rPr>
                <w:rFonts w:ascii="Trebuchet MS" w:eastAsia="Trebuchet MS" w:hAnsi="Trebuchet MS" w:cs="Trebuchet MS"/>
                <w:spacing w:val="-1"/>
                <w:sz w:val="24"/>
                <w:szCs w:val="24"/>
              </w:rPr>
              <w:t>i</w:t>
            </w:r>
            <w:r>
              <w:rPr>
                <w:rFonts w:ascii="Trebuchet MS" w:eastAsia="Trebuchet MS" w:hAnsi="Trebuchet MS" w:cs="Trebuchet MS"/>
                <w:spacing w:val="-2"/>
                <w:sz w:val="24"/>
                <w:szCs w:val="24"/>
              </w:rPr>
              <w:t>n</w:t>
            </w:r>
            <w:r>
              <w:rPr>
                <w:rFonts w:ascii="Trebuchet MS" w:eastAsia="Trebuchet MS" w:hAnsi="Trebuchet MS" w:cs="Trebuchet MS"/>
                <w:sz w:val="24"/>
                <w:szCs w:val="24"/>
              </w:rPr>
              <w:t>g/Site inspection</w:t>
            </w:r>
          </w:p>
        </w:tc>
        <w:tc>
          <w:tcPr>
            <w:tcW w:w="4354" w:type="dxa"/>
            <w:tcBorders>
              <w:top w:val="single" w:sz="5" w:space="0" w:color="000000"/>
              <w:left w:val="single" w:sz="5" w:space="0" w:color="000000"/>
              <w:bottom w:val="single" w:sz="5" w:space="0" w:color="000000"/>
              <w:right w:val="single" w:sz="5" w:space="0" w:color="000000"/>
            </w:tcBorders>
          </w:tcPr>
          <w:p w14:paraId="24B0FFC5" w14:textId="77777777" w:rsidR="00CB3F0B" w:rsidRDefault="00CB3F0B" w:rsidP="00845C1B">
            <w:pPr>
              <w:spacing w:before="1" w:line="260" w:lineRule="exact"/>
              <w:ind w:left="102"/>
              <w:rPr>
                <w:rFonts w:ascii="Trebuchet MS" w:eastAsia="Trebuchet MS" w:hAnsi="Trebuchet MS" w:cs="Trebuchet MS"/>
                <w:sz w:val="24"/>
                <w:szCs w:val="24"/>
              </w:rPr>
            </w:pPr>
            <w:r>
              <w:rPr>
                <w:rFonts w:ascii="Trebuchet MS" w:eastAsia="Trebuchet MS" w:hAnsi="Trebuchet MS" w:cs="Trebuchet MS"/>
                <w:spacing w:val="-2"/>
                <w:sz w:val="24"/>
                <w:szCs w:val="24"/>
              </w:rPr>
              <w:t>N</w:t>
            </w:r>
            <w:r>
              <w:rPr>
                <w:rFonts w:ascii="Trebuchet MS" w:eastAsia="Trebuchet MS" w:hAnsi="Trebuchet MS" w:cs="Trebuchet MS"/>
                <w:spacing w:val="-3"/>
                <w:sz w:val="24"/>
                <w:szCs w:val="24"/>
              </w:rPr>
              <w:t>/</w:t>
            </w:r>
            <w:r>
              <w:rPr>
                <w:rFonts w:ascii="Trebuchet MS" w:eastAsia="Trebuchet MS" w:hAnsi="Trebuchet MS" w:cs="Trebuchet MS"/>
                <w:sz w:val="24"/>
                <w:szCs w:val="24"/>
              </w:rPr>
              <w:t>A</w:t>
            </w:r>
          </w:p>
        </w:tc>
      </w:tr>
      <w:tr w:rsidR="00CB3F0B" w14:paraId="0C0A29A0" w14:textId="77777777" w:rsidTr="00845C1B">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14:paraId="7AA05D75" w14:textId="77777777" w:rsidR="00CB3F0B" w:rsidRDefault="00CB3F0B" w:rsidP="00845C1B">
            <w:pPr>
              <w:spacing w:line="260" w:lineRule="exact"/>
              <w:ind w:left="462"/>
              <w:rPr>
                <w:rFonts w:ascii="Trebuchet MS" w:eastAsia="Trebuchet MS" w:hAnsi="Trebuchet MS" w:cs="Trebuchet MS"/>
                <w:sz w:val="24"/>
                <w:szCs w:val="24"/>
              </w:rPr>
            </w:pPr>
            <w:r>
              <w:rPr>
                <w:rFonts w:ascii="Trebuchet MS" w:eastAsia="Trebuchet MS" w:hAnsi="Trebuchet MS" w:cs="Trebuchet MS"/>
                <w:spacing w:val="-1"/>
                <w:sz w:val="24"/>
                <w:szCs w:val="24"/>
              </w:rPr>
              <w:t>c</w:t>
            </w:r>
            <w:r>
              <w:rPr>
                <w:rFonts w:ascii="Trebuchet MS" w:eastAsia="Trebuchet MS" w:hAnsi="Trebuchet MS" w:cs="Trebuchet MS"/>
                <w:sz w:val="24"/>
                <w:szCs w:val="24"/>
              </w:rPr>
              <w:t>.</w:t>
            </w:r>
            <w:r>
              <w:rPr>
                <w:rFonts w:ascii="Trebuchet MS" w:eastAsia="Trebuchet MS" w:hAnsi="Trebuchet MS" w:cs="Trebuchet MS"/>
                <w:spacing w:val="70"/>
                <w:sz w:val="24"/>
                <w:szCs w:val="24"/>
              </w:rPr>
              <w:t xml:space="preserve"> </w:t>
            </w:r>
            <w:r>
              <w:rPr>
                <w:rFonts w:ascii="Trebuchet MS" w:eastAsia="Trebuchet MS" w:hAnsi="Trebuchet MS" w:cs="Trebuchet MS"/>
                <w:spacing w:val="-1"/>
                <w:sz w:val="24"/>
                <w:szCs w:val="24"/>
              </w:rPr>
              <w:t>Bi</w:t>
            </w:r>
            <w:r>
              <w:rPr>
                <w:rFonts w:ascii="Trebuchet MS" w:eastAsia="Trebuchet MS" w:hAnsi="Trebuchet MS" w:cs="Trebuchet MS"/>
                <w:sz w:val="24"/>
                <w:szCs w:val="24"/>
              </w:rPr>
              <w:t>d</w:t>
            </w:r>
            <w:r>
              <w:rPr>
                <w:rFonts w:ascii="Trebuchet MS" w:eastAsia="Trebuchet MS" w:hAnsi="Trebuchet MS" w:cs="Trebuchet MS"/>
                <w:spacing w:val="-4"/>
                <w:sz w:val="24"/>
                <w:szCs w:val="24"/>
              </w:rPr>
              <w:t xml:space="preserve"> </w:t>
            </w:r>
            <w:r>
              <w:rPr>
                <w:rFonts w:ascii="Trebuchet MS" w:eastAsia="Trebuchet MS" w:hAnsi="Trebuchet MS" w:cs="Trebuchet MS"/>
                <w:spacing w:val="-1"/>
                <w:sz w:val="24"/>
                <w:szCs w:val="24"/>
              </w:rPr>
              <w:t>c</w:t>
            </w:r>
            <w:r>
              <w:rPr>
                <w:rFonts w:ascii="Trebuchet MS" w:eastAsia="Trebuchet MS" w:hAnsi="Trebuchet MS" w:cs="Trebuchet MS"/>
                <w:spacing w:val="-4"/>
                <w:sz w:val="24"/>
                <w:szCs w:val="24"/>
              </w:rPr>
              <w:t>l</w:t>
            </w:r>
            <w:r>
              <w:rPr>
                <w:rFonts w:ascii="Trebuchet MS" w:eastAsia="Trebuchet MS" w:hAnsi="Trebuchet MS" w:cs="Trebuchet MS"/>
                <w:spacing w:val="-2"/>
                <w:sz w:val="24"/>
                <w:szCs w:val="24"/>
              </w:rPr>
              <w:t>o</w:t>
            </w:r>
            <w:r>
              <w:rPr>
                <w:rFonts w:ascii="Trebuchet MS" w:eastAsia="Trebuchet MS" w:hAnsi="Trebuchet MS" w:cs="Trebuchet MS"/>
                <w:spacing w:val="-4"/>
                <w:sz w:val="24"/>
                <w:szCs w:val="24"/>
              </w:rPr>
              <w:t>s</w:t>
            </w:r>
            <w:r>
              <w:rPr>
                <w:rFonts w:ascii="Trebuchet MS" w:eastAsia="Trebuchet MS" w:hAnsi="Trebuchet MS" w:cs="Trebuchet MS"/>
                <w:spacing w:val="-1"/>
                <w:sz w:val="24"/>
                <w:szCs w:val="24"/>
              </w:rPr>
              <w:t>i</w:t>
            </w:r>
            <w:r>
              <w:rPr>
                <w:rFonts w:ascii="Trebuchet MS" w:eastAsia="Trebuchet MS" w:hAnsi="Trebuchet MS" w:cs="Trebuchet MS"/>
                <w:spacing w:val="-2"/>
                <w:sz w:val="24"/>
                <w:szCs w:val="24"/>
              </w:rPr>
              <w:t>n</w:t>
            </w:r>
            <w:r>
              <w:rPr>
                <w:rFonts w:ascii="Trebuchet MS" w:eastAsia="Trebuchet MS" w:hAnsi="Trebuchet MS" w:cs="Trebuchet MS"/>
                <w:sz w:val="24"/>
                <w:szCs w:val="24"/>
              </w:rPr>
              <w:t>g</w:t>
            </w:r>
            <w:r>
              <w:rPr>
                <w:rFonts w:ascii="Trebuchet MS" w:eastAsia="Trebuchet MS" w:hAnsi="Trebuchet MS" w:cs="Trebuchet MS"/>
                <w:spacing w:val="-6"/>
                <w:sz w:val="24"/>
                <w:szCs w:val="24"/>
              </w:rPr>
              <w:t xml:space="preserve"> </w:t>
            </w:r>
            <w:r>
              <w:rPr>
                <w:rFonts w:ascii="Trebuchet MS" w:eastAsia="Trebuchet MS" w:hAnsi="Trebuchet MS" w:cs="Trebuchet MS"/>
                <w:spacing w:val="-2"/>
                <w:sz w:val="24"/>
                <w:szCs w:val="24"/>
              </w:rPr>
              <w:t>d</w:t>
            </w:r>
            <w:r>
              <w:rPr>
                <w:rFonts w:ascii="Trebuchet MS" w:eastAsia="Trebuchet MS" w:hAnsi="Trebuchet MS" w:cs="Trebuchet MS"/>
                <w:spacing w:val="-1"/>
                <w:sz w:val="24"/>
                <w:szCs w:val="24"/>
              </w:rPr>
              <w:t>a</w:t>
            </w:r>
            <w:r>
              <w:rPr>
                <w:rFonts w:ascii="Trebuchet MS" w:eastAsia="Trebuchet MS" w:hAnsi="Trebuchet MS" w:cs="Trebuchet MS"/>
                <w:spacing w:val="-2"/>
                <w:sz w:val="24"/>
                <w:szCs w:val="24"/>
              </w:rPr>
              <w:t>t</w:t>
            </w:r>
            <w:r>
              <w:rPr>
                <w:rFonts w:ascii="Trebuchet MS" w:eastAsia="Trebuchet MS" w:hAnsi="Trebuchet MS" w:cs="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14:paraId="752E4B42" w14:textId="77777777" w:rsidR="00CB3F0B" w:rsidRDefault="00CB3F0B" w:rsidP="00845C1B">
            <w:pPr>
              <w:spacing w:line="260" w:lineRule="exact"/>
              <w:ind w:left="102"/>
              <w:rPr>
                <w:rFonts w:ascii="Trebuchet MS" w:eastAsia="Trebuchet MS" w:hAnsi="Trebuchet MS" w:cs="Trebuchet MS"/>
                <w:sz w:val="24"/>
                <w:szCs w:val="24"/>
              </w:rPr>
            </w:pPr>
            <w:r>
              <w:rPr>
                <w:rFonts w:ascii="Trebuchet MS" w:eastAsia="Trebuchet MS" w:hAnsi="Trebuchet MS" w:cs="Trebuchet MS"/>
                <w:spacing w:val="-4"/>
                <w:sz w:val="24"/>
                <w:szCs w:val="24"/>
              </w:rPr>
              <w:t>Monday, March 13</w:t>
            </w:r>
            <w:r w:rsidRPr="002B38FC">
              <w:rPr>
                <w:rFonts w:ascii="Trebuchet MS" w:eastAsia="Trebuchet MS" w:hAnsi="Trebuchet MS" w:cs="Trebuchet MS"/>
                <w:spacing w:val="-4"/>
                <w:sz w:val="24"/>
                <w:szCs w:val="24"/>
                <w:vertAlign w:val="superscript"/>
              </w:rPr>
              <w:t>th</w:t>
            </w:r>
            <w:r>
              <w:rPr>
                <w:rFonts w:ascii="Trebuchet MS" w:eastAsia="Trebuchet MS" w:hAnsi="Trebuchet MS" w:cs="Trebuchet MS"/>
                <w:spacing w:val="-4"/>
                <w:sz w:val="24"/>
                <w:szCs w:val="24"/>
              </w:rPr>
              <w:t xml:space="preserve">  , 2023</w:t>
            </w:r>
          </w:p>
        </w:tc>
      </w:tr>
      <w:tr w:rsidR="00CB3F0B" w14:paraId="2EAF36D4" w14:textId="77777777" w:rsidTr="00845C1B">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14:paraId="7CEBA255" w14:textId="77777777" w:rsidR="00CB3F0B" w:rsidRDefault="00CB3F0B" w:rsidP="00845C1B">
            <w:pPr>
              <w:spacing w:line="260" w:lineRule="exact"/>
              <w:ind w:left="462"/>
              <w:rPr>
                <w:rFonts w:ascii="Trebuchet MS" w:eastAsia="Trebuchet MS" w:hAnsi="Trebuchet MS" w:cs="Trebuchet MS"/>
                <w:sz w:val="24"/>
                <w:szCs w:val="24"/>
              </w:rPr>
            </w:pPr>
            <w:r>
              <w:rPr>
                <w:rFonts w:ascii="Trebuchet MS" w:eastAsia="Trebuchet MS" w:hAnsi="Trebuchet MS" w:cs="Trebuchet MS"/>
                <w:spacing w:val="-2"/>
                <w:sz w:val="24"/>
                <w:szCs w:val="24"/>
              </w:rPr>
              <w:t>d</w:t>
            </w:r>
            <w:r>
              <w:rPr>
                <w:rFonts w:ascii="Trebuchet MS" w:eastAsia="Trebuchet MS" w:hAnsi="Trebuchet MS" w:cs="Trebuchet MS"/>
                <w:sz w:val="24"/>
                <w:szCs w:val="24"/>
              </w:rPr>
              <w:t>.</w:t>
            </w:r>
            <w:r>
              <w:rPr>
                <w:rFonts w:ascii="Trebuchet MS" w:eastAsia="Trebuchet MS" w:hAnsi="Trebuchet MS" w:cs="Trebuchet MS"/>
                <w:spacing w:val="55"/>
                <w:sz w:val="24"/>
                <w:szCs w:val="24"/>
              </w:rPr>
              <w:t xml:space="preserve"> </w:t>
            </w:r>
            <w:r>
              <w:rPr>
                <w:rFonts w:ascii="Trebuchet MS" w:eastAsia="Trebuchet MS" w:hAnsi="Trebuchet MS" w:cs="Trebuchet MS"/>
                <w:spacing w:val="-1"/>
                <w:sz w:val="24"/>
                <w:szCs w:val="24"/>
              </w:rPr>
              <w:t>E</w:t>
            </w:r>
            <w:r>
              <w:rPr>
                <w:rFonts w:ascii="Trebuchet MS" w:eastAsia="Trebuchet MS" w:hAnsi="Trebuchet MS" w:cs="Trebuchet MS"/>
                <w:spacing w:val="-2"/>
                <w:sz w:val="24"/>
                <w:szCs w:val="24"/>
              </w:rPr>
              <w:t>v</w:t>
            </w:r>
            <w:r>
              <w:rPr>
                <w:rFonts w:ascii="Trebuchet MS" w:eastAsia="Trebuchet MS" w:hAnsi="Trebuchet MS" w:cs="Trebuchet MS"/>
                <w:spacing w:val="-1"/>
                <w:sz w:val="24"/>
                <w:szCs w:val="24"/>
              </w:rPr>
              <w:t>a</w:t>
            </w:r>
            <w:r>
              <w:rPr>
                <w:rFonts w:ascii="Trebuchet MS" w:eastAsia="Trebuchet MS" w:hAnsi="Trebuchet MS" w:cs="Trebuchet MS"/>
                <w:spacing w:val="-4"/>
                <w:sz w:val="24"/>
                <w:szCs w:val="24"/>
              </w:rPr>
              <w:t>l</w:t>
            </w:r>
            <w:r>
              <w:rPr>
                <w:rFonts w:ascii="Trebuchet MS" w:eastAsia="Trebuchet MS" w:hAnsi="Trebuchet MS" w:cs="Trebuchet MS"/>
                <w:spacing w:val="-2"/>
                <w:sz w:val="24"/>
                <w:szCs w:val="24"/>
              </w:rPr>
              <w:t>u</w:t>
            </w:r>
            <w:r>
              <w:rPr>
                <w:rFonts w:ascii="Trebuchet MS" w:eastAsia="Trebuchet MS" w:hAnsi="Trebuchet MS" w:cs="Trebuchet MS"/>
                <w:spacing w:val="-1"/>
                <w:sz w:val="24"/>
                <w:szCs w:val="24"/>
              </w:rPr>
              <w:t>a</w:t>
            </w:r>
            <w:r>
              <w:rPr>
                <w:rFonts w:ascii="Trebuchet MS" w:eastAsia="Trebuchet MS" w:hAnsi="Trebuchet MS" w:cs="Trebuchet MS"/>
                <w:spacing w:val="-2"/>
                <w:sz w:val="24"/>
                <w:szCs w:val="24"/>
              </w:rPr>
              <w:t>t</w:t>
            </w:r>
            <w:r>
              <w:rPr>
                <w:rFonts w:ascii="Trebuchet MS" w:eastAsia="Trebuchet MS" w:hAnsi="Trebuchet MS" w:cs="Trebuchet MS"/>
                <w:spacing w:val="-1"/>
                <w:sz w:val="24"/>
                <w:szCs w:val="24"/>
              </w:rPr>
              <w:t>i</w:t>
            </w:r>
            <w:r>
              <w:rPr>
                <w:rFonts w:ascii="Trebuchet MS" w:eastAsia="Trebuchet MS" w:hAnsi="Trebuchet MS" w:cs="Trebuchet MS"/>
                <w:spacing w:val="-2"/>
                <w:sz w:val="24"/>
                <w:szCs w:val="24"/>
              </w:rPr>
              <w:t>o</w:t>
            </w:r>
            <w:r>
              <w:rPr>
                <w:rFonts w:ascii="Trebuchet MS" w:eastAsia="Trebuchet MS" w:hAnsi="Trebuchet MS" w:cs="Trebuchet MS"/>
                <w:sz w:val="24"/>
                <w:szCs w:val="24"/>
              </w:rPr>
              <w:t>n</w:t>
            </w:r>
            <w:r>
              <w:rPr>
                <w:rFonts w:ascii="Trebuchet MS" w:eastAsia="Trebuchet MS" w:hAnsi="Trebuchet MS" w:cs="Trebuchet MS"/>
                <w:spacing w:val="-4"/>
                <w:sz w:val="24"/>
                <w:szCs w:val="24"/>
              </w:rPr>
              <w:t xml:space="preserve"> </w:t>
            </w:r>
            <w:r>
              <w:rPr>
                <w:rFonts w:ascii="Trebuchet MS" w:eastAsia="Trebuchet MS" w:hAnsi="Trebuchet MS" w:cs="Trebuchet MS"/>
                <w:spacing w:val="-2"/>
                <w:sz w:val="24"/>
                <w:szCs w:val="24"/>
              </w:rPr>
              <w:t>pro</w:t>
            </w:r>
            <w:r>
              <w:rPr>
                <w:rFonts w:ascii="Trebuchet MS" w:eastAsia="Trebuchet MS" w:hAnsi="Trebuchet MS" w:cs="Trebuchet MS"/>
                <w:spacing w:val="-4"/>
                <w:sz w:val="24"/>
                <w:szCs w:val="24"/>
              </w:rPr>
              <w:t>c</w:t>
            </w:r>
            <w:r>
              <w:rPr>
                <w:rFonts w:ascii="Trebuchet MS" w:eastAsia="Trebuchet MS" w:hAnsi="Trebuchet MS" w:cs="Trebuchet MS"/>
                <w:spacing w:val="-1"/>
                <w:sz w:val="24"/>
                <w:szCs w:val="24"/>
              </w:rPr>
              <w:t>e</w:t>
            </w:r>
            <w:r>
              <w:rPr>
                <w:rFonts w:ascii="Trebuchet MS" w:eastAsia="Trebuchet MS" w:hAnsi="Trebuchet MS" w:cs="Trebuchet MS"/>
                <w:spacing w:val="-4"/>
                <w:sz w:val="24"/>
                <w:szCs w:val="24"/>
              </w:rPr>
              <w:t>s</w:t>
            </w:r>
            <w:r>
              <w:rPr>
                <w:rFonts w:ascii="Trebuchet MS" w:eastAsia="Trebuchet MS" w:hAnsi="Trebuchet MS" w:cs="Trebuchet MS"/>
                <w:sz w:val="24"/>
                <w:szCs w:val="24"/>
              </w:rPr>
              <w:t>s</w:t>
            </w:r>
          </w:p>
        </w:tc>
        <w:tc>
          <w:tcPr>
            <w:tcW w:w="4354" w:type="dxa"/>
            <w:tcBorders>
              <w:top w:val="single" w:sz="5" w:space="0" w:color="000000"/>
              <w:left w:val="single" w:sz="5" w:space="0" w:color="000000"/>
              <w:bottom w:val="single" w:sz="5" w:space="0" w:color="000000"/>
              <w:right w:val="single" w:sz="5" w:space="0" w:color="000000"/>
            </w:tcBorders>
          </w:tcPr>
          <w:p w14:paraId="76BF9475" w14:textId="77777777" w:rsidR="00CB3F0B" w:rsidRDefault="00CB3F0B" w:rsidP="00845C1B">
            <w:pPr>
              <w:spacing w:line="260" w:lineRule="exact"/>
              <w:ind w:left="102"/>
              <w:rPr>
                <w:rFonts w:ascii="Trebuchet MS" w:eastAsia="Trebuchet MS" w:hAnsi="Trebuchet MS" w:cs="Trebuchet MS"/>
                <w:sz w:val="24"/>
                <w:szCs w:val="24"/>
              </w:rPr>
            </w:pPr>
            <w:r>
              <w:rPr>
                <w:rFonts w:ascii="Trebuchet MS" w:eastAsia="Trebuchet MS" w:hAnsi="Trebuchet MS" w:cs="Trebuchet MS"/>
                <w:spacing w:val="-2"/>
                <w:sz w:val="24"/>
                <w:szCs w:val="24"/>
              </w:rPr>
              <w:t>March 14</w:t>
            </w:r>
            <w:r w:rsidRPr="002B38FC">
              <w:rPr>
                <w:rFonts w:ascii="Trebuchet MS" w:eastAsia="Trebuchet MS" w:hAnsi="Trebuchet MS" w:cs="Trebuchet MS"/>
                <w:spacing w:val="-2"/>
                <w:sz w:val="24"/>
                <w:szCs w:val="24"/>
                <w:vertAlign w:val="superscript"/>
              </w:rPr>
              <w:t>th</w:t>
            </w:r>
            <w:r>
              <w:rPr>
                <w:rFonts w:ascii="Trebuchet MS" w:eastAsia="Trebuchet MS" w:hAnsi="Trebuchet MS" w:cs="Trebuchet MS"/>
                <w:spacing w:val="-2"/>
                <w:sz w:val="24"/>
                <w:szCs w:val="24"/>
              </w:rPr>
              <w:t xml:space="preserve"> -March 17</w:t>
            </w:r>
            <w:r w:rsidRPr="002B38FC">
              <w:rPr>
                <w:rFonts w:ascii="Trebuchet MS" w:eastAsia="Trebuchet MS" w:hAnsi="Trebuchet MS" w:cs="Trebuchet MS"/>
                <w:spacing w:val="-2"/>
                <w:sz w:val="24"/>
                <w:szCs w:val="24"/>
                <w:vertAlign w:val="superscript"/>
              </w:rPr>
              <w:t>th</w:t>
            </w:r>
            <w:r>
              <w:rPr>
                <w:rFonts w:ascii="Trebuchet MS" w:eastAsia="Trebuchet MS" w:hAnsi="Trebuchet MS" w:cs="Trebuchet MS"/>
                <w:spacing w:val="-2"/>
                <w:sz w:val="24"/>
                <w:szCs w:val="24"/>
              </w:rPr>
              <w:t>,</w:t>
            </w:r>
            <w:r>
              <w:rPr>
                <w:rFonts w:ascii="Trebuchet MS" w:eastAsia="Trebuchet MS" w:hAnsi="Trebuchet MS" w:cs="Trebuchet MS"/>
                <w:spacing w:val="-4"/>
                <w:sz w:val="24"/>
                <w:szCs w:val="24"/>
              </w:rPr>
              <w:t xml:space="preserve"> 2023</w:t>
            </w:r>
          </w:p>
        </w:tc>
      </w:tr>
      <w:tr w:rsidR="00CB3F0B" w14:paraId="13F111D2" w14:textId="77777777" w:rsidTr="00845C1B">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14:paraId="12D73344" w14:textId="77777777" w:rsidR="00CB3F0B" w:rsidRDefault="00CB3F0B" w:rsidP="00845C1B">
            <w:pPr>
              <w:spacing w:line="260" w:lineRule="exact"/>
              <w:ind w:left="462"/>
              <w:rPr>
                <w:rFonts w:ascii="Trebuchet MS" w:eastAsia="Trebuchet MS" w:hAnsi="Trebuchet MS" w:cs="Trebuchet MS"/>
                <w:sz w:val="24"/>
                <w:szCs w:val="24"/>
              </w:rPr>
            </w:pPr>
            <w:r>
              <w:rPr>
                <w:rFonts w:ascii="Trebuchet MS" w:eastAsia="Trebuchet MS" w:hAnsi="Trebuchet MS" w:cs="Trebuchet MS"/>
                <w:spacing w:val="-1"/>
                <w:sz w:val="24"/>
                <w:szCs w:val="24"/>
              </w:rPr>
              <w:t>e</w:t>
            </w:r>
            <w:r>
              <w:rPr>
                <w:rFonts w:ascii="Trebuchet MS" w:eastAsia="Trebuchet MS" w:hAnsi="Trebuchet MS" w:cs="Trebuchet MS"/>
                <w:sz w:val="24"/>
                <w:szCs w:val="24"/>
              </w:rPr>
              <w:t>.</w:t>
            </w:r>
            <w:r>
              <w:rPr>
                <w:rFonts w:ascii="Trebuchet MS" w:eastAsia="Trebuchet MS" w:hAnsi="Trebuchet MS" w:cs="Trebuchet MS"/>
                <w:spacing w:val="58"/>
                <w:sz w:val="24"/>
                <w:szCs w:val="24"/>
              </w:rPr>
              <w:t xml:space="preserve"> </w:t>
            </w:r>
            <w:r>
              <w:rPr>
                <w:rFonts w:ascii="Trebuchet MS" w:eastAsia="Trebuchet MS" w:hAnsi="Trebuchet MS" w:cs="Trebuchet MS"/>
                <w:spacing w:val="-2"/>
                <w:sz w:val="24"/>
                <w:szCs w:val="24"/>
              </w:rPr>
              <w:t>Contr</w:t>
            </w:r>
            <w:r>
              <w:rPr>
                <w:rFonts w:ascii="Trebuchet MS" w:eastAsia="Trebuchet MS" w:hAnsi="Trebuchet MS" w:cs="Trebuchet MS"/>
                <w:spacing w:val="-1"/>
                <w:sz w:val="24"/>
                <w:szCs w:val="24"/>
              </w:rPr>
              <w:t>ac</w:t>
            </w:r>
            <w:r>
              <w:rPr>
                <w:rFonts w:ascii="Trebuchet MS" w:eastAsia="Trebuchet MS" w:hAnsi="Trebuchet MS" w:cs="Trebuchet MS"/>
                <w:sz w:val="24"/>
                <w:szCs w:val="24"/>
              </w:rPr>
              <w:t>t</w:t>
            </w:r>
            <w:r>
              <w:rPr>
                <w:rFonts w:ascii="Trebuchet MS" w:eastAsia="Trebuchet MS" w:hAnsi="Trebuchet MS" w:cs="Trebuchet MS"/>
                <w:spacing w:val="-4"/>
                <w:sz w:val="24"/>
                <w:szCs w:val="24"/>
              </w:rPr>
              <w:t xml:space="preserve"> </w:t>
            </w:r>
            <w:r>
              <w:rPr>
                <w:rFonts w:ascii="Trebuchet MS" w:eastAsia="Trebuchet MS" w:hAnsi="Trebuchet MS" w:cs="Trebuchet MS"/>
                <w:spacing w:val="-3"/>
                <w:sz w:val="24"/>
                <w:szCs w:val="24"/>
              </w:rPr>
              <w:t>S</w:t>
            </w:r>
            <w:r>
              <w:rPr>
                <w:rFonts w:ascii="Trebuchet MS" w:eastAsia="Trebuchet MS" w:hAnsi="Trebuchet MS" w:cs="Trebuchet MS"/>
                <w:spacing w:val="-1"/>
                <w:sz w:val="24"/>
                <w:szCs w:val="24"/>
              </w:rPr>
              <w:t>i</w:t>
            </w:r>
            <w:r>
              <w:rPr>
                <w:rFonts w:ascii="Trebuchet MS" w:eastAsia="Trebuchet MS" w:hAnsi="Trebuchet MS" w:cs="Trebuchet MS"/>
                <w:spacing w:val="-3"/>
                <w:sz w:val="24"/>
                <w:szCs w:val="24"/>
              </w:rPr>
              <w:t>g</w:t>
            </w:r>
            <w:r>
              <w:rPr>
                <w:rFonts w:ascii="Trebuchet MS" w:eastAsia="Trebuchet MS" w:hAnsi="Trebuchet MS" w:cs="Trebuchet MS"/>
                <w:spacing w:val="-2"/>
                <w:sz w:val="24"/>
                <w:szCs w:val="24"/>
              </w:rPr>
              <w:t>n</w:t>
            </w:r>
            <w:r>
              <w:rPr>
                <w:rFonts w:ascii="Trebuchet MS" w:eastAsia="Trebuchet MS" w:hAnsi="Trebuchet MS" w:cs="Trebuchet MS"/>
                <w:spacing w:val="-1"/>
                <w:sz w:val="24"/>
                <w:szCs w:val="24"/>
              </w:rPr>
              <w:t>a</w:t>
            </w:r>
            <w:r>
              <w:rPr>
                <w:rFonts w:ascii="Trebuchet MS" w:eastAsia="Trebuchet MS" w:hAnsi="Trebuchet MS" w:cs="Trebuchet MS"/>
                <w:spacing w:val="-4"/>
                <w:sz w:val="24"/>
                <w:szCs w:val="24"/>
              </w:rPr>
              <w:t>t</w:t>
            </w:r>
            <w:r>
              <w:rPr>
                <w:rFonts w:ascii="Trebuchet MS" w:eastAsia="Trebuchet MS" w:hAnsi="Trebuchet MS" w:cs="Trebuchet MS"/>
                <w:spacing w:val="-2"/>
                <w:sz w:val="24"/>
                <w:szCs w:val="24"/>
              </w:rPr>
              <w:t>ur</w:t>
            </w:r>
            <w:r>
              <w:rPr>
                <w:rFonts w:ascii="Trebuchet MS" w:eastAsia="Trebuchet MS" w:hAnsi="Trebuchet MS" w:cs="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14:paraId="64D67FC8" w14:textId="77777777" w:rsidR="00CB3F0B" w:rsidRDefault="00CB3F0B" w:rsidP="00845C1B">
            <w:pPr>
              <w:spacing w:line="260" w:lineRule="exact"/>
              <w:ind w:left="102"/>
              <w:rPr>
                <w:rFonts w:ascii="Trebuchet MS" w:eastAsia="Trebuchet MS" w:hAnsi="Trebuchet MS" w:cs="Trebuchet MS"/>
                <w:sz w:val="24"/>
                <w:szCs w:val="24"/>
              </w:rPr>
            </w:pPr>
            <w:r>
              <w:rPr>
                <w:rFonts w:ascii="Trebuchet MS" w:eastAsia="Trebuchet MS" w:hAnsi="Trebuchet MS" w:cs="Trebuchet MS"/>
                <w:spacing w:val="-2"/>
                <w:sz w:val="24"/>
                <w:szCs w:val="24"/>
              </w:rPr>
              <w:t>March 22</w:t>
            </w:r>
            <w:r w:rsidRPr="002B38FC">
              <w:rPr>
                <w:rFonts w:ascii="Trebuchet MS" w:eastAsia="Trebuchet MS" w:hAnsi="Trebuchet MS" w:cs="Trebuchet MS"/>
                <w:spacing w:val="-2"/>
                <w:sz w:val="24"/>
                <w:szCs w:val="24"/>
                <w:vertAlign w:val="superscript"/>
              </w:rPr>
              <w:t>nd</w:t>
            </w:r>
            <w:r>
              <w:rPr>
                <w:rFonts w:ascii="Trebuchet MS" w:eastAsia="Trebuchet MS" w:hAnsi="Trebuchet MS" w:cs="Trebuchet MS"/>
                <w:spacing w:val="-2"/>
                <w:sz w:val="24"/>
                <w:szCs w:val="24"/>
              </w:rPr>
              <w:t xml:space="preserve">  2023</w:t>
            </w:r>
          </w:p>
        </w:tc>
      </w:tr>
    </w:tbl>
    <w:p w14:paraId="224569ED" w14:textId="77777777" w:rsidR="00CB3F0B" w:rsidRDefault="00CB3F0B">
      <w:pPr>
        <w:spacing w:line="260" w:lineRule="exact"/>
        <w:ind w:left="100" w:right="777"/>
        <w:jc w:val="both"/>
        <w:rPr>
          <w:rFonts w:asciiTheme="minorHAnsi" w:eastAsia="Trebuchet MS" w:hAnsiTheme="minorHAnsi" w:cstheme="minorHAnsi"/>
          <w:sz w:val="24"/>
          <w:szCs w:val="24"/>
        </w:rPr>
      </w:pPr>
    </w:p>
    <w:p w14:paraId="5BFD6B42" w14:textId="77777777" w:rsidR="00CB3F0B" w:rsidRPr="005B2C4D" w:rsidRDefault="00CB3F0B">
      <w:pPr>
        <w:spacing w:line="260" w:lineRule="exact"/>
        <w:ind w:left="100" w:right="777"/>
        <w:jc w:val="both"/>
        <w:rPr>
          <w:rFonts w:asciiTheme="minorHAnsi" w:eastAsia="Trebuchet MS" w:hAnsiTheme="minorHAnsi" w:cstheme="minorHAnsi"/>
          <w:sz w:val="24"/>
          <w:szCs w:val="24"/>
        </w:rPr>
      </w:pPr>
    </w:p>
    <w:p w14:paraId="2408ABBA" w14:textId="77777777" w:rsidR="00F2578E" w:rsidRPr="005B2C4D" w:rsidRDefault="00F2578E">
      <w:pPr>
        <w:spacing w:before="1" w:line="40" w:lineRule="exact"/>
        <w:rPr>
          <w:rFonts w:asciiTheme="minorHAnsi" w:hAnsiTheme="minorHAnsi" w:cstheme="minorHAnsi"/>
          <w:sz w:val="5"/>
          <w:szCs w:val="5"/>
        </w:rPr>
      </w:pPr>
    </w:p>
    <w:p w14:paraId="7BB0D5DC" w14:textId="77777777" w:rsidR="00F2578E" w:rsidRPr="005B2C4D" w:rsidRDefault="00F2578E">
      <w:pPr>
        <w:spacing w:before="8" w:line="100" w:lineRule="exact"/>
        <w:rPr>
          <w:rFonts w:asciiTheme="minorHAnsi" w:hAnsiTheme="minorHAnsi" w:cstheme="minorHAnsi"/>
          <w:sz w:val="11"/>
          <w:szCs w:val="11"/>
        </w:rPr>
      </w:pPr>
    </w:p>
    <w:p w14:paraId="4A094A37" w14:textId="77777777" w:rsidR="00F2578E" w:rsidRPr="005B2C4D" w:rsidRDefault="00C25265">
      <w:pPr>
        <w:spacing w:line="260" w:lineRule="exact"/>
        <w:ind w:left="100" w:right="786"/>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1"/>
          <w:sz w:val="24"/>
          <w:szCs w:val="24"/>
        </w:rPr>
        <w:t>ue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Di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z w:val="24"/>
          <w:szCs w:val="24"/>
        </w:rPr>
        <w:t>U</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dd</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giv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 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w:t>
      </w:r>
    </w:p>
    <w:p w14:paraId="6170EC08" w14:textId="77777777" w:rsidR="00F2578E" w:rsidRPr="005B2C4D" w:rsidRDefault="00F2578E">
      <w:pPr>
        <w:spacing w:line="120" w:lineRule="exact"/>
        <w:rPr>
          <w:rFonts w:asciiTheme="minorHAnsi" w:hAnsiTheme="minorHAnsi" w:cstheme="minorHAnsi"/>
          <w:sz w:val="12"/>
          <w:szCs w:val="12"/>
        </w:rPr>
      </w:pPr>
    </w:p>
    <w:p w14:paraId="441BD6C2" w14:textId="77777777" w:rsidR="00F2578E" w:rsidRPr="005B2C4D" w:rsidRDefault="00C25265">
      <w:pPr>
        <w:spacing w:line="260" w:lineRule="exact"/>
        <w:ind w:left="100" w:right="781"/>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rt  </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rm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u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 xml:space="preserve">be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bm</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a</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w:t>
      </w:r>
    </w:p>
    <w:p w14:paraId="7B0AA0DF" w14:textId="77777777" w:rsidR="00F2578E" w:rsidRPr="005B2C4D" w:rsidRDefault="00F2578E">
      <w:pPr>
        <w:spacing w:before="16" w:line="240" w:lineRule="exact"/>
        <w:rPr>
          <w:rFonts w:asciiTheme="minorHAnsi" w:hAnsiTheme="minorHAnsi" w:cstheme="minorHAnsi"/>
          <w:sz w:val="24"/>
          <w:szCs w:val="24"/>
        </w:rPr>
      </w:pPr>
    </w:p>
    <w:p w14:paraId="61CA8764" w14:textId="77777777" w:rsidR="00F2578E" w:rsidRPr="005B2C4D" w:rsidRDefault="00C25265">
      <w:pPr>
        <w:ind w:left="100"/>
        <w:rPr>
          <w:rFonts w:asciiTheme="minorHAnsi" w:eastAsia="Trebuchet MS" w:hAnsiTheme="minorHAnsi" w:cstheme="minorHAnsi"/>
          <w:sz w:val="24"/>
          <w:szCs w:val="24"/>
        </w:rPr>
      </w:pPr>
      <w:r w:rsidRPr="005B2C4D">
        <w:rPr>
          <w:rFonts w:asciiTheme="minorHAnsi" w:eastAsia="Trebuchet MS" w:hAnsiTheme="minorHAnsi" w:cstheme="minorHAnsi"/>
          <w:b/>
          <w:color w:val="003300"/>
          <w:spacing w:val="1"/>
          <w:sz w:val="24"/>
          <w:szCs w:val="24"/>
        </w:rPr>
        <w:t>P</w:t>
      </w:r>
      <w:r w:rsidRPr="005B2C4D">
        <w:rPr>
          <w:rFonts w:asciiTheme="minorHAnsi" w:eastAsia="Trebuchet MS" w:hAnsiTheme="minorHAnsi" w:cstheme="minorHAnsi"/>
          <w:b/>
          <w:color w:val="003300"/>
          <w:sz w:val="24"/>
          <w:szCs w:val="24"/>
        </w:rPr>
        <w:t>r</w:t>
      </w:r>
      <w:r w:rsidRPr="005B2C4D">
        <w:rPr>
          <w:rFonts w:asciiTheme="minorHAnsi" w:eastAsia="Trebuchet MS" w:hAnsiTheme="minorHAnsi" w:cstheme="minorHAnsi"/>
          <w:b/>
          <w:color w:val="003300"/>
          <w:spacing w:val="1"/>
          <w:sz w:val="24"/>
          <w:szCs w:val="24"/>
        </w:rPr>
        <w:t>o</w:t>
      </w:r>
      <w:r w:rsidRPr="005B2C4D">
        <w:rPr>
          <w:rFonts w:asciiTheme="minorHAnsi" w:eastAsia="Trebuchet MS" w:hAnsiTheme="minorHAnsi" w:cstheme="minorHAnsi"/>
          <w:b/>
          <w:color w:val="003300"/>
          <w:sz w:val="24"/>
          <w:szCs w:val="24"/>
        </w:rPr>
        <w:t>c</w:t>
      </w:r>
      <w:r w:rsidRPr="005B2C4D">
        <w:rPr>
          <w:rFonts w:asciiTheme="minorHAnsi" w:eastAsia="Trebuchet MS" w:hAnsiTheme="minorHAnsi" w:cstheme="minorHAnsi"/>
          <w:b/>
          <w:color w:val="003300"/>
          <w:spacing w:val="-1"/>
          <w:sz w:val="24"/>
          <w:szCs w:val="24"/>
        </w:rPr>
        <w:t>u</w:t>
      </w:r>
      <w:r w:rsidRPr="005B2C4D">
        <w:rPr>
          <w:rFonts w:asciiTheme="minorHAnsi" w:eastAsia="Trebuchet MS" w:hAnsiTheme="minorHAnsi" w:cstheme="minorHAnsi"/>
          <w:b/>
          <w:color w:val="003300"/>
          <w:sz w:val="24"/>
          <w:szCs w:val="24"/>
        </w:rPr>
        <w:t>rem</w:t>
      </w:r>
      <w:r w:rsidRPr="005B2C4D">
        <w:rPr>
          <w:rFonts w:asciiTheme="minorHAnsi" w:eastAsia="Trebuchet MS" w:hAnsiTheme="minorHAnsi" w:cstheme="minorHAnsi"/>
          <w:b/>
          <w:color w:val="003300"/>
          <w:spacing w:val="-1"/>
          <w:sz w:val="24"/>
          <w:szCs w:val="24"/>
        </w:rPr>
        <w:t>e</w:t>
      </w:r>
      <w:r w:rsidRPr="005B2C4D">
        <w:rPr>
          <w:rFonts w:asciiTheme="minorHAnsi" w:eastAsia="Trebuchet MS" w:hAnsiTheme="minorHAnsi" w:cstheme="minorHAnsi"/>
          <w:b/>
          <w:color w:val="003300"/>
          <w:sz w:val="24"/>
          <w:szCs w:val="24"/>
        </w:rPr>
        <w:t xml:space="preserve">nt </w:t>
      </w:r>
      <w:r w:rsidRPr="005B2C4D">
        <w:rPr>
          <w:rFonts w:asciiTheme="minorHAnsi" w:eastAsia="Trebuchet MS" w:hAnsiTheme="minorHAnsi" w:cstheme="minorHAnsi"/>
          <w:b/>
          <w:color w:val="003300"/>
          <w:spacing w:val="-1"/>
          <w:sz w:val="24"/>
          <w:szCs w:val="24"/>
        </w:rPr>
        <w:t>a</w:t>
      </w:r>
      <w:r w:rsidRPr="005B2C4D">
        <w:rPr>
          <w:rFonts w:asciiTheme="minorHAnsi" w:eastAsia="Trebuchet MS" w:hAnsiTheme="minorHAnsi" w:cstheme="minorHAnsi"/>
          <w:b/>
          <w:color w:val="003300"/>
          <w:sz w:val="24"/>
          <w:szCs w:val="24"/>
        </w:rPr>
        <w:t>nd</w:t>
      </w:r>
      <w:r w:rsidRPr="005B2C4D">
        <w:rPr>
          <w:rFonts w:asciiTheme="minorHAnsi" w:eastAsia="Trebuchet MS" w:hAnsiTheme="minorHAnsi" w:cstheme="minorHAnsi"/>
          <w:b/>
          <w:color w:val="003300"/>
          <w:spacing w:val="72"/>
          <w:sz w:val="24"/>
          <w:szCs w:val="24"/>
        </w:rPr>
        <w:t xml:space="preserve"> </w:t>
      </w:r>
      <w:r w:rsidRPr="005B2C4D">
        <w:rPr>
          <w:rFonts w:asciiTheme="minorHAnsi" w:eastAsia="Trebuchet MS" w:hAnsiTheme="minorHAnsi" w:cstheme="minorHAnsi"/>
          <w:b/>
          <w:color w:val="003300"/>
          <w:sz w:val="24"/>
          <w:szCs w:val="24"/>
        </w:rPr>
        <w:t>Di</w:t>
      </w:r>
      <w:r w:rsidRPr="005B2C4D">
        <w:rPr>
          <w:rFonts w:asciiTheme="minorHAnsi" w:eastAsia="Trebuchet MS" w:hAnsiTheme="minorHAnsi" w:cstheme="minorHAnsi"/>
          <w:b/>
          <w:color w:val="003300"/>
          <w:spacing w:val="2"/>
          <w:sz w:val="24"/>
          <w:szCs w:val="24"/>
        </w:rPr>
        <w:t>s</w:t>
      </w:r>
      <w:r w:rsidRPr="005B2C4D">
        <w:rPr>
          <w:rFonts w:asciiTheme="minorHAnsi" w:eastAsia="Trebuchet MS" w:hAnsiTheme="minorHAnsi" w:cstheme="minorHAnsi"/>
          <w:b/>
          <w:color w:val="003300"/>
          <w:spacing w:val="-1"/>
          <w:sz w:val="24"/>
          <w:szCs w:val="24"/>
        </w:rPr>
        <w:t>p</w:t>
      </w:r>
      <w:r w:rsidRPr="005B2C4D">
        <w:rPr>
          <w:rFonts w:asciiTheme="minorHAnsi" w:eastAsia="Trebuchet MS" w:hAnsiTheme="minorHAnsi" w:cstheme="minorHAnsi"/>
          <w:b/>
          <w:color w:val="003300"/>
          <w:spacing w:val="1"/>
          <w:sz w:val="24"/>
          <w:szCs w:val="24"/>
        </w:rPr>
        <w:t>o</w:t>
      </w:r>
      <w:r w:rsidRPr="005B2C4D">
        <w:rPr>
          <w:rFonts w:asciiTheme="minorHAnsi" w:eastAsia="Trebuchet MS" w:hAnsiTheme="minorHAnsi" w:cstheme="minorHAnsi"/>
          <w:b/>
          <w:color w:val="003300"/>
          <w:sz w:val="24"/>
          <w:szCs w:val="24"/>
        </w:rPr>
        <w:t>s</w:t>
      </w:r>
      <w:r w:rsidRPr="005B2C4D">
        <w:rPr>
          <w:rFonts w:asciiTheme="minorHAnsi" w:eastAsia="Trebuchet MS" w:hAnsiTheme="minorHAnsi" w:cstheme="minorHAnsi"/>
          <w:b/>
          <w:color w:val="003300"/>
          <w:spacing w:val="-1"/>
          <w:sz w:val="24"/>
          <w:szCs w:val="24"/>
        </w:rPr>
        <w:t>a</w:t>
      </w:r>
      <w:r w:rsidRPr="005B2C4D">
        <w:rPr>
          <w:rFonts w:asciiTheme="minorHAnsi" w:eastAsia="Trebuchet MS" w:hAnsiTheme="minorHAnsi" w:cstheme="minorHAnsi"/>
          <w:b/>
          <w:color w:val="003300"/>
          <w:sz w:val="24"/>
          <w:szCs w:val="24"/>
        </w:rPr>
        <w:t>l</w:t>
      </w:r>
      <w:r w:rsidRPr="005B2C4D">
        <w:rPr>
          <w:rFonts w:asciiTheme="minorHAnsi" w:eastAsia="Trebuchet MS" w:hAnsiTheme="minorHAnsi" w:cstheme="minorHAnsi"/>
          <w:b/>
          <w:color w:val="003300"/>
          <w:spacing w:val="72"/>
          <w:sz w:val="24"/>
          <w:szCs w:val="24"/>
        </w:rPr>
        <w:t xml:space="preserve"> </w:t>
      </w:r>
      <w:r w:rsidRPr="005B2C4D">
        <w:rPr>
          <w:rFonts w:asciiTheme="minorHAnsi" w:eastAsia="Trebuchet MS" w:hAnsiTheme="minorHAnsi" w:cstheme="minorHAnsi"/>
          <w:b/>
          <w:color w:val="003300"/>
          <w:sz w:val="24"/>
          <w:szCs w:val="24"/>
        </w:rPr>
        <w:t>Un</w:t>
      </w:r>
      <w:r w:rsidRPr="005B2C4D">
        <w:rPr>
          <w:rFonts w:asciiTheme="minorHAnsi" w:eastAsia="Trebuchet MS" w:hAnsiTheme="minorHAnsi" w:cstheme="minorHAnsi"/>
          <w:b/>
          <w:color w:val="003300"/>
          <w:spacing w:val="1"/>
          <w:sz w:val="24"/>
          <w:szCs w:val="24"/>
        </w:rPr>
        <w:t>i</w:t>
      </w:r>
      <w:r w:rsidRPr="005B2C4D">
        <w:rPr>
          <w:rFonts w:asciiTheme="minorHAnsi" w:eastAsia="Trebuchet MS" w:hAnsiTheme="minorHAnsi" w:cstheme="minorHAnsi"/>
          <w:b/>
          <w:color w:val="003300"/>
          <w:sz w:val="24"/>
          <w:szCs w:val="24"/>
        </w:rPr>
        <w:t>t</w:t>
      </w:r>
    </w:p>
    <w:p w14:paraId="31B8F540" w14:textId="77777777" w:rsidR="00F2578E" w:rsidRPr="005B2C4D" w:rsidRDefault="00C25265">
      <w:pPr>
        <w:spacing w:before="2"/>
        <w:ind w:left="100" w:right="2696"/>
        <w:rPr>
          <w:rFonts w:asciiTheme="minorHAnsi" w:eastAsia="Trebuchet MS" w:hAnsiTheme="minorHAnsi" w:cstheme="minorHAnsi"/>
          <w:sz w:val="24"/>
          <w:szCs w:val="24"/>
        </w:rPr>
      </w:pPr>
      <w:r w:rsidRPr="005B2C4D">
        <w:rPr>
          <w:rFonts w:asciiTheme="minorHAnsi" w:eastAsia="Trebuchet MS" w:hAnsiTheme="minorHAnsi" w:cstheme="minorHAnsi"/>
          <w:b/>
          <w:color w:val="1F487C"/>
          <w:spacing w:val="1"/>
          <w:sz w:val="24"/>
          <w:szCs w:val="24"/>
        </w:rPr>
        <w:t>B</w:t>
      </w:r>
      <w:r w:rsidRPr="005B2C4D">
        <w:rPr>
          <w:rFonts w:asciiTheme="minorHAnsi" w:eastAsia="Trebuchet MS" w:hAnsiTheme="minorHAnsi" w:cstheme="minorHAnsi"/>
          <w:b/>
          <w:color w:val="1F487C"/>
          <w:spacing w:val="-1"/>
          <w:sz w:val="24"/>
          <w:szCs w:val="24"/>
        </w:rPr>
        <w:t>ayl</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z w:val="24"/>
          <w:szCs w:val="24"/>
        </w:rPr>
        <w:t>r C</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pacing w:val="-1"/>
          <w:sz w:val="24"/>
          <w:szCs w:val="24"/>
        </w:rPr>
        <w:t>ll</w:t>
      </w:r>
      <w:r w:rsidRPr="005B2C4D">
        <w:rPr>
          <w:rFonts w:asciiTheme="minorHAnsi" w:eastAsia="Trebuchet MS" w:hAnsiTheme="minorHAnsi" w:cstheme="minorHAnsi"/>
          <w:b/>
          <w:color w:val="1F487C"/>
          <w:spacing w:val="1"/>
          <w:sz w:val="24"/>
          <w:szCs w:val="24"/>
        </w:rPr>
        <w:t>e</w:t>
      </w:r>
      <w:r w:rsidRPr="005B2C4D">
        <w:rPr>
          <w:rFonts w:asciiTheme="minorHAnsi" w:eastAsia="Trebuchet MS" w:hAnsiTheme="minorHAnsi" w:cstheme="minorHAnsi"/>
          <w:b/>
          <w:color w:val="1F487C"/>
          <w:sz w:val="24"/>
          <w:szCs w:val="24"/>
        </w:rPr>
        <w:t>ge</w:t>
      </w:r>
      <w:r w:rsidRPr="005B2C4D">
        <w:rPr>
          <w:rFonts w:asciiTheme="minorHAnsi" w:eastAsia="Trebuchet MS" w:hAnsiTheme="minorHAnsi" w:cstheme="minorHAnsi"/>
          <w:b/>
          <w:color w:val="1F487C"/>
          <w:spacing w:val="-2"/>
          <w:sz w:val="24"/>
          <w:szCs w:val="24"/>
        </w:rPr>
        <w:t xml:space="preserve"> </w:t>
      </w:r>
      <w:r w:rsidRPr="005B2C4D">
        <w:rPr>
          <w:rFonts w:asciiTheme="minorHAnsi" w:eastAsia="Trebuchet MS" w:hAnsiTheme="minorHAnsi" w:cstheme="minorHAnsi"/>
          <w:b/>
          <w:color w:val="1F487C"/>
          <w:sz w:val="24"/>
          <w:szCs w:val="24"/>
        </w:rPr>
        <w:t xml:space="preserve">of </w:t>
      </w:r>
      <w:r w:rsidRPr="005B2C4D">
        <w:rPr>
          <w:rFonts w:asciiTheme="minorHAnsi" w:eastAsia="Trebuchet MS" w:hAnsiTheme="minorHAnsi" w:cstheme="minorHAnsi"/>
          <w:b/>
          <w:color w:val="1F487C"/>
          <w:spacing w:val="1"/>
          <w:sz w:val="24"/>
          <w:szCs w:val="24"/>
        </w:rPr>
        <w:t>M</w:t>
      </w:r>
      <w:r w:rsidRPr="005B2C4D">
        <w:rPr>
          <w:rFonts w:asciiTheme="minorHAnsi" w:eastAsia="Trebuchet MS" w:hAnsiTheme="minorHAnsi" w:cstheme="minorHAnsi"/>
          <w:b/>
          <w:color w:val="1F487C"/>
          <w:spacing w:val="-1"/>
          <w:sz w:val="24"/>
          <w:szCs w:val="24"/>
        </w:rPr>
        <w:t>e</w:t>
      </w:r>
      <w:r w:rsidRPr="005B2C4D">
        <w:rPr>
          <w:rFonts w:asciiTheme="minorHAnsi" w:eastAsia="Trebuchet MS" w:hAnsiTheme="minorHAnsi" w:cstheme="minorHAnsi"/>
          <w:b/>
          <w:color w:val="1F487C"/>
          <w:spacing w:val="2"/>
          <w:sz w:val="24"/>
          <w:szCs w:val="24"/>
        </w:rPr>
        <w:t>d</w:t>
      </w:r>
      <w:r w:rsidRPr="005B2C4D">
        <w:rPr>
          <w:rFonts w:asciiTheme="minorHAnsi" w:eastAsia="Trebuchet MS" w:hAnsiTheme="minorHAnsi" w:cstheme="minorHAnsi"/>
          <w:b/>
          <w:color w:val="1F487C"/>
          <w:sz w:val="24"/>
          <w:szCs w:val="24"/>
        </w:rPr>
        <w:t>icin</w:t>
      </w:r>
      <w:r w:rsidRPr="005B2C4D">
        <w:rPr>
          <w:rFonts w:asciiTheme="minorHAnsi" w:eastAsia="Trebuchet MS" w:hAnsiTheme="minorHAnsi" w:cstheme="minorHAnsi"/>
          <w:b/>
          <w:color w:val="1F487C"/>
          <w:spacing w:val="1"/>
          <w:sz w:val="24"/>
          <w:szCs w:val="24"/>
        </w:rPr>
        <w:t>e-</w:t>
      </w:r>
      <w:r w:rsidRPr="005B2C4D">
        <w:rPr>
          <w:rFonts w:asciiTheme="minorHAnsi" w:eastAsia="Trebuchet MS" w:hAnsiTheme="minorHAnsi" w:cstheme="minorHAnsi"/>
          <w:b/>
          <w:color w:val="1F487C"/>
          <w:sz w:val="24"/>
          <w:szCs w:val="24"/>
        </w:rPr>
        <w:t>C</w:t>
      </w:r>
      <w:r w:rsidRPr="005B2C4D">
        <w:rPr>
          <w:rFonts w:asciiTheme="minorHAnsi" w:eastAsia="Trebuchet MS" w:hAnsiTheme="minorHAnsi" w:cstheme="minorHAnsi"/>
          <w:b/>
          <w:color w:val="1F487C"/>
          <w:spacing w:val="-1"/>
          <w:sz w:val="24"/>
          <w:szCs w:val="24"/>
        </w:rPr>
        <w:t>h</w:t>
      </w:r>
      <w:r w:rsidRPr="005B2C4D">
        <w:rPr>
          <w:rFonts w:asciiTheme="minorHAnsi" w:eastAsia="Trebuchet MS" w:hAnsiTheme="minorHAnsi" w:cstheme="minorHAnsi"/>
          <w:b/>
          <w:color w:val="1F487C"/>
          <w:sz w:val="24"/>
          <w:szCs w:val="24"/>
        </w:rPr>
        <w:t>il</w:t>
      </w:r>
      <w:r w:rsidRPr="005B2C4D">
        <w:rPr>
          <w:rFonts w:asciiTheme="minorHAnsi" w:eastAsia="Trebuchet MS" w:hAnsiTheme="minorHAnsi" w:cstheme="minorHAnsi"/>
          <w:b/>
          <w:color w:val="1F487C"/>
          <w:spacing w:val="-1"/>
          <w:sz w:val="24"/>
          <w:szCs w:val="24"/>
        </w:rPr>
        <w:t>d</w:t>
      </w:r>
      <w:r w:rsidRPr="005B2C4D">
        <w:rPr>
          <w:rFonts w:asciiTheme="minorHAnsi" w:eastAsia="Trebuchet MS" w:hAnsiTheme="minorHAnsi" w:cstheme="minorHAnsi"/>
          <w:b/>
          <w:color w:val="1F487C"/>
          <w:sz w:val="24"/>
          <w:szCs w:val="24"/>
        </w:rPr>
        <w:t>ren's</w:t>
      </w:r>
      <w:r w:rsidRPr="005B2C4D">
        <w:rPr>
          <w:rFonts w:asciiTheme="minorHAnsi" w:eastAsia="Trebuchet MS" w:hAnsiTheme="minorHAnsi" w:cstheme="minorHAnsi"/>
          <w:b/>
          <w:color w:val="1F487C"/>
          <w:spacing w:val="1"/>
          <w:sz w:val="24"/>
          <w:szCs w:val="24"/>
        </w:rPr>
        <w:t xml:space="preserve"> </w:t>
      </w:r>
      <w:r w:rsidRPr="005B2C4D">
        <w:rPr>
          <w:rFonts w:asciiTheme="minorHAnsi" w:eastAsia="Trebuchet MS" w:hAnsiTheme="minorHAnsi" w:cstheme="minorHAnsi"/>
          <w:b/>
          <w:color w:val="1F487C"/>
          <w:spacing w:val="-1"/>
          <w:sz w:val="24"/>
          <w:szCs w:val="24"/>
        </w:rPr>
        <w:t>F</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z w:val="24"/>
          <w:szCs w:val="24"/>
        </w:rPr>
        <w:t>und</w:t>
      </w:r>
      <w:r w:rsidRPr="005B2C4D">
        <w:rPr>
          <w:rFonts w:asciiTheme="minorHAnsi" w:eastAsia="Trebuchet MS" w:hAnsiTheme="minorHAnsi" w:cstheme="minorHAnsi"/>
          <w:b/>
          <w:color w:val="1F487C"/>
          <w:spacing w:val="-1"/>
          <w:sz w:val="24"/>
          <w:szCs w:val="24"/>
        </w:rPr>
        <w:t>a</w:t>
      </w:r>
      <w:r w:rsidRPr="005B2C4D">
        <w:rPr>
          <w:rFonts w:asciiTheme="minorHAnsi" w:eastAsia="Trebuchet MS" w:hAnsiTheme="minorHAnsi" w:cstheme="minorHAnsi"/>
          <w:b/>
          <w:color w:val="1F487C"/>
          <w:spacing w:val="1"/>
          <w:sz w:val="24"/>
          <w:szCs w:val="24"/>
        </w:rPr>
        <w:t>t</w:t>
      </w:r>
      <w:r w:rsidRPr="005B2C4D">
        <w:rPr>
          <w:rFonts w:asciiTheme="minorHAnsi" w:eastAsia="Trebuchet MS" w:hAnsiTheme="minorHAnsi" w:cstheme="minorHAnsi"/>
          <w:b/>
          <w:color w:val="1F487C"/>
          <w:sz w:val="24"/>
          <w:szCs w:val="24"/>
        </w:rPr>
        <w:t>i</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z w:val="24"/>
          <w:szCs w:val="24"/>
        </w:rPr>
        <w:t>n Ug</w:t>
      </w:r>
      <w:r w:rsidRPr="005B2C4D">
        <w:rPr>
          <w:rFonts w:asciiTheme="minorHAnsi" w:eastAsia="Trebuchet MS" w:hAnsiTheme="minorHAnsi" w:cstheme="minorHAnsi"/>
          <w:b/>
          <w:color w:val="1F487C"/>
          <w:spacing w:val="-1"/>
          <w:sz w:val="24"/>
          <w:szCs w:val="24"/>
        </w:rPr>
        <w:t>a</w:t>
      </w:r>
      <w:r w:rsidRPr="005B2C4D">
        <w:rPr>
          <w:rFonts w:asciiTheme="minorHAnsi" w:eastAsia="Trebuchet MS" w:hAnsiTheme="minorHAnsi" w:cstheme="minorHAnsi"/>
          <w:b/>
          <w:color w:val="1F487C"/>
          <w:sz w:val="24"/>
          <w:szCs w:val="24"/>
        </w:rPr>
        <w:t xml:space="preserve">nda </w:t>
      </w:r>
      <w:r w:rsidRPr="005B2C4D">
        <w:rPr>
          <w:rFonts w:asciiTheme="minorHAnsi" w:eastAsia="Trebuchet MS" w:hAnsiTheme="minorHAnsi" w:cstheme="minorHAnsi"/>
          <w:color w:val="00682E"/>
          <w:spacing w:val="1"/>
          <w:sz w:val="24"/>
          <w:szCs w:val="24"/>
        </w:rPr>
        <w:t>B</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pacing w:val="1"/>
          <w:sz w:val="24"/>
          <w:szCs w:val="24"/>
        </w:rPr>
        <w:t>oc</w:t>
      </w:r>
      <w:r w:rsidRPr="005B2C4D">
        <w:rPr>
          <w:rFonts w:asciiTheme="minorHAnsi" w:eastAsia="Trebuchet MS" w:hAnsiTheme="minorHAnsi" w:cstheme="minorHAnsi"/>
          <w:color w:val="00682E"/>
          <w:sz w:val="24"/>
          <w:szCs w:val="24"/>
        </w:rPr>
        <w:t>k</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5</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M</w:t>
      </w:r>
      <w:r w:rsidRPr="005B2C4D">
        <w:rPr>
          <w:rFonts w:asciiTheme="minorHAnsi" w:eastAsia="Trebuchet MS" w:hAnsiTheme="minorHAnsi" w:cstheme="minorHAnsi"/>
          <w:color w:val="00682E"/>
          <w:spacing w:val="1"/>
          <w:sz w:val="24"/>
          <w:szCs w:val="24"/>
        </w:rPr>
        <w:t>u</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pacing w:val="1"/>
          <w:sz w:val="24"/>
          <w:szCs w:val="24"/>
        </w:rPr>
        <w:t>a</w:t>
      </w:r>
      <w:r w:rsidRPr="005B2C4D">
        <w:rPr>
          <w:rFonts w:asciiTheme="minorHAnsi" w:eastAsia="Trebuchet MS" w:hAnsiTheme="minorHAnsi" w:cstheme="minorHAnsi"/>
          <w:color w:val="00682E"/>
          <w:sz w:val="24"/>
          <w:szCs w:val="24"/>
        </w:rPr>
        <w:t xml:space="preserve">go </w:t>
      </w:r>
      <w:r w:rsidRPr="005B2C4D">
        <w:rPr>
          <w:rFonts w:asciiTheme="minorHAnsi" w:eastAsia="Trebuchet MS" w:hAnsiTheme="minorHAnsi" w:cstheme="minorHAnsi"/>
          <w:color w:val="00682E"/>
          <w:spacing w:val="-1"/>
          <w:sz w:val="24"/>
          <w:szCs w:val="24"/>
        </w:rPr>
        <w:t>H</w:t>
      </w:r>
      <w:r w:rsidRPr="005B2C4D">
        <w:rPr>
          <w:rFonts w:asciiTheme="minorHAnsi" w:eastAsia="Trebuchet MS" w:hAnsiTheme="minorHAnsi" w:cstheme="minorHAnsi"/>
          <w:color w:val="00682E"/>
          <w:spacing w:val="1"/>
          <w:sz w:val="24"/>
          <w:szCs w:val="24"/>
        </w:rPr>
        <w:t>o</w:t>
      </w:r>
      <w:r w:rsidRPr="005B2C4D">
        <w:rPr>
          <w:rFonts w:asciiTheme="minorHAnsi" w:eastAsia="Trebuchet MS" w:hAnsiTheme="minorHAnsi" w:cstheme="minorHAnsi"/>
          <w:color w:val="00682E"/>
          <w:spacing w:val="-1"/>
          <w:sz w:val="24"/>
          <w:szCs w:val="24"/>
        </w:rPr>
        <w:t>s</w:t>
      </w:r>
      <w:r w:rsidRPr="005B2C4D">
        <w:rPr>
          <w:rFonts w:asciiTheme="minorHAnsi" w:eastAsia="Trebuchet MS" w:hAnsiTheme="minorHAnsi" w:cstheme="minorHAnsi"/>
          <w:color w:val="00682E"/>
          <w:sz w:val="24"/>
          <w:szCs w:val="24"/>
        </w:rPr>
        <w:t>p</w:t>
      </w:r>
      <w:r w:rsidRPr="005B2C4D">
        <w:rPr>
          <w:rFonts w:asciiTheme="minorHAnsi" w:eastAsia="Trebuchet MS" w:hAnsiTheme="minorHAnsi" w:cstheme="minorHAnsi"/>
          <w:color w:val="00682E"/>
          <w:spacing w:val="1"/>
          <w:sz w:val="24"/>
          <w:szCs w:val="24"/>
        </w:rPr>
        <w:t>ita</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z w:val="24"/>
          <w:szCs w:val="24"/>
        </w:rPr>
        <w:t xml:space="preserve">, </w:t>
      </w:r>
      <w:r w:rsidRPr="005B2C4D">
        <w:rPr>
          <w:rFonts w:asciiTheme="minorHAnsi" w:eastAsia="Trebuchet MS" w:hAnsiTheme="minorHAnsi" w:cstheme="minorHAnsi"/>
          <w:color w:val="00682E"/>
          <w:spacing w:val="1"/>
          <w:sz w:val="24"/>
          <w:szCs w:val="24"/>
        </w:rPr>
        <w:t>P</w:t>
      </w:r>
      <w:r w:rsidRPr="005B2C4D">
        <w:rPr>
          <w:rFonts w:asciiTheme="minorHAnsi" w:eastAsia="Trebuchet MS" w:hAnsiTheme="minorHAnsi" w:cstheme="minorHAnsi"/>
          <w:color w:val="00682E"/>
          <w:sz w:val="24"/>
          <w:szCs w:val="24"/>
        </w:rPr>
        <w:t>.O B</w:t>
      </w:r>
      <w:r w:rsidRPr="005B2C4D">
        <w:rPr>
          <w:rFonts w:asciiTheme="minorHAnsi" w:eastAsia="Trebuchet MS" w:hAnsiTheme="minorHAnsi" w:cstheme="minorHAnsi"/>
          <w:color w:val="00682E"/>
          <w:spacing w:val="1"/>
          <w:sz w:val="24"/>
          <w:szCs w:val="24"/>
        </w:rPr>
        <w:t>o</w:t>
      </w:r>
      <w:r w:rsidRPr="005B2C4D">
        <w:rPr>
          <w:rFonts w:asciiTheme="minorHAnsi" w:eastAsia="Trebuchet MS" w:hAnsiTheme="minorHAnsi" w:cstheme="minorHAnsi"/>
          <w:color w:val="00682E"/>
          <w:sz w:val="24"/>
          <w:szCs w:val="24"/>
        </w:rPr>
        <w:t xml:space="preserve">x </w:t>
      </w:r>
      <w:r w:rsidRPr="005B2C4D">
        <w:rPr>
          <w:rFonts w:asciiTheme="minorHAnsi" w:eastAsia="Trebuchet MS" w:hAnsiTheme="minorHAnsi" w:cstheme="minorHAnsi"/>
          <w:color w:val="00682E"/>
          <w:spacing w:val="-2"/>
          <w:sz w:val="24"/>
          <w:szCs w:val="24"/>
        </w:rPr>
        <w:t>7</w:t>
      </w:r>
      <w:r w:rsidRPr="005B2C4D">
        <w:rPr>
          <w:rFonts w:asciiTheme="minorHAnsi" w:eastAsia="Trebuchet MS" w:hAnsiTheme="minorHAnsi" w:cstheme="minorHAnsi"/>
          <w:color w:val="00682E"/>
          <w:spacing w:val="-1"/>
          <w:sz w:val="24"/>
          <w:szCs w:val="24"/>
        </w:rPr>
        <w:t>20</w:t>
      </w:r>
      <w:r w:rsidRPr="005B2C4D">
        <w:rPr>
          <w:rFonts w:asciiTheme="minorHAnsi" w:eastAsia="Trebuchet MS" w:hAnsiTheme="minorHAnsi" w:cstheme="minorHAnsi"/>
          <w:color w:val="00682E"/>
          <w:spacing w:val="1"/>
          <w:sz w:val="24"/>
          <w:szCs w:val="24"/>
        </w:rPr>
        <w:t>5</w:t>
      </w:r>
      <w:r w:rsidRPr="005B2C4D">
        <w:rPr>
          <w:rFonts w:asciiTheme="minorHAnsi" w:eastAsia="Trebuchet MS" w:hAnsiTheme="minorHAnsi" w:cstheme="minorHAnsi"/>
          <w:color w:val="00682E"/>
          <w:sz w:val="24"/>
          <w:szCs w:val="24"/>
        </w:rPr>
        <w:t>2</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C</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pacing w:val="1"/>
          <w:sz w:val="24"/>
          <w:szCs w:val="24"/>
        </w:rPr>
        <w:t>oc</w:t>
      </w:r>
      <w:r w:rsidRPr="005B2C4D">
        <w:rPr>
          <w:rFonts w:asciiTheme="minorHAnsi" w:eastAsia="Trebuchet MS" w:hAnsiTheme="minorHAnsi" w:cstheme="minorHAnsi"/>
          <w:color w:val="00682E"/>
          <w:sz w:val="24"/>
          <w:szCs w:val="24"/>
        </w:rPr>
        <w:t>k</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Towe</w:t>
      </w:r>
      <w:r w:rsidRPr="005B2C4D">
        <w:rPr>
          <w:rFonts w:asciiTheme="minorHAnsi" w:eastAsia="Trebuchet MS" w:hAnsiTheme="minorHAnsi" w:cstheme="minorHAnsi"/>
          <w:color w:val="00682E"/>
          <w:spacing w:val="1"/>
          <w:sz w:val="24"/>
          <w:szCs w:val="24"/>
        </w:rPr>
        <w:t>r</w:t>
      </w:r>
      <w:r w:rsidRPr="005B2C4D">
        <w:rPr>
          <w:rFonts w:asciiTheme="minorHAnsi" w:eastAsia="Trebuchet MS" w:hAnsiTheme="minorHAnsi" w:cstheme="minorHAnsi"/>
          <w:color w:val="00682E"/>
          <w:sz w:val="24"/>
          <w:szCs w:val="24"/>
        </w:rPr>
        <w:t xml:space="preserve">, </w:t>
      </w:r>
      <w:r w:rsidRPr="005B2C4D">
        <w:rPr>
          <w:rFonts w:asciiTheme="minorHAnsi" w:eastAsia="Trebuchet MS" w:hAnsiTheme="minorHAnsi" w:cstheme="minorHAnsi"/>
          <w:color w:val="00682E"/>
          <w:spacing w:val="1"/>
          <w:sz w:val="24"/>
          <w:szCs w:val="24"/>
        </w:rPr>
        <w:t>Ka</w:t>
      </w:r>
      <w:r w:rsidRPr="005B2C4D">
        <w:rPr>
          <w:rFonts w:asciiTheme="minorHAnsi" w:eastAsia="Trebuchet MS" w:hAnsiTheme="minorHAnsi" w:cstheme="minorHAnsi"/>
          <w:color w:val="00682E"/>
          <w:sz w:val="24"/>
          <w:szCs w:val="24"/>
        </w:rPr>
        <w:t>m</w:t>
      </w:r>
      <w:r w:rsidRPr="005B2C4D">
        <w:rPr>
          <w:rFonts w:asciiTheme="minorHAnsi" w:eastAsia="Trebuchet MS" w:hAnsiTheme="minorHAnsi" w:cstheme="minorHAnsi"/>
          <w:color w:val="00682E"/>
          <w:spacing w:val="-2"/>
          <w:sz w:val="24"/>
          <w:szCs w:val="24"/>
        </w:rPr>
        <w:t>p</w:t>
      </w:r>
      <w:r w:rsidRPr="005B2C4D">
        <w:rPr>
          <w:rFonts w:asciiTheme="minorHAnsi" w:eastAsia="Trebuchet MS" w:hAnsiTheme="minorHAnsi" w:cstheme="minorHAnsi"/>
          <w:color w:val="00682E"/>
          <w:spacing w:val="1"/>
          <w:sz w:val="24"/>
          <w:szCs w:val="24"/>
        </w:rPr>
        <w:t>a</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z w:val="24"/>
          <w:szCs w:val="24"/>
        </w:rPr>
        <w:t>a T</w:t>
      </w:r>
      <w:r w:rsidRPr="005B2C4D">
        <w:rPr>
          <w:rFonts w:asciiTheme="minorHAnsi" w:eastAsia="Trebuchet MS" w:hAnsiTheme="minorHAnsi" w:cstheme="minorHAnsi"/>
          <w:color w:val="00682E"/>
          <w:spacing w:val="1"/>
          <w:sz w:val="24"/>
          <w:szCs w:val="24"/>
        </w:rPr>
        <w:t>e</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z w:val="24"/>
          <w:szCs w:val="24"/>
        </w:rPr>
        <w:t>: +</w:t>
      </w:r>
      <w:r w:rsidRPr="005B2C4D">
        <w:rPr>
          <w:rFonts w:asciiTheme="minorHAnsi" w:eastAsia="Trebuchet MS" w:hAnsiTheme="minorHAnsi" w:cstheme="minorHAnsi"/>
          <w:color w:val="00682E"/>
          <w:spacing w:val="-2"/>
          <w:sz w:val="24"/>
          <w:szCs w:val="24"/>
        </w:rPr>
        <w:t>2</w:t>
      </w:r>
      <w:r w:rsidRPr="005B2C4D">
        <w:rPr>
          <w:rFonts w:asciiTheme="minorHAnsi" w:eastAsia="Trebuchet MS" w:hAnsiTheme="minorHAnsi" w:cstheme="minorHAnsi"/>
          <w:color w:val="00682E"/>
          <w:spacing w:val="1"/>
          <w:sz w:val="24"/>
          <w:szCs w:val="24"/>
        </w:rPr>
        <w:t>5</w:t>
      </w:r>
      <w:r w:rsidRPr="005B2C4D">
        <w:rPr>
          <w:rFonts w:asciiTheme="minorHAnsi" w:eastAsia="Trebuchet MS" w:hAnsiTheme="minorHAnsi" w:cstheme="minorHAnsi"/>
          <w:color w:val="00682E"/>
          <w:sz w:val="24"/>
          <w:szCs w:val="24"/>
        </w:rPr>
        <w:t>6</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pacing w:val="1"/>
          <w:sz w:val="24"/>
          <w:szCs w:val="24"/>
        </w:rPr>
        <w:t>4</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z w:val="24"/>
          <w:szCs w:val="24"/>
        </w:rPr>
        <w:t>7</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pacing w:val="1"/>
          <w:sz w:val="24"/>
          <w:szCs w:val="24"/>
        </w:rPr>
        <w:t>9</w:t>
      </w:r>
      <w:r w:rsidRPr="005B2C4D">
        <w:rPr>
          <w:rFonts w:asciiTheme="minorHAnsi" w:eastAsia="Trebuchet MS" w:hAnsiTheme="minorHAnsi" w:cstheme="minorHAnsi"/>
          <w:color w:val="00682E"/>
          <w:spacing w:val="-1"/>
          <w:sz w:val="24"/>
          <w:szCs w:val="24"/>
        </w:rPr>
        <w:t>2</w:t>
      </w:r>
      <w:r w:rsidRPr="005B2C4D">
        <w:rPr>
          <w:rFonts w:asciiTheme="minorHAnsi" w:eastAsia="Trebuchet MS" w:hAnsiTheme="minorHAnsi" w:cstheme="minorHAnsi"/>
          <w:color w:val="00682E"/>
          <w:spacing w:val="1"/>
          <w:sz w:val="24"/>
          <w:szCs w:val="24"/>
        </w:rPr>
        <w:t>0</w:t>
      </w:r>
      <w:r w:rsidRPr="005B2C4D">
        <w:rPr>
          <w:rFonts w:asciiTheme="minorHAnsi" w:eastAsia="Trebuchet MS" w:hAnsiTheme="minorHAnsi" w:cstheme="minorHAnsi"/>
          <w:color w:val="00682E"/>
          <w:spacing w:val="-1"/>
          <w:sz w:val="24"/>
          <w:szCs w:val="24"/>
        </w:rPr>
        <w:t>0</w:t>
      </w:r>
      <w:r w:rsidRPr="005B2C4D">
        <w:rPr>
          <w:rFonts w:asciiTheme="minorHAnsi" w:eastAsia="Trebuchet MS" w:hAnsiTheme="minorHAnsi" w:cstheme="minorHAnsi"/>
          <w:color w:val="00682E"/>
          <w:spacing w:val="1"/>
          <w:sz w:val="24"/>
          <w:szCs w:val="24"/>
        </w:rPr>
        <w:t>/</w:t>
      </w:r>
      <w:r w:rsidRPr="005B2C4D">
        <w:rPr>
          <w:rFonts w:asciiTheme="minorHAnsi" w:eastAsia="Trebuchet MS" w:hAnsiTheme="minorHAnsi" w:cstheme="minorHAnsi"/>
          <w:color w:val="00682E"/>
          <w:spacing w:val="-1"/>
          <w:sz w:val="24"/>
          <w:szCs w:val="24"/>
        </w:rPr>
        <w:t>10</w:t>
      </w:r>
      <w:r w:rsidRPr="005B2C4D">
        <w:rPr>
          <w:rFonts w:asciiTheme="minorHAnsi" w:eastAsia="Trebuchet MS" w:hAnsiTheme="minorHAnsi" w:cstheme="minorHAnsi"/>
          <w:color w:val="00682E"/>
          <w:sz w:val="24"/>
          <w:szCs w:val="24"/>
        </w:rPr>
        <w:t xml:space="preserve">0 </w:t>
      </w:r>
      <w:r w:rsidRPr="005B2C4D">
        <w:rPr>
          <w:rFonts w:asciiTheme="minorHAnsi" w:eastAsia="Trebuchet MS" w:hAnsiTheme="minorHAnsi" w:cstheme="minorHAnsi"/>
          <w:color w:val="00682E"/>
          <w:spacing w:val="2"/>
          <w:sz w:val="24"/>
          <w:szCs w:val="24"/>
        </w:rPr>
        <w:t xml:space="preserve"> </w:t>
      </w:r>
      <w:r w:rsidRPr="005B2C4D">
        <w:rPr>
          <w:rFonts w:asciiTheme="minorHAnsi" w:eastAsia="Trebuchet MS" w:hAnsiTheme="minorHAnsi" w:cstheme="minorHAnsi"/>
          <w:color w:val="00682E"/>
          <w:sz w:val="24"/>
          <w:szCs w:val="24"/>
        </w:rPr>
        <w:t xml:space="preserve">| </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pacing w:val="-1"/>
          <w:sz w:val="24"/>
          <w:szCs w:val="24"/>
        </w:rPr>
        <w:t>F</w:t>
      </w:r>
      <w:r w:rsidRPr="005B2C4D">
        <w:rPr>
          <w:rFonts w:asciiTheme="minorHAnsi" w:eastAsia="Trebuchet MS" w:hAnsiTheme="minorHAnsi" w:cstheme="minorHAnsi"/>
          <w:color w:val="00682E"/>
          <w:spacing w:val="1"/>
          <w:sz w:val="24"/>
          <w:szCs w:val="24"/>
        </w:rPr>
        <w:t>a</w:t>
      </w:r>
      <w:r w:rsidRPr="005B2C4D">
        <w:rPr>
          <w:rFonts w:asciiTheme="minorHAnsi" w:eastAsia="Trebuchet MS" w:hAnsiTheme="minorHAnsi" w:cstheme="minorHAnsi"/>
          <w:color w:val="00682E"/>
          <w:sz w:val="24"/>
          <w:szCs w:val="24"/>
        </w:rPr>
        <w:t xml:space="preserve">x: </w:t>
      </w:r>
      <w:r w:rsidRPr="005B2C4D">
        <w:rPr>
          <w:rFonts w:asciiTheme="minorHAnsi" w:eastAsia="Trebuchet MS" w:hAnsiTheme="minorHAnsi" w:cstheme="minorHAnsi"/>
          <w:color w:val="00682E"/>
          <w:spacing w:val="-1"/>
          <w:sz w:val="24"/>
          <w:szCs w:val="24"/>
        </w:rPr>
        <w:t>+</w:t>
      </w:r>
      <w:r w:rsidRPr="005B2C4D">
        <w:rPr>
          <w:rFonts w:asciiTheme="minorHAnsi" w:eastAsia="Trebuchet MS" w:hAnsiTheme="minorHAnsi" w:cstheme="minorHAnsi"/>
          <w:color w:val="00682E"/>
          <w:spacing w:val="1"/>
          <w:sz w:val="24"/>
          <w:szCs w:val="24"/>
        </w:rPr>
        <w:t>2</w:t>
      </w:r>
      <w:r w:rsidRPr="005B2C4D">
        <w:rPr>
          <w:rFonts w:asciiTheme="minorHAnsi" w:eastAsia="Trebuchet MS" w:hAnsiTheme="minorHAnsi" w:cstheme="minorHAnsi"/>
          <w:color w:val="00682E"/>
          <w:spacing w:val="-1"/>
          <w:sz w:val="24"/>
          <w:szCs w:val="24"/>
        </w:rPr>
        <w:t>5</w:t>
      </w:r>
      <w:r w:rsidRPr="005B2C4D">
        <w:rPr>
          <w:rFonts w:asciiTheme="minorHAnsi" w:eastAsia="Trebuchet MS" w:hAnsiTheme="minorHAnsi" w:cstheme="minorHAnsi"/>
          <w:color w:val="00682E"/>
          <w:sz w:val="24"/>
          <w:szCs w:val="24"/>
        </w:rPr>
        <w:t>6</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pacing w:val="-1"/>
          <w:sz w:val="24"/>
          <w:szCs w:val="24"/>
        </w:rPr>
        <w:t>4</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z w:val="24"/>
          <w:szCs w:val="24"/>
        </w:rPr>
        <w:t>7</w:t>
      </w:r>
      <w:r w:rsidRPr="005B2C4D">
        <w:rPr>
          <w:rFonts w:asciiTheme="minorHAnsi" w:eastAsia="Trebuchet MS" w:hAnsiTheme="minorHAnsi" w:cstheme="minorHAnsi"/>
          <w:color w:val="00682E"/>
          <w:spacing w:val="1"/>
          <w:sz w:val="24"/>
          <w:szCs w:val="24"/>
        </w:rPr>
        <w:t>-</w:t>
      </w:r>
      <w:r w:rsidRPr="005B2C4D">
        <w:rPr>
          <w:rFonts w:asciiTheme="minorHAnsi" w:eastAsia="Trebuchet MS" w:hAnsiTheme="minorHAnsi" w:cstheme="minorHAnsi"/>
          <w:color w:val="00682E"/>
          <w:spacing w:val="-1"/>
          <w:sz w:val="24"/>
          <w:szCs w:val="24"/>
        </w:rPr>
        <w:t>11</w:t>
      </w:r>
      <w:r w:rsidRPr="005B2C4D">
        <w:rPr>
          <w:rFonts w:asciiTheme="minorHAnsi" w:eastAsia="Trebuchet MS" w:hAnsiTheme="minorHAnsi" w:cstheme="minorHAnsi"/>
          <w:color w:val="00682E"/>
          <w:spacing w:val="1"/>
          <w:sz w:val="24"/>
          <w:szCs w:val="24"/>
        </w:rPr>
        <w:t>9</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pacing w:val="1"/>
          <w:sz w:val="24"/>
          <w:szCs w:val="24"/>
        </w:rPr>
        <w:t>6</w:t>
      </w:r>
      <w:r w:rsidRPr="005B2C4D">
        <w:rPr>
          <w:rFonts w:asciiTheme="minorHAnsi" w:eastAsia="Trebuchet MS" w:hAnsiTheme="minorHAnsi" w:cstheme="minorHAnsi"/>
          <w:color w:val="00682E"/>
          <w:sz w:val="24"/>
          <w:szCs w:val="24"/>
        </w:rPr>
        <w:t>6</w:t>
      </w:r>
      <w:r w:rsidRPr="005B2C4D">
        <w:rPr>
          <w:rFonts w:asciiTheme="minorHAnsi" w:eastAsia="Trebuchet MS" w:hAnsiTheme="minorHAnsi" w:cstheme="minorHAnsi"/>
          <w:color w:val="00682E"/>
          <w:spacing w:val="71"/>
          <w:sz w:val="24"/>
          <w:szCs w:val="24"/>
        </w:rPr>
        <w:t xml:space="preserve"> </w:t>
      </w:r>
      <w:r w:rsidRPr="005B2C4D">
        <w:rPr>
          <w:rFonts w:asciiTheme="minorHAnsi" w:eastAsia="Trebuchet MS" w:hAnsiTheme="minorHAnsi" w:cstheme="minorHAnsi"/>
          <w:color w:val="00682E"/>
          <w:sz w:val="24"/>
          <w:szCs w:val="24"/>
        </w:rPr>
        <w:t>|</w:t>
      </w:r>
    </w:p>
    <w:p w14:paraId="1FA55DA3"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color w:val="00682E"/>
          <w:spacing w:val="1"/>
          <w:sz w:val="24"/>
          <w:szCs w:val="24"/>
        </w:rPr>
        <w:t>E-</w:t>
      </w:r>
      <w:r w:rsidRPr="005B2C4D">
        <w:rPr>
          <w:rFonts w:asciiTheme="minorHAnsi" w:eastAsia="Trebuchet MS" w:hAnsiTheme="minorHAnsi" w:cstheme="minorHAnsi"/>
          <w:color w:val="00682E"/>
          <w:sz w:val="24"/>
          <w:szCs w:val="24"/>
        </w:rPr>
        <w:t>M</w:t>
      </w:r>
      <w:r w:rsidRPr="005B2C4D">
        <w:rPr>
          <w:rFonts w:asciiTheme="minorHAnsi" w:eastAsia="Trebuchet MS" w:hAnsiTheme="minorHAnsi" w:cstheme="minorHAnsi"/>
          <w:color w:val="00682E"/>
          <w:spacing w:val="-1"/>
          <w:sz w:val="24"/>
          <w:szCs w:val="24"/>
        </w:rPr>
        <w:t>a</w:t>
      </w:r>
      <w:r w:rsidRPr="005B2C4D">
        <w:rPr>
          <w:rFonts w:asciiTheme="minorHAnsi" w:eastAsia="Trebuchet MS" w:hAnsiTheme="minorHAnsi" w:cstheme="minorHAnsi"/>
          <w:color w:val="00682E"/>
          <w:spacing w:val="1"/>
          <w:sz w:val="24"/>
          <w:szCs w:val="24"/>
        </w:rPr>
        <w:t>i</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z w:val="24"/>
          <w:szCs w:val="24"/>
        </w:rPr>
        <w:t xml:space="preserve">: </w:t>
      </w:r>
      <w:hyperlink r:id="rId9">
        <w:r w:rsidRPr="005B2C4D">
          <w:rPr>
            <w:rFonts w:asciiTheme="minorHAnsi" w:eastAsia="Trebuchet MS" w:hAnsiTheme="minorHAnsi" w:cstheme="minorHAnsi"/>
            <w:color w:val="0462C1"/>
            <w:sz w:val="24"/>
            <w:szCs w:val="24"/>
            <w:u w:val="single" w:color="0462C1"/>
          </w:rPr>
          <w:t>pr</w:t>
        </w:r>
        <w:r w:rsidRPr="005B2C4D">
          <w:rPr>
            <w:rFonts w:asciiTheme="minorHAnsi" w:eastAsia="Trebuchet MS" w:hAnsiTheme="minorHAnsi" w:cstheme="minorHAnsi"/>
            <w:color w:val="0462C1"/>
            <w:spacing w:val="-1"/>
            <w:sz w:val="24"/>
            <w:szCs w:val="24"/>
            <w:u w:val="single" w:color="0462C1"/>
          </w:rPr>
          <w:t>o</w:t>
        </w:r>
        <w:r w:rsidRPr="005B2C4D">
          <w:rPr>
            <w:rFonts w:asciiTheme="minorHAnsi" w:eastAsia="Trebuchet MS" w:hAnsiTheme="minorHAnsi" w:cstheme="minorHAnsi"/>
            <w:color w:val="0462C1"/>
            <w:spacing w:val="1"/>
            <w:sz w:val="24"/>
            <w:szCs w:val="24"/>
            <w:u w:val="single" w:color="0462C1"/>
          </w:rPr>
          <w:t>cu</w:t>
        </w:r>
        <w:r w:rsidRPr="005B2C4D">
          <w:rPr>
            <w:rFonts w:asciiTheme="minorHAnsi" w:eastAsia="Trebuchet MS" w:hAnsiTheme="minorHAnsi" w:cstheme="minorHAnsi"/>
            <w:color w:val="0462C1"/>
            <w:spacing w:val="-2"/>
            <w:sz w:val="24"/>
            <w:szCs w:val="24"/>
            <w:u w:val="single" w:color="0462C1"/>
          </w:rPr>
          <w:t>r</w:t>
        </w:r>
        <w:r w:rsidRPr="005B2C4D">
          <w:rPr>
            <w:rFonts w:asciiTheme="minorHAnsi" w:eastAsia="Trebuchet MS" w:hAnsiTheme="minorHAnsi" w:cstheme="minorHAnsi"/>
            <w:color w:val="0462C1"/>
            <w:spacing w:val="1"/>
            <w:sz w:val="24"/>
            <w:szCs w:val="24"/>
            <w:u w:val="single" w:color="0462C1"/>
          </w:rPr>
          <w:t>e</w:t>
        </w:r>
        <w:r w:rsidRPr="005B2C4D">
          <w:rPr>
            <w:rFonts w:asciiTheme="minorHAnsi" w:eastAsia="Trebuchet MS" w:hAnsiTheme="minorHAnsi" w:cstheme="minorHAnsi"/>
            <w:color w:val="0462C1"/>
            <w:sz w:val="24"/>
            <w:szCs w:val="24"/>
            <w:u w:val="single" w:color="0462C1"/>
          </w:rPr>
          <w:t>m</w:t>
        </w:r>
        <w:r w:rsidRPr="005B2C4D">
          <w:rPr>
            <w:rFonts w:asciiTheme="minorHAnsi" w:eastAsia="Trebuchet MS" w:hAnsiTheme="minorHAnsi" w:cstheme="minorHAnsi"/>
            <w:color w:val="0462C1"/>
            <w:spacing w:val="1"/>
            <w:sz w:val="24"/>
            <w:szCs w:val="24"/>
            <w:u w:val="single" w:color="0462C1"/>
          </w:rPr>
          <w:t>e</w:t>
        </w:r>
        <w:r w:rsidRPr="005B2C4D">
          <w:rPr>
            <w:rFonts w:asciiTheme="minorHAnsi" w:eastAsia="Trebuchet MS" w:hAnsiTheme="minorHAnsi" w:cstheme="minorHAnsi"/>
            <w:color w:val="0462C1"/>
            <w:spacing w:val="-2"/>
            <w:sz w:val="24"/>
            <w:szCs w:val="24"/>
            <w:u w:val="single" w:color="0462C1"/>
          </w:rPr>
          <w:t>n</w:t>
        </w:r>
        <w:r w:rsidRPr="005B2C4D">
          <w:rPr>
            <w:rFonts w:asciiTheme="minorHAnsi" w:eastAsia="Trebuchet MS" w:hAnsiTheme="minorHAnsi" w:cstheme="minorHAnsi"/>
            <w:color w:val="0462C1"/>
            <w:spacing w:val="1"/>
            <w:sz w:val="24"/>
            <w:szCs w:val="24"/>
            <w:u w:val="single" w:color="0462C1"/>
          </w:rPr>
          <w:t>t</w:t>
        </w:r>
        <w:r w:rsidRPr="005B2C4D">
          <w:rPr>
            <w:rFonts w:asciiTheme="minorHAnsi" w:eastAsia="Trebuchet MS" w:hAnsiTheme="minorHAnsi" w:cstheme="minorHAnsi"/>
            <w:color w:val="0462C1"/>
            <w:spacing w:val="-3"/>
            <w:sz w:val="24"/>
            <w:szCs w:val="24"/>
            <w:u w:val="single" w:color="0462C1"/>
          </w:rPr>
          <w:t>@</w:t>
        </w:r>
        <w:r w:rsidRPr="005B2C4D">
          <w:rPr>
            <w:rFonts w:asciiTheme="minorHAnsi" w:eastAsia="Trebuchet MS" w:hAnsiTheme="minorHAnsi" w:cstheme="minorHAnsi"/>
            <w:color w:val="0462C1"/>
            <w:sz w:val="24"/>
            <w:szCs w:val="24"/>
            <w:u w:val="single" w:color="0462C1"/>
          </w:rPr>
          <w:t>b</w:t>
        </w:r>
        <w:r w:rsidRPr="005B2C4D">
          <w:rPr>
            <w:rFonts w:asciiTheme="minorHAnsi" w:eastAsia="Trebuchet MS" w:hAnsiTheme="minorHAnsi" w:cstheme="minorHAnsi"/>
            <w:color w:val="0462C1"/>
            <w:spacing w:val="1"/>
            <w:sz w:val="24"/>
            <w:szCs w:val="24"/>
            <w:u w:val="single" w:color="0462C1"/>
          </w:rPr>
          <w:t>a</w:t>
        </w:r>
        <w:r w:rsidRPr="005B2C4D">
          <w:rPr>
            <w:rFonts w:asciiTheme="minorHAnsi" w:eastAsia="Trebuchet MS" w:hAnsiTheme="minorHAnsi" w:cstheme="minorHAnsi"/>
            <w:color w:val="0462C1"/>
            <w:spacing w:val="-1"/>
            <w:sz w:val="24"/>
            <w:szCs w:val="24"/>
            <w:u w:val="single" w:color="0462C1"/>
          </w:rPr>
          <w:t>yl</w:t>
        </w:r>
        <w:r w:rsidRPr="005B2C4D">
          <w:rPr>
            <w:rFonts w:asciiTheme="minorHAnsi" w:eastAsia="Trebuchet MS" w:hAnsiTheme="minorHAnsi" w:cstheme="minorHAnsi"/>
            <w:color w:val="0462C1"/>
            <w:spacing w:val="1"/>
            <w:sz w:val="24"/>
            <w:szCs w:val="24"/>
            <w:u w:val="single" w:color="0462C1"/>
          </w:rPr>
          <w:t>o</w:t>
        </w:r>
        <w:r w:rsidRPr="005B2C4D">
          <w:rPr>
            <w:rFonts w:asciiTheme="minorHAnsi" w:eastAsia="Trebuchet MS" w:hAnsiTheme="minorHAnsi" w:cstheme="minorHAnsi"/>
            <w:color w:val="0462C1"/>
            <w:spacing w:val="3"/>
            <w:sz w:val="24"/>
            <w:szCs w:val="24"/>
            <w:u w:val="single" w:color="0462C1"/>
          </w:rPr>
          <w:t>r</w:t>
        </w:r>
        <w:r w:rsidRPr="005B2C4D">
          <w:rPr>
            <w:rFonts w:asciiTheme="minorHAnsi" w:eastAsia="Trebuchet MS" w:hAnsiTheme="minorHAnsi" w:cstheme="minorHAnsi"/>
            <w:color w:val="0462C1"/>
            <w:spacing w:val="1"/>
            <w:sz w:val="24"/>
            <w:szCs w:val="24"/>
            <w:u w:val="single" w:color="0462C1"/>
          </w:rPr>
          <w:t>-u</w:t>
        </w:r>
        <w:r w:rsidRPr="005B2C4D">
          <w:rPr>
            <w:rFonts w:asciiTheme="minorHAnsi" w:eastAsia="Trebuchet MS" w:hAnsiTheme="minorHAnsi" w:cstheme="minorHAnsi"/>
            <w:color w:val="0462C1"/>
            <w:sz w:val="24"/>
            <w:szCs w:val="24"/>
            <w:u w:val="single" w:color="0462C1"/>
          </w:rPr>
          <w:t>g</w:t>
        </w:r>
        <w:r w:rsidRPr="005B2C4D">
          <w:rPr>
            <w:rFonts w:asciiTheme="minorHAnsi" w:eastAsia="Trebuchet MS" w:hAnsiTheme="minorHAnsi" w:cstheme="minorHAnsi"/>
            <w:color w:val="0462C1"/>
            <w:spacing w:val="-2"/>
            <w:sz w:val="24"/>
            <w:szCs w:val="24"/>
            <w:u w:val="single" w:color="0462C1"/>
          </w:rPr>
          <w:t>a</w:t>
        </w:r>
        <w:r w:rsidRPr="005B2C4D">
          <w:rPr>
            <w:rFonts w:asciiTheme="minorHAnsi" w:eastAsia="Trebuchet MS" w:hAnsiTheme="minorHAnsi" w:cstheme="minorHAnsi"/>
            <w:color w:val="0462C1"/>
            <w:spacing w:val="1"/>
            <w:sz w:val="24"/>
            <w:szCs w:val="24"/>
            <w:u w:val="single" w:color="0462C1"/>
          </w:rPr>
          <w:t>n</w:t>
        </w:r>
        <w:r w:rsidRPr="005B2C4D">
          <w:rPr>
            <w:rFonts w:asciiTheme="minorHAnsi" w:eastAsia="Trebuchet MS" w:hAnsiTheme="minorHAnsi" w:cstheme="minorHAnsi"/>
            <w:color w:val="0462C1"/>
            <w:sz w:val="24"/>
            <w:szCs w:val="24"/>
            <w:u w:val="single" w:color="0462C1"/>
          </w:rPr>
          <w:t>d</w:t>
        </w:r>
        <w:r w:rsidRPr="005B2C4D">
          <w:rPr>
            <w:rFonts w:asciiTheme="minorHAnsi" w:eastAsia="Trebuchet MS" w:hAnsiTheme="minorHAnsi" w:cstheme="minorHAnsi"/>
            <w:color w:val="0462C1"/>
            <w:spacing w:val="-1"/>
            <w:sz w:val="24"/>
            <w:szCs w:val="24"/>
            <w:u w:val="single" w:color="0462C1"/>
          </w:rPr>
          <w:t>a</w:t>
        </w:r>
        <w:r w:rsidRPr="005B2C4D">
          <w:rPr>
            <w:rFonts w:asciiTheme="minorHAnsi" w:eastAsia="Trebuchet MS" w:hAnsiTheme="minorHAnsi" w:cstheme="minorHAnsi"/>
            <w:color w:val="0462C1"/>
            <w:sz w:val="24"/>
            <w:szCs w:val="24"/>
            <w:u w:val="single" w:color="0462C1"/>
          </w:rPr>
          <w:t>.</w:t>
        </w:r>
        <w:r w:rsidRPr="005B2C4D">
          <w:rPr>
            <w:rFonts w:asciiTheme="minorHAnsi" w:eastAsia="Trebuchet MS" w:hAnsiTheme="minorHAnsi" w:cstheme="minorHAnsi"/>
            <w:color w:val="0462C1"/>
            <w:spacing w:val="1"/>
            <w:sz w:val="24"/>
            <w:szCs w:val="24"/>
            <w:u w:val="single" w:color="0462C1"/>
          </w:rPr>
          <w:t>o</w:t>
        </w:r>
        <w:r w:rsidRPr="005B2C4D">
          <w:rPr>
            <w:rFonts w:asciiTheme="minorHAnsi" w:eastAsia="Trebuchet MS" w:hAnsiTheme="minorHAnsi" w:cstheme="minorHAnsi"/>
            <w:color w:val="0462C1"/>
            <w:sz w:val="24"/>
            <w:szCs w:val="24"/>
            <w:u w:val="single" w:color="0462C1"/>
          </w:rPr>
          <w:t>rg</w:t>
        </w:r>
      </w:hyperlink>
    </w:p>
    <w:p w14:paraId="2605F156" w14:textId="77777777" w:rsidR="00F2578E" w:rsidRPr="005B2C4D" w:rsidRDefault="00C25265" w:rsidP="00C25265">
      <w:pPr>
        <w:spacing w:line="260" w:lineRule="exact"/>
        <w:ind w:left="100"/>
        <w:rPr>
          <w:rFonts w:asciiTheme="minorHAnsi" w:hAnsiTheme="minorHAnsi" w:cstheme="minorHAnsi"/>
          <w:sz w:val="24"/>
          <w:szCs w:val="24"/>
        </w:rPr>
      </w:pPr>
      <w:r w:rsidRPr="005B2C4D">
        <w:rPr>
          <w:rFonts w:asciiTheme="minorHAnsi" w:eastAsia="Trebuchet MS" w:hAnsiTheme="minorHAnsi" w:cstheme="minorHAnsi"/>
          <w:color w:val="00682E"/>
          <w:position w:val="-1"/>
          <w:sz w:val="24"/>
          <w:szCs w:val="24"/>
        </w:rPr>
        <w:t>We</w:t>
      </w:r>
      <w:r w:rsidRPr="005B2C4D">
        <w:rPr>
          <w:rFonts w:asciiTheme="minorHAnsi" w:eastAsia="Trebuchet MS" w:hAnsiTheme="minorHAnsi" w:cstheme="minorHAnsi"/>
          <w:color w:val="00682E"/>
          <w:spacing w:val="1"/>
          <w:position w:val="-1"/>
          <w:sz w:val="24"/>
          <w:szCs w:val="24"/>
        </w:rPr>
        <w:t>b</w:t>
      </w:r>
      <w:r w:rsidRPr="005B2C4D">
        <w:rPr>
          <w:rFonts w:asciiTheme="minorHAnsi" w:eastAsia="Trebuchet MS" w:hAnsiTheme="minorHAnsi" w:cstheme="minorHAnsi"/>
          <w:color w:val="00682E"/>
          <w:spacing w:val="-1"/>
          <w:position w:val="-1"/>
          <w:sz w:val="24"/>
          <w:szCs w:val="24"/>
        </w:rPr>
        <w:t>s</w:t>
      </w:r>
      <w:r w:rsidRPr="005B2C4D">
        <w:rPr>
          <w:rFonts w:asciiTheme="minorHAnsi" w:eastAsia="Trebuchet MS" w:hAnsiTheme="minorHAnsi" w:cstheme="minorHAnsi"/>
          <w:color w:val="00682E"/>
          <w:spacing w:val="1"/>
          <w:position w:val="-1"/>
          <w:sz w:val="24"/>
          <w:szCs w:val="24"/>
        </w:rPr>
        <w:t>it</w:t>
      </w:r>
      <w:r w:rsidRPr="005B2C4D">
        <w:rPr>
          <w:rFonts w:asciiTheme="minorHAnsi" w:eastAsia="Trebuchet MS" w:hAnsiTheme="minorHAnsi" w:cstheme="minorHAnsi"/>
          <w:color w:val="00682E"/>
          <w:spacing w:val="-1"/>
          <w:position w:val="-1"/>
          <w:sz w:val="24"/>
          <w:szCs w:val="24"/>
        </w:rPr>
        <w:t>e</w:t>
      </w:r>
      <w:r w:rsidRPr="005B2C4D">
        <w:rPr>
          <w:rFonts w:asciiTheme="minorHAnsi" w:eastAsia="Trebuchet MS" w:hAnsiTheme="minorHAnsi" w:cstheme="minorHAnsi"/>
          <w:color w:val="00682E"/>
          <w:position w:val="-1"/>
          <w:sz w:val="24"/>
          <w:szCs w:val="24"/>
        </w:rPr>
        <w:t>: http://www.baylor-uganda.org</w:t>
      </w:r>
    </w:p>
    <w:p w14:paraId="4D082FC8" w14:textId="77777777" w:rsidR="00F2578E" w:rsidRPr="005B2C4D" w:rsidRDefault="0005231E" w:rsidP="0005231E">
      <w:pPr>
        <w:spacing w:before="28"/>
        <w:ind w:left="100"/>
        <w:rPr>
          <w:rFonts w:asciiTheme="minorHAnsi" w:eastAsia="Trebuchet MS" w:hAnsiTheme="minorHAnsi" w:cstheme="minorHAnsi"/>
          <w:sz w:val="24"/>
          <w:szCs w:val="24"/>
        </w:rPr>
        <w:sectPr w:rsidR="00F2578E" w:rsidRPr="005B2C4D">
          <w:pgSz w:w="12240" w:h="15840"/>
          <w:pgMar w:top="1380" w:right="980" w:bottom="280" w:left="1700" w:header="0" w:footer="1079" w:gutter="0"/>
          <w:cols w:space="720"/>
        </w:sectPr>
      </w:pPr>
      <w:r w:rsidRPr="005B2C4D">
        <w:rPr>
          <w:rFonts w:asciiTheme="minorHAnsi" w:eastAsia="Trebuchet MS" w:hAnsiTheme="minorHAnsi" w:cstheme="minorHAnsi"/>
          <w:sz w:val="24"/>
          <w:szCs w:val="24"/>
        </w:rPr>
        <w:t>No bid security is required</w:t>
      </w:r>
      <w:r w:rsidR="00CC2740">
        <w:rPr>
          <w:rFonts w:asciiTheme="minorHAnsi" w:hAnsiTheme="minorHAnsi" w:cstheme="minorHAnsi"/>
        </w:rPr>
        <w:pict w14:anchorId="195BF772">
          <v:group id="_x0000_s2064" style="position:absolute;left:0;text-align:left;margin-left:89.5pt;margin-top:-14.45pt;width:276.8pt;height:28.95pt;z-index:-1446;mso-position-horizontal-relative:page;mso-position-vertical-relative:text" coordorigin="1790,-289" coordsize="5536,579">
            <v:shape id="_x0000_s2066" style="position:absolute;left:1800;top:-279;width:5516;height:278" coordorigin="1800,-279" coordsize="5516,278" path="m1800,-1r5517,l7317,-279r-5517,l1800,-1xe" fillcolor="yellow" stroked="f">
              <v:path arrowok="t"/>
            </v:shape>
            <v:shape id="_x0000_s2065" style="position:absolute;left:1800;top:-1;width:5435;height:281" coordorigin="1800,-1" coordsize="5435,281" path="m1800,280r5435,l7235,-1r-5435,l1800,280xe" fillcolor="yellow" stroked="f">
              <v:path arrowok="t"/>
            </v:shape>
            <w10:wrap anchorx="page"/>
          </v:group>
        </w:pict>
      </w:r>
    </w:p>
    <w:p w14:paraId="4E1DE6B2" w14:textId="77777777" w:rsidR="00F2578E" w:rsidRPr="005B2C4D" w:rsidRDefault="00C25265">
      <w:pPr>
        <w:spacing w:before="60"/>
        <w:ind w:left="100" w:right="5462"/>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lastRenderedPageBreak/>
        <w:t>P</w:t>
      </w:r>
      <w:r w:rsidRPr="005B2C4D">
        <w:rPr>
          <w:rFonts w:asciiTheme="minorHAnsi" w:eastAsia="Trebuchet MS" w:hAnsiTheme="minorHAnsi" w:cstheme="minorHAnsi"/>
          <w:b/>
          <w:sz w:val="19"/>
          <w:szCs w:val="19"/>
        </w:rPr>
        <w:t>A</w:t>
      </w:r>
      <w:r w:rsidRPr="005B2C4D">
        <w:rPr>
          <w:rFonts w:asciiTheme="minorHAnsi" w:eastAsia="Trebuchet MS" w:hAnsiTheme="minorHAnsi" w:cstheme="minorHAnsi"/>
          <w:b/>
          <w:spacing w:val="-1"/>
          <w:sz w:val="19"/>
          <w:szCs w:val="19"/>
        </w:rPr>
        <w:t>R</w:t>
      </w:r>
      <w:r w:rsidRPr="005B2C4D">
        <w:rPr>
          <w:rFonts w:asciiTheme="minorHAnsi" w:eastAsia="Trebuchet MS" w:hAnsiTheme="minorHAnsi" w:cstheme="minorHAnsi"/>
          <w:b/>
          <w:sz w:val="19"/>
          <w:szCs w:val="19"/>
        </w:rPr>
        <w:t>T</w:t>
      </w:r>
      <w:r w:rsidRPr="005B2C4D">
        <w:rPr>
          <w:rFonts w:asciiTheme="minorHAnsi" w:eastAsia="Trebuchet MS" w:hAnsiTheme="minorHAnsi" w:cstheme="minorHAnsi"/>
          <w:b/>
          <w:spacing w:val="-4"/>
          <w:sz w:val="19"/>
          <w:szCs w:val="19"/>
        </w:rPr>
        <w:t xml:space="preserve"> </w:t>
      </w:r>
      <w:r w:rsidRPr="005B2C4D">
        <w:rPr>
          <w:rFonts w:asciiTheme="minorHAnsi" w:eastAsia="Trebuchet MS" w:hAnsiTheme="minorHAnsi" w:cstheme="minorHAnsi"/>
          <w:b/>
          <w:spacing w:val="1"/>
          <w:sz w:val="24"/>
          <w:szCs w:val="24"/>
        </w:rPr>
        <w:t>1</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4"/>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ID</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N</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4"/>
          <w:sz w:val="24"/>
          <w:szCs w:val="24"/>
        </w:rPr>
        <w:t xml:space="preserve"> </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pacing w:val="-3"/>
          <w:sz w:val="24"/>
          <w:szCs w:val="24"/>
        </w:rPr>
        <w:t>C</w:t>
      </w:r>
      <w:r w:rsidRPr="005B2C4D">
        <w:rPr>
          <w:rFonts w:asciiTheme="minorHAnsi" w:eastAsia="Trebuchet MS" w:hAnsiTheme="minorHAnsi" w:cstheme="minorHAnsi"/>
          <w:b/>
          <w:sz w:val="24"/>
          <w:szCs w:val="24"/>
        </w:rPr>
        <w:t>EDURES</w:t>
      </w:r>
    </w:p>
    <w:p w14:paraId="6C2808BD" w14:textId="77777777" w:rsidR="00F2578E" w:rsidRPr="005B2C4D" w:rsidRDefault="00F2578E">
      <w:pPr>
        <w:spacing w:before="10" w:line="100" w:lineRule="exact"/>
        <w:rPr>
          <w:rFonts w:asciiTheme="minorHAnsi" w:hAnsiTheme="minorHAnsi" w:cstheme="minorHAnsi"/>
          <w:sz w:val="11"/>
          <w:szCs w:val="11"/>
        </w:rPr>
      </w:pPr>
    </w:p>
    <w:p w14:paraId="56E41ED7" w14:textId="77777777" w:rsidR="00F2578E" w:rsidRPr="005B2C4D" w:rsidRDefault="00C25265">
      <w:pPr>
        <w:ind w:left="100" w:right="2507"/>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u</w:t>
      </w:r>
      <w:r w:rsidRPr="005B2C4D">
        <w:rPr>
          <w:rFonts w:asciiTheme="minorHAnsi" w:eastAsia="Trebuchet MS" w:hAnsiTheme="minorHAnsi" w:cstheme="minorHAnsi"/>
          <w:b/>
          <w:sz w:val="24"/>
          <w:szCs w:val="24"/>
        </w:rPr>
        <w:t>rem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nt R</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f</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re</w:t>
      </w:r>
      <w:r w:rsidRPr="005B2C4D">
        <w:rPr>
          <w:rFonts w:asciiTheme="minorHAnsi" w:eastAsia="Trebuchet MS" w:hAnsiTheme="minorHAnsi" w:cstheme="minorHAnsi"/>
          <w:b/>
          <w:spacing w:val="2"/>
          <w:sz w:val="24"/>
          <w:szCs w:val="24"/>
        </w:rPr>
        <w:t>n</w:t>
      </w:r>
      <w:r w:rsidRPr="005B2C4D">
        <w:rPr>
          <w:rFonts w:asciiTheme="minorHAnsi" w:eastAsia="Trebuchet MS" w:hAnsiTheme="minorHAnsi" w:cstheme="minorHAnsi"/>
          <w:b/>
          <w:sz w:val="24"/>
          <w:szCs w:val="24"/>
        </w:rPr>
        <w:t>ce</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z w:val="24"/>
          <w:szCs w:val="24"/>
        </w:rPr>
        <w:t>Numb</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3"/>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M-0</w:t>
      </w:r>
      <w:r w:rsidR="00001C6D">
        <w:rPr>
          <w:rFonts w:asciiTheme="minorHAnsi" w:eastAsia="Trebuchet MS" w:hAnsiTheme="minorHAnsi" w:cstheme="minorHAnsi"/>
          <w:b/>
          <w:spacing w:val="1"/>
          <w:sz w:val="24"/>
          <w:szCs w:val="24"/>
        </w:rPr>
        <w:t>153</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pacing w:val="-1"/>
          <w:sz w:val="24"/>
          <w:szCs w:val="24"/>
        </w:rPr>
        <w:t>0</w:t>
      </w:r>
      <w:r w:rsidRPr="005B2C4D">
        <w:rPr>
          <w:rFonts w:asciiTheme="minorHAnsi" w:eastAsia="Trebuchet MS" w:hAnsiTheme="minorHAnsi" w:cstheme="minorHAnsi"/>
          <w:b/>
          <w:spacing w:val="1"/>
          <w:sz w:val="24"/>
          <w:szCs w:val="24"/>
        </w:rPr>
        <w:t>2</w:t>
      </w:r>
      <w:r w:rsidR="00D0317B" w:rsidRPr="005B2C4D">
        <w:rPr>
          <w:rFonts w:asciiTheme="minorHAnsi" w:eastAsia="Trebuchet MS" w:hAnsiTheme="minorHAnsi" w:cstheme="minorHAnsi"/>
          <w:b/>
          <w:spacing w:val="1"/>
          <w:sz w:val="24"/>
          <w:szCs w:val="24"/>
        </w:rPr>
        <w:t>3</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5"/>
          <w:sz w:val="24"/>
          <w:szCs w:val="24"/>
        </w:rPr>
        <w:t xml:space="preserve"> </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F</w:t>
      </w:r>
      <w:r w:rsidR="00521BD6" w:rsidRPr="005B2C4D">
        <w:rPr>
          <w:rFonts w:asciiTheme="minorHAnsi" w:eastAsia="Trebuchet MS" w:hAnsiTheme="minorHAnsi" w:cstheme="minorHAnsi"/>
          <w:b/>
          <w:spacing w:val="-1"/>
          <w:sz w:val="24"/>
          <w:szCs w:val="24"/>
        </w:rPr>
        <w:t>P</w:t>
      </w:r>
    </w:p>
    <w:p w14:paraId="087FF267" w14:textId="77777777" w:rsidR="00F2578E" w:rsidRPr="005B2C4D" w:rsidRDefault="00C25265">
      <w:pPr>
        <w:spacing w:before="62" w:line="260" w:lineRule="exact"/>
        <w:ind w:left="100" w:right="81"/>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P</w:t>
      </w:r>
      <w:r w:rsidRPr="005B2C4D">
        <w:rPr>
          <w:rFonts w:asciiTheme="minorHAnsi" w:eastAsia="Trebuchet MS" w:hAnsiTheme="minorHAnsi" w:cstheme="minorHAnsi"/>
          <w:b/>
          <w:sz w:val="24"/>
          <w:szCs w:val="24"/>
          <w:u w:val="thick" w:color="000000"/>
        </w:rPr>
        <w:t>re</w:t>
      </w:r>
      <w:r w:rsidRPr="005B2C4D">
        <w:rPr>
          <w:rFonts w:asciiTheme="minorHAnsi" w:eastAsia="Trebuchet MS" w:hAnsiTheme="minorHAnsi" w:cstheme="minorHAnsi"/>
          <w:b/>
          <w:spacing w:val="-1"/>
          <w:sz w:val="24"/>
          <w:szCs w:val="24"/>
          <w:u w:val="thick" w:color="000000"/>
        </w:rPr>
        <w:t>pa</w:t>
      </w:r>
      <w:r w:rsidRPr="005B2C4D">
        <w:rPr>
          <w:rFonts w:asciiTheme="minorHAnsi" w:eastAsia="Trebuchet MS" w:hAnsiTheme="minorHAnsi" w:cstheme="minorHAnsi"/>
          <w:b/>
          <w:sz w:val="24"/>
          <w:szCs w:val="24"/>
          <w:u w:val="thick" w:color="000000"/>
        </w:rPr>
        <w:t>ra</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 xml:space="preserve">n </w:t>
      </w:r>
      <w:r w:rsidRPr="005B2C4D">
        <w:rPr>
          <w:rFonts w:asciiTheme="minorHAnsi" w:eastAsia="Trebuchet MS" w:hAnsiTheme="minorHAnsi" w:cstheme="minorHAnsi"/>
          <w:b/>
          <w:spacing w:val="49"/>
          <w:sz w:val="24"/>
          <w:szCs w:val="24"/>
          <w:u w:val="thick" w:color="000000"/>
        </w:rPr>
        <w:t xml:space="preserv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 xml:space="preserve">f </w:t>
      </w:r>
      <w:r w:rsidRPr="005B2C4D">
        <w:rPr>
          <w:rFonts w:asciiTheme="minorHAnsi" w:eastAsia="Trebuchet MS" w:hAnsiTheme="minorHAnsi" w:cstheme="minorHAnsi"/>
          <w:b/>
          <w:spacing w:val="50"/>
          <w:sz w:val="24"/>
          <w:szCs w:val="24"/>
          <w:u w:val="thick" w:color="000000"/>
        </w:rPr>
        <w:t xml:space="preserve"> </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ids</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50"/>
          <w:sz w:val="24"/>
          <w:szCs w:val="24"/>
        </w:rPr>
        <w:t xml:space="preserve"> </w:t>
      </w:r>
      <w:r w:rsidRPr="005B2C4D">
        <w:rPr>
          <w:rFonts w:asciiTheme="minorHAnsi" w:eastAsia="Trebuchet MS" w:hAnsiTheme="minorHAnsi" w:cstheme="minorHAnsi"/>
          <w:sz w:val="24"/>
          <w:szCs w:val="24"/>
        </w:rPr>
        <w:t xml:space="preserve">You </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1"/>
          <w:sz w:val="24"/>
          <w:szCs w:val="24"/>
        </w:rPr>
        <w:t>ue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ite</w:t>
      </w:r>
      <w:r w:rsidRPr="005B2C4D">
        <w:rPr>
          <w:rFonts w:asciiTheme="minorHAnsi" w:eastAsia="Trebuchet MS" w:hAnsiTheme="minorHAnsi" w:cstheme="minorHAnsi"/>
          <w:sz w:val="24"/>
          <w:szCs w:val="24"/>
        </w:rPr>
        <w:t xml:space="preserve">ms </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z w:val="24"/>
          <w:szCs w:val="24"/>
        </w:rPr>
        <w:t xml:space="preserve">by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an</w:t>
      </w:r>
      <w:r w:rsidRPr="005B2C4D">
        <w:rPr>
          <w:rFonts w:asciiTheme="minorHAnsi" w:eastAsia="Trebuchet MS" w:hAnsiTheme="minorHAnsi" w:cstheme="minorHAnsi"/>
          <w:sz w:val="24"/>
          <w:szCs w:val="24"/>
        </w:rPr>
        <w:t>d r</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p>
    <w:p w14:paraId="2F831A28" w14:textId="77777777" w:rsidR="00F2578E" w:rsidRPr="005B2C4D" w:rsidRDefault="00C25265">
      <w:pPr>
        <w:spacing w:before="57"/>
        <w:ind w:left="100" w:right="5576"/>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 S</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w:t>
      </w:r>
    </w:p>
    <w:p w14:paraId="538F47F9" w14:textId="77777777" w:rsidR="00F2578E" w:rsidRPr="005B2C4D" w:rsidRDefault="00C25265">
      <w:pPr>
        <w:spacing w:before="62"/>
        <w:ind w:left="100" w:right="3118"/>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 of 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 Pr</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w:t>
      </w:r>
    </w:p>
    <w:p w14:paraId="3AC8F453" w14:textId="77777777" w:rsidR="00F2578E" w:rsidRPr="005B2C4D" w:rsidRDefault="00C25265">
      <w:pPr>
        <w:spacing w:before="59"/>
        <w:ind w:left="100" w:right="3002"/>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 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Sh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w:t>
      </w:r>
    </w:p>
    <w:p w14:paraId="4A51D7F6" w14:textId="77777777" w:rsidR="00F2578E" w:rsidRPr="005B2C4D" w:rsidRDefault="00C25265">
      <w:pPr>
        <w:spacing w:before="59"/>
        <w:ind w:left="100" w:right="2064"/>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4</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 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w:t>
      </w:r>
    </w:p>
    <w:p w14:paraId="40D6E0F8" w14:textId="77777777" w:rsidR="00F2578E" w:rsidRPr="005B2C4D" w:rsidRDefault="00C25265">
      <w:pPr>
        <w:spacing w:before="59"/>
        <w:ind w:left="100" w:right="86"/>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You</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inc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 Sp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  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rt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ten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er</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 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for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w:t>
      </w:r>
    </w:p>
    <w:p w14:paraId="0E815374" w14:textId="77777777" w:rsidR="00521BD6" w:rsidRPr="005B2C4D" w:rsidRDefault="00C25265" w:rsidP="00521BD6">
      <w:pPr>
        <w:spacing w:before="59"/>
        <w:ind w:left="100" w:right="79"/>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py</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er</w:t>
      </w:r>
      <w:r w:rsidRPr="005B2C4D">
        <w:rPr>
          <w:rFonts w:asciiTheme="minorHAnsi" w:eastAsia="Trebuchet MS" w:hAnsiTheme="minorHAnsi" w:cstheme="minorHAnsi"/>
          <w:sz w:val="24"/>
          <w:szCs w:val="24"/>
        </w:rPr>
        <w:t>s d</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ue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rd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 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In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y b</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we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rd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py</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re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w:t>
      </w:r>
    </w:p>
    <w:p w14:paraId="126B35F3" w14:textId="77777777" w:rsidR="00F2578E" w:rsidRPr="005B2C4D" w:rsidRDefault="00C25265" w:rsidP="00C25265">
      <w:pPr>
        <w:spacing w:before="59"/>
        <w:ind w:left="100" w:right="85"/>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V</w:t>
      </w:r>
      <w:r w:rsidRPr="005B2C4D">
        <w:rPr>
          <w:rFonts w:asciiTheme="minorHAnsi" w:eastAsia="Trebuchet MS" w:hAnsiTheme="minorHAnsi" w:cstheme="minorHAnsi"/>
          <w:b/>
          <w:spacing w:val="-1"/>
          <w:sz w:val="24"/>
          <w:szCs w:val="24"/>
          <w:u w:val="thick" w:color="000000"/>
        </w:rPr>
        <w:t>al</w:t>
      </w:r>
      <w:r w:rsidRPr="005B2C4D">
        <w:rPr>
          <w:rFonts w:asciiTheme="minorHAnsi" w:eastAsia="Trebuchet MS" w:hAnsiTheme="minorHAnsi" w:cstheme="minorHAnsi"/>
          <w:b/>
          <w:sz w:val="24"/>
          <w:szCs w:val="24"/>
          <w:u w:val="thick" w:color="000000"/>
        </w:rPr>
        <w:t>idi</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y</w:t>
      </w:r>
      <w:r w:rsidRPr="005B2C4D">
        <w:rPr>
          <w:rFonts w:asciiTheme="minorHAnsi" w:eastAsia="Trebuchet MS" w:hAnsiTheme="minorHAnsi" w:cstheme="minorHAnsi"/>
          <w:b/>
          <w:spacing w:val="15"/>
          <w:sz w:val="24"/>
          <w:szCs w:val="24"/>
          <w:u w:val="thick" w:color="000000"/>
        </w:rPr>
        <w:t xml:space="preserv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16"/>
          <w:sz w:val="24"/>
          <w:szCs w:val="24"/>
          <w:u w:val="thick" w:color="000000"/>
        </w:rPr>
        <w:t xml:space="preserve"> </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ids:</w:t>
      </w:r>
      <w:r w:rsidRPr="005B2C4D">
        <w:rPr>
          <w:rFonts w:asciiTheme="minorHAnsi" w:eastAsia="Trebuchet MS" w:hAnsiTheme="minorHAnsi" w:cstheme="minorHAnsi"/>
          <w:b/>
          <w:spacing w:val="16"/>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0"/>
          <w:sz w:val="24"/>
          <w:szCs w:val="24"/>
        </w:rPr>
        <w:t xml:space="preserve"> </w:t>
      </w:r>
      <w:r w:rsidR="005D73E1" w:rsidRPr="005B2C4D">
        <w:rPr>
          <w:rFonts w:asciiTheme="minorHAnsi" w:eastAsia="Trebuchet MS" w:hAnsiTheme="minorHAnsi" w:cstheme="minorHAnsi"/>
          <w:b/>
          <w:spacing w:val="20"/>
          <w:sz w:val="24"/>
          <w:szCs w:val="24"/>
        </w:rPr>
        <w:t>12</w:t>
      </w:r>
      <w:r w:rsidRPr="005B2C4D">
        <w:rPr>
          <w:rFonts w:asciiTheme="minorHAnsi" w:eastAsia="Trebuchet MS" w:hAnsiTheme="minorHAnsi" w:cstheme="minorHAnsi"/>
          <w:b/>
          <w:sz w:val="24"/>
          <w:szCs w:val="24"/>
        </w:rPr>
        <w:t>0</w:t>
      </w:r>
      <w:r w:rsidRPr="005B2C4D">
        <w:rPr>
          <w:rFonts w:asciiTheme="minorHAnsi" w:eastAsia="Trebuchet MS" w:hAnsiTheme="minorHAnsi" w:cstheme="minorHAnsi"/>
          <w:b/>
          <w:spacing w:val="15"/>
          <w:sz w:val="24"/>
          <w:szCs w:val="24"/>
        </w:rPr>
        <w:t xml:space="preserve"> </w:t>
      </w:r>
      <w:r w:rsidRPr="005B2C4D">
        <w:rPr>
          <w:rFonts w:asciiTheme="minorHAnsi" w:eastAsia="Trebuchet MS" w:hAnsiTheme="minorHAnsi" w:cstheme="minorHAnsi"/>
          <w:b/>
          <w:sz w:val="24"/>
          <w:szCs w:val="24"/>
        </w:rPr>
        <w:t>d</w:t>
      </w:r>
      <w:r w:rsidRPr="005B2C4D">
        <w:rPr>
          <w:rFonts w:asciiTheme="minorHAnsi" w:eastAsia="Trebuchet MS" w:hAnsiTheme="minorHAnsi" w:cstheme="minorHAnsi"/>
          <w:b/>
          <w:spacing w:val="-1"/>
          <w:sz w:val="24"/>
          <w:szCs w:val="24"/>
        </w:rPr>
        <w:t>ay</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7"/>
          <w:sz w:val="24"/>
          <w:szCs w:val="24"/>
        </w:rPr>
        <w:t xml:space="preserve"> from the bid closing date.</w:t>
      </w:r>
    </w:p>
    <w:p w14:paraId="36017695" w14:textId="77777777" w:rsidR="00F2578E" w:rsidRPr="005B2C4D" w:rsidRDefault="00F2578E">
      <w:pPr>
        <w:spacing w:line="200" w:lineRule="exact"/>
        <w:rPr>
          <w:rFonts w:asciiTheme="minorHAnsi" w:hAnsiTheme="minorHAnsi" w:cstheme="minorHAnsi"/>
        </w:rPr>
      </w:pPr>
    </w:p>
    <w:p w14:paraId="712EFAA8" w14:textId="77777777" w:rsidR="00F2578E" w:rsidRPr="005B2C4D" w:rsidRDefault="00F2578E">
      <w:pPr>
        <w:spacing w:before="1" w:line="200" w:lineRule="exact"/>
        <w:rPr>
          <w:rFonts w:asciiTheme="minorHAnsi" w:hAnsiTheme="minorHAnsi" w:cstheme="minorHAnsi"/>
        </w:rPr>
      </w:pPr>
    </w:p>
    <w:p w14:paraId="3252F8A4" w14:textId="77777777" w:rsidR="00F2578E" w:rsidRPr="005B2C4D" w:rsidRDefault="00C25265">
      <w:pPr>
        <w:spacing w:line="260" w:lineRule="exact"/>
        <w:ind w:left="100" w:right="81"/>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S</w:t>
      </w:r>
      <w:r w:rsidRPr="005B2C4D">
        <w:rPr>
          <w:rFonts w:asciiTheme="minorHAnsi" w:eastAsia="Trebuchet MS" w:hAnsiTheme="minorHAnsi" w:cstheme="minorHAnsi"/>
          <w:b/>
          <w:spacing w:val="-1"/>
          <w:sz w:val="24"/>
          <w:szCs w:val="24"/>
          <w:u w:val="thick" w:color="000000"/>
        </w:rPr>
        <w:t>eal</w:t>
      </w:r>
      <w:r w:rsidRPr="005B2C4D">
        <w:rPr>
          <w:rFonts w:asciiTheme="minorHAnsi" w:eastAsia="Trebuchet MS" w:hAnsiTheme="minorHAnsi" w:cstheme="minorHAnsi"/>
          <w:b/>
          <w:sz w:val="24"/>
          <w:szCs w:val="24"/>
          <w:u w:val="thick" w:color="000000"/>
        </w:rPr>
        <w:t>ing</w:t>
      </w:r>
      <w:r w:rsidRPr="005B2C4D">
        <w:rPr>
          <w:rFonts w:asciiTheme="minorHAnsi" w:eastAsia="Trebuchet MS" w:hAnsiTheme="minorHAnsi" w:cstheme="minorHAnsi"/>
          <w:b/>
          <w:spacing w:val="3"/>
          <w:sz w:val="24"/>
          <w:szCs w:val="24"/>
          <w:u w:val="thick" w:color="000000"/>
        </w:rPr>
        <w:t xml:space="preserve"> </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nd</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pacing w:val="2"/>
          <w:sz w:val="24"/>
          <w:szCs w:val="24"/>
          <w:u w:val="thick" w:color="000000"/>
        </w:rPr>
        <w:t>m</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k</w:t>
      </w:r>
      <w:r w:rsidRPr="005B2C4D">
        <w:rPr>
          <w:rFonts w:asciiTheme="minorHAnsi" w:eastAsia="Trebuchet MS" w:hAnsiTheme="minorHAnsi" w:cstheme="minorHAnsi"/>
          <w:b/>
          <w:sz w:val="24"/>
          <w:szCs w:val="24"/>
          <w:u w:val="thick" w:color="000000"/>
        </w:rPr>
        <w:t>ing</w:t>
      </w:r>
      <w:r w:rsidRPr="005B2C4D">
        <w:rPr>
          <w:rFonts w:asciiTheme="minorHAnsi" w:eastAsia="Trebuchet MS" w:hAnsiTheme="minorHAnsi" w:cstheme="minorHAnsi"/>
          <w:b/>
          <w:spacing w:val="1"/>
          <w:sz w:val="24"/>
          <w:szCs w:val="24"/>
          <w:u w:val="thick" w:color="000000"/>
        </w:rPr>
        <w:t xml:space="preserve"> 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1"/>
          <w:sz w:val="24"/>
          <w:szCs w:val="24"/>
          <w:u w:val="thick" w:color="000000"/>
        </w:rPr>
        <w:t xml:space="preserve"> B</w:t>
      </w:r>
      <w:r w:rsidRPr="005B2C4D">
        <w:rPr>
          <w:rFonts w:asciiTheme="minorHAnsi" w:eastAsia="Trebuchet MS" w:hAnsiTheme="minorHAnsi" w:cstheme="minorHAnsi"/>
          <w:b/>
          <w:sz w:val="24"/>
          <w:szCs w:val="24"/>
          <w:u w:val="thick" w:color="000000"/>
        </w:rPr>
        <w:t>ids:</w:t>
      </w:r>
      <w:r w:rsidRPr="005B2C4D">
        <w:rPr>
          <w:rFonts w:asciiTheme="minorHAnsi" w:eastAsia="Trebuchet MS" w:hAnsiTheme="minorHAnsi" w:cstheme="minorHAnsi"/>
          <w:b/>
          <w:spacing w:val="4"/>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Pri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z w:val="24"/>
          <w:szCs w:val="24"/>
        </w:rPr>
        <w:t>' sealed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 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2"/>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 xml:space="preserve">r </w:t>
      </w:r>
      <w:r w:rsidRPr="005B2C4D">
        <w:rPr>
          <w:rFonts w:asciiTheme="minorHAnsi" w:eastAsia="Trebuchet MS" w:hAnsiTheme="minorHAnsi" w:cstheme="minorHAnsi"/>
          <w:b/>
          <w:spacing w:val="1"/>
          <w:sz w:val="24"/>
          <w:szCs w:val="24"/>
        </w:rPr>
        <w:t>U</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sz w:val="24"/>
          <w:szCs w:val="24"/>
        </w:rPr>
        <w:t>.</w:t>
      </w:r>
    </w:p>
    <w:p w14:paraId="34197DED" w14:textId="77777777" w:rsidR="00F2578E" w:rsidRPr="005B2C4D" w:rsidRDefault="00C25265">
      <w:pPr>
        <w:spacing w:before="58"/>
        <w:ind w:left="100" w:right="75" w:firstLine="72"/>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6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 u</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p>
    <w:p w14:paraId="5100B87A" w14:textId="77777777" w:rsidR="00F2578E" w:rsidRPr="005B2C4D" w:rsidRDefault="00F2578E">
      <w:pPr>
        <w:spacing w:before="6" w:line="180" w:lineRule="exact"/>
        <w:rPr>
          <w:rFonts w:asciiTheme="minorHAnsi" w:hAnsiTheme="minorHAnsi" w:cstheme="minorHAnsi"/>
          <w:sz w:val="19"/>
          <w:szCs w:val="19"/>
        </w:rPr>
      </w:pPr>
    </w:p>
    <w:p w14:paraId="23B1EFD2" w14:textId="77777777" w:rsidR="00F2578E" w:rsidRPr="005B2C4D" w:rsidRDefault="00F2578E">
      <w:pPr>
        <w:spacing w:line="200" w:lineRule="exact"/>
        <w:rPr>
          <w:rFonts w:asciiTheme="minorHAnsi" w:hAnsiTheme="minorHAnsi" w:cstheme="minorHAnsi"/>
        </w:rPr>
      </w:pPr>
    </w:p>
    <w:p w14:paraId="7C4A1A69" w14:textId="77777777" w:rsidR="00CB3F0B" w:rsidRDefault="00C25265">
      <w:pPr>
        <w:spacing w:line="263" w:lineRule="auto"/>
        <w:ind w:left="100" w:right="86"/>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Su</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missi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30"/>
          <w:sz w:val="24"/>
          <w:szCs w:val="24"/>
          <w:u w:val="thick" w:color="000000"/>
        </w:rPr>
        <w:t xml:space="preserv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31"/>
          <w:sz w:val="24"/>
          <w:szCs w:val="24"/>
          <w:u w:val="thick" w:color="000000"/>
        </w:rPr>
        <w:t xml:space="preserve"> </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ids:</w:t>
      </w:r>
      <w:r w:rsidRPr="005B2C4D">
        <w:rPr>
          <w:rFonts w:asciiTheme="minorHAnsi" w:eastAsia="Trebuchet MS" w:hAnsiTheme="minorHAnsi" w:cstheme="minorHAnsi"/>
          <w:b/>
          <w:spacing w:val="33"/>
          <w:sz w:val="24"/>
          <w:szCs w:val="24"/>
        </w:rPr>
        <w:t xml:space="preserve">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ds</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dd</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 or online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date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dea</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Lat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er</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j</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 xml:space="preserve">. </w:t>
      </w:r>
    </w:p>
    <w:p w14:paraId="41E42727" w14:textId="77777777" w:rsidR="00F2578E" w:rsidRPr="005B2C4D" w:rsidRDefault="00C25265">
      <w:pPr>
        <w:spacing w:line="263" w:lineRule="auto"/>
        <w:ind w:left="100" w:right="86"/>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e</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of d</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2"/>
          <w:sz w:val="24"/>
          <w:szCs w:val="24"/>
        </w:rPr>
        <w:t>d</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in</w:t>
      </w:r>
      <w:r w:rsidRPr="005B2C4D">
        <w:rPr>
          <w:rFonts w:asciiTheme="minorHAnsi" w:eastAsia="Trebuchet MS" w:hAnsiTheme="minorHAnsi" w:cstheme="minorHAnsi"/>
          <w:b/>
          <w:spacing w:val="-1"/>
          <w:sz w:val="24"/>
          <w:szCs w:val="24"/>
        </w:rPr>
        <w:t>e</w:t>
      </w:r>
      <w:r w:rsidR="005D73E1" w:rsidRPr="005B2C4D">
        <w:rPr>
          <w:rFonts w:asciiTheme="minorHAnsi" w:eastAsia="Trebuchet MS" w:hAnsiTheme="minorHAnsi" w:cstheme="minorHAnsi"/>
          <w:b/>
          <w:spacing w:val="-1"/>
          <w:sz w:val="24"/>
          <w:szCs w:val="24"/>
        </w:rPr>
        <w:t xml:space="preserve"> </w:t>
      </w:r>
      <w:r w:rsidR="00CB3F0B">
        <w:rPr>
          <w:rFonts w:asciiTheme="minorHAnsi" w:eastAsia="Trebuchet MS" w:hAnsiTheme="minorHAnsi" w:cstheme="minorHAnsi"/>
          <w:b/>
          <w:sz w:val="24"/>
          <w:szCs w:val="24"/>
        </w:rPr>
        <w:t>Monda</w:t>
      </w:r>
      <w:r w:rsidRPr="005B2C4D">
        <w:rPr>
          <w:rFonts w:asciiTheme="minorHAnsi" w:eastAsia="Trebuchet MS" w:hAnsiTheme="minorHAnsi" w:cstheme="minorHAnsi"/>
          <w:b/>
          <w:spacing w:val="8"/>
          <w:sz w:val="24"/>
          <w:szCs w:val="24"/>
        </w:rPr>
        <w:t xml:space="preserve">y, </w:t>
      </w:r>
      <w:r w:rsidR="00CB3F0B">
        <w:rPr>
          <w:rFonts w:asciiTheme="minorHAnsi" w:eastAsia="Trebuchet MS" w:hAnsiTheme="minorHAnsi" w:cstheme="minorHAnsi"/>
          <w:b/>
          <w:spacing w:val="8"/>
          <w:sz w:val="24"/>
          <w:szCs w:val="24"/>
        </w:rPr>
        <w:t>March 13</w:t>
      </w:r>
      <w:r w:rsidR="00CB3F0B" w:rsidRPr="00CB3F0B">
        <w:rPr>
          <w:rFonts w:asciiTheme="minorHAnsi" w:eastAsia="Trebuchet MS" w:hAnsiTheme="minorHAnsi" w:cstheme="minorHAnsi"/>
          <w:b/>
          <w:spacing w:val="8"/>
          <w:sz w:val="24"/>
          <w:szCs w:val="24"/>
          <w:vertAlign w:val="superscript"/>
        </w:rPr>
        <w:t>th</w:t>
      </w:r>
      <w:r w:rsidR="00CB3F0B">
        <w:rPr>
          <w:rFonts w:asciiTheme="minorHAnsi" w:eastAsia="Trebuchet MS" w:hAnsiTheme="minorHAnsi" w:cstheme="minorHAnsi"/>
          <w:b/>
          <w:spacing w:val="8"/>
          <w:sz w:val="24"/>
          <w:szCs w:val="24"/>
        </w:rPr>
        <w:t xml:space="preserve"> </w:t>
      </w:r>
      <w:r w:rsidR="005D73E1" w:rsidRPr="005B2C4D">
        <w:rPr>
          <w:rFonts w:asciiTheme="minorHAnsi" w:eastAsia="Trebuchet MS" w:hAnsiTheme="minorHAnsi" w:cstheme="minorHAnsi"/>
          <w:b/>
          <w:spacing w:val="8"/>
          <w:sz w:val="24"/>
          <w:szCs w:val="24"/>
        </w:rPr>
        <w:t xml:space="preserve"> </w:t>
      </w:r>
      <w:r w:rsidRPr="005B2C4D">
        <w:rPr>
          <w:rFonts w:asciiTheme="minorHAnsi" w:eastAsia="Trebuchet MS" w:hAnsiTheme="minorHAnsi" w:cstheme="minorHAnsi"/>
          <w:b/>
          <w:spacing w:val="8"/>
          <w:sz w:val="24"/>
          <w:szCs w:val="24"/>
        </w:rPr>
        <w:t xml:space="preserve"> 2023</w:t>
      </w:r>
    </w:p>
    <w:p w14:paraId="68BEEA7E" w14:textId="77777777" w:rsidR="00F2578E" w:rsidRPr="005B2C4D" w:rsidRDefault="00C25265">
      <w:pPr>
        <w:spacing w:before="32"/>
        <w:ind w:left="100" w:right="5705"/>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Time</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of d</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2"/>
          <w:sz w:val="24"/>
          <w:szCs w:val="24"/>
        </w:rPr>
        <w:t>d</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32"/>
          <w:sz w:val="24"/>
          <w:szCs w:val="24"/>
        </w:rPr>
        <w:t xml:space="preserve"> </w:t>
      </w:r>
      <w:r w:rsidR="00CB3F0B">
        <w:rPr>
          <w:rFonts w:asciiTheme="minorHAnsi" w:eastAsia="Trebuchet MS" w:hAnsiTheme="minorHAnsi" w:cstheme="minorHAnsi"/>
          <w:b/>
          <w:spacing w:val="32"/>
          <w:sz w:val="24"/>
          <w:szCs w:val="24"/>
        </w:rPr>
        <w:t>1</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z w:val="24"/>
          <w:szCs w:val="24"/>
        </w:rPr>
        <w:t>:</w:t>
      </w:r>
      <w:r w:rsidR="00CB3F0B">
        <w:rPr>
          <w:rFonts w:asciiTheme="minorHAnsi" w:eastAsia="Trebuchet MS" w:hAnsiTheme="minorHAnsi" w:cstheme="minorHAnsi"/>
          <w:b/>
          <w:spacing w:val="1"/>
          <w:sz w:val="24"/>
          <w:szCs w:val="24"/>
        </w:rPr>
        <w:t>0</w:t>
      </w:r>
      <w:r w:rsidRPr="005B2C4D">
        <w:rPr>
          <w:rFonts w:asciiTheme="minorHAnsi" w:eastAsia="Trebuchet MS" w:hAnsiTheme="minorHAnsi" w:cstheme="minorHAnsi"/>
          <w:b/>
          <w:spacing w:val="1"/>
          <w:sz w:val="24"/>
          <w:szCs w:val="24"/>
        </w:rPr>
        <w:t>0</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24"/>
          <w:szCs w:val="24"/>
        </w:rPr>
        <w:t>m</w:t>
      </w:r>
    </w:p>
    <w:p w14:paraId="7F36D01E" w14:textId="77777777" w:rsidR="00F2578E" w:rsidRPr="005B2C4D" w:rsidRDefault="00F2578E">
      <w:pPr>
        <w:spacing w:before="8" w:line="180" w:lineRule="exact"/>
        <w:rPr>
          <w:rFonts w:asciiTheme="minorHAnsi" w:hAnsiTheme="minorHAnsi" w:cstheme="minorHAnsi"/>
          <w:sz w:val="19"/>
          <w:szCs w:val="19"/>
        </w:rPr>
      </w:pPr>
    </w:p>
    <w:p w14:paraId="74DB01C3" w14:textId="77777777" w:rsidR="00F2578E" w:rsidRPr="005B2C4D" w:rsidRDefault="00DA31F6" w:rsidP="00DA31F6">
      <w:pPr>
        <w:ind w:right="7655"/>
        <w:jc w:val="both"/>
        <w:rPr>
          <w:rFonts w:asciiTheme="minorHAnsi" w:eastAsia="Trebuchet MS" w:hAnsiTheme="minorHAnsi" w:cstheme="minorHAnsi"/>
          <w:sz w:val="24"/>
          <w:szCs w:val="24"/>
        </w:rPr>
      </w:pPr>
      <w:r w:rsidRPr="005B2C4D">
        <w:rPr>
          <w:rFonts w:asciiTheme="minorHAnsi" w:hAnsiTheme="minorHAnsi" w:cstheme="minorHAnsi"/>
        </w:rPr>
        <w:t xml:space="preserve">  </w:t>
      </w:r>
      <w:r w:rsidR="00C25265" w:rsidRPr="005B2C4D">
        <w:rPr>
          <w:rFonts w:asciiTheme="minorHAnsi" w:eastAsia="Trebuchet MS" w:hAnsiTheme="minorHAnsi" w:cstheme="minorHAnsi"/>
          <w:sz w:val="24"/>
          <w:szCs w:val="24"/>
        </w:rPr>
        <w:t>Addr</w:t>
      </w:r>
      <w:r w:rsidR="00C25265"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00C25265" w:rsidRPr="005B2C4D">
        <w:rPr>
          <w:rFonts w:asciiTheme="minorHAnsi" w:eastAsia="Trebuchet MS" w:hAnsiTheme="minorHAnsi" w:cstheme="minorHAnsi"/>
          <w:spacing w:val="-1"/>
          <w:sz w:val="24"/>
          <w:szCs w:val="24"/>
        </w:rPr>
        <w:t>s</w:t>
      </w:r>
      <w:r w:rsidR="00C25265" w:rsidRPr="005B2C4D">
        <w:rPr>
          <w:rFonts w:asciiTheme="minorHAnsi" w:eastAsia="Trebuchet MS" w:hAnsiTheme="minorHAnsi" w:cstheme="minorHAnsi"/>
          <w:sz w:val="24"/>
          <w:szCs w:val="24"/>
        </w:rPr>
        <w:t>:</w:t>
      </w:r>
    </w:p>
    <w:p w14:paraId="10DF8137" w14:textId="77777777" w:rsidR="00F2578E" w:rsidRPr="005B2C4D" w:rsidRDefault="00C25265">
      <w:pPr>
        <w:spacing w:before="2"/>
        <w:ind w:left="100" w:right="5110"/>
        <w:jc w:val="both"/>
        <w:rPr>
          <w:rFonts w:asciiTheme="minorHAnsi" w:eastAsia="Trebuchet MS" w:hAnsiTheme="minorHAnsi" w:cstheme="minorHAnsi"/>
          <w:sz w:val="24"/>
          <w:szCs w:val="24"/>
        </w:rPr>
      </w:pPr>
      <w:r w:rsidRPr="005B2C4D">
        <w:rPr>
          <w:rFonts w:asciiTheme="minorHAnsi" w:eastAsia="Trebuchet MS" w:hAnsiTheme="minorHAnsi" w:cstheme="minorHAnsi"/>
          <w:b/>
          <w:color w:val="003300"/>
          <w:spacing w:val="1"/>
          <w:sz w:val="24"/>
          <w:szCs w:val="24"/>
        </w:rPr>
        <w:t>P</w:t>
      </w:r>
      <w:r w:rsidRPr="005B2C4D">
        <w:rPr>
          <w:rFonts w:asciiTheme="minorHAnsi" w:eastAsia="Trebuchet MS" w:hAnsiTheme="minorHAnsi" w:cstheme="minorHAnsi"/>
          <w:b/>
          <w:color w:val="003300"/>
          <w:sz w:val="24"/>
          <w:szCs w:val="24"/>
        </w:rPr>
        <w:t>r</w:t>
      </w:r>
      <w:r w:rsidRPr="005B2C4D">
        <w:rPr>
          <w:rFonts w:asciiTheme="minorHAnsi" w:eastAsia="Trebuchet MS" w:hAnsiTheme="minorHAnsi" w:cstheme="minorHAnsi"/>
          <w:b/>
          <w:color w:val="003300"/>
          <w:spacing w:val="1"/>
          <w:sz w:val="24"/>
          <w:szCs w:val="24"/>
        </w:rPr>
        <w:t>o</w:t>
      </w:r>
      <w:r w:rsidRPr="005B2C4D">
        <w:rPr>
          <w:rFonts w:asciiTheme="minorHAnsi" w:eastAsia="Trebuchet MS" w:hAnsiTheme="minorHAnsi" w:cstheme="minorHAnsi"/>
          <w:b/>
          <w:color w:val="003300"/>
          <w:sz w:val="24"/>
          <w:szCs w:val="24"/>
        </w:rPr>
        <w:t>c</w:t>
      </w:r>
      <w:r w:rsidRPr="005B2C4D">
        <w:rPr>
          <w:rFonts w:asciiTheme="minorHAnsi" w:eastAsia="Trebuchet MS" w:hAnsiTheme="minorHAnsi" w:cstheme="minorHAnsi"/>
          <w:b/>
          <w:color w:val="003300"/>
          <w:spacing w:val="-1"/>
          <w:sz w:val="24"/>
          <w:szCs w:val="24"/>
        </w:rPr>
        <w:t>u</w:t>
      </w:r>
      <w:r w:rsidRPr="005B2C4D">
        <w:rPr>
          <w:rFonts w:asciiTheme="minorHAnsi" w:eastAsia="Trebuchet MS" w:hAnsiTheme="minorHAnsi" w:cstheme="minorHAnsi"/>
          <w:b/>
          <w:color w:val="003300"/>
          <w:sz w:val="24"/>
          <w:szCs w:val="24"/>
        </w:rPr>
        <w:t>rem</w:t>
      </w:r>
      <w:r w:rsidRPr="005B2C4D">
        <w:rPr>
          <w:rFonts w:asciiTheme="minorHAnsi" w:eastAsia="Trebuchet MS" w:hAnsiTheme="minorHAnsi" w:cstheme="minorHAnsi"/>
          <w:b/>
          <w:color w:val="003300"/>
          <w:spacing w:val="-1"/>
          <w:sz w:val="24"/>
          <w:szCs w:val="24"/>
        </w:rPr>
        <w:t>e</w:t>
      </w:r>
      <w:r w:rsidRPr="005B2C4D">
        <w:rPr>
          <w:rFonts w:asciiTheme="minorHAnsi" w:eastAsia="Trebuchet MS" w:hAnsiTheme="minorHAnsi" w:cstheme="minorHAnsi"/>
          <w:b/>
          <w:color w:val="003300"/>
          <w:sz w:val="24"/>
          <w:szCs w:val="24"/>
        </w:rPr>
        <w:t xml:space="preserve">nt </w:t>
      </w:r>
      <w:r w:rsidRPr="005B2C4D">
        <w:rPr>
          <w:rFonts w:asciiTheme="minorHAnsi" w:eastAsia="Trebuchet MS" w:hAnsiTheme="minorHAnsi" w:cstheme="minorHAnsi"/>
          <w:b/>
          <w:color w:val="003300"/>
          <w:spacing w:val="-1"/>
          <w:sz w:val="24"/>
          <w:szCs w:val="24"/>
        </w:rPr>
        <w:t>a</w:t>
      </w:r>
      <w:r w:rsidRPr="005B2C4D">
        <w:rPr>
          <w:rFonts w:asciiTheme="minorHAnsi" w:eastAsia="Trebuchet MS" w:hAnsiTheme="minorHAnsi" w:cstheme="minorHAnsi"/>
          <w:b/>
          <w:color w:val="003300"/>
          <w:sz w:val="24"/>
          <w:szCs w:val="24"/>
        </w:rPr>
        <w:t>nd</w:t>
      </w:r>
      <w:r w:rsidRPr="005B2C4D">
        <w:rPr>
          <w:rFonts w:asciiTheme="minorHAnsi" w:eastAsia="Trebuchet MS" w:hAnsiTheme="minorHAnsi" w:cstheme="minorHAnsi"/>
          <w:b/>
          <w:color w:val="003300"/>
          <w:spacing w:val="72"/>
          <w:sz w:val="24"/>
          <w:szCs w:val="24"/>
        </w:rPr>
        <w:t xml:space="preserve"> </w:t>
      </w:r>
      <w:r w:rsidRPr="005B2C4D">
        <w:rPr>
          <w:rFonts w:asciiTheme="minorHAnsi" w:eastAsia="Trebuchet MS" w:hAnsiTheme="minorHAnsi" w:cstheme="minorHAnsi"/>
          <w:b/>
          <w:color w:val="003300"/>
          <w:sz w:val="24"/>
          <w:szCs w:val="24"/>
        </w:rPr>
        <w:t>Di</w:t>
      </w:r>
      <w:r w:rsidRPr="005B2C4D">
        <w:rPr>
          <w:rFonts w:asciiTheme="minorHAnsi" w:eastAsia="Trebuchet MS" w:hAnsiTheme="minorHAnsi" w:cstheme="minorHAnsi"/>
          <w:b/>
          <w:color w:val="003300"/>
          <w:spacing w:val="2"/>
          <w:sz w:val="24"/>
          <w:szCs w:val="24"/>
        </w:rPr>
        <w:t>s</w:t>
      </w:r>
      <w:r w:rsidRPr="005B2C4D">
        <w:rPr>
          <w:rFonts w:asciiTheme="minorHAnsi" w:eastAsia="Trebuchet MS" w:hAnsiTheme="minorHAnsi" w:cstheme="minorHAnsi"/>
          <w:b/>
          <w:color w:val="003300"/>
          <w:spacing w:val="-1"/>
          <w:sz w:val="24"/>
          <w:szCs w:val="24"/>
        </w:rPr>
        <w:t>p</w:t>
      </w:r>
      <w:r w:rsidRPr="005B2C4D">
        <w:rPr>
          <w:rFonts w:asciiTheme="minorHAnsi" w:eastAsia="Trebuchet MS" w:hAnsiTheme="minorHAnsi" w:cstheme="minorHAnsi"/>
          <w:b/>
          <w:color w:val="003300"/>
          <w:spacing w:val="1"/>
          <w:sz w:val="24"/>
          <w:szCs w:val="24"/>
        </w:rPr>
        <w:t>o</w:t>
      </w:r>
      <w:r w:rsidRPr="005B2C4D">
        <w:rPr>
          <w:rFonts w:asciiTheme="minorHAnsi" w:eastAsia="Trebuchet MS" w:hAnsiTheme="minorHAnsi" w:cstheme="minorHAnsi"/>
          <w:b/>
          <w:color w:val="003300"/>
          <w:sz w:val="24"/>
          <w:szCs w:val="24"/>
        </w:rPr>
        <w:t>s</w:t>
      </w:r>
      <w:r w:rsidRPr="005B2C4D">
        <w:rPr>
          <w:rFonts w:asciiTheme="minorHAnsi" w:eastAsia="Trebuchet MS" w:hAnsiTheme="minorHAnsi" w:cstheme="minorHAnsi"/>
          <w:b/>
          <w:color w:val="003300"/>
          <w:spacing w:val="-1"/>
          <w:sz w:val="24"/>
          <w:szCs w:val="24"/>
        </w:rPr>
        <w:t>a</w:t>
      </w:r>
      <w:r w:rsidRPr="005B2C4D">
        <w:rPr>
          <w:rFonts w:asciiTheme="minorHAnsi" w:eastAsia="Trebuchet MS" w:hAnsiTheme="minorHAnsi" w:cstheme="minorHAnsi"/>
          <w:b/>
          <w:color w:val="003300"/>
          <w:sz w:val="24"/>
          <w:szCs w:val="24"/>
        </w:rPr>
        <w:t>l</w:t>
      </w:r>
      <w:r w:rsidRPr="005B2C4D">
        <w:rPr>
          <w:rFonts w:asciiTheme="minorHAnsi" w:eastAsia="Trebuchet MS" w:hAnsiTheme="minorHAnsi" w:cstheme="minorHAnsi"/>
          <w:b/>
          <w:color w:val="003300"/>
          <w:spacing w:val="72"/>
          <w:sz w:val="24"/>
          <w:szCs w:val="24"/>
        </w:rPr>
        <w:t xml:space="preserve"> </w:t>
      </w:r>
      <w:r w:rsidRPr="005B2C4D">
        <w:rPr>
          <w:rFonts w:asciiTheme="minorHAnsi" w:eastAsia="Trebuchet MS" w:hAnsiTheme="minorHAnsi" w:cstheme="minorHAnsi"/>
          <w:b/>
          <w:color w:val="003300"/>
          <w:sz w:val="24"/>
          <w:szCs w:val="24"/>
        </w:rPr>
        <w:t>Un</w:t>
      </w:r>
      <w:r w:rsidRPr="005B2C4D">
        <w:rPr>
          <w:rFonts w:asciiTheme="minorHAnsi" w:eastAsia="Trebuchet MS" w:hAnsiTheme="minorHAnsi" w:cstheme="minorHAnsi"/>
          <w:b/>
          <w:color w:val="003300"/>
          <w:spacing w:val="1"/>
          <w:sz w:val="24"/>
          <w:szCs w:val="24"/>
        </w:rPr>
        <w:t>i</w:t>
      </w:r>
      <w:r w:rsidRPr="005B2C4D">
        <w:rPr>
          <w:rFonts w:asciiTheme="minorHAnsi" w:eastAsia="Trebuchet MS" w:hAnsiTheme="minorHAnsi" w:cstheme="minorHAnsi"/>
          <w:b/>
          <w:color w:val="003300"/>
          <w:sz w:val="24"/>
          <w:szCs w:val="24"/>
        </w:rPr>
        <w:t>t</w:t>
      </w:r>
    </w:p>
    <w:p w14:paraId="696CD9B1" w14:textId="77777777" w:rsidR="00F2578E" w:rsidRPr="005B2C4D" w:rsidRDefault="00C25265">
      <w:pPr>
        <w:spacing w:line="260" w:lineRule="exact"/>
        <w:ind w:left="100" w:right="2312"/>
        <w:jc w:val="both"/>
        <w:rPr>
          <w:rFonts w:asciiTheme="minorHAnsi" w:eastAsia="Trebuchet MS" w:hAnsiTheme="minorHAnsi" w:cstheme="minorHAnsi"/>
          <w:sz w:val="24"/>
          <w:szCs w:val="24"/>
        </w:rPr>
      </w:pPr>
      <w:r w:rsidRPr="005B2C4D">
        <w:rPr>
          <w:rFonts w:asciiTheme="minorHAnsi" w:eastAsia="Trebuchet MS" w:hAnsiTheme="minorHAnsi" w:cstheme="minorHAnsi"/>
          <w:b/>
          <w:color w:val="1F487C"/>
          <w:spacing w:val="1"/>
          <w:sz w:val="24"/>
          <w:szCs w:val="24"/>
        </w:rPr>
        <w:t>B</w:t>
      </w:r>
      <w:r w:rsidRPr="005B2C4D">
        <w:rPr>
          <w:rFonts w:asciiTheme="minorHAnsi" w:eastAsia="Trebuchet MS" w:hAnsiTheme="minorHAnsi" w:cstheme="minorHAnsi"/>
          <w:b/>
          <w:color w:val="1F487C"/>
          <w:spacing w:val="-1"/>
          <w:sz w:val="24"/>
          <w:szCs w:val="24"/>
        </w:rPr>
        <w:t>ayl</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z w:val="24"/>
          <w:szCs w:val="24"/>
        </w:rPr>
        <w:t>r C</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pacing w:val="-1"/>
          <w:sz w:val="24"/>
          <w:szCs w:val="24"/>
        </w:rPr>
        <w:t>ll</w:t>
      </w:r>
      <w:r w:rsidRPr="005B2C4D">
        <w:rPr>
          <w:rFonts w:asciiTheme="minorHAnsi" w:eastAsia="Trebuchet MS" w:hAnsiTheme="minorHAnsi" w:cstheme="minorHAnsi"/>
          <w:b/>
          <w:color w:val="1F487C"/>
          <w:spacing w:val="1"/>
          <w:sz w:val="24"/>
          <w:szCs w:val="24"/>
        </w:rPr>
        <w:t>e</w:t>
      </w:r>
      <w:r w:rsidRPr="005B2C4D">
        <w:rPr>
          <w:rFonts w:asciiTheme="minorHAnsi" w:eastAsia="Trebuchet MS" w:hAnsiTheme="minorHAnsi" w:cstheme="minorHAnsi"/>
          <w:b/>
          <w:color w:val="1F487C"/>
          <w:sz w:val="24"/>
          <w:szCs w:val="24"/>
        </w:rPr>
        <w:t>ge</w:t>
      </w:r>
      <w:r w:rsidRPr="005B2C4D">
        <w:rPr>
          <w:rFonts w:asciiTheme="minorHAnsi" w:eastAsia="Trebuchet MS" w:hAnsiTheme="minorHAnsi" w:cstheme="minorHAnsi"/>
          <w:b/>
          <w:color w:val="1F487C"/>
          <w:spacing w:val="-2"/>
          <w:sz w:val="24"/>
          <w:szCs w:val="24"/>
        </w:rPr>
        <w:t xml:space="preserve"> </w:t>
      </w:r>
      <w:r w:rsidRPr="005B2C4D">
        <w:rPr>
          <w:rFonts w:asciiTheme="minorHAnsi" w:eastAsia="Trebuchet MS" w:hAnsiTheme="minorHAnsi" w:cstheme="minorHAnsi"/>
          <w:b/>
          <w:color w:val="1F487C"/>
          <w:sz w:val="24"/>
          <w:szCs w:val="24"/>
        </w:rPr>
        <w:t xml:space="preserve">of </w:t>
      </w:r>
      <w:r w:rsidRPr="005B2C4D">
        <w:rPr>
          <w:rFonts w:asciiTheme="minorHAnsi" w:eastAsia="Trebuchet MS" w:hAnsiTheme="minorHAnsi" w:cstheme="minorHAnsi"/>
          <w:b/>
          <w:color w:val="1F487C"/>
          <w:spacing w:val="1"/>
          <w:sz w:val="24"/>
          <w:szCs w:val="24"/>
        </w:rPr>
        <w:t>M</w:t>
      </w:r>
      <w:r w:rsidRPr="005B2C4D">
        <w:rPr>
          <w:rFonts w:asciiTheme="minorHAnsi" w:eastAsia="Trebuchet MS" w:hAnsiTheme="minorHAnsi" w:cstheme="minorHAnsi"/>
          <w:b/>
          <w:color w:val="1F487C"/>
          <w:spacing w:val="-1"/>
          <w:sz w:val="24"/>
          <w:szCs w:val="24"/>
        </w:rPr>
        <w:t>e</w:t>
      </w:r>
      <w:r w:rsidRPr="005B2C4D">
        <w:rPr>
          <w:rFonts w:asciiTheme="minorHAnsi" w:eastAsia="Trebuchet MS" w:hAnsiTheme="minorHAnsi" w:cstheme="minorHAnsi"/>
          <w:b/>
          <w:color w:val="1F487C"/>
          <w:spacing w:val="2"/>
          <w:sz w:val="24"/>
          <w:szCs w:val="24"/>
        </w:rPr>
        <w:t>d</w:t>
      </w:r>
      <w:r w:rsidRPr="005B2C4D">
        <w:rPr>
          <w:rFonts w:asciiTheme="minorHAnsi" w:eastAsia="Trebuchet MS" w:hAnsiTheme="minorHAnsi" w:cstheme="minorHAnsi"/>
          <w:b/>
          <w:color w:val="1F487C"/>
          <w:sz w:val="24"/>
          <w:szCs w:val="24"/>
        </w:rPr>
        <w:t>icin</w:t>
      </w:r>
      <w:r w:rsidRPr="005B2C4D">
        <w:rPr>
          <w:rFonts w:asciiTheme="minorHAnsi" w:eastAsia="Trebuchet MS" w:hAnsiTheme="minorHAnsi" w:cstheme="minorHAnsi"/>
          <w:b/>
          <w:color w:val="1F487C"/>
          <w:spacing w:val="1"/>
          <w:sz w:val="24"/>
          <w:szCs w:val="24"/>
        </w:rPr>
        <w:t>e-</w:t>
      </w:r>
      <w:r w:rsidRPr="005B2C4D">
        <w:rPr>
          <w:rFonts w:asciiTheme="minorHAnsi" w:eastAsia="Trebuchet MS" w:hAnsiTheme="minorHAnsi" w:cstheme="minorHAnsi"/>
          <w:b/>
          <w:color w:val="1F487C"/>
          <w:sz w:val="24"/>
          <w:szCs w:val="24"/>
        </w:rPr>
        <w:t>C</w:t>
      </w:r>
      <w:r w:rsidRPr="005B2C4D">
        <w:rPr>
          <w:rFonts w:asciiTheme="minorHAnsi" w:eastAsia="Trebuchet MS" w:hAnsiTheme="minorHAnsi" w:cstheme="minorHAnsi"/>
          <w:b/>
          <w:color w:val="1F487C"/>
          <w:spacing w:val="-1"/>
          <w:sz w:val="24"/>
          <w:szCs w:val="24"/>
        </w:rPr>
        <w:t>h</w:t>
      </w:r>
      <w:r w:rsidRPr="005B2C4D">
        <w:rPr>
          <w:rFonts w:asciiTheme="minorHAnsi" w:eastAsia="Trebuchet MS" w:hAnsiTheme="minorHAnsi" w:cstheme="minorHAnsi"/>
          <w:b/>
          <w:color w:val="1F487C"/>
          <w:sz w:val="24"/>
          <w:szCs w:val="24"/>
        </w:rPr>
        <w:t>il</w:t>
      </w:r>
      <w:r w:rsidRPr="005B2C4D">
        <w:rPr>
          <w:rFonts w:asciiTheme="minorHAnsi" w:eastAsia="Trebuchet MS" w:hAnsiTheme="minorHAnsi" w:cstheme="minorHAnsi"/>
          <w:b/>
          <w:color w:val="1F487C"/>
          <w:spacing w:val="-1"/>
          <w:sz w:val="24"/>
          <w:szCs w:val="24"/>
        </w:rPr>
        <w:t>d</w:t>
      </w:r>
      <w:r w:rsidRPr="005B2C4D">
        <w:rPr>
          <w:rFonts w:asciiTheme="minorHAnsi" w:eastAsia="Trebuchet MS" w:hAnsiTheme="minorHAnsi" w:cstheme="minorHAnsi"/>
          <w:b/>
          <w:color w:val="1F487C"/>
          <w:sz w:val="24"/>
          <w:szCs w:val="24"/>
        </w:rPr>
        <w:t>ren's</w:t>
      </w:r>
      <w:r w:rsidRPr="005B2C4D">
        <w:rPr>
          <w:rFonts w:asciiTheme="minorHAnsi" w:eastAsia="Trebuchet MS" w:hAnsiTheme="minorHAnsi" w:cstheme="minorHAnsi"/>
          <w:b/>
          <w:color w:val="1F487C"/>
          <w:spacing w:val="1"/>
          <w:sz w:val="24"/>
          <w:szCs w:val="24"/>
        </w:rPr>
        <w:t xml:space="preserve"> </w:t>
      </w:r>
      <w:r w:rsidRPr="005B2C4D">
        <w:rPr>
          <w:rFonts w:asciiTheme="minorHAnsi" w:eastAsia="Trebuchet MS" w:hAnsiTheme="minorHAnsi" w:cstheme="minorHAnsi"/>
          <w:b/>
          <w:color w:val="1F487C"/>
          <w:spacing w:val="-1"/>
          <w:sz w:val="24"/>
          <w:szCs w:val="24"/>
        </w:rPr>
        <w:t>F</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z w:val="24"/>
          <w:szCs w:val="24"/>
        </w:rPr>
        <w:t>und</w:t>
      </w:r>
      <w:r w:rsidRPr="005B2C4D">
        <w:rPr>
          <w:rFonts w:asciiTheme="minorHAnsi" w:eastAsia="Trebuchet MS" w:hAnsiTheme="minorHAnsi" w:cstheme="minorHAnsi"/>
          <w:b/>
          <w:color w:val="1F487C"/>
          <w:spacing w:val="-1"/>
          <w:sz w:val="24"/>
          <w:szCs w:val="24"/>
        </w:rPr>
        <w:t>a</w:t>
      </w:r>
      <w:r w:rsidRPr="005B2C4D">
        <w:rPr>
          <w:rFonts w:asciiTheme="minorHAnsi" w:eastAsia="Trebuchet MS" w:hAnsiTheme="minorHAnsi" w:cstheme="minorHAnsi"/>
          <w:b/>
          <w:color w:val="1F487C"/>
          <w:spacing w:val="1"/>
          <w:sz w:val="24"/>
          <w:szCs w:val="24"/>
        </w:rPr>
        <w:t>t</w:t>
      </w:r>
      <w:r w:rsidRPr="005B2C4D">
        <w:rPr>
          <w:rFonts w:asciiTheme="minorHAnsi" w:eastAsia="Trebuchet MS" w:hAnsiTheme="minorHAnsi" w:cstheme="minorHAnsi"/>
          <w:b/>
          <w:color w:val="1F487C"/>
          <w:sz w:val="24"/>
          <w:szCs w:val="24"/>
        </w:rPr>
        <w:t>i</w:t>
      </w:r>
      <w:r w:rsidRPr="005B2C4D">
        <w:rPr>
          <w:rFonts w:asciiTheme="minorHAnsi" w:eastAsia="Trebuchet MS" w:hAnsiTheme="minorHAnsi" w:cstheme="minorHAnsi"/>
          <w:b/>
          <w:color w:val="1F487C"/>
          <w:spacing w:val="1"/>
          <w:sz w:val="24"/>
          <w:szCs w:val="24"/>
        </w:rPr>
        <w:t>o</w:t>
      </w:r>
      <w:r w:rsidRPr="005B2C4D">
        <w:rPr>
          <w:rFonts w:asciiTheme="minorHAnsi" w:eastAsia="Trebuchet MS" w:hAnsiTheme="minorHAnsi" w:cstheme="minorHAnsi"/>
          <w:b/>
          <w:color w:val="1F487C"/>
          <w:sz w:val="24"/>
          <w:szCs w:val="24"/>
        </w:rPr>
        <w:t>n Ug</w:t>
      </w:r>
      <w:r w:rsidRPr="005B2C4D">
        <w:rPr>
          <w:rFonts w:asciiTheme="minorHAnsi" w:eastAsia="Trebuchet MS" w:hAnsiTheme="minorHAnsi" w:cstheme="minorHAnsi"/>
          <w:b/>
          <w:color w:val="1F487C"/>
          <w:spacing w:val="-1"/>
          <w:sz w:val="24"/>
          <w:szCs w:val="24"/>
        </w:rPr>
        <w:t>a</w:t>
      </w:r>
      <w:r w:rsidRPr="005B2C4D">
        <w:rPr>
          <w:rFonts w:asciiTheme="minorHAnsi" w:eastAsia="Trebuchet MS" w:hAnsiTheme="minorHAnsi" w:cstheme="minorHAnsi"/>
          <w:b/>
          <w:color w:val="1F487C"/>
          <w:sz w:val="24"/>
          <w:szCs w:val="24"/>
        </w:rPr>
        <w:t>nda</w:t>
      </w:r>
    </w:p>
    <w:p w14:paraId="0FE85CC8" w14:textId="77777777" w:rsidR="00F2578E" w:rsidRPr="005B2C4D" w:rsidRDefault="00C25265">
      <w:pPr>
        <w:spacing w:line="260" w:lineRule="exact"/>
        <w:ind w:left="100" w:right="1996"/>
        <w:jc w:val="both"/>
        <w:rPr>
          <w:rFonts w:asciiTheme="minorHAnsi" w:eastAsia="Trebuchet MS" w:hAnsiTheme="minorHAnsi" w:cstheme="minorHAnsi"/>
          <w:sz w:val="24"/>
          <w:szCs w:val="24"/>
        </w:rPr>
      </w:pPr>
      <w:r w:rsidRPr="005B2C4D">
        <w:rPr>
          <w:rFonts w:asciiTheme="minorHAnsi" w:eastAsia="Trebuchet MS" w:hAnsiTheme="minorHAnsi" w:cstheme="minorHAnsi"/>
          <w:color w:val="00682E"/>
          <w:spacing w:val="1"/>
          <w:sz w:val="24"/>
          <w:szCs w:val="24"/>
        </w:rPr>
        <w:t>B</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pacing w:val="1"/>
          <w:sz w:val="24"/>
          <w:szCs w:val="24"/>
        </w:rPr>
        <w:t>oc</w:t>
      </w:r>
      <w:r w:rsidRPr="005B2C4D">
        <w:rPr>
          <w:rFonts w:asciiTheme="minorHAnsi" w:eastAsia="Trebuchet MS" w:hAnsiTheme="minorHAnsi" w:cstheme="minorHAnsi"/>
          <w:color w:val="00682E"/>
          <w:sz w:val="24"/>
          <w:szCs w:val="24"/>
        </w:rPr>
        <w:t>k</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5</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M</w:t>
      </w:r>
      <w:r w:rsidRPr="005B2C4D">
        <w:rPr>
          <w:rFonts w:asciiTheme="minorHAnsi" w:eastAsia="Trebuchet MS" w:hAnsiTheme="minorHAnsi" w:cstheme="minorHAnsi"/>
          <w:color w:val="00682E"/>
          <w:spacing w:val="1"/>
          <w:sz w:val="24"/>
          <w:szCs w:val="24"/>
        </w:rPr>
        <w:t>u</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pacing w:val="1"/>
          <w:sz w:val="24"/>
          <w:szCs w:val="24"/>
        </w:rPr>
        <w:t>a</w:t>
      </w:r>
      <w:r w:rsidRPr="005B2C4D">
        <w:rPr>
          <w:rFonts w:asciiTheme="minorHAnsi" w:eastAsia="Trebuchet MS" w:hAnsiTheme="minorHAnsi" w:cstheme="minorHAnsi"/>
          <w:color w:val="00682E"/>
          <w:sz w:val="24"/>
          <w:szCs w:val="24"/>
        </w:rPr>
        <w:t xml:space="preserve">go </w:t>
      </w:r>
      <w:r w:rsidRPr="005B2C4D">
        <w:rPr>
          <w:rFonts w:asciiTheme="minorHAnsi" w:eastAsia="Trebuchet MS" w:hAnsiTheme="minorHAnsi" w:cstheme="minorHAnsi"/>
          <w:color w:val="00682E"/>
          <w:spacing w:val="-1"/>
          <w:sz w:val="24"/>
          <w:szCs w:val="24"/>
        </w:rPr>
        <w:t>H</w:t>
      </w:r>
      <w:r w:rsidRPr="005B2C4D">
        <w:rPr>
          <w:rFonts w:asciiTheme="minorHAnsi" w:eastAsia="Trebuchet MS" w:hAnsiTheme="minorHAnsi" w:cstheme="minorHAnsi"/>
          <w:color w:val="00682E"/>
          <w:spacing w:val="1"/>
          <w:sz w:val="24"/>
          <w:szCs w:val="24"/>
        </w:rPr>
        <w:t>o</w:t>
      </w:r>
      <w:r w:rsidRPr="005B2C4D">
        <w:rPr>
          <w:rFonts w:asciiTheme="minorHAnsi" w:eastAsia="Trebuchet MS" w:hAnsiTheme="minorHAnsi" w:cstheme="minorHAnsi"/>
          <w:color w:val="00682E"/>
          <w:spacing w:val="-1"/>
          <w:sz w:val="24"/>
          <w:szCs w:val="24"/>
        </w:rPr>
        <w:t>s</w:t>
      </w:r>
      <w:r w:rsidRPr="005B2C4D">
        <w:rPr>
          <w:rFonts w:asciiTheme="minorHAnsi" w:eastAsia="Trebuchet MS" w:hAnsiTheme="minorHAnsi" w:cstheme="minorHAnsi"/>
          <w:color w:val="00682E"/>
          <w:sz w:val="24"/>
          <w:szCs w:val="24"/>
        </w:rPr>
        <w:t>p</w:t>
      </w:r>
      <w:r w:rsidRPr="005B2C4D">
        <w:rPr>
          <w:rFonts w:asciiTheme="minorHAnsi" w:eastAsia="Trebuchet MS" w:hAnsiTheme="minorHAnsi" w:cstheme="minorHAnsi"/>
          <w:color w:val="00682E"/>
          <w:spacing w:val="1"/>
          <w:sz w:val="24"/>
          <w:szCs w:val="24"/>
        </w:rPr>
        <w:t>ita</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z w:val="24"/>
          <w:szCs w:val="24"/>
        </w:rPr>
        <w:t xml:space="preserve">, </w:t>
      </w:r>
      <w:r w:rsidRPr="005B2C4D">
        <w:rPr>
          <w:rFonts w:asciiTheme="minorHAnsi" w:eastAsia="Trebuchet MS" w:hAnsiTheme="minorHAnsi" w:cstheme="minorHAnsi"/>
          <w:color w:val="00682E"/>
          <w:spacing w:val="1"/>
          <w:sz w:val="24"/>
          <w:szCs w:val="24"/>
        </w:rPr>
        <w:t>P</w:t>
      </w:r>
      <w:r w:rsidRPr="005B2C4D">
        <w:rPr>
          <w:rFonts w:asciiTheme="minorHAnsi" w:eastAsia="Trebuchet MS" w:hAnsiTheme="minorHAnsi" w:cstheme="minorHAnsi"/>
          <w:color w:val="00682E"/>
          <w:sz w:val="24"/>
          <w:szCs w:val="24"/>
        </w:rPr>
        <w:t>.O B</w:t>
      </w:r>
      <w:r w:rsidRPr="005B2C4D">
        <w:rPr>
          <w:rFonts w:asciiTheme="minorHAnsi" w:eastAsia="Trebuchet MS" w:hAnsiTheme="minorHAnsi" w:cstheme="minorHAnsi"/>
          <w:color w:val="00682E"/>
          <w:spacing w:val="1"/>
          <w:sz w:val="24"/>
          <w:szCs w:val="24"/>
        </w:rPr>
        <w:t>o</w:t>
      </w:r>
      <w:r w:rsidRPr="005B2C4D">
        <w:rPr>
          <w:rFonts w:asciiTheme="minorHAnsi" w:eastAsia="Trebuchet MS" w:hAnsiTheme="minorHAnsi" w:cstheme="minorHAnsi"/>
          <w:color w:val="00682E"/>
          <w:sz w:val="24"/>
          <w:szCs w:val="24"/>
        </w:rPr>
        <w:t xml:space="preserve">x </w:t>
      </w:r>
      <w:r w:rsidRPr="005B2C4D">
        <w:rPr>
          <w:rFonts w:asciiTheme="minorHAnsi" w:eastAsia="Trebuchet MS" w:hAnsiTheme="minorHAnsi" w:cstheme="minorHAnsi"/>
          <w:color w:val="00682E"/>
          <w:spacing w:val="-2"/>
          <w:sz w:val="24"/>
          <w:szCs w:val="24"/>
        </w:rPr>
        <w:t>7</w:t>
      </w:r>
      <w:r w:rsidRPr="005B2C4D">
        <w:rPr>
          <w:rFonts w:asciiTheme="minorHAnsi" w:eastAsia="Trebuchet MS" w:hAnsiTheme="minorHAnsi" w:cstheme="minorHAnsi"/>
          <w:color w:val="00682E"/>
          <w:spacing w:val="-1"/>
          <w:sz w:val="24"/>
          <w:szCs w:val="24"/>
        </w:rPr>
        <w:t>20</w:t>
      </w:r>
      <w:r w:rsidRPr="005B2C4D">
        <w:rPr>
          <w:rFonts w:asciiTheme="minorHAnsi" w:eastAsia="Trebuchet MS" w:hAnsiTheme="minorHAnsi" w:cstheme="minorHAnsi"/>
          <w:color w:val="00682E"/>
          <w:spacing w:val="1"/>
          <w:sz w:val="24"/>
          <w:szCs w:val="24"/>
        </w:rPr>
        <w:t>5</w:t>
      </w:r>
      <w:r w:rsidRPr="005B2C4D">
        <w:rPr>
          <w:rFonts w:asciiTheme="minorHAnsi" w:eastAsia="Trebuchet MS" w:hAnsiTheme="minorHAnsi" w:cstheme="minorHAnsi"/>
          <w:color w:val="00682E"/>
          <w:sz w:val="24"/>
          <w:szCs w:val="24"/>
        </w:rPr>
        <w:t>2</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C</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pacing w:val="1"/>
          <w:sz w:val="24"/>
          <w:szCs w:val="24"/>
        </w:rPr>
        <w:t>oc</w:t>
      </w:r>
      <w:r w:rsidRPr="005B2C4D">
        <w:rPr>
          <w:rFonts w:asciiTheme="minorHAnsi" w:eastAsia="Trebuchet MS" w:hAnsiTheme="minorHAnsi" w:cstheme="minorHAnsi"/>
          <w:color w:val="00682E"/>
          <w:sz w:val="24"/>
          <w:szCs w:val="24"/>
        </w:rPr>
        <w:t>k</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z w:val="24"/>
          <w:szCs w:val="24"/>
        </w:rPr>
        <w:t>Towe</w:t>
      </w:r>
      <w:r w:rsidRPr="005B2C4D">
        <w:rPr>
          <w:rFonts w:asciiTheme="minorHAnsi" w:eastAsia="Trebuchet MS" w:hAnsiTheme="minorHAnsi" w:cstheme="minorHAnsi"/>
          <w:color w:val="00682E"/>
          <w:spacing w:val="1"/>
          <w:sz w:val="24"/>
          <w:szCs w:val="24"/>
        </w:rPr>
        <w:t>r</w:t>
      </w:r>
      <w:r w:rsidRPr="005B2C4D">
        <w:rPr>
          <w:rFonts w:asciiTheme="minorHAnsi" w:eastAsia="Trebuchet MS" w:hAnsiTheme="minorHAnsi" w:cstheme="minorHAnsi"/>
          <w:color w:val="00682E"/>
          <w:sz w:val="24"/>
          <w:szCs w:val="24"/>
        </w:rPr>
        <w:t xml:space="preserve">, </w:t>
      </w:r>
      <w:r w:rsidRPr="005B2C4D">
        <w:rPr>
          <w:rFonts w:asciiTheme="minorHAnsi" w:eastAsia="Trebuchet MS" w:hAnsiTheme="minorHAnsi" w:cstheme="minorHAnsi"/>
          <w:color w:val="00682E"/>
          <w:spacing w:val="1"/>
          <w:sz w:val="24"/>
          <w:szCs w:val="24"/>
        </w:rPr>
        <w:t>Ka</w:t>
      </w:r>
      <w:r w:rsidRPr="005B2C4D">
        <w:rPr>
          <w:rFonts w:asciiTheme="minorHAnsi" w:eastAsia="Trebuchet MS" w:hAnsiTheme="minorHAnsi" w:cstheme="minorHAnsi"/>
          <w:color w:val="00682E"/>
          <w:sz w:val="24"/>
          <w:szCs w:val="24"/>
        </w:rPr>
        <w:t>m</w:t>
      </w:r>
      <w:r w:rsidRPr="005B2C4D">
        <w:rPr>
          <w:rFonts w:asciiTheme="minorHAnsi" w:eastAsia="Trebuchet MS" w:hAnsiTheme="minorHAnsi" w:cstheme="minorHAnsi"/>
          <w:color w:val="00682E"/>
          <w:spacing w:val="-2"/>
          <w:sz w:val="24"/>
          <w:szCs w:val="24"/>
        </w:rPr>
        <w:t>p</w:t>
      </w:r>
      <w:r w:rsidRPr="005B2C4D">
        <w:rPr>
          <w:rFonts w:asciiTheme="minorHAnsi" w:eastAsia="Trebuchet MS" w:hAnsiTheme="minorHAnsi" w:cstheme="minorHAnsi"/>
          <w:color w:val="00682E"/>
          <w:spacing w:val="1"/>
          <w:sz w:val="24"/>
          <w:szCs w:val="24"/>
        </w:rPr>
        <w:t>a</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z w:val="24"/>
          <w:szCs w:val="24"/>
        </w:rPr>
        <w:t>a</w:t>
      </w:r>
    </w:p>
    <w:p w14:paraId="603C1356" w14:textId="77777777" w:rsidR="00F2578E" w:rsidRPr="005B2C4D" w:rsidRDefault="00C25265">
      <w:pPr>
        <w:spacing w:before="2"/>
        <w:ind w:left="100" w:right="2909"/>
        <w:jc w:val="both"/>
        <w:rPr>
          <w:rFonts w:asciiTheme="minorHAnsi" w:eastAsia="Trebuchet MS" w:hAnsiTheme="minorHAnsi" w:cstheme="minorHAnsi"/>
          <w:color w:val="00682E"/>
          <w:sz w:val="24"/>
          <w:szCs w:val="24"/>
        </w:rPr>
      </w:pPr>
      <w:r w:rsidRPr="005B2C4D">
        <w:rPr>
          <w:rFonts w:asciiTheme="minorHAnsi" w:eastAsia="Trebuchet MS" w:hAnsiTheme="minorHAnsi" w:cstheme="minorHAnsi"/>
          <w:color w:val="00682E"/>
          <w:sz w:val="24"/>
          <w:szCs w:val="24"/>
        </w:rPr>
        <w:t>T</w:t>
      </w:r>
      <w:r w:rsidRPr="005B2C4D">
        <w:rPr>
          <w:rFonts w:asciiTheme="minorHAnsi" w:eastAsia="Trebuchet MS" w:hAnsiTheme="minorHAnsi" w:cstheme="minorHAnsi"/>
          <w:color w:val="00682E"/>
          <w:spacing w:val="1"/>
          <w:sz w:val="24"/>
          <w:szCs w:val="24"/>
        </w:rPr>
        <w:t>e</w:t>
      </w:r>
      <w:r w:rsidRPr="005B2C4D">
        <w:rPr>
          <w:rFonts w:asciiTheme="minorHAnsi" w:eastAsia="Trebuchet MS" w:hAnsiTheme="minorHAnsi" w:cstheme="minorHAnsi"/>
          <w:color w:val="00682E"/>
          <w:spacing w:val="-1"/>
          <w:sz w:val="24"/>
          <w:szCs w:val="24"/>
        </w:rPr>
        <w:t>l</w:t>
      </w:r>
      <w:r w:rsidRPr="005B2C4D">
        <w:rPr>
          <w:rFonts w:asciiTheme="minorHAnsi" w:eastAsia="Trebuchet MS" w:hAnsiTheme="minorHAnsi" w:cstheme="minorHAnsi"/>
          <w:color w:val="00682E"/>
          <w:sz w:val="24"/>
          <w:szCs w:val="24"/>
        </w:rPr>
        <w:t>: +</w:t>
      </w:r>
      <w:r w:rsidRPr="005B2C4D">
        <w:rPr>
          <w:rFonts w:asciiTheme="minorHAnsi" w:eastAsia="Trebuchet MS" w:hAnsiTheme="minorHAnsi" w:cstheme="minorHAnsi"/>
          <w:color w:val="00682E"/>
          <w:spacing w:val="-2"/>
          <w:sz w:val="24"/>
          <w:szCs w:val="24"/>
        </w:rPr>
        <w:t>2</w:t>
      </w:r>
      <w:r w:rsidRPr="005B2C4D">
        <w:rPr>
          <w:rFonts w:asciiTheme="minorHAnsi" w:eastAsia="Trebuchet MS" w:hAnsiTheme="minorHAnsi" w:cstheme="minorHAnsi"/>
          <w:color w:val="00682E"/>
          <w:spacing w:val="1"/>
          <w:sz w:val="24"/>
          <w:szCs w:val="24"/>
        </w:rPr>
        <w:t>5</w:t>
      </w:r>
      <w:r w:rsidRPr="005B2C4D">
        <w:rPr>
          <w:rFonts w:asciiTheme="minorHAnsi" w:eastAsia="Trebuchet MS" w:hAnsiTheme="minorHAnsi" w:cstheme="minorHAnsi"/>
          <w:color w:val="00682E"/>
          <w:sz w:val="24"/>
          <w:szCs w:val="24"/>
        </w:rPr>
        <w:t>6</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pacing w:val="1"/>
          <w:sz w:val="24"/>
          <w:szCs w:val="24"/>
        </w:rPr>
        <w:t>4</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z w:val="24"/>
          <w:szCs w:val="24"/>
        </w:rPr>
        <w:t>7</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pacing w:val="1"/>
          <w:sz w:val="24"/>
          <w:szCs w:val="24"/>
        </w:rPr>
        <w:t>9</w:t>
      </w:r>
      <w:r w:rsidRPr="005B2C4D">
        <w:rPr>
          <w:rFonts w:asciiTheme="minorHAnsi" w:eastAsia="Trebuchet MS" w:hAnsiTheme="minorHAnsi" w:cstheme="minorHAnsi"/>
          <w:color w:val="00682E"/>
          <w:spacing w:val="-1"/>
          <w:sz w:val="24"/>
          <w:szCs w:val="24"/>
        </w:rPr>
        <w:t>2</w:t>
      </w:r>
      <w:r w:rsidRPr="005B2C4D">
        <w:rPr>
          <w:rFonts w:asciiTheme="minorHAnsi" w:eastAsia="Trebuchet MS" w:hAnsiTheme="minorHAnsi" w:cstheme="minorHAnsi"/>
          <w:color w:val="00682E"/>
          <w:spacing w:val="1"/>
          <w:sz w:val="24"/>
          <w:szCs w:val="24"/>
        </w:rPr>
        <w:t>0</w:t>
      </w:r>
      <w:r w:rsidRPr="005B2C4D">
        <w:rPr>
          <w:rFonts w:asciiTheme="minorHAnsi" w:eastAsia="Trebuchet MS" w:hAnsiTheme="minorHAnsi" w:cstheme="minorHAnsi"/>
          <w:color w:val="00682E"/>
          <w:spacing w:val="-1"/>
          <w:sz w:val="24"/>
          <w:szCs w:val="24"/>
        </w:rPr>
        <w:t>0</w:t>
      </w:r>
      <w:r w:rsidRPr="005B2C4D">
        <w:rPr>
          <w:rFonts w:asciiTheme="minorHAnsi" w:eastAsia="Trebuchet MS" w:hAnsiTheme="minorHAnsi" w:cstheme="minorHAnsi"/>
          <w:color w:val="00682E"/>
          <w:spacing w:val="1"/>
          <w:sz w:val="24"/>
          <w:szCs w:val="24"/>
        </w:rPr>
        <w:t>/</w:t>
      </w:r>
      <w:r w:rsidRPr="005B2C4D">
        <w:rPr>
          <w:rFonts w:asciiTheme="minorHAnsi" w:eastAsia="Trebuchet MS" w:hAnsiTheme="minorHAnsi" w:cstheme="minorHAnsi"/>
          <w:color w:val="00682E"/>
          <w:spacing w:val="-1"/>
          <w:sz w:val="24"/>
          <w:szCs w:val="24"/>
        </w:rPr>
        <w:t>10</w:t>
      </w:r>
      <w:r w:rsidRPr="005B2C4D">
        <w:rPr>
          <w:rFonts w:asciiTheme="minorHAnsi" w:eastAsia="Trebuchet MS" w:hAnsiTheme="minorHAnsi" w:cstheme="minorHAnsi"/>
          <w:color w:val="00682E"/>
          <w:sz w:val="24"/>
          <w:szCs w:val="24"/>
        </w:rPr>
        <w:t xml:space="preserve">0 </w:t>
      </w:r>
      <w:r w:rsidRPr="005B2C4D">
        <w:rPr>
          <w:rFonts w:asciiTheme="minorHAnsi" w:eastAsia="Trebuchet MS" w:hAnsiTheme="minorHAnsi" w:cstheme="minorHAnsi"/>
          <w:color w:val="00682E"/>
          <w:spacing w:val="2"/>
          <w:sz w:val="24"/>
          <w:szCs w:val="24"/>
        </w:rPr>
        <w:t xml:space="preserve"> </w:t>
      </w:r>
      <w:r w:rsidRPr="005B2C4D">
        <w:rPr>
          <w:rFonts w:asciiTheme="minorHAnsi" w:eastAsia="Trebuchet MS" w:hAnsiTheme="minorHAnsi" w:cstheme="minorHAnsi"/>
          <w:color w:val="00682E"/>
          <w:sz w:val="24"/>
          <w:szCs w:val="24"/>
        </w:rPr>
        <w:t xml:space="preserve">| </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pacing w:val="-1"/>
          <w:sz w:val="24"/>
          <w:szCs w:val="24"/>
        </w:rPr>
        <w:t>F</w:t>
      </w:r>
      <w:r w:rsidRPr="005B2C4D">
        <w:rPr>
          <w:rFonts w:asciiTheme="minorHAnsi" w:eastAsia="Trebuchet MS" w:hAnsiTheme="minorHAnsi" w:cstheme="minorHAnsi"/>
          <w:color w:val="00682E"/>
          <w:spacing w:val="1"/>
          <w:sz w:val="24"/>
          <w:szCs w:val="24"/>
        </w:rPr>
        <w:t>a</w:t>
      </w:r>
      <w:r w:rsidRPr="005B2C4D">
        <w:rPr>
          <w:rFonts w:asciiTheme="minorHAnsi" w:eastAsia="Trebuchet MS" w:hAnsiTheme="minorHAnsi" w:cstheme="minorHAnsi"/>
          <w:color w:val="00682E"/>
          <w:sz w:val="24"/>
          <w:szCs w:val="24"/>
        </w:rPr>
        <w:t xml:space="preserve">x: </w:t>
      </w:r>
      <w:r w:rsidRPr="005B2C4D">
        <w:rPr>
          <w:rFonts w:asciiTheme="minorHAnsi" w:eastAsia="Trebuchet MS" w:hAnsiTheme="minorHAnsi" w:cstheme="minorHAnsi"/>
          <w:color w:val="00682E"/>
          <w:spacing w:val="-1"/>
          <w:sz w:val="24"/>
          <w:szCs w:val="24"/>
        </w:rPr>
        <w:t>+</w:t>
      </w:r>
      <w:r w:rsidRPr="005B2C4D">
        <w:rPr>
          <w:rFonts w:asciiTheme="minorHAnsi" w:eastAsia="Trebuchet MS" w:hAnsiTheme="minorHAnsi" w:cstheme="minorHAnsi"/>
          <w:color w:val="00682E"/>
          <w:spacing w:val="1"/>
          <w:sz w:val="24"/>
          <w:szCs w:val="24"/>
        </w:rPr>
        <w:t>2</w:t>
      </w:r>
      <w:r w:rsidRPr="005B2C4D">
        <w:rPr>
          <w:rFonts w:asciiTheme="minorHAnsi" w:eastAsia="Trebuchet MS" w:hAnsiTheme="minorHAnsi" w:cstheme="minorHAnsi"/>
          <w:color w:val="00682E"/>
          <w:spacing w:val="-1"/>
          <w:sz w:val="24"/>
          <w:szCs w:val="24"/>
        </w:rPr>
        <w:t>5</w:t>
      </w:r>
      <w:r w:rsidRPr="005B2C4D">
        <w:rPr>
          <w:rFonts w:asciiTheme="minorHAnsi" w:eastAsia="Trebuchet MS" w:hAnsiTheme="minorHAnsi" w:cstheme="minorHAnsi"/>
          <w:color w:val="00682E"/>
          <w:sz w:val="24"/>
          <w:szCs w:val="24"/>
        </w:rPr>
        <w:t>6</w:t>
      </w:r>
      <w:r w:rsidRPr="005B2C4D">
        <w:rPr>
          <w:rFonts w:asciiTheme="minorHAnsi" w:eastAsia="Trebuchet MS" w:hAnsiTheme="minorHAnsi" w:cstheme="minorHAnsi"/>
          <w:color w:val="00682E"/>
          <w:spacing w:val="1"/>
          <w:sz w:val="24"/>
          <w:szCs w:val="24"/>
        </w:rPr>
        <w:t xml:space="preserve"> </w:t>
      </w:r>
      <w:r w:rsidRPr="005B2C4D">
        <w:rPr>
          <w:rFonts w:asciiTheme="minorHAnsi" w:eastAsia="Trebuchet MS" w:hAnsiTheme="minorHAnsi" w:cstheme="minorHAnsi"/>
          <w:color w:val="00682E"/>
          <w:spacing w:val="-1"/>
          <w:sz w:val="24"/>
          <w:szCs w:val="24"/>
        </w:rPr>
        <w:t>4</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z w:val="24"/>
          <w:szCs w:val="24"/>
        </w:rPr>
        <w:t>7</w:t>
      </w:r>
      <w:r w:rsidRPr="005B2C4D">
        <w:rPr>
          <w:rFonts w:asciiTheme="minorHAnsi" w:eastAsia="Trebuchet MS" w:hAnsiTheme="minorHAnsi" w:cstheme="minorHAnsi"/>
          <w:color w:val="00682E"/>
          <w:spacing w:val="1"/>
          <w:sz w:val="24"/>
          <w:szCs w:val="24"/>
        </w:rPr>
        <w:t>-</w:t>
      </w:r>
      <w:r w:rsidRPr="005B2C4D">
        <w:rPr>
          <w:rFonts w:asciiTheme="minorHAnsi" w:eastAsia="Trebuchet MS" w:hAnsiTheme="minorHAnsi" w:cstheme="minorHAnsi"/>
          <w:color w:val="00682E"/>
          <w:spacing w:val="-1"/>
          <w:sz w:val="24"/>
          <w:szCs w:val="24"/>
        </w:rPr>
        <w:t>11</w:t>
      </w:r>
      <w:r w:rsidRPr="005B2C4D">
        <w:rPr>
          <w:rFonts w:asciiTheme="minorHAnsi" w:eastAsia="Trebuchet MS" w:hAnsiTheme="minorHAnsi" w:cstheme="minorHAnsi"/>
          <w:color w:val="00682E"/>
          <w:spacing w:val="1"/>
          <w:sz w:val="24"/>
          <w:szCs w:val="24"/>
        </w:rPr>
        <w:t>9</w:t>
      </w:r>
      <w:r w:rsidRPr="005B2C4D">
        <w:rPr>
          <w:rFonts w:asciiTheme="minorHAnsi" w:eastAsia="Trebuchet MS" w:hAnsiTheme="minorHAnsi" w:cstheme="minorHAnsi"/>
          <w:color w:val="00682E"/>
          <w:spacing w:val="-1"/>
          <w:sz w:val="24"/>
          <w:szCs w:val="24"/>
        </w:rPr>
        <w:t>1</w:t>
      </w:r>
      <w:r w:rsidRPr="005B2C4D">
        <w:rPr>
          <w:rFonts w:asciiTheme="minorHAnsi" w:eastAsia="Trebuchet MS" w:hAnsiTheme="minorHAnsi" w:cstheme="minorHAnsi"/>
          <w:color w:val="00682E"/>
          <w:spacing w:val="1"/>
          <w:sz w:val="24"/>
          <w:szCs w:val="24"/>
        </w:rPr>
        <w:t>6</w:t>
      </w:r>
      <w:r w:rsidRPr="005B2C4D">
        <w:rPr>
          <w:rFonts w:asciiTheme="minorHAnsi" w:eastAsia="Trebuchet MS" w:hAnsiTheme="minorHAnsi" w:cstheme="minorHAnsi"/>
          <w:color w:val="00682E"/>
          <w:sz w:val="24"/>
          <w:szCs w:val="24"/>
        </w:rPr>
        <w:t>6</w:t>
      </w:r>
      <w:r w:rsidRPr="005B2C4D">
        <w:rPr>
          <w:rFonts w:asciiTheme="minorHAnsi" w:eastAsia="Trebuchet MS" w:hAnsiTheme="minorHAnsi" w:cstheme="minorHAnsi"/>
          <w:color w:val="00682E"/>
          <w:spacing w:val="71"/>
          <w:sz w:val="24"/>
          <w:szCs w:val="24"/>
        </w:rPr>
        <w:t xml:space="preserve"> </w:t>
      </w:r>
      <w:r w:rsidRPr="005B2C4D">
        <w:rPr>
          <w:rFonts w:asciiTheme="minorHAnsi" w:eastAsia="Trebuchet MS" w:hAnsiTheme="minorHAnsi" w:cstheme="minorHAnsi"/>
          <w:color w:val="00682E"/>
          <w:sz w:val="24"/>
          <w:szCs w:val="24"/>
        </w:rPr>
        <w:t>|</w:t>
      </w:r>
    </w:p>
    <w:p w14:paraId="7BBEAA4C" w14:textId="77777777" w:rsidR="00521BD6" w:rsidRPr="005B2C4D" w:rsidRDefault="00521BD6">
      <w:pPr>
        <w:spacing w:before="2"/>
        <w:ind w:left="100" w:right="2909"/>
        <w:jc w:val="both"/>
        <w:rPr>
          <w:rFonts w:asciiTheme="minorHAnsi" w:eastAsia="Trebuchet MS" w:hAnsiTheme="minorHAnsi" w:cstheme="minorHAnsi"/>
          <w:sz w:val="24"/>
          <w:szCs w:val="24"/>
        </w:rPr>
      </w:pPr>
    </w:p>
    <w:p w14:paraId="5C982091" w14:textId="77777777" w:rsidR="00521BD6" w:rsidRPr="005B2C4D" w:rsidRDefault="00521BD6" w:rsidP="00521BD6">
      <w:pPr>
        <w:spacing w:before="58"/>
        <w:ind w:left="100" w:right="75" w:firstLine="72"/>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 xml:space="preserve">For </w:t>
      </w:r>
      <w:r w:rsidRPr="005B2C4D">
        <w:rPr>
          <w:rFonts w:asciiTheme="minorHAnsi" w:eastAsia="Trebuchet MS" w:hAnsiTheme="minorHAnsi" w:cstheme="minorHAnsi"/>
          <w:b/>
          <w:sz w:val="24"/>
          <w:szCs w:val="24"/>
        </w:rPr>
        <w:t>online submissions</w:t>
      </w:r>
      <w:r w:rsidRPr="005B2C4D">
        <w:rPr>
          <w:rFonts w:asciiTheme="minorHAnsi" w:eastAsia="Trebuchet MS" w:hAnsiTheme="minorHAnsi" w:cstheme="minorHAnsi"/>
          <w:sz w:val="24"/>
          <w:szCs w:val="24"/>
        </w:rPr>
        <w:t xml:space="preserve">, submit a folder containing a technical and price proposal to </w:t>
      </w:r>
      <w:hyperlink r:id="rId10" w:history="1">
        <w:r w:rsidRPr="005B2C4D">
          <w:rPr>
            <w:rStyle w:val="Hyperlink"/>
            <w:rFonts w:asciiTheme="minorHAnsi" w:eastAsia="Trebuchet MS" w:hAnsiTheme="minorHAnsi" w:cstheme="minorHAnsi"/>
            <w:sz w:val="24"/>
            <w:szCs w:val="24"/>
          </w:rPr>
          <w:t>tenders@baylor-uganda.org</w:t>
        </w:r>
      </w:hyperlink>
      <w:r w:rsidRPr="005B2C4D">
        <w:rPr>
          <w:rFonts w:asciiTheme="minorHAnsi" w:eastAsia="Trebuchet MS" w:hAnsiTheme="minorHAnsi" w:cstheme="minorHAnsi"/>
          <w:sz w:val="24"/>
          <w:szCs w:val="24"/>
        </w:rPr>
        <w:t xml:space="preserve"> . The emails will only be accessed at bid opening.</w:t>
      </w:r>
    </w:p>
    <w:p w14:paraId="5326375C" w14:textId="77777777" w:rsidR="00521BD6" w:rsidRPr="005B2C4D" w:rsidRDefault="00521BD6">
      <w:pPr>
        <w:spacing w:before="2"/>
        <w:ind w:left="100" w:right="2909"/>
        <w:jc w:val="both"/>
        <w:rPr>
          <w:rFonts w:asciiTheme="minorHAnsi" w:eastAsia="Trebuchet MS" w:hAnsiTheme="minorHAnsi" w:cstheme="minorHAnsi"/>
          <w:sz w:val="24"/>
          <w:szCs w:val="24"/>
        </w:rPr>
      </w:pPr>
    </w:p>
    <w:p w14:paraId="7C26B8B5" w14:textId="77777777" w:rsidR="00521BD6" w:rsidRPr="005B2C4D" w:rsidRDefault="00521BD6">
      <w:pPr>
        <w:spacing w:before="2"/>
        <w:ind w:left="100" w:right="2909"/>
        <w:jc w:val="both"/>
        <w:rPr>
          <w:rFonts w:asciiTheme="minorHAnsi" w:eastAsia="Trebuchet MS" w:hAnsiTheme="minorHAnsi" w:cstheme="minorHAnsi"/>
          <w:sz w:val="24"/>
          <w:szCs w:val="24"/>
        </w:rPr>
      </w:pPr>
    </w:p>
    <w:p w14:paraId="7488F45B" w14:textId="77777777" w:rsidR="00521BD6" w:rsidRPr="005B2C4D" w:rsidRDefault="00521BD6">
      <w:pPr>
        <w:spacing w:before="2"/>
        <w:ind w:left="100" w:right="2909"/>
        <w:jc w:val="both"/>
        <w:rPr>
          <w:rFonts w:asciiTheme="minorHAnsi" w:eastAsia="Trebuchet MS" w:hAnsiTheme="minorHAnsi" w:cstheme="minorHAnsi"/>
          <w:sz w:val="24"/>
          <w:szCs w:val="24"/>
        </w:rPr>
      </w:pPr>
    </w:p>
    <w:p w14:paraId="451349F5" w14:textId="77777777" w:rsidR="00DA31F6" w:rsidRPr="005B2C4D" w:rsidRDefault="00DA31F6">
      <w:pPr>
        <w:spacing w:before="2"/>
        <w:ind w:left="100" w:right="2909"/>
        <w:jc w:val="both"/>
        <w:rPr>
          <w:rFonts w:asciiTheme="minorHAnsi" w:eastAsia="Trebuchet MS" w:hAnsiTheme="minorHAnsi" w:cstheme="minorHAnsi"/>
          <w:sz w:val="24"/>
          <w:szCs w:val="24"/>
        </w:rPr>
      </w:pPr>
    </w:p>
    <w:p w14:paraId="1009226F" w14:textId="77777777" w:rsidR="0005231E" w:rsidRPr="005B2C4D" w:rsidRDefault="0005231E" w:rsidP="00C25265">
      <w:pPr>
        <w:spacing w:line="260" w:lineRule="exact"/>
        <w:ind w:left="100" w:right="75"/>
        <w:jc w:val="both"/>
        <w:rPr>
          <w:rFonts w:asciiTheme="minorHAnsi" w:hAnsiTheme="minorHAnsi" w:cstheme="minorHAnsi"/>
        </w:rPr>
      </w:pPr>
    </w:p>
    <w:p w14:paraId="497ABB6A" w14:textId="77777777" w:rsidR="0005231E" w:rsidRPr="005B2C4D" w:rsidRDefault="0005231E" w:rsidP="00C25265">
      <w:pPr>
        <w:spacing w:line="260" w:lineRule="exact"/>
        <w:ind w:left="100" w:right="75"/>
        <w:jc w:val="both"/>
        <w:rPr>
          <w:rFonts w:asciiTheme="minorHAnsi" w:hAnsiTheme="minorHAnsi" w:cstheme="minorHAnsi"/>
          <w:b/>
          <w:sz w:val="28"/>
          <w:szCs w:val="28"/>
          <w:u w:val="single"/>
        </w:rPr>
      </w:pPr>
      <w:bookmarkStart w:id="0" w:name="_Hlk125548923"/>
      <w:r w:rsidRPr="005B2C4D">
        <w:rPr>
          <w:rFonts w:asciiTheme="minorHAnsi" w:hAnsiTheme="minorHAnsi" w:cstheme="minorHAnsi"/>
          <w:b/>
          <w:sz w:val="28"/>
          <w:szCs w:val="28"/>
          <w:u w:val="single"/>
        </w:rPr>
        <w:lastRenderedPageBreak/>
        <w:t xml:space="preserve">Clarifications: </w:t>
      </w:r>
    </w:p>
    <w:p w14:paraId="0474A91A" w14:textId="77777777" w:rsidR="00521BD6" w:rsidRPr="005B2C4D" w:rsidRDefault="00521BD6" w:rsidP="00C25265">
      <w:pPr>
        <w:spacing w:line="260" w:lineRule="exact"/>
        <w:ind w:left="100" w:right="75"/>
        <w:jc w:val="both"/>
        <w:rPr>
          <w:rFonts w:asciiTheme="minorHAnsi" w:hAnsiTheme="minorHAnsi" w:cstheme="minorHAnsi"/>
          <w:b/>
          <w:sz w:val="28"/>
          <w:szCs w:val="28"/>
          <w:u w:val="single"/>
        </w:rPr>
      </w:pPr>
    </w:p>
    <w:p w14:paraId="0A880AE3" w14:textId="77777777" w:rsidR="0005231E" w:rsidRPr="005B2C4D" w:rsidRDefault="0005231E" w:rsidP="00C25265">
      <w:pPr>
        <w:spacing w:line="260" w:lineRule="exact"/>
        <w:ind w:left="100" w:right="75"/>
        <w:jc w:val="both"/>
        <w:rPr>
          <w:rFonts w:asciiTheme="minorHAnsi" w:hAnsiTheme="minorHAnsi" w:cstheme="minorHAnsi"/>
          <w:sz w:val="28"/>
          <w:szCs w:val="28"/>
        </w:rPr>
      </w:pPr>
      <w:r w:rsidRPr="005B2C4D">
        <w:rPr>
          <w:rFonts w:asciiTheme="minorHAnsi" w:hAnsiTheme="minorHAnsi" w:cstheme="minorHAnsi"/>
          <w:sz w:val="28"/>
          <w:szCs w:val="28"/>
        </w:rPr>
        <w:t>Clarifications should be sought through the email below:</w:t>
      </w:r>
    </w:p>
    <w:p w14:paraId="20166209" w14:textId="77777777" w:rsidR="00C25265" w:rsidRPr="005B2C4D" w:rsidRDefault="00CC2740" w:rsidP="00C25265">
      <w:pPr>
        <w:spacing w:line="260" w:lineRule="exact"/>
        <w:ind w:left="100" w:right="75"/>
        <w:jc w:val="both"/>
        <w:rPr>
          <w:rFonts w:asciiTheme="minorHAnsi" w:eastAsia="Trebuchet MS" w:hAnsiTheme="minorHAnsi" w:cstheme="minorHAnsi"/>
          <w:color w:val="0462C1"/>
          <w:sz w:val="24"/>
          <w:szCs w:val="24"/>
          <w:u w:val="single" w:color="0462C1"/>
        </w:rPr>
      </w:pPr>
      <w:hyperlink r:id="rId11" w:history="1">
        <w:r w:rsidR="0005231E" w:rsidRPr="005B2C4D">
          <w:rPr>
            <w:rStyle w:val="Hyperlink"/>
            <w:rFonts w:asciiTheme="minorHAnsi" w:eastAsia="Trebuchet MS" w:hAnsiTheme="minorHAnsi" w:cstheme="minorHAnsi"/>
            <w:sz w:val="24"/>
            <w:szCs w:val="24"/>
          </w:rPr>
          <w:t>pr</w:t>
        </w:r>
        <w:r w:rsidR="0005231E" w:rsidRPr="005B2C4D">
          <w:rPr>
            <w:rStyle w:val="Hyperlink"/>
            <w:rFonts w:asciiTheme="minorHAnsi" w:eastAsia="Trebuchet MS" w:hAnsiTheme="minorHAnsi" w:cstheme="minorHAnsi"/>
            <w:spacing w:val="1"/>
            <w:sz w:val="24"/>
            <w:szCs w:val="24"/>
          </w:rPr>
          <w:t>o</w:t>
        </w:r>
        <w:r w:rsidR="0005231E" w:rsidRPr="005B2C4D">
          <w:rPr>
            <w:rStyle w:val="Hyperlink"/>
            <w:rFonts w:asciiTheme="minorHAnsi" w:eastAsia="Trebuchet MS" w:hAnsiTheme="minorHAnsi" w:cstheme="minorHAnsi"/>
            <w:spacing w:val="-1"/>
            <w:sz w:val="24"/>
            <w:szCs w:val="24"/>
          </w:rPr>
          <w:t>c</w:t>
        </w:r>
        <w:r w:rsidR="0005231E" w:rsidRPr="005B2C4D">
          <w:rPr>
            <w:rStyle w:val="Hyperlink"/>
            <w:rFonts w:asciiTheme="minorHAnsi" w:eastAsia="Trebuchet MS" w:hAnsiTheme="minorHAnsi" w:cstheme="minorHAnsi"/>
            <w:spacing w:val="1"/>
            <w:sz w:val="24"/>
            <w:szCs w:val="24"/>
          </w:rPr>
          <w:t>u</w:t>
        </w:r>
        <w:r w:rsidR="0005231E" w:rsidRPr="005B2C4D">
          <w:rPr>
            <w:rStyle w:val="Hyperlink"/>
            <w:rFonts w:asciiTheme="minorHAnsi" w:eastAsia="Trebuchet MS" w:hAnsiTheme="minorHAnsi" w:cstheme="minorHAnsi"/>
            <w:sz w:val="24"/>
            <w:szCs w:val="24"/>
          </w:rPr>
          <w:t>r</w:t>
        </w:r>
        <w:r w:rsidR="0005231E" w:rsidRPr="005B2C4D">
          <w:rPr>
            <w:rStyle w:val="Hyperlink"/>
            <w:rFonts w:asciiTheme="minorHAnsi" w:eastAsia="Trebuchet MS" w:hAnsiTheme="minorHAnsi" w:cstheme="minorHAnsi"/>
            <w:spacing w:val="1"/>
            <w:sz w:val="24"/>
            <w:szCs w:val="24"/>
          </w:rPr>
          <w:t>e</w:t>
        </w:r>
        <w:r w:rsidR="0005231E" w:rsidRPr="005B2C4D">
          <w:rPr>
            <w:rStyle w:val="Hyperlink"/>
            <w:rFonts w:asciiTheme="minorHAnsi" w:eastAsia="Trebuchet MS" w:hAnsiTheme="minorHAnsi" w:cstheme="minorHAnsi"/>
            <w:spacing w:val="-2"/>
            <w:sz w:val="24"/>
            <w:szCs w:val="24"/>
          </w:rPr>
          <w:t>m</w:t>
        </w:r>
        <w:r w:rsidR="0005231E" w:rsidRPr="005B2C4D">
          <w:rPr>
            <w:rStyle w:val="Hyperlink"/>
            <w:rFonts w:asciiTheme="minorHAnsi" w:eastAsia="Trebuchet MS" w:hAnsiTheme="minorHAnsi" w:cstheme="minorHAnsi"/>
            <w:spacing w:val="1"/>
            <w:sz w:val="24"/>
            <w:szCs w:val="24"/>
          </w:rPr>
          <w:t>ent</w:t>
        </w:r>
        <w:r w:rsidR="0005231E" w:rsidRPr="005B2C4D">
          <w:rPr>
            <w:rStyle w:val="Hyperlink"/>
            <w:rFonts w:asciiTheme="minorHAnsi" w:eastAsia="Trebuchet MS" w:hAnsiTheme="minorHAnsi" w:cstheme="minorHAnsi"/>
            <w:spacing w:val="-3"/>
            <w:sz w:val="24"/>
            <w:szCs w:val="24"/>
          </w:rPr>
          <w:t>@</w:t>
        </w:r>
        <w:r w:rsidR="0005231E" w:rsidRPr="005B2C4D">
          <w:rPr>
            <w:rStyle w:val="Hyperlink"/>
            <w:rFonts w:asciiTheme="minorHAnsi" w:eastAsia="Trebuchet MS" w:hAnsiTheme="minorHAnsi" w:cstheme="minorHAnsi"/>
            <w:sz w:val="24"/>
            <w:szCs w:val="24"/>
          </w:rPr>
          <w:t>b</w:t>
        </w:r>
        <w:r w:rsidR="0005231E" w:rsidRPr="005B2C4D">
          <w:rPr>
            <w:rStyle w:val="Hyperlink"/>
            <w:rFonts w:asciiTheme="minorHAnsi" w:eastAsia="Trebuchet MS" w:hAnsiTheme="minorHAnsi" w:cstheme="minorHAnsi"/>
            <w:spacing w:val="1"/>
            <w:sz w:val="24"/>
            <w:szCs w:val="24"/>
          </w:rPr>
          <w:t>a</w:t>
        </w:r>
        <w:r w:rsidR="0005231E" w:rsidRPr="005B2C4D">
          <w:rPr>
            <w:rStyle w:val="Hyperlink"/>
            <w:rFonts w:asciiTheme="minorHAnsi" w:eastAsia="Trebuchet MS" w:hAnsiTheme="minorHAnsi" w:cstheme="minorHAnsi"/>
            <w:spacing w:val="-1"/>
            <w:sz w:val="24"/>
            <w:szCs w:val="24"/>
          </w:rPr>
          <w:t>yl</w:t>
        </w:r>
        <w:r w:rsidR="0005231E" w:rsidRPr="005B2C4D">
          <w:rPr>
            <w:rStyle w:val="Hyperlink"/>
            <w:rFonts w:asciiTheme="minorHAnsi" w:eastAsia="Trebuchet MS" w:hAnsiTheme="minorHAnsi" w:cstheme="minorHAnsi"/>
            <w:spacing w:val="1"/>
            <w:sz w:val="24"/>
            <w:szCs w:val="24"/>
          </w:rPr>
          <w:t>o</w:t>
        </w:r>
        <w:r w:rsidR="0005231E" w:rsidRPr="005B2C4D">
          <w:rPr>
            <w:rStyle w:val="Hyperlink"/>
            <w:rFonts w:asciiTheme="minorHAnsi" w:eastAsia="Trebuchet MS" w:hAnsiTheme="minorHAnsi" w:cstheme="minorHAnsi"/>
            <w:spacing w:val="3"/>
            <w:sz w:val="24"/>
            <w:szCs w:val="24"/>
          </w:rPr>
          <w:t>r</w:t>
        </w:r>
        <w:r w:rsidR="0005231E" w:rsidRPr="005B2C4D">
          <w:rPr>
            <w:rStyle w:val="Hyperlink"/>
            <w:rFonts w:asciiTheme="minorHAnsi" w:eastAsia="Trebuchet MS" w:hAnsiTheme="minorHAnsi" w:cstheme="minorHAnsi"/>
            <w:spacing w:val="-2"/>
            <w:sz w:val="24"/>
            <w:szCs w:val="24"/>
          </w:rPr>
          <w:t>-</w:t>
        </w:r>
        <w:r w:rsidR="0005231E" w:rsidRPr="005B2C4D">
          <w:rPr>
            <w:rStyle w:val="Hyperlink"/>
            <w:rFonts w:asciiTheme="minorHAnsi" w:eastAsia="Trebuchet MS" w:hAnsiTheme="minorHAnsi" w:cstheme="minorHAnsi"/>
            <w:spacing w:val="1"/>
            <w:sz w:val="24"/>
            <w:szCs w:val="24"/>
          </w:rPr>
          <w:t>u</w:t>
        </w:r>
        <w:r w:rsidR="0005231E" w:rsidRPr="005B2C4D">
          <w:rPr>
            <w:rStyle w:val="Hyperlink"/>
            <w:rFonts w:asciiTheme="minorHAnsi" w:eastAsia="Trebuchet MS" w:hAnsiTheme="minorHAnsi" w:cstheme="minorHAnsi"/>
            <w:sz w:val="24"/>
            <w:szCs w:val="24"/>
          </w:rPr>
          <w:t>ga</w:t>
        </w:r>
        <w:r w:rsidR="0005231E" w:rsidRPr="005B2C4D">
          <w:rPr>
            <w:rStyle w:val="Hyperlink"/>
            <w:rFonts w:asciiTheme="minorHAnsi" w:eastAsia="Trebuchet MS" w:hAnsiTheme="minorHAnsi" w:cstheme="minorHAnsi"/>
            <w:spacing w:val="1"/>
            <w:sz w:val="24"/>
            <w:szCs w:val="24"/>
          </w:rPr>
          <w:t>n</w:t>
        </w:r>
        <w:r w:rsidR="0005231E" w:rsidRPr="005B2C4D">
          <w:rPr>
            <w:rStyle w:val="Hyperlink"/>
            <w:rFonts w:asciiTheme="minorHAnsi" w:eastAsia="Trebuchet MS" w:hAnsiTheme="minorHAnsi" w:cstheme="minorHAnsi"/>
            <w:spacing w:val="-2"/>
            <w:sz w:val="24"/>
            <w:szCs w:val="24"/>
          </w:rPr>
          <w:t>d</w:t>
        </w:r>
        <w:r w:rsidR="0005231E" w:rsidRPr="005B2C4D">
          <w:rPr>
            <w:rStyle w:val="Hyperlink"/>
            <w:rFonts w:asciiTheme="minorHAnsi" w:eastAsia="Trebuchet MS" w:hAnsiTheme="minorHAnsi" w:cstheme="minorHAnsi"/>
            <w:spacing w:val="1"/>
            <w:sz w:val="24"/>
            <w:szCs w:val="24"/>
          </w:rPr>
          <w:t>a</w:t>
        </w:r>
        <w:r w:rsidR="0005231E" w:rsidRPr="005B2C4D">
          <w:rPr>
            <w:rStyle w:val="Hyperlink"/>
            <w:rFonts w:asciiTheme="minorHAnsi" w:eastAsia="Trebuchet MS" w:hAnsiTheme="minorHAnsi" w:cstheme="minorHAnsi"/>
            <w:sz w:val="24"/>
            <w:szCs w:val="24"/>
          </w:rPr>
          <w:t>.</w:t>
        </w:r>
        <w:r w:rsidR="0005231E" w:rsidRPr="005B2C4D">
          <w:rPr>
            <w:rStyle w:val="Hyperlink"/>
            <w:rFonts w:asciiTheme="minorHAnsi" w:eastAsia="Trebuchet MS" w:hAnsiTheme="minorHAnsi" w:cstheme="minorHAnsi"/>
            <w:spacing w:val="1"/>
            <w:sz w:val="24"/>
            <w:szCs w:val="24"/>
          </w:rPr>
          <w:t>o</w:t>
        </w:r>
        <w:r w:rsidR="0005231E" w:rsidRPr="005B2C4D">
          <w:rPr>
            <w:rStyle w:val="Hyperlink"/>
            <w:rFonts w:asciiTheme="minorHAnsi" w:eastAsia="Trebuchet MS" w:hAnsiTheme="minorHAnsi" w:cstheme="minorHAnsi"/>
            <w:sz w:val="24"/>
            <w:szCs w:val="24"/>
          </w:rPr>
          <w:t xml:space="preserve">rg                        </w:t>
        </w:r>
        <w:r w:rsidR="0005231E" w:rsidRPr="005B2C4D">
          <w:rPr>
            <w:rStyle w:val="Hyperlink"/>
            <w:rFonts w:asciiTheme="minorHAnsi" w:eastAsia="Trebuchet MS" w:hAnsiTheme="minorHAnsi" w:cstheme="minorHAnsi"/>
            <w:spacing w:val="10"/>
            <w:sz w:val="24"/>
            <w:szCs w:val="24"/>
          </w:rPr>
          <w:t xml:space="preserve"> </w:t>
        </w:r>
      </w:hyperlink>
    </w:p>
    <w:p w14:paraId="15BBB642" w14:textId="77777777" w:rsidR="00C25265" w:rsidRPr="005B2C4D" w:rsidRDefault="00C25265" w:rsidP="00C25265">
      <w:pPr>
        <w:spacing w:line="260" w:lineRule="exact"/>
        <w:ind w:left="100" w:right="75"/>
        <w:jc w:val="both"/>
        <w:rPr>
          <w:rFonts w:asciiTheme="minorHAnsi" w:hAnsiTheme="minorHAnsi" w:cstheme="minorHAnsi"/>
        </w:rPr>
      </w:pPr>
    </w:p>
    <w:p w14:paraId="5D4BC449" w14:textId="77777777" w:rsidR="00C25265" w:rsidRPr="005B2C4D" w:rsidRDefault="00C25265" w:rsidP="00C25265">
      <w:pPr>
        <w:spacing w:line="260" w:lineRule="exact"/>
        <w:ind w:left="100" w:right="75"/>
        <w:jc w:val="both"/>
        <w:rPr>
          <w:rFonts w:asciiTheme="minorHAnsi" w:hAnsiTheme="minorHAnsi" w:cstheme="minorHAnsi"/>
          <w:sz w:val="28"/>
          <w:szCs w:val="28"/>
        </w:rPr>
      </w:pPr>
      <w:r w:rsidRPr="005B2C4D">
        <w:rPr>
          <w:rFonts w:asciiTheme="minorHAnsi" w:hAnsiTheme="minorHAnsi" w:cstheme="minorHAnsi"/>
          <w:sz w:val="28"/>
          <w:szCs w:val="28"/>
        </w:rPr>
        <w:t xml:space="preserve">Website: </w:t>
      </w:r>
      <w:hyperlink r:id="rId12" w:history="1">
        <w:r w:rsidRPr="005B2C4D">
          <w:rPr>
            <w:rStyle w:val="Hyperlink"/>
            <w:rFonts w:asciiTheme="minorHAnsi" w:hAnsiTheme="minorHAnsi" w:cstheme="minorHAnsi"/>
            <w:sz w:val="28"/>
            <w:szCs w:val="28"/>
          </w:rPr>
          <w:t>http://www.baylor-uganda.org</w:t>
        </w:r>
      </w:hyperlink>
    </w:p>
    <w:bookmarkEnd w:id="0"/>
    <w:p w14:paraId="3EB61B35" w14:textId="77777777" w:rsidR="00C25265" w:rsidRPr="005B2C4D" w:rsidRDefault="00C25265" w:rsidP="00C25265">
      <w:pPr>
        <w:spacing w:line="260" w:lineRule="exact"/>
        <w:ind w:left="100" w:right="75"/>
        <w:jc w:val="both"/>
        <w:rPr>
          <w:rFonts w:asciiTheme="minorHAnsi" w:eastAsia="Trebuchet MS" w:hAnsiTheme="minorHAnsi" w:cstheme="minorHAnsi"/>
          <w:spacing w:val="-1"/>
          <w:sz w:val="24"/>
          <w:szCs w:val="24"/>
          <w:u w:val="thick" w:color="000000"/>
        </w:rPr>
      </w:pPr>
    </w:p>
    <w:p w14:paraId="6B3E8F4D" w14:textId="77777777" w:rsidR="00F2578E" w:rsidRPr="005B2C4D" w:rsidRDefault="00C25265" w:rsidP="00915292">
      <w:pPr>
        <w:spacing w:line="260" w:lineRule="exact"/>
        <w:ind w:left="100" w:right="75"/>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Ope</w:t>
      </w:r>
      <w:r w:rsidRPr="005B2C4D">
        <w:rPr>
          <w:rFonts w:asciiTheme="minorHAnsi" w:eastAsia="Trebuchet MS" w:hAnsiTheme="minorHAnsi" w:cstheme="minorHAnsi"/>
          <w:b/>
          <w:sz w:val="24"/>
          <w:szCs w:val="24"/>
          <w:u w:val="thick" w:color="000000"/>
        </w:rPr>
        <w:t>ning</w:t>
      </w:r>
      <w:r w:rsidRPr="005B2C4D">
        <w:rPr>
          <w:rFonts w:asciiTheme="minorHAnsi" w:eastAsia="Trebuchet MS" w:hAnsiTheme="minorHAnsi" w:cstheme="minorHAnsi"/>
          <w:b/>
          <w:spacing w:val="32"/>
          <w:sz w:val="24"/>
          <w:szCs w:val="24"/>
          <w:u w:val="thick" w:color="000000"/>
        </w:rPr>
        <w:t xml:space="preserv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32"/>
          <w:sz w:val="24"/>
          <w:szCs w:val="24"/>
          <w:u w:val="thick" w:color="000000"/>
        </w:rPr>
        <w:t xml:space="preserve"> </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id</w:t>
      </w:r>
      <w:r w:rsidRPr="005B2C4D">
        <w:rPr>
          <w:rFonts w:asciiTheme="minorHAnsi" w:eastAsia="Trebuchet MS" w:hAnsiTheme="minorHAnsi" w:cstheme="minorHAnsi"/>
          <w:b/>
          <w:spacing w:val="1"/>
          <w:sz w:val="24"/>
          <w:szCs w:val="24"/>
          <w:u w:val="thick" w:color="000000"/>
        </w:rPr>
        <w:t>s</w:t>
      </w:r>
      <w:r w:rsidRPr="005B2C4D">
        <w:rPr>
          <w:rFonts w:asciiTheme="minorHAnsi" w:eastAsia="Trebuchet MS" w:hAnsiTheme="minorHAnsi" w:cstheme="minorHAnsi"/>
          <w:sz w:val="24"/>
          <w:szCs w:val="24"/>
          <w:u w:val="thick" w:color="000000"/>
        </w:rPr>
        <w:t>:</w:t>
      </w:r>
      <w:r w:rsidRPr="005B2C4D">
        <w:rPr>
          <w:rFonts w:asciiTheme="minorHAnsi" w:eastAsia="Trebuchet MS" w:hAnsiTheme="minorHAnsi" w:cstheme="minorHAnsi"/>
          <w:spacing w:val="33"/>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 xml:space="preserve">ill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pe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3"/>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6"/>
          <w:sz w:val="24"/>
          <w:szCs w:val="24"/>
        </w:rPr>
        <w:t xml:space="preserve"> </w:t>
      </w:r>
      <w:r w:rsidR="00CB3F0B">
        <w:rPr>
          <w:rFonts w:asciiTheme="minorHAnsi" w:eastAsia="Trebuchet MS" w:hAnsiTheme="minorHAnsi" w:cstheme="minorHAnsi"/>
          <w:spacing w:val="36"/>
          <w:sz w:val="24"/>
          <w:szCs w:val="24"/>
        </w:rPr>
        <w:t>Monday 13</w:t>
      </w:r>
      <w:r w:rsidR="00CB3F0B" w:rsidRPr="00CB3F0B">
        <w:rPr>
          <w:rFonts w:asciiTheme="minorHAnsi" w:eastAsia="Trebuchet MS" w:hAnsiTheme="minorHAnsi" w:cstheme="minorHAnsi"/>
          <w:spacing w:val="36"/>
          <w:sz w:val="24"/>
          <w:szCs w:val="24"/>
          <w:vertAlign w:val="superscript"/>
        </w:rPr>
        <w:t>th</w:t>
      </w:r>
      <w:r w:rsidR="00CB3F0B">
        <w:rPr>
          <w:rFonts w:asciiTheme="minorHAnsi" w:eastAsia="Trebuchet MS" w:hAnsiTheme="minorHAnsi" w:cstheme="minorHAnsi"/>
          <w:spacing w:val="36"/>
          <w:sz w:val="24"/>
          <w:szCs w:val="24"/>
        </w:rPr>
        <w:t xml:space="preserve"> March</w:t>
      </w:r>
      <w:r w:rsidRPr="005B2C4D">
        <w:rPr>
          <w:rFonts w:asciiTheme="minorHAnsi" w:eastAsia="Trebuchet MS" w:hAnsiTheme="minorHAnsi" w:cstheme="minorHAnsi"/>
          <w:spacing w:val="36"/>
          <w:sz w:val="24"/>
          <w:szCs w:val="24"/>
        </w:rPr>
        <w:t xml:space="preserve"> 2023</w:t>
      </w:r>
      <w:r w:rsidR="00E76EC5" w:rsidRPr="005B2C4D">
        <w:rPr>
          <w:rFonts w:asciiTheme="minorHAnsi" w:eastAsia="Trebuchet MS" w:hAnsiTheme="minorHAnsi" w:cstheme="minorHAnsi"/>
          <w:sz w:val="24"/>
          <w:szCs w:val="24"/>
        </w:rPr>
        <w:t xml:space="preserve">, </w:t>
      </w:r>
      <w:r w:rsidR="00CB3F0B">
        <w:rPr>
          <w:rFonts w:asciiTheme="minorHAnsi" w:eastAsia="Trebuchet MS" w:hAnsiTheme="minorHAnsi" w:cstheme="minorHAnsi"/>
          <w:sz w:val="24"/>
          <w:szCs w:val="24"/>
        </w:rPr>
        <w:t>2:45</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35"/>
          <w:sz w:val="24"/>
          <w:szCs w:val="24"/>
        </w:rPr>
        <w:t xml:space="preserve"> </w:t>
      </w:r>
      <w:r w:rsidRPr="005B2C4D">
        <w:rPr>
          <w:rFonts w:asciiTheme="minorHAnsi" w:eastAsia="Trebuchet MS" w:hAnsiTheme="minorHAnsi" w:cstheme="minorHAnsi"/>
          <w:sz w:val="24"/>
          <w:szCs w:val="24"/>
        </w:rPr>
        <w:t>in</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he </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he</w:t>
      </w:r>
      <w:r w:rsidRPr="005B2C4D">
        <w:rPr>
          <w:rFonts w:asciiTheme="minorHAnsi" w:eastAsia="Trebuchet MS" w:hAnsiTheme="minorHAnsi" w:cstheme="minorHAnsi"/>
          <w:spacing w:val="69"/>
          <w:sz w:val="24"/>
          <w:szCs w:val="24"/>
        </w:rPr>
        <w:t xml:space="preserve"> </w:t>
      </w:r>
      <w:r w:rsidRPr="005B2C4D">
        <w:rPr>
          <w:rFonts w:asciiTheme="minorHAnsi" w:eastAsia="Trebuchet MS" w:hAnsiTheme="minorHAnsi" w:cstheme="minorHAnsi"/>
          <w:sz w:val="24"/>
          <w:szCs w:val="24"/>
        </w:rPr>
        <w:t>bi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i</w:t>
      </w:r>
      <w:r w:rsidRPr="005B2C4D">
        <w:rPr>
          <w:rFonts w:asciiTheme="minorHAnsi" w:eastAsia="Trebuchet MS" w:hAnsiTheme="minorHAnsi" w:cstheme="minorHAnsi"/>
          <w:spacing w:val="1"/>
          <w:sz w:val="24"/>
          <w:szCs w:val="24"/>
        </w:rPr>
        <w:t>ve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ho c</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oo</w:t>
      </w:r>
      <w:r w:rsidRPr="005B2C4D">
        <w:rPr>
          <w:rFonts w:asciiTheme="minorHAnsi" w:eastAsia="Trebuchet MS" w:hAnsiTheme="minorHAnsi" w:cstheme="minorHAnsi"/>
          <w:sz w:val="24"/>
          <w:szCs w:val="24"/>
        </w:rPr>
        <w:t>se</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3"/>
          <w:sz w:val="24"/>
          <w:szCs w:val="24"/>
        </w:rPr>
        <w:t>a</w:t>
      </w:r>
      <w:r w:rsidRPr="005B2C4D">
        <w:rPr>
          <w:rFonts w:asciiTheme="minorHAnsi" w:eastAsia="Trebuchet MS" w:hAnsiTheme="minorHAnsi" w:cstheme="minorHAnsi"/>
          <w:spacing w:val="1"/>
          <w:sz w:val="24"/>
          <w:szCs w:val="24"/>
        </w:rPr>
        <w:t>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nd</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he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bo</w:t>
      </w:r>
      <w:r w:rsidRPr="005B2C4D">
        <w:rPr>
          <w:rFonts w:asciiTheme="minorHAnsi" w:eastAsia="Trebuchet MS" w:hAnsiTheme="minorHAnsi" w:cstheme="minorHAnsi"/>
          <w:spacing w:val="1"/>
          <w:sz w:val="24"/>
          <w:szCs w:val="24"/>
        </w:rPr>
        <w:t>v</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ddr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ss</w:t>
      </w:r>
      <w:r w:rsidR="00D0317B" w:rsidRPr="005B2C4D">
        <w:rPr>
          <w:rFonts w:asciiTheme="minorHAnsi" w:eastAsia="Trebuchet MS" w:hAnsiTheme="minorHAnsi" w:cstheme="minorHAnsi"/>
          <w:sz w:val="24"/>
          <w:szCs w:val="24"/>
        </w:rPr>
        <w:t>.</w:t>
      </w:r>
    </w:p>
    <w:p w14:paraId="5A0C6F03" w14:textId="77777777" w:rsidR="00915292" w:rsidRPr="005B2C4D" w:rsidRDefault="00915292" w:rsidP="00915292">
      <w:pPr>
        <w:spacing w:line="260" w:lineRule="exact"/>
        <w:ind w:left="100" w:right="75"/>
        <w:jc w:val="both"/>
        <w:rPr>
          <w:rFonts w:asciiTheme="minorHAnsi" w:hAnsiTheme="minorHAnsi" w:cstheme="minorHAnsi"/>
        </w:rPr>
      </w:pPr>
    </w:p>
    <w:p w14:paraId="2A0BB19D" w14:textId="77777777" w:rsidR="00F2578E" w:rsidRPr="005B2C4D" w:rsidRDefault="00C25265">
      <w:pPr>
        <w:spacing w:before="28"/>
        <w:ind w:left="10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1"/>
          <w:sz w:val="24"/>
          <w:szCs w:val="24"/>
          <w:u w:val="thick" w:color="000000"/>
        </w:rPr>
        <w:t>v</w:t>
      </w:r>
      <w:r w:rsidRPr="005B2C4D">
        <w:rPr>
          <w:rFonts w:asciiTheme="minorHAnsi" w:eastAsia="Trebuchet MS" w:hAnsiTheme="minorHAnsi" w:cstheme="minorHAnsi"/>
          <w:b/>
          <w:spacing w:val="-1"/>
          <w:sz w:val="24"/>
          <w:szCs w:val="24"/>
          <w:u w:val="thick" w:color="000000"/>
        </w:rPr>
        <w:t>al</w:t>
      </w:r>
      <w:r w:rsidRPr="005B2C4D">
        <w:rPr>
          <w:rFonts w:asciiTheme="minorHAnsi" w:eastAsia="Trebuchet MS" w:hAnsiTheme="minorHAnsi" w:cstheme="minorHAnsi"/>
          <w:b/>
          <w:sz w:val="24"/>
          <w:szCs w:val="24"/>
          <w:u w:val="thick" w:color="000000"/>
        </w:rPr>
        <w:t>u</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28"/>
          <w:sz w:val="24"/>
          <w:szCs w:val="24"/>
          <w:u w:val="thick" w:color="000000"/>
        </w:rPr>
        <w:t xml:space="preserv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28"/>
          <w:sz w:val="24"/>
          <w:szCs w:val="24"/>
          <w:u w:val="thick" w:color="000000"/>
        </w:rPr>
        <w:t xml:space="preserve"> </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ids:</w:t>
      </w:r>
      <w:r w:rsidRPr="005B2C4D">
        <w:rPr>
          <w:rFonts w:asciiTheme="minorHAnsi" w:eastAsia="Trebuchet MS" w:hAnsiTheme="minorHAnsi" w:cstheme="minorHAnsi"/>
          <w:b/>
          <w:spacing w:val="32"/>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ds</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3"/>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p>
    <w:p w14:paraId="1DA9A09D"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3"/>
          <w:sz w:val="24"/>
          <w:szCs w:val="24"/>
        </w:rPr>
        <w:t>m</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gy</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w:t>
      </w:r>
    </w:p>
    <w:p w14:paraId="0F8372F1" w14:textId="77777777" w:rsidR="00F2578E" w:rsidRPr="005B2C4D" w:rsidRDefault="00C25265">
      <w:pPr>
        <w:spacing w:before="59"/>
        <w:ind w:left="458" w:right="117" w:hanging="358"/>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66"/>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6"/>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ITB</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a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40DD3B1A" w14:textId="77777777" w:rsidR="00F2578E" w:rsidRPr="005B2C4D" w:rsidRDefault="00C25265">
      <w:pPr>
        <w:spacing w:before="57"/>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1"/>
          <w:sz w:val="24"/>
          <w:szCs w:val="24"/>
        </w:rPr>
        <w:t>tai</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 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ch</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ene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w:t>
      </w:r>
    </w:p>
    <w:p w14:paraId="02312D17" w14:textId="77777777" w:rsidR="00F2578E" w:rsidRPr="005B2C4D" w:rsidRDefault="00C25265">
      <w:pPr>
        <w:spacing w:before="62" w:line="260" w:lineRule="exact"/>
        <w:ind w:left="458" w:right="116" w:hanging="358"/>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F</w:t>
      </w:r>
      <w:r w:rsidRPr="005B2C4D">
        <w:rPr>
          <w:rFonts w:asciiTheme="minorHAnsi" w:eastAsia="Trebuchet MS" w:hAnsiTheme="minorHAnsi" w:cstheme="minorHAnsi"/>
          <w:spacing w:val="1"/>
          <w:sz w:val="24"/>
          <w:szCs w:val="24"/>
        </w:rPr>
        <w:t>ina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al</w:t>
      </w:r>
      <w:r w:rsidRPr="005B2C4D">
        <w:rPr>
          <w:rFonts w:asciiTheme="minorHAnsi" w:eastAsia="Trebuchet MS" w:hAnsiTheme="minorHAnsi" w:cstheme="minorHAnsi"/>
          <w:spacing w:val="1"/>
          <w:sz w:val="24"/>
          <w:szCs w:val="24"/>
        </w:rPr>
        <w:t>uate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pacing w:val="1"/>
          <w:sz w:val="24"/>
          <w:szCs w:val="24"/>
        </w:rPr>
        <w:t>ten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 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p>
    <w:p w14:paraId="339B7A43" w14:textId="77777777" w:rsidR="00F2578E" w:rsidRPr="005B2C4D" w:rsidRDefault="00C25265">
      <w:pPr>
        <w:spacing w:before="60" w:line="260" w:lineRule="exact"/>
        <w:ind w:left="100" w:right="83"/>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6EAE2AF0" w14:textId="77777777" w:rsidR="00F2578E" w:rsidRPr="005B2C4D" w:rsidRDefault="00C25265">
      <w:pPr>
        <w:spacing w:before="61" w:line="260" w:lineRule="exact"/>
        <w:ind w:left="100" w:right="8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1"/>
          <w:sz w:val="24"/>
          <w:szCs w:val="24"/>
          <w:u w:val="thick" w:color="000000"/>
        </w:rPr>
        <w:t>l</w:t>
      </w:r>
      <w:r w:rsidRPr="005B2C4D">
        <w:rPr>
          <w:rFonts w:asciiTheme="minorHAnsi" w:eastAsia="Trebuchet MS" w:hAnsiTheme="minorHAnsi" w:cstheme="minorHAnsi"/>
          <w:b/>
          <w:sz w:val="24"/>
          <w:szCs w:val="24"/>
          <w:u w:val="thick" w:color="000000"/>
        </w:rPr>
        <w:t>igibi</w:t>
      </w:r>
      <w:r w:rsidRPr="005B2C4D">
        <w:rPr>
          <w:rFonts w:asciiTheme="minorHAnsi" w:eastAsia="Trebuchet MS" w:hAnsiTheme="minorHAnsi" w:cstheme="minorHAnsi"/>
          <w:b/>
          <w:spacing w:val="-1"/>
          <w:sz w:val="24"/>
          <w:szCs w:val="24"/>
          <w:u w:val="thick" w:color="000000"/>
        </w:rPr>
        <w:t>l</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 xml:space="preserve">y </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z w:val="24"/>
          <w:szCs w:val="24"/>
          <w:u w:val="thick" w:color="000000"/>
        </w:rPr>
        <w:t>Cri</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i</w:t>
      </w:r>
      <w:r w:rsidRPr="005B2C4D">
        <w:rPr>
          <w:rFonts w:asciiTheme="minorHAnsi" w:eastAsia="Trebuchet MS" w:hAnsiTheme="minorHAnsi" w:cstheme="minorHAnsi"/>
          <w:b/>
          <w:sz w:val="24"/>
          <w:szCs w:val="24"/>
          <w:u w:val="thick" w:color="000000"/>
        </w:rPr>
        <w:t>a</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Y</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u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re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gib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 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p>
    <w:p w14:paraId="2AB23EC9" w14:textId="77777777" w:rsidR="00F2578E" w:rsidRPr="005B2C4D" w:rsidRDefault="00C25265">
      <w:pPr>
        <w:spacing w:before="57"/>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gal</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to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p>
    <w:p w14:paraId="131F79C4" w14:textId="77777777" w:rsidR="00F2578E" w:rsidRPr="005B2C4D" w:rsidRDefault="00C25265">
      <w:pPr>
        <w:spacing w:before="65" w:line="260" w:lineRule="exact"/>
        <w:ind w:left="460" w:right="126" w:hanging="36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cei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bject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4"/>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roc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for</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nce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398F1863" w14:textId="77777777" w:rsidR="00F2578E" w:rsidRPr="005B2C4D" w:rsidRDefault="00C25265">
      <w:pPr>
        <w:spacing w:before="57"/>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 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act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p>
    <w:p w14:paraId="41A7730B" w14:textId="77777777" w:rsidR="00F2578E" w:rsidRPr="005B2C4D" w:rsidRDefault="00C25265" w:rsidP="0005231E">
      <w:pPr>
        <w:spacing w:before="59"/>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4</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3"/>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to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ecu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4FF5481C" w14:textId="66898330" w:rsidR="00F2578E" w:rsidRPr="005B2C4D" w:rsidRDefault="00C25265">
      <w:pPr>
        <w:spacing w:before="62" w:line="260" w:lineRule="exact"/>
        <w:ind w:left="458" w:right="127" w:hanging="358"/>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6</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z w:val="24"/>
          <w:szCs w:val="24"/>
        </w:rPr>
        <w:t xml:space="preserve">e </w:t>
      </w:r>
      <w:r w:rsidR="00871577" w:rsidRPr="005B2C4D">
        <w:rPr>
          <w:rFonts w:asciiTheme="minorHAnsi" w:eastAsia="Trebuchet MS" w:hAnsiTheme="minorHAnsi" w:cstheme="minorHAnsi"/>
          <w:sz w:val="24"/>
          <w:szCs w:val="24"/>
        </w:rPr>
        <w:t xml:space="preserve">a </w:t>
      </w:r>
      <w:r w:rsidR="00871577" w:rsidRPr="005B2C4D">
        <w:rPr>
          <w:rFonts w:asciiTheme="minorHAnsi" w:eastAsia="Trebuchet MS" w:hAnsiTheme="minorHAnsi" w:cstheme="minorHAnsi"/>
          <w:spacing w:val="50"/>
          <w:sz w:val="24"/>
          <w:szCs w:val="24"/>
        </w:rPr>
        <w:t>conflict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p>
    <w:p w14:paraId="0FDC2F38" w14:textId="77777777" w:rsidR="00F2578E" w:rsidRPr="005B2C4D" w:rsidRDefault="00C25265">
      <w:pPr>
        <w:spacing w:before="58"/>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7</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j</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Di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p>
    <w:p w14:paraId="0D0C310B" w14:textId="77777777" w:rsidR="00F2578E" w:rsidRPr="005B2C4D" w:rsidRDefault="00C25265">
      <w:pPr>
        <w:spacing w:before="2"/>
        <w:ind w:left="46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tho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w:t>
      </w:r>
    </w:p>
    <w:p w14:paraId="27C2213B" w14:textId="77777777" w:rsidR="00F2578E" w:rsidRPr="005B2C4D" w:rsidRDefault="00F2578E">
      <w:pPr>
        <w:spacing w:line="200" w:lineRule="exact"/>
        <w:rPr>
          <w:rFonts w:asciiTheme="minorHAnsi" w:hAnsiTheme="minorHAnsi" w:cstheme="minorHAnsi"/>
        </w:rPr>
      </w:pPr>
    </w:p>
    <w:p w14:paraId="5D818AAE" w14:textId="77777777" w:rsidR="00F2578E" w:rsidRPr="005B2C4D" w:rsidRDefault="00F2578E">
      <w:pPr>
        <w:spacing w:before="1" w:line="200" w:lineRule="exact"/>
        <w:rPr>
          <w:rFonts w:asciiTheme="minorHAnsi" w:hAnsiTheme="minorHAnsi" w:cstheme="minorHAnsi"/>
        </w:rPr>
      </w:pPr>
    </w:p>
    <w:p w14:paraId="4DB22288" w14:textId="77777777" w:rsidR="00F2578E" w:rsidRPr="005B2C4D" w:rsidRDefault="00C25265">
      <w:pPr>
        <w:spacing w:line="260" w:lineRule="exact"/>
        <w:ind w:left="100" w:right="12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Docum</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 xml:space="preserve">s  </w:t>
      </w:r>
      <w:r w:rsidRPr="005B2C4D">
        <w:rPr>
          <w:rFonts w:asciiTheme="minorHAnsi" w:eastAsia="Trebuchet MS" w:hAnsiTheme="minorHAnsi" w:cstheme="minorHAnsi"/>
          <w:b/>
          <w:spacing w:val="25"/>
          <w:sz w:val="24"/>
          <w:szCs w:val="24"/>
          <w:u w:val="thick" w:color="000000"/>
        </w:rPr>
        <w:t xml:space="preserve"> </w:t>
      </w: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1"/>
          <w:sz w:val="24"/>
          <w:szCs w:val="24"/>
          <w:u w:val="thick" w:color="000000"/>
        </w:rPr>
        <w:t>v</w:t>
      </w:r>
      <w:r w:rsidRPr="005B2C4D">
        <w:rPr>
          <w:rFonts w:asciiTheme="minorHAnsi" w:eastAsia="Trebuchet MS" w:hAnsiTheme="minorHAnsi" w:cstheme="minorHAnsi"/>
          <w:b/>
          <w:sz w:val="24"/>
          <w:szCs w:val="24"/>
          <w:u w:val="thick" w:color="000000"/>
        </w:rPr>
        <w:t>id</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 xml:space="preserve">ncing  </w:t>
      </w:r>
      <w:r w:rsidRPr="005B2C4D">
        <w:rPr>
          <w:rFonts w:asciiTheme="minorHAnsi" w:eastAsia="Trebuchet MS" w:hAnsiTheme="minorHAnsi" w:cstheme="minorHAnsi"/>
          <w:b/>
          <w:spacing w:val="25"/>
          <w:sz w:val="24"/>
          <w:szCs w:val="24"/>
          <w:u w:val="thick" w:color="000000"/>
        </w:rPr>
        <w:t xml:space="preserve"> </w:t>
      </w: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1"/>
          <w:sz w:val="24"/>
          <w:szCs w:val="24"/>
          <w:u w:val="thick" w:color="000000"/>
        </w:rPr>
        <w:t>l</w:t>
      </w:r>
      <w:r w:rsidRPr="005B2C4D">
        <w:rPr>
          <w:rFonts w:asciiTheme="minorHAnsi" w:eastAsia="Trebuchet MS" w:hAnsiTheme="minorHAnsi" w:cstheme="minorHAnsi"/>
          <w:b/>
          <w:sz w:val="24"/>
          <w:szCs w:val="24"/>
          <w:u w:val="thick" w:color="000000"/>
        </w:rPr>
        <w:t>igibi</w:t>
      </w:r>
      <w:r w:rsidRPr="005B2C4D">
        <w:rPr>
          <w:rFonts w:asciiTheme="minorHAnsi" w:eastAsia="Trebuchet MS" w:hAnsiTheme="minorHAnsi" w:cstheme="minorHAnsi"/>
          <w:b/>
          <w:spacing w:val="-1"/>
          <w:sz w:val="24"/>
          <w:szCs w:val="24"/>
          <w:u w:val="thick" w:color="000000"/>
        </w:rPr>
        <w:t>l</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ty</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26"/>
          <w:sz w:val="24"/>
          <w:szCs w:val="24"/>
        </w:rPr>
        <w:t xml:space="preserve">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rs  </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d</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45E395C5" w14:textId="77777777" w:rsidR="00F2578E" w:rsidRPr="005B2C4D" w:rsidRDefault="00C25265">
      <w:pPr>
        <w:spacing w:before="57"/>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p>
    <w:p w14:paraId="46F582A7" w14:textId="77777777" w:rsidR="00F2578E" w:rsidRPr="005B2C4D" w:rsidRDefault="00C25265">
      <w:pPr>
        <w:spacing w:before="59"/>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p>
    <w:p w14:paraId="53A22393" w14:textId="77777777" w:rsidR="00F2578E" w:rsidRPr="005B2C4D" w:rsidRDefault="00C25265">
      <w:pPr>
        <w:spacing w:before="59"/>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Ar</w:t>
      </w:r>
      <w:r w:rsidRPr="005B2C4D">
        <w:rPr>
          <w:rFonts w:asciiTheme="minorHAnsi" w:eastAsia="Trebuchet MS" w:hAnsiTheme="minorHAnsi" w:cstheme="minorHAnsi"/>
          <w:spacing w:val="1"/>
          <w:sz w:val="24"/>
          <w:szCs w:val="24"/>
        </w:rPr>
        <w:t>tic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of</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 xml:space="preserve">or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z w:val="24"/>
          <w:szCs w:val="24"/>
        </w:rPr>
        <w:t>eq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p>
    <w:p w14:paraId="0E3B8F41" w14:textId="77777777" w:rsidR="00F2578E" w:rsidRPr="005B2C4D" w:rsidRDefault="00C25265" w:rsidP="0005231E">
      <w:pPr>
        <w:spacing w:before="59"/>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4</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42"/>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6"/>
          <w:sz w:val="24"/>
          <w:szCs w:val="24"/>
        </w:rPr>
        <w:t>s</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me</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0005231E" w:rsidRPr="005B2C4D">
        <w:rPr>
          <w:rFonts w:asciiTheme="minorHAnsi" w:eastAsia="Trebuchet MS" w:hAnsiTheme="minorHAnsi" w:cstheme="minorHAnsi"/>
          <w:spacing w:val="1"/>
          <w:sz w:val="24"/>
          <w:szCs w:val="24"/>
        </w:rPr>
        <w:t xml:space="preserve"> certificate</w:t>
      </w:r>
      <w:r w:rsidRPr="005B2C4D">
        <w:rPr>
          <w:rFonts w:asciiTheme="minorHAnsi" w:eastAsia="Trebuchet MS" w:hAnsiTheme="minorHAnsi" w:cstheme="minorHAnsi"/>
          <w:sz w:val="24"/>
          <w:szCs w:val="24"/>
        </w:rPr>
        <w:t>)</w:t>
      </w:r>
      <w:r w:rsidR="0005231E"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U</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7"/>
          <w:sz w:val="24"/>
          <w:szCs w:val="24"/>
        </w:rPr>
        <w:t>a</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SS</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z w:val="24"/>
          <w:szCs w:val="24"/>
        </w:rPr>
        <w:t>)</w:t>
      </w:r>
    </w:p>
    <w:p w14:paraId="1DF363B7" w14:textId="77777777" w:rsidR="00F2578E" w:rsidRPr="005B2C4D" w:rsidRDefault="00C25265">
      <w:pPr>
        <w:spacing w:before="59"/>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5</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oo</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unt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 for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 2</w:t>
      </w:r>
      <w:r w:rsidRPr="005B2C4D">
        <w:rPr>
          <w:rFonts w:asciiTheme="minorHAnsi" w:eastAsia="Trebuchet MS" w:hAnsiTheme="minorHAnsi" w:cstheme="minorHAnsi"/>
          <w:spacing w:val="-1"/>
          <w:sz w:val="24"/>
          <w:szCs w:val="24"/>
        </w:rPr>
        <w:t xml:space="preserve"> y</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z w:val="24"/>
          <w:szCs w:val="24"/>
        </w:rPr>
        <w:t>rs</w:t>
      </w:r>
    </w:p>
    <w:p w14:paraId="1D4538AD" w14:textId="77777777" w:rsidR="00F2578E" w:rsidRPr="005B2C4D" w:rsidRDefault="00C25265">
      <w:pPr>
        <w:spacing w:before="60"/>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6</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do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p>
    <w:p w14:paraId="039C0C7C" w14:textId="77777777" w:rsidR="00F2578E" w:rsidRPr="005B2C4D" w:rsidRDefault="00F2578E">
      <w:pPr>
        <w:spacing w:line="200" w:lineRule="exact"/>
        <w:rPr>
          <w:rFonts w:asciiTheme="minorHAnsi" w:hAnsiTheme="minorHAnsi" w:cstheme="minorHAnsi"/>
        </w:rPr>
      </w:pPr>
    </w:p>
    <w:p w14:paraId="1497970A" w14:textId="77777777" w:rsidR="00F2578E" w:rsidRPr="005B2C4D" w:rsidRDefault="00F2578E">
      <w:pPr>
        <w:spacing w:before="1" w:line="200" w:lineRule="exact"/>
        <w:rPr>
          <w:rFonts w:asciiTheme="minorHAnsi" w:hAnsiTheme="minorHAnsi" w:cstheme="minorHAnsi"/>
        </w:rPr>
      </w:pPr>
    </w:p>
    <w:p w14:paraId="168A11A2" w14:textId="77777777" w:rsidR="00F2578E" w:rsidRPr="005B2C4D" w:rsidRDefault="00C25265">
      <w:pPr>
        <w:spacing w:before="63" w:line="260" w:lineRule="exact"/>
        <w:ind w:left="100" w:right="115"/>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lastRenderedPageBreak/>
        <w:t>T</w:t>
      </w:r>
      <w:r w:rsidRPr="005B2C4D">
        <w:rPr>
          <w:rFonts w:asciiTheme="minorHAnsi" w:eastAsia="Trebuchet MS" w:hAnsiTheme="minorHAnsi" w:cstheme="minorHAnsi"/>
          <w:b/>
          <w:spacing w:val="-2"/>
          <w:sz w:val="24"/>
          <w:szCs w:val="24"/>
          <w:u w:val="thick" w:color="000000"/>
        </w:rPr>
        <w:t>e</w:t>
      </w: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h</w:t>
      </w:r>
      <w:r w:rsidRPr="005B2C4D">
        <w:rPr>
          <w:rFonts w:asciiTheme="minorHAnsi" w:eastAsia="Trebuchet MS" w:hAnsiTheme="minorHAnsi" w:cstheme="minorHAnsi"/>
          <w:b/>
          <w:sz w:val="24"/>
          <w:szCs w:val="24"/>
          <w:u w:val="thick" w:color="000000"/>
        </w:rPr>
        <w:t>nic</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l Cri</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ia</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3"/>
          <w:sz w:val="24"/>
          <w:szCs w:val="24"/>
        </w:rPr>
        <w:t>S</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t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 m</w:t>
      </w:r>
      <w:r w:rsidRPr="005B2C4D">
        <w:rPr>
          <w:rFonts w:asciiTheme="minorHAnsi" w:eastAsia="Trebuchet MS" w:hAnsiTheme="minorHAnsi" w:cstheme="minorHAnsi"/>
          <w:spacing w:val="1"/>
          <w:sz w:val="24"/>
          <w:szCs w:val="24"/>
        </w:rPr>
        <w:t>ini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 xml:space="preserve">m </w:t>
      </w:r>
      <w:r w:rsidR="0005231E" w:rsidRPr="005B2C4D">
        <w:rPr>
          <w:rFonts w:asciiTheme="minorHAnsi" w:eastAsia="Trebuchet MS" w:hAnsiTheme="minorHAnsi" w:cstheme="minorHAnsi"/>
          <w:spacing w:val="-1"/>
          <w:sz w:val="24"/>
          <w:szCs w:val="24"/>
        </w:rPr>
        <w:t>requirements for selection of a successful bidder</w:t>
      </w:r>
      <w:r w:rsidR="0005231E" w:rsidRPr="005B2C4D">
        <w:rPr>
          <w:rFonts w:asciiTheme="minorHAnsi" w:eastAsia="Trebuchet MS" w:hAnsiTheme="minorHAnsi" w:cstheme="minorHAnsi"/>
          <w:spacing w:val="1"/>
          <w:sz w:val="24"/>
          <w:szCs w:val="24"/>
        </w:rPr>
        <w:t>;</w:t>
      </w:r>
    </w:p>
    <w:p w14:paraId="49D333C4" w14:textId="77777777" w:rsidR="00F2578E" w:rsidRPr="005B2C4D" w:rsidRDefault="00F2578E">
      <w:pPr>
        <w:spacing w:before="6" w:line="180" w:lineRule="exact"/>
        <w:rPr>
          <w:rFonts w:asciiTheme="minorHAnsi" w:hAnsiTheme="minorHAnsi" w:cstheme="minorHAnsi"/>
          <w:sz w:val="19"/>
          <w:szCs w:val="19"/>
        </w:rPr>
      </w:pPr>
    </w:p>
    <w:p w14:paraId="4675BDB8" w14:textId="77777777" w:rsidR="00F2578E" w:rsidRPr="005B2C4D" w:rsidRDefault="00F2578E">
      <w:pPr>
        <w:spacing w:line="200" w:lineRule="exact"/>
        <w:rPr>
          <w:rFonts w:asciiTheme="minorHAnsi" w:hAnsiTheme="minorHAnsi" w:cstheme="minorHAnsi"/>
        </w:rPr>
      </w:pPr>
    </w:p>
    <w:p w14:paraId="2DFC1BAE" w14:textId="77777777" w:rsidR="00F2578E" w:rsidRDefault="00C25265" w:rsidP="00521BD6">
      <w:pPr>
        <w:ind w:right="3729"/>
        <w:jc w:val="both"/>
        <w:rPr>
          <w:rFonts w:asciiTheme="minorHAnsi" w:eastAsia="Trebuchet MS" w:hAnsiTheme="minorHAnsi" w:cstheme="minorHAnsi"/>
          <w:b/>
          <w:sz w:val="24"/>
          <w:szCs w:val="24"/>
        </w:rPr>
      </w:pPr>
      <w:r w:rsidRPr="005B2C4D">
        <w:rPr>
          <w:rFonts w:asciiTheme="minorHAnsi" w:eastAsia="Trebuchet MS" w:hAnsiTheme="minorHAnsi" w:cstheme="minorHAnsi"/>
          <w:b/>
          <w:sz w:val="24"/>
          <w:szCs w:val="24"/>
        </w:rPr>
        <w:t>T</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z w:val="24"/>
          <w:szCs w:val="24"/>
        </w:rPr>
        <w:t>e</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t</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z w:val="24"/>
          <w:szCs w:val="24"/>
        </w:rPr>
        <w:t>nic</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l</w:t>
      </w:r>
      <w:r w:rsidRPr="005B2C4D">
        <w:rPr>
          <w:rFonts w:asciiTheme="minorHAnsi" w:eastAsia="Trebuchet MS" w:hAnsiTheme="minorHAnsi" w:cstheme="minorHAnsi"/>
          <w:b/>
          <w:spacing w:val="-1"/>
          <w:sz w:val="24"/>
          <w:szCs w:val="24"/>
        </w:rPr>
        <w:t xml:space="preserve"> 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al</w:t>
      </w:r>
      <w:r w:rsidRPr="005B2C4D">
        <w:rPr>
          <w:rFonts w:asciiTheme="minorHAnsi" w:eastAsia="Trebuchet MS" w:hAnsiTheme="minorHAnsi" w:cstheme="minorHAnsi"/>
          <w:b/>
          <w:sz w:val="24"/>
          <w:szCs w:val="24"/>
        </w:rPr>
        <w:t xml:space="preserve">s </w:t>
      </w:r>
      <w:r w:rsidRPr="005B2C4D">
        <w:rPr>
          <w:rFonts w:asciiTheme="minorHAnsi" w:eastAsia="Trebuchet MS" w:hAnsiTheme="minorHAnsi" w:cstheme="minorHAnsi"/>
          <w:b/>
          <w:spacing w:val="-1"/>
          <w:sz w:val="24"/>
          <w:szCs w:val="24"/>
        </w:rPr>
        <w:t>s</w:t>
      </w:r>
      <w:r w:rsidRPr="005B2C4D">
        <w:rPr>
          <w:rFonts w:asciiTheme="minorHAnsi" w:eastAsia="Trebuchet MS" w:hAnsiTheme="minorHAnsi" w:cstheme="minorHAnsi"/>
          <w:b/>
          <w:sz w:val="24"/>
          <w:szCs w:val="24"/>
        </w:rPr>
        <w:t>hou</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 xml:space="preserve">d </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so inc</w:t>
      </w:r>
      <w:r w:rsidRPr="005B2C4D">
        <w:rPr>
          <w:rFonts w:asciiTheme="minorHAnsi" w:eastAsia="Trebuchet MS" w:hAnsiTheme="minorHAnsi" w:cstheme="minorHAnsi"/>
          <w:b/>
          <w:spacing w:val="-2"/>
          <w:sz w:val="24"/>
          <w:szCs w:val="24"/>
        </w:rPr>
        <w:t>l</w:t>
      </w:r>
      <w:r w:rsidRPr="005B2C4D">
        <w:rPr>
          <w:rFonts w:asciiTheme="minorHAnsi" w:eastAsia="Trebuchet MS" w:hAnsiTheme="minorHAnsi" w:cstheme="minorHAnsi"/>
          <w:b/>
          <w:sz w:val="24"/>
          <w:szCs w:val="24"/>
        </w:rPr>
        <w:t>u</w:t>
      </w:r>
      <w:r w:rsidRPr="005B2C4D">
        <w:rPr>
          <w:rFonts w:asciiTheme="minorHAnsi" w:eastAsia="Trebuchet MS" w:hAnsiTheme="minorHAnsi" w:cstheme="minorHAnsi"/>
          <w:b/>
          <w:spacing w:val="2"/>
          <w:sz w:val="24"/>
          <w:szCs w:val="24"/>
        </w:rPr>
        <w:t>d</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w:t>
      </w:r>
    </w:p>
    <w:p w14:paraId="3BBEA1E7" w14:textId="77777777" w:rsidR="00566B17" w:rsidRPr="005B2C4D" w:rsidRDefault="00566B17" w:rsidP="00521BD6">
      <w:pPr>
        <w:ind w:right="3729"/>
        <w:jc w:val="both"/>
        <w:rPr>
          <w:rFonts w:asciiTheme="minorHAnsi" w:eastAsia="Trebuchet MS" w:hAnsiTheme="minorHAnsi" w:cstheme="minorHAnsi"/>
          <w:sz w:val="24"/>
          <w:szCs w:val="24"/>
        </w:rPr>
      </w:pPr>
    </w:p>
    <w:p w14:paraId="1B55DD88" w14:textId="77777777" w:rsidR="00DA31F6" w:rsidRPr="005B2C4D" w:rsidRDefault="0005231E" w:rsidP="00DA31F6">
      <w:pPr>
        <w:pStyle w:val="Heading6"/>
        <w:numPr>
          <w:ilvl w:val="0"/>
          <w:numId w:val="5"/>
        </w:numPr>
        <w:rPr>
          <w:rFonts w:asciiTheme="minorHAnsi" w:eastAsia="Trebuchet MS" w:hAnsiTheme="minorHAnsi" w:cstheme="minorHAnsi"/>
          <w:b w:val="0"/>
          <w:sz w:val="24"/>
          <w:szCs w:val="24"/>
        </w:rPr>
      </w:pPr>
      <w:r w:rsidRPr="005B2C4D">
        <w:rPr>
          <w:rFonts w:asciiTheme="minorHAnsi" w:eastAsia="Trebuchet MS" w:hAnsiTheme="minorHAnsi" w:cstheme="minorHAnsi"/>
          <w:b w:val="0"/>
          <w:sz w:val="24"/>
          <w:szCs w:val="24"/>
        </w:rPr>
        <w:t xml:space="preserve">Methodology: </w:t>
      </w:r>
      <w:r w:rsidR="00566B17">
        <w:rPr>
          <w:rFonts w:asciiTheme="minorHAnsi" w:eastAsia="Trebuchet MS" w:hAnsiTheme="minorHAnsi" w:cstheme="minorHAnsi"/>
          <w:b w:val="0"/>
          <w:sz w:val="24"/>
          <w:szCs w:val="24"/>
        </w:rPr>
        <w:t xml:space="preserve"> Proposal should include </w:t>
      </w:r>
      <w:r w:rsidR="00566B17" w:rsidRPr="00566B17">
        <w:rPr>
          <w:rFonts w:ascii="Trebuchet MS" w:hAnsi="Trebuchet MS"/>
          <w:b w:val="0"/>
          <w:szCs w:val="24"/>
        </w:rPr>
        <w:t>the firms understanding  and interpretation  of the ToR  and</w:t>
      </w:r>
      <w:r w:rsidR="00566B17">
        <w:rPr>
          <w:rFonts w:ascii="Trebuchet MS" w:hAnsi="Trebuchet MS"/>
          <w:szCs w:val="24"/>
        </w:rPr>
        <w:t xml:space="preserve"> </w:t>
      </w:r>
      <w:r w:rsidRPr="005B2C4D">
        <w:rPr>
          <w:rFonts w:asciiTheme="minorHAnsi" w:eastAsia="Trebuchet MS" w:hAnsiTheme="minorHAnsi" w:cstheme="minorHAnsi"/>
          <w:b w:val="0"/>
          <w:sz w:val="24"/>
          <w:szCs w:val="24"/>
        </w:rPr>
        <w:t>Detailed proposed</w:t>
      </w:r>
      <w:r w:rsidR="00DA31F6" w:rsidRPr="005B2C4D">
        <w:rPr>
          <w:rFonts w:asciiTheme="minorHAnsi" w:eastAsia="Trebuchet MS" w:hAnsiTheme="minorHAnsi" w:cstheme="minorHAnsi"/>
          <w:b w:val="0"/>
          <w:sz w:val="24"/>
          <w:szCs w:val="24"/>
        </w:rPr>
        <w:t xml:space="preserve"> </w:t>
      </w:r>
      <w:r w:rsidRPr="005B2C4D">
        <w:rPr>
          <w:rFonts w:asciiTheme="minorHAnsi" w:eastAsia="Trebuchet MS" w:hAnsiTheme="minorHAnsi" w:cstheme="minorHAnsi"/>
          <w:b w:val="0"/>
          <w:sz w:val="24"/>
          <w:szCs w:val="24"/>
        </w:rPr>
        <w:t>methodology</w:t>
      </w:r>
      <w:r w:rsidR="00566B17">
        <w:rPr>
          <w:rFonts w:asciiTheme="minorHAnsi" w:eastAsia="Trebuchet MS" w:hAnsiTheme="minorHAnsi" w:cstheme="minorHAnsi"/>
          <w:b w:val="0"/>
          <w:sz w:val="24"/>
          <w:szCs w:val="24"/>
        </w:rPr>
        <w:t>(ies)</w:t>
      </w:r>
      <w:r w:rsidRPr="005B2C4D">
        <w:rPr>
          <w:rFonts w:asciiTheme="minorHAnsi" w:eastAsia="Trebuchet MS" w:hAnsiTheme="minorHAnsi" w:cstheme="minorHAnsi"/>
          <w:b w:val="0"/>
          <w:sz w:val="24"/>
          <w:szCs w:val="24"/>
        </w:rPr>
        <w:t xml:space="preserve"> of implementing the </w:t>
      </w:r>
      <w:r w:rsidR="005D73E1" w:rsidRPr="005B2C4D">
        <w:rPr>
          <w:rFonts w:asciiTheme="minorHAnsi" w:eastAsia="Trebuchet MS" w:hAnsiTheme="minorHAnsi" w:cstheme="minorHAnsi"/>
          <w:b w:val="0"/>
          <w:sz w:val="24"/>
          <w:szCs w:val="24"/>
        </w:rPr>
        <w:t>asset management solution</w:t>
      </w:r>
    </w:p>
    <w:p w14:paraId="4820703D" w14:textId="77777777" w:rsidR="000D6F89" w:rsidRPr="005B2C4D" w:rsidRDefault="00C25265" w:rsidP="000D6F89">
      <w:pPr>
        <w:pStyle w:val="ListParagraph"/>
        <w:numPr>
          <w:ilvl w:val="0"/>
          <w:numId w:val="5"/>
        </w:numPr>
        <w:spacing w:before="62"/>
        <w:ind w:right="2056"/>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Ev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0005231E" w:rsidRPr="005B2C4D">
        <w:rPr>
          <w:rFonts w:asciiTheme="minorHAnsi" w:eastAsia="Trebuchet MS" w:hAnsiTheme="minorHAnsi" w:cstheme="minorHAnsi"/>
          <w:sz w:val="24"/>
          <w:szCs w:val="24"/>
        </w:rPr>
        <w:t>Staff</w:t>
      </w:r>
      <w:r w:rsidR="00E76EC5" w:rsidRPr="005B2C4D">
        <w:rPr>
          <w:rFonts w:asciiTheme="minorHAnsi" w:eastAsia="Trebuchet MS" w:hAnsiTheme="minorHAnsi" w:cstheme="minorHAnsi"/>
          <w:sz w:val="24"/>
          <w:szCs w:val="24"/>
        </w:rPr>
        <w:t>, and their CVs</w:t>
      </w:r>
      <w:r w:rsidR="0005231E" w:rsidRPr="005B2C4D">
        <w:rPr>
          <w:rFonts w:asciiTheme="minorHAnsi" w:eastAsia="Trebuchet MS" w:hAnsiTheme="minorHAnsi" w:cstheme="minorHAnsi"/>
          <w:sz w:val="24"/>
          <w:szCs w:val="24"/>
        </w:rPr>
        <w:t xml:space="preserve"> to manage the</w:t>
      </w:r>
      <w:r w:rsidR="00521BD6" w:rsidRPr="005B2C4D">
        <w:rPr>
          <w:rFonts w:asciiTheme="minorHAnsi" w:eastAsia="Trebuchet MS" w:hAnsiTheme="minorHAnsi" w:cstheme="minorHAnsi"/>
          <w:sz w:val="24"/>
          <w:szCs w:val="24"/>
        </w:rPr>
        <w:t xml:space="preserve"> </w:t>
      </w:r>
      <w:r w:rsidR="0005231E" w:rsidRPr="005B2C4D">
        <w:rPr>
          <w:rFonts w:asciiTheme="minorHAnsi" w:eastAsia="Trebuchet MS" w:hAnsiTheme="minorHAnsi" w:cstheme="minorHAnsi"/>
          <w:sz w:val="24"/>
          <w:szCs w:val="24"/>
        </w:rPr>
        <w:t>activity</w:t>
      </w:r>
      <w:r w:rsidR="000D6F89" w:rsidRPr="005B2C4D">
        <w:rPr>
          <w:rFonts w:asciiTheme="minorHAnsi" w:eastAsia="Trebuchet MS" w:hAnsiTheme="minorHAnsi" w:cstheme="minorHAnsi"/>
          <w:sz w:val="24"/>
          <w:szCs w:val="24"/>
        </w:rPr>
        <w:t>.</w:t>
      </w:r>
    </w:p>
    <w:p w14:paraId="1F7EB917" w14:textId="77777777" w:rsidR="00F2578E" w:rsidRDefault="00C25265" w:rsidP="000D6F89">
      <w:pPr>
        <w:pStyle w:val="ListParagraph"/>
        <w:numPr>
          <w:ilvl w:val="0"/>
          <w:numId w:val="5"/>
        </w:numPr>
        <w:spacing w:before="62"/>
        <w:ind w:right="143"/>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x</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5"/>
          <w:sz w:val="24"/>
          <w:szCs w:val="24"/>
        </w:rPr>
        <w:t xml:space="preserve"> </w:t>
      </w:r>
      <w:r w:rsidR="00566B17">
        <w:rPr>
          <w:rFonts w:asciiTheme="minorHAnsi" w:eastAsia="Trebuchet MS" w:hAnsiTheme="minorHAnsi" w:cstheme="minorHAnsi"/>
          <w:spacing w:val="15"/>
          <w:sz w:val="24"/>
          <w:szCs w:val="24"/>
        </w:rPr>
        <w:t xml:space="preserve">offering Asset management solutions to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2"/>
          <w:sz w:val="24"/>
          <w:szCs w:val="24"/>
        </w:rPr>
        <w:t xml:space="preserve"> </w:t>
      </w:r>
      <w:r w:rsidR="00566B17">
        <w:rPr>
          <w:rFonts w:asciiTheme="minorHAnsi" w:eastAsia="Trebuchet MS" w:hAnsiTheme="minorHAnsi" w:cstheme="minorHAnsi"/>
          <w:spacing w:val="12"/>
          <w:sz w:val="24"/>
          <w:szCs w:val="24"/>
        </w:rPr>
        <w:t>services</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za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0"/>
          <w:sz w:val="24"/>
          <w:szCs w:val="24"/>
        </w:rPr>
        <w:t>n</w:t>
      </w:r>
      <w:r w:rsidRPr="005B2C4D">
        <w:rPr>
          <w:rFonts w:asciiTheme="minorHAnsi" w:eastAsia="Trebuchet MS" w:hAnsiTheme="minorHAnsi" w:cstheme="minorHAnsi"/>
          <w:sz w:val="24"/>
          <w:szCs w:val="24"/>
        </w:rPr>
        <w:t>,</w:t>
      </w:r>
      <w:r w:rsidR="00DA31F6"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e 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act</w:t>
      </w:r>
      <w:r w:rsidR="0005231E" w:rsidRPr="005B2C4D">
        <w:rPr>
          <w:rFonts w:asciiTheme="minorHAnsi" w:eastAsia="Trebuchet MS" w:hAnsiTheme="minorHAnsi" w:cstheme="minorHAnsi"/>
          <w:spacing w:val="1"/>
          <w:sz w:val="24"/>
          <w:szCs w:val="24"/>
        </w:rPr>
        <w:t>, or POs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w:t>
      </w:r>
    </w:p>
    <w:p w14:paraId="5B8F7488" w14:textId="77777777" w:rsidR="00566B17" w:rsidRDefault="00566B17" w:rsidP="00566B17">
      <w:pPr>
        <w:ind w:left="360"/>
        <w:jc w:val="both"/>
        <w:rPr>
          <w:rFonts w:ascii="Trebuchet MS" w:hAnsi="Trebuchet MS"/>
          <w:szCs w:val="24"/>
        </w:rPr>
      </w:pPr>
    </w:p>
    <w:p w14:paraId="297662B2" w14:textId="77777777" w:rsidR="00566B17" w:rsidRPr="00566B17" w:rsidRDefault="00566B17" w:rsidP="00566B17">
      <w:pPr>
        <w:ind w:left="360"/>
        <w:jc w:val="both"/>
        <w:rPr>
          <w:rFonts w:ascii="Trebuchet MS" w:hAnsi="Trebuchet MS"/>
          <w:b/>
          <w:szCs w:val="24"/>
          <w:u w:val="single"/>
        </w:rPr>
      </w:pPr>
      <w:r w:rsidRPr="00566B17">
        <w:rPr>
          <w:rFonts w:ascii="Trebuchet MS" w:hAnsi="Trebuchet MS"/>
          <w:b/>
          <w:szCs w:val="24"/>
          <w:u w:val="single"/>
        </w:rPr>
        <w:t>Financial Proposal</w:t>
      </w:r>
    </w:p>
    <w:p w14:paraId="3DB4FF9C" w14:textId="77777777" w:rsidR="00566B17" w:rsidRDefault="00566B17" w:rsidP="00566B17">
      <w:pPr>
        <w:ind w:left="360"/>
        <w:jc w:val="both"/>
        <w:rPr>
          <w:rFonts w:ascii="Trebuchet MS" w:hAnsi="Trebuchet MS"/>
          <w:szCs w:val="24"/>
        </w:rPr>
      </w:pPr>
    </w:p>
    <w:p w14:paraId="63BEDF4F" w14:textId="7C409E3D" w:rsidR="00566B17" w:rsidRPr="0012018D" w:rsidRDefault="00566B17" w:rsidP="00566B17">
      <w:pPr>
        <w:ind w:left="360"/>
        <w:jc w:val="both"/>
        <w:rPr>
          <w:rFonts w:ascii="Trebuchet MS" w:hAnsi="Trebuchet MS"/>
          <w:szCs w:val="24"/>
        </w:rPr>
      </w:pPr>
      <w:r w:rsidRPr="0012018D">
        <w:rPr>
          <w:rFonts w:ascii="Trebuchet MS" w:hAnsi="Trebuchet MS"/>
          <w:szCs w:val="24"/>
        </w:rPr>
        <w:t xml:space="preserve">A separate </w:t>
      </w:r>
      <w:r w:rsidR="00871577" w:rsidRPr="0012018D">
        <w:rPr>
          <w:rFonts w:ascii="Trebuchet MS" w:hAnsi="Trebuchet MS"/>
          <w:szCs w:val="24"/>
        </w:rPr>
        <w:t>financial proposal</w:t>
      </w:r>
      <w:r w:rsidRPr="0012018D">
        <w:rPr>
          <w:rFonts w:ascii="Trebuchet MS" w:hAnsi="Trebuchet MS"/>
          <w:szCs w:val="24"/>
        </w:rPr>
        <w:t xml:space="preserve"> highlighting proposed professional fees  and any other  expected logistical/administrative costs</w:t>
      </w:r>
    </w:p>
    <w:p w14:paraId="2C89B929" w14:textId="77777777" w:rsidR="00F2578E" w:rsidRPr="005B2C4D" w:rsidRDefault="00F2578E">
      <w:pPr>
        <w:spacing w:before="2" w:line="200" w:lineRule="exact"/>
        <w:rPr>
          <w:rFonts w:asciiTheme="minorHAnsi" w:hAnsiTheme="minorHAnsi" w:cstheme="minorHAnsi"/>
        </w:rPr>
      </w:pPr>
    </w:p>
    <w:p w14:paraId="3A911D1B" w14:textId="77777777" w:rsidR="00F2578E" w:rsidRPr="005B2C4D" w:rsidRDefault="00C25265">
      <w:pPr>
        <w:spacing w:line="260" w:lineRule="exact"/>
        <w:ind w:left="100" w:right="76"/>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u</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r</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nc</w:t>
      </w:r>
      <w:r w:rsidRPr="005B2C4D">
        <w:rPr>
          <w:rFonts w:asciiTheme="minorHAnsi" w:eastAsia="Trebuchet MS" w:hAnsiTheme="minorHAnsi" w:cstheme="minorHAnsi"/>
          <w:b/>
          <w:spacing w:val="-1"/>
          <w:sz w:val="24"/>
          <w:szCs w:val="24"/>
          <w:u w:val="thick" w:color="000000"/>
        </w:rPr>
        <w:t>y</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3"/>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er</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othe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60"/>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enc</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1"/>
          <w:sz w:val="24"/>
          <w:szCs w:val="24"/>
        </w:rPr>
        <w:t xml:space="preserve"> </w:t>
      </w:r>
      <w:r w:rsidRPr="005B2C4D">
        <w:rPr>
          <w:rFonts w:asciiTheme="minorHAnsi" w:eastAsia="Trebuchet MS" w:hAnsiTheme="minorHAnsi" w:cstheme="minorHAnsi"/>
          <w:sz w:val="24"/>
          <w:szCs w:val="24"/>
        </w:rPr>
        <w:t xml:space="preserve">be </w:t>
      </w: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a</w:t>
      </w:r>
      <w:r w:rsidRPr="005B2C4D">
        <w:rPr>
          <w:rFonts w:asciiTheme="minorHAnsi" w:eastAsia="Trebuchet MS" w:hAnsiTheme="minorHAnsi" w:cstheme="minorHAnsi"/>
          <w:b/>
          <w:spacing w:val="61"/>
          <w:sz w:val="24"/>
          <w:szCs w:val="24"/>
        </w:rPr>
        <w:t xml:space="preserve"> </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ing</w:t>
      </w:r>
      <w:r w:rsidRPr="005B2C4D">
        <w:rPr>
          <w:rFonts w:asciiTheme="minorHAnsi" w:eastAsia="Trebuchet MS" w:hAnsiTheme="minorHAnsi" w:cstheme="minorHAnsi"/>
          <w:b/>
          <w:spacing w:val="1"/>
          <w:sz w:val="24"/>
          <w:szCs w:val="24"/>
        </w:rPr>
        <w:t>s</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 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 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po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ly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x</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ge 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ub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k</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 Ug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 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
          <w:sz w:val="24"/>
          <w:szCs w:val="24"/>
        </w:rPr>
        <w:t>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w:t>
      </w:r>
    </w:p>
    <w:p w14:paraId="6C166C06" w14:textId="77777777" w:rsidR="00F2578E" w:rsidRPr="005B2C4D" w:rsidRDefault="00F2578E">
      <w:pPr>
        <w:spacing w:before="6" w:line="180" w:lineRule="exact"/>
        <w:rPr>
          <w:rFonts w:asciiTheme="minorHAnsi" w:hAnsiTheme="minorHAnsi" w:cstheme="minorHAnsi"/>
          <w:sz w:val="19"/>
          <w:szCs w:val="19"/>
        </w:rPr>
      </w:pPr>
    </w:p>
    <w:p w14:paraId="333B0C81" w14:textId="77777777" w:rsidR="00F2578E" w:rsidRPr="005B2C4D" w:rsidRDefault="00F2578E">
      <w:pPr>
        <w:spacing w:line="200" w:lineRule="exact"/>
        <w:rPr>
          <w:rFonts w:asciiTheme="minorHAnsi" w:hAnsiTheme="minorHAnsi" w:cstheme="minorHAnsi"/>
        </w:rPr>
      </w:pPr>
    </w:p>
    <w:p w14:paraId="7B5B811C" w14:textId="77777777" w:rsidR="00F2578E" w:rsidRPr="005B2C4D" w:rsidRDefault="00C25265">
      <w:pPr>
        <w:ind w:left="100" w:right="7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b/>
          <w:spacing w:val="-63"/>
          <w:sz w:val="24"/>
          <w:szCs w:val="24"/>
        </w:rPr>
        <w:t xml:space="preserve"> </w:t>
      </w: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2"/>
          <w:sz w:val="24"/>
          <w:szCs w:val="24"/>
          <w:u w:val="thick" w:color="000000"/>
        </w:rPr>
        <w:t>l</w:t>
      </w:r>
      <w:r w:rsidRPr="005B2C4D">
        <w:rPr>
          <w:rFonts w:asciiTheme="minorHAnsi" w:eastAsia="Trebuchet MS" w:hAnsiTheme="minorHAnsi" w:cstheme="minorHAnsi"/>
          <w:b/>
          <w:spacing w:val="-1"/>
          <w:sz w:val="24"/>
          <w:szCs w:val="24"/>
          <w:u w:val="thick" w:color="000000"/>
        </w:rPr>
        <w:t>ea</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5"/>
          <w:sz w:val="24"/>
          <w:szCs w:val="24"/>
        </w:rPr>
        <w:t xml:space="preserve"> </w:t>
      </w:r>
      <w:r w:rsidRPr="005B2C4D">
        <w:rPr>
          <w:rFonts w:asciiTheme="minorHAnsi" w:eastAsia="Trebuchet MS" w:hAnsiTheme="minorHAnsi" w:cstheme="minorHAnsi"/>
          <w:sz w:val="24"/>
          <w:szCs w:val="24"/>
        </w:rPr>
        <w:t>br</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4"/>
          <w:sz w:val="24"/>
          <w:szCs w:val="24"/>
        </w:rPr>
        <w:t xml:space="preserve"> </w:t>
      </w:r>
      <w:r w:rsidR="00521BD6" w:rsidRPr="005B2C4D">
        <w:rPr>
          <w:rFonts w:asciiTheme="minorHAnsi" w:eastAsia="Trebuchet MS" w:hAnsiTheme="minorHAnsi" w:cstheme="minorHAnsi"/>
          <w:sz w:val="24"/>
          <w:szCs w:val="24"/>
        </w:rPr>
        <w:t>-</w:t>
      </w:r>
      <w:r w:rsidR="00521BD6" w:rsidRPr="005B2C4D">
        <w:rPr>
          <w:rFonts w:asciiTheme="minorHAnsi" w:eastAsia="Trebuchet MS" w:hAnsiTheme="minorHAnsi" w:cstheme="minorHAnsi"/>
          <w:b/>
          <w:sz w:val="24"/>
          <w:szCs w:val="24"/>
          <w:u w:val="single"/>
        </w:rPr>
        <w:t>Breakdown</w:t>
      </w:r>
      <w:r w:rsidR="00521BD6"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b/>
          <w:sz w:val="24"/>
          <w:szCs w:val="24"/>
          <w:u w:val="thick" w:color="000000"/>
        </w:rPr>
        <w:t>must</w:t>
      </w:r>
      <w:r w:rsidRPr="005B2C4D">
        <w:rPr>
          <w:rFonts w:asciiTheme="minorHAnsi" w:eastAsia="Trebuchet MS" w:hAnsiTheme="minorHAnsi" w:cstheme="minorHAnsi"/>
          <w:b/>
          <w:spacing w:val="40"/>
          <w:sz w:val="24"/>
          <w:szCs w:val="24"/>
          <w:u w:val="thick" w:color="000000"/>
        </w:rPr>
        <w:t xml:space="preserve"> </w:t>
      </w:r>
      <w:r w:rsidRPr="005B2C4D">
        <w:rPr>
          <w:rFonts w:asciiTheme="minorHAnsi" w:eastAsia="Trebuchet MS" w:hAnsiTheme="minorHAnsi" w:cstheme="minorHAnsi"/>
          <w:b/>
          <w:sz w:val="24"/>
          <w:szCs w:val="24"/>
          <w:u w:val="thick" w:color="000000"/>
        </w:rPr>
        <w:t>be</w:t>
      </w:r>
      <w:r w:rsidRPr="005B2C4D">
        <w:rPr>
          <w:rFonts w:asciiTheme="minorHAnsi" w:eastAsia="Trebuchet MS" w:hAnsiTheme="minorHAnsi" w:cstheme="minorHAnsi"/>
          <w:b/>
          <w:spacing w:val="41"/>
          <w:sz w:val="24"/>
          <w:szCs w:val="24"/>
          <w:u w:val="thick" w:color="000000"/>
        </w:rPr>
        <w:t xml:space="preserve"> </w:t>
      </w:r>
      <w:r w:rsidRPr="005B2C4D">
        <w:rPr>
          <w:rFonts w:asciiTheme="minorHAnsi" w:eastAsia="Trebuchet MS" w:hAnsiTheme="minorHAnsi" w:cstheme="minorHAnsi"/>
          <w:b/>
          <w:sz w:val="24"/>
          <w:szCs w:val="24"/>
          <w:u w:val="thick" w:color="000000"/>
        </w:rPr>
        <w:t>s</w:t>
      </w:r>
      <w:r w:rsidRPr="005B2C4D">
        <w:rPr>
          <w:rFonts w:asciiTheme="minorHAnsi" w:eastAsia="Trebuchet MS" w:hAnsiTheme="minorHAnsi" w:cstheme="minorHAnsi"/>
          <w:b/>
          <w:spacing w:val="-1"/>
          <w:sz w:val="24"/>
          <w:szCs w:val="24"/>
          <w:u w:val="thick" w:color="000000"/>
        </w:rPr>
        <w:t>h</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pacing w:val="-1"/>
          <w:sz w:val="24"/>
          <w:szCs w:val="24"/>
          <w:u w:val="thick" w:color="000000"/>
        </w:rPr>
        <w:t>w</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42"/>
          <w:sz w:val="24"/>
          <w:szCs w:val="24"/>
          <w:u w:val="thick" w:color="000000"/>
        </w:rPr>
        <w:t xml:space="preserve"> </w:t>
      </w:r>
      <w:r w:rsidRPr="005B2C4D">
        <w:rPr>
          <w:rFonts w:asciiTheme="minorHAnsi" w:eastAsia="Trebuchet MS" w:hAnsiTheme="minorHAnsi" w:cstheme="minorHAnsi"/>
          <w:b/>
          <w:sz w:val="24"/>
          <w:szCs w:val="24"/>
          <w:u w:val="thick" w:color="000000"/>
        </w:rPr>
        <w:t>s</w:t>
      </w:r>
      <w:r w:rsidRPr="005B2C4D">
        <w:rPr>
          <w:rFonts w:asciiTheme="minorHAnsi" w:eastAsia="Trebuchet MS" w:hAnsiTheme="minorHAnsi" w:cstheme="minorHAnsi"/>
          <w:b/>
          <w:spacing w:val="-1"/>
          <w:sz w:val="24"/>
          <w:szCs w:val="24"/>
          <w:u w:val="thick" w:color="000000"/>
        </w:rPr>
        <w:t>epa</w:t>
      </w:r>
      <w:r w:rsidRPr="005B2C4D">
        <w:rPr>
          <w:rFonts w:asciiTheme="minorHAnsi" w:eastAsia="Trebuchet MS" w:hAnsiTheme="minorHAnsi" w:cstheme="minorHAnsi"/>
          <w:b/>
          <w:sz w:val="24"/>
          <w:szCs w:val="24"/>
          <w:u w:val="thick" w:color="000000"/>
        </w:rPr>
        <w:t>ra</w:t>
      </w:r>
      <w:r w:rsidRPr="005B2C4D">
        <w:rPr>
          <w:rFonts w:asciiTheme="minorHAnsi" w:eastAsia="Trebuchet MS" w:hAnsiTheme="minorHAnsi" w:cstheme="minorHAnsi"/>
          <w:b/>
          <w:spacing w:val="1"/>
          <w:sz w:val="24"/>
          <w:szCs w:val="24"/>
          <w:u w:val="thick" w:color="000000"/>
        </w:rPr>
        <w:t>te</w:t>
      </w:r>
      <w:r w:rsidRPr="005B2C4D">
        <w:rPr>
          <w:rFonts w:asciiTheme="minorHAnsi" w:eastAsia="Trebuchet MS" w:hAnsiTheme="minorHAnsi" w:cstheme="minorHAnsi"/>
          <w:b/>
          <w:spacing w:val="-1"/>
          <w:sz w:val="24"/>
          <w:szCs w:val="24"/>
          <w:u w:val="thick" w:color="000000"/>
        </w:rPr>
        <w:t>l</w:t>
      </w:r>
      <w:r w:rsidRPr="005B2C4D">
        <w:rPr>
          <w:rFonts w:asciiTheme="minorHAnsi" w:eastAsia="Trebuchet MS" w:hAnsiTheme="minorHAnsi" w:cstheme="minorHAnsi"/>
          <w:b/>
          <w:spacing w:val="2"/>
          <w:sz w:val="24"/>
          <w:szCs w:val="24"/>
          <w:u w:val="thick" w:color="000000"/>
        </w:rPr>
        <w:t>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41"/>
          <w:sz w:val="24"/>
          <w:szCs w:val="24"/>
        </w:rPr>
        <w:t xml:space="preserve"> </w:t>
      </w:r>
    </w:p>
    <w:p w14:paraId="0074FD9F" w14:textId="77777777" w:rsidR="00F2578E" w:rsidRPr="005B2C4D" w:rsidRDefault="00C25265">
      <w:pPr>
        <w:spacing w:before="59"/>
        <w:ind w:left="100" w:right="84"/>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
          <w:sz w:val="24"/>
          <w:szCs w:val="24"/>
        </w:rPr>
        <w:t xml:space="preserve"> 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p>
    <w:p w14:paraId="23326659" w14:textId="77777777" w:rsidR="00F2578E" w:rsidRPr="005B2C4D" w:rsidRDefault="00F2578E">
      <w:pPr>
        <w:spacing w:line="200" w:lineRule="exact"/>
        <w:rPr>
          <w:rFonts w:asciiTheme="minorHAnsi" w:hAnsiTheme="minorHAnsi" w:cstheme="minorHAnsi"/>
        </w:rPr>
      </w:pPr>
    </w:p>
    <w:p w14:paraId="5F8D36E7" w14:textId="77777777" w:rsidR="00F2578E" w:rsidRPr="005B2C4D" w:rsidRDefault="00C25265">
      <w:pPr>
        <w:ind w:left="100" w:right="114"/>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st</w:t>
      </w:r>
      <w:r w:rsidRPr="005B2C4D">
        <w:rPr>
          <w:rFonts w:asciiTheme="minorHAnsi" w:eastAsia="Trebuchet MS" w:hAnsiTheme="minorHAnsi" w:cstheme="minorHAnsi"/>
          <w:b/>
          <w:spacing w:val="2"/>
          <w:sz w:val="24"/>
          <w:szCs w:val="24"/>
          <w:u w:val="thick" w:color="000000"/>
        </w:rPr>
        <w:t xml:space="preserve"> </w:t>
      </w: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1"/>
          <w:sz w:val="24"/>
          <w:szCs w:val="24"/>
          <w:u w:val="thick" w:color="000000"/>
        </w:rPr>
        <w:t>v</w:t>
      </w:r>
      <w:r w:rsidRPr="005B2C4D">
        <w:rPr>
          <w:rFonts w:asciiTheme="minorHAnsi" w:eastAsia="Trebuchet MS" w:hAnsiTheme="minorHAnsi" w:cstheme="minorHAnsi"/>
          <w:b/>
          <w:spacing w:val="-1"/>
          <w:sz w:val="24"/>
          <w:szCs w:val="24"/>
          <w:u w:val="thick" w:color="000000"/>
        </w:rPr>
        <w:t>al</w:t>
      </w:r>
      <w:r w:rsidRPr="005B2C4D">
        <w:rPr>
          <w:rFonts w:asciiTheme="minorHAnsi" w:eastAsia="Trebuchet MS" w:hAnsiTheme="minorHAnsi" w:cstheme="minorHAnsi"/>
          <w:b/>
          <w:sz w:val="24"/>
          <w:szCs w:val="24"/>
          <w:u w:val="thick" w:color="000000"/>
        </w:rPr>
        <w:t>u</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d</w:t>
      </w:r>
      <w:r w:rsidRPr="005B2C4D">
        <w:rPr>
          <w:rFonts w:asciiTheme="minorHAnsi" w:eastAsia="Trebuchet MS" w:hAnsiTheme="minorHAnsi" w:cstheme="minorHAnsi"/>
          <w:b/>
          <w:spacing w:val="1"/>
          <w:sz w:val="24"/>
          <w:szCs w:val="24"/>
          <w:u w:val="thick" w:color="000000"/>
        </w:rPr>
        <w:t xml:space="preserve"> B</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2"/>
          <w:sz w:val="24"/>
          <w:szCs w:val="24"/>
          <w:u w:val="thick" w:color="000000"/>
        </w:rPr>
        <w:t>d</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 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 be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er</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5"/>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ch</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a</w:t>
      </w:r>
      <w:r w:rsidRPr="005B2C4D">
        <w:rPr>
          <w:rFonts w:asciiTheme="minorHAnsi" w:eastAsia="Trebuchet MS" w:hAnsiTheme="minorHAnsi" w:cstheme="minorHAnsi"/>
          <w:b/>
          <w:spacing w:val="3"/>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 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If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ucce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1"/>
          <w:sz w:val="24"/>
          <w:szCs w:val="24"/>
        </w:rPr>
        <w:t>ue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 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 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G</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29</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1"/>
          <w:sz w:val="24"/>
          <w:szCs w:val="24"/>
        </w:rPr>
        <w:t>29</w:t>
      </w:r>
      <w:r w:rsidRPr="005B2C4D">
        <w:rPr>
          <w:rFonts w:asciiTheme="minorHAnsi" w:eastAsia="Trebuchet MS" w:hAnsiTheme="minorHAnsi" w:cstheme="minorHAnsi"/>
          <w:sz w:val="24"/>
          <w:szCs w:val="24"/>
        </w:rPr>
        <w:t>.1</w:t>
      </w:r>
    </w:p>
    <w:p w14:paraId="478027B4" w14:textId="77777777" w:rsidR="00F2578E" w:rsidRPr="005B2C4D" w:rsidRDefault="00F2578E">
      <w:pPr>
        <w:spacing w:before="2" w:line="120" w:lineRule="exact"/>
        <w:rPr>
          <w:rFonts w:asciiTheme="minorHAnsi" w:hAnsiTheme="minorHAnsi" w:cstheme="minorHAnsi"/>
          <w:sz w:val="12"/>
          <w:szCs w:val="12"/>
        </w:rPr>
      </w:pPr>
    </w:p>
    <w:p w14:paraId="1A7FF637" w14:textId="77777777" w:rsidR="00F2578E" w:rsidRPr="005B2C4D" w:rsidRDefault="00C25265">
      <w:pPr>
        <w:spacing w:line="260" w:lineRule="exact"/>
        <w:ind w:left="100" w:right="120"/>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F</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m</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 xml:space="preserve">n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2"/>
          <w:sz w:val="24"/>
          <w:szCs w:val="24"/>
          <w:u w:val="thick" w:color="000000"/>
        </w:rPr>
        <w:t xml:space="preserve"> </w:t>
      </w:r>
      <w:r w:rsidRPr="005B2C4D">
        <w:rPr>
          <w:rFonts w:asciiTheme="minorHAnsi" w:eastAsia="Trebuchet MS" w:hAnsiTheme="minorHAnsi" w:cstheme="minorHAnsi"/>
          <w:b/>
          <w:sz w:val="24"/>
          <w:szCs w:val="24"/>
          <w:u w:val="thick" w:color="000000"/>
        </w:rPr>
        <w:t>co</w:t>
      </w:r>
      <w:r w:rsidRPr="005B2C4D">
        <w:rPr>
          <w:rFonts w:asciiTheme="minorHAnsi" w:eastAsia="Trebuchet MS" w:hAnsiTheme="minorHAnsi" w:cstheme="minorHAnsi"/>
          <w:b/>
          <w:spacing w:val="-2"/>
          <w:sz w:val="24"/>
          <w:szCs w:val="24"/>
          <w:u w:val="thick" w:color="000000"/>
        </w:rPr>
        <w:t>n</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rac</w:t>
      </w:r>
      <w:r w:rsidRPr="005B2C4D">
        <w:rPr>
          <w:rFonts w:asciiTheme="minorHAnsi" w:eastAsia="Trebuchet MS" w:hAnsiTheme="minorHAnsi" w:cstheme="minorHAnsi"/>
          <w:b/>
          <w:spacing w:val="3"/>
          <w:sz w:val="24"/>
          <w:szCs w:val="24"/>
          <w:u w:val="thick" w:color="000000"/>
        </w:rPr>
        <w:t>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3"/>
          <w:sz w:val="24"/>
          <w:szCs w:val="24"/>
        </w:rPr>
        <w:t xml:space="preserve"> </w:t>
      </w:r>
      <w:r w:rsidRPr="005B2C4D">
        <w:rPr>
          <w:rFonts w:asciiTheme="minorHAnsi" w:eastAsia="Trebuchet MS" w:hAnsiTheme="minorHAnsi" w:cstheme="minorHAnsi"/>
          <w:spacing w:val="-1"/>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Lo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de</w:t>
      </w:r>
      <w:r w:rsidRPr="005B2C4D">
        <w:rPr>
          <w:rFonts w:asciiTheme="minorHAnsi" w:eastAsia="Trebuchet MS" w:hAnsiTheme="minorHAnsi" w:cstheme="minorHAnsi"/>
          <w:sz w:val="24"/>
          <w:szCs w:val="24"/>
        </w:rPr>
        <w:t>r</w:t>
      </w:r>
    </w:p>
    <w:p w14:paraId="3A155CF2" w14:textId="77777777" w:rsidR="00915292" w:rsidRPr="005B2C4D" w:rsidRDefault="00C25265" w:rsidP="00915292">
      <w:pPr>
        <w:spacing w:before="57"/>
        <w:ind w:left="100" w:right="121"/>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Rig</w:t>
      </w:r>
      <w:r w:rsidRPr="005B2C4D">
        <w:rPr>
          <w:rFonts w:asciiTheme="minorHAnsi" w:eastAsia="Trebuchet MS" w:hAnsiTheme="minorHAnsi" w:cstheme="minorHAnsi"/>
          <w:b/>
          <w:spacing w:val="-1"/>
          <w:sz w:val="24"/>
          <w:szCs w:val="24"/>
          <w:u w:val="thick" w:color="000000"/>
        </w:rPr>
        <w:t>h</w:t>
      </w:r>
      <w:r w:rsidRPr="005B2C4D">
        <w:rPr>
          <w:rFonts w:asciiTheme="minorHAnsi" w:eastAsia="Trebuchet MS" w:hAnsiTheme="minorHAnsi" w:cstheme="minorHAnsi"/>
          <w:b/>
          <w:sz w:val="24"/>
          <w:szCs w:val="24"/>
          <w:u w:val="thick" w:color="000000"/>
        </w:rPr>
        <w:t>t</w:t>
      </w:r>
      <w:r w:rsidRPr="005B2C4D">
        <w:rPr>
          <w:rFonts w:asciiTheme="minorHAnsi" w:eastAsia="Trebuchet MS" w:hAnsiTheme="minorHAnsi" w:cstheme="minorHAnsi"/>
          <w:b/>
          <w:spacing w:val="26"/>
          <w:sz w:val="24"/>
          <w:szCs w:val="24"/>
          <w:u w:val="thick" w:color="000000"/>
        </w:rPr>
        <w:t xml:space="preserve"> </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o</w:t>
      </w:r>
      <w:r w:rsidRPr="005B2C4D">
        <w:rPr>
          <w:rFonts w:asciiTheme="minorHAnsi" w:eastAsia="Trebuchet MS" w:hAnsiTheme="minorHAnsi" w:cstheme="minorHAnsi"/>
          <w:b/>
          <w:spacing w:val="27"/>
          <w:sz w:val="24"/>
          <w:szCs w:val="24"/>
          <w:u w:val="thick" w:color="000000"/>
        </w:rPr>
        <w:t xml:space="preserve"> </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e</w:t>
      </w:r>
      <w:r w:rsidRPr="005B2C4D">
        <w:rPr>
          <w:rFonts w:asciiTheme="minorHAnsi" w:eastAsia="Trebuchet MS" w:hAnsiTheme="minorHAnsi" w:cstheme="minorHAnsi"/>
          <w:b/>
          <w:sz w:val="24"/>
          <w:szCs w:val="24"/>
          <w:u w:val="thick" w:color="000000"/>
        </w:rPr>
        <w:t>je</w:t>
      </w:r>
      <w:r w:rsidRPr="005B2C4D">
        <w:rPr>
          <w:rFonts w:asciiTheme="minorHAnsi" w:eastAsia="Trebuchet MS" w:hAnsiTheme="minorHAnsi" w:cstheme="minorHAnsi"/>
          <w:b/>
          <w:spacing w:val="-1"/>
          <w:sz w:val="24"/>
          <w:szCs w:val="24"/>
          <w:u w:val="thick" w:color="000000"/>
        </w:rPr>
        <w:t>c</w:t>
      </w:r>
      <w:r w:rsidRPr="005B2C4D">
        <w:rPr>
          <w:rFonts w:asciiTheme="minorHAnsi" w:eastAsia="Trebuchet MS" w:hAnsiTheme="minorHAnsi" w:cstheme="minorHAnsi"/>
          <w:b/>
          <w:spacing w:val="2"/>
          <w:sz w:val="24"/>
          <w:szCs w:val="24"/>
          <w:u w:val="thick" w:color="000000"/>
        </w:rPr>
        <w:t>t</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3"/>
          <w:sz w:val="24"/>
          <w:szCs w:val="24"/>
        </w:rPr>
        <w:t>a</w:t>
      </w:r>
      <w:r w:rsidRPr="005B2C4D">
        <w:rPr>
          <w:rFonts w:asciiTheme="minorHAnsi" w:eastAsia="Trebuchet MS" w:hAnsiTheme="minorHAnsi" w:cstheme="minorHAnsi"/>
          <w:b/>
          <w:spacing w:val="-1"/>
          <w:sz w:val="24"/>
          <w:szCs w:val="24"/>
        </w:rPr>
        <w:t>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27"/>
          <w:sz w:val="24"/>
          <w:szCs w:val="24"/>
        </w:rPr>
        <w:t xml:space="preserve"> </w:t>
      </w: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a</w:t>
      </w:r>
      <w:r w:rsidRPr="005B2C4D">
        <w:rPr>
          <w:rFonts w:asciiTheme="minorHAnsi" w:eastAsia="Trebuchet MS" w:hAnsiTheme="minorHAnsi" w:cstheme="minorHAnsi"/>
          <w:b/>
          <w:spacing w:val="27"/>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ght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j</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ten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ject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z w:val="24"/>
          <w:szCs w:val="24"/>
        </w:rPr>
        <w:t>me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p>
    <w:p w14:paraId="609B75E5" w14:textId="77777777" w:rsidR="00915292" w:rsidRPr="005B2C4D" w:rsidRDefault="00915292" w:rsidP="00915292">
      <w:pPr>
        <w:spacing w:before="57"/>
        <w:ind w:left="100" w:right="121"/>
        <w:jc w:val="both"/>
        <w:rPr>
          <w:rFonts w:asciiTheme="minorHAnsi" w:eastAsia="Trebuchet MS" w:hAnsiTheme="minorHAnsi" w:cstheme="minorHAnsi"/>
          <w:b/>
          <w:spacing w:val="1"/>
          <w:sz w:val="24"/>
          <w:szCs w:val="24"/>
        </w:rPr>
      </w:pPr>
    </w:p>
    <w:p w14:paraId="4706C50E" w14:textId="77777777" w:rsidR="00F2578E" w:rsidRPr="005B2C4D" w:rsidRDefault="00C25265" w:rsidP="00915292">
      <w:pPr>
        <w:spacing w:before="57"/>
        <w:ind w:left="100" w:right="121"/>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id</w:t>
      </w:r>
      <w:r w:rsidRPr="005B2C4D">
        <w:rPr>
          <w:rFonts w:asciiTheme="minorHAnsi" w:eastAsia="Trebuchet MS" w:hAnsiTheme="minorHAnsi" w:cstheme="minorHAnsi"/>
          <w:b/>
          <w:spacing w:val="-14"/>
          <w:sz w:val="24"/>
          <w:szCs w:val="24"/>
        </w:rPr>
        <w:t xml:space="preserve"> </w:t>
      </w:r>
      <w:r w:rsidRPr="005B2C4D">
        <w:rPr>
          <w:rFonts w:asciiTheme="minorHAnsi" w:eastAsia="Trebuchet MS" w:hAnsiTheme="minorHAnsi" w:cstheme="minorHAnsi"/>
          <w:b/>
          <w:sz w:val="24"/>
          <w:szCs w:val="24"/>
        </w:rPr>
        <w:t>Su</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missi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4"/>
          <w:sz w:val="24"/>
          <w:szCs w:val="24"/>
        </w:rPr>
        <w:t xml:space="preserve"> </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hee</w:t>
      </w:r>
      <w:r w:rsidRPr="005B2C4D">
        <w:rPr>
          <w:rFonts w:asciiTheme="minorHAnsi" w:eastAsia="Trebuchet MS" w:hAnsiTheme="minorHAnsi" w:cstheme="minorHAnsi"/>
          <w:b/>
          <w:sz w:val="24"/>
          <w:szCs w:val="24"/>
        </w:rPr>
        <w:t>t</w:t>
      </w:r>
    </w:p>
    <w:p w14:paraId="69C29562" w14:textId="77777777" w:rsidR="00F2578E" w:rsidRPr="005B2C4D" w:rsidRDefault="00F2578E">
      <w:pPr>
        <w:spacing w:before="10" w:line="100" w:lineRule="exact"/>
        <w:rPr>
          <w:rFonts w:asciiTheme="minorHAnsi" w:hAnsiTheme="minorHAnsi" w:cstheme="minorHAnsi"/>
          <w:sz w:val="11"/>
          <w:szCs w:val="11"/>
        </w:rPr>
      </w:pPr>
    </w:p>
    <w:p w14:paraId="68E9AEA2" w14:textId="77777777" w:rsidR="00F2578E" w:rsidRPr="005B2C4D" w:rsidRDefault="00C25265">
      <w:pPr>
        <w:ind w:left="160" w:right="838"/>
        <w:jc w:val="both"/>
        <w:rPr>
          <w:rFonts w:asciiTheme="minorHAnsi" w:eastAsia="Trebuchet MS" w:hAnsiTheme="minorHAnsi" w:cstheme="minorHAnsi"/>
          <w:sz w:val="24"/>
          <w:szCs w:val="24"/>
        </w:rPr>
      </w:pPr>
      <w:r w:rsidRPr="005B2C4D">
        <w:rPr>
          <w:rFonts w:asciiTheme="minorHAnsi" w:eastAsia="Trebuchet MS" w:hAnsiTheme="minorHAnsi" w:cstheme="minorHAnsi"/>
          <w:i/>
          <w:sz w:val="24"/>
          <w:szCs w:val="24"/>
        </w:rPr>
        <w:t>[</w:t>
      </w:r>
      <w:r w:rsidRPr="005B2C4D">
        <w:rPr>
          <w:rFonts w:asciiTheme="minorHAnsi" w:eastAsia="Trebuchet MS" w:hAnsiTheme="minorHAnsi" w:cstheme="minorHAnsi"/>
          <w:i/>
          <w:spacing w:val="1"/>
          <w:sz w:val="24"/>
          <w:szCs w:val="24"/>
        </w:rPr>
        <w:t>Co</w:t>
      </w:r>
      <w:r w:rsidRPr="005B2C4D">
        <w:rPr>
          <w:rFonts w:asciiTheme="minorHAnsi" w:eastAsia="Trebuchet MS" w:hAnsiTheme="minorHAnsi" w:cstheme="minorHAnsi"/>
          <w:i/>
          <w:sz w:val="24"/>
          <w:szCs w:val="24"/>
        </w:rPr>
        <w:t>mple</w:t>
      </w:r>
      <w:r w:rsidRPr="005B2C4D">
        <w:rPr>
          <w:rFonts w:asciiTheme="minorHAnsi" w:eastAsia="Trebuchet MS" w:hAnsiTheme="minorHAnsi" w:cstheme="minorHAnsi"/>
          <w:i/>
          <w:spacing w:val="-2"/>
          <w:sz w:val="24"/>
          <w:szCs w:val="24"/>
        </w:rPr>
        <w:t>t</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5"/>
          <w:sz w:val="24"/>
          <w:szCs w:val="24"/>
        </w:rPr>
        <w:t xml:space="preserve"> </w:t>
      </w:r>
      <w:r w:rsidRPr="005B2C4D">
        <w:rPr>
          <w:rFonts w:asciiTheme="minorHAnsi" w:eastAsia="Trebuchet MS" w:hAnsiTheme="minorHAnsi" w:cstheme="minorHAnsi"/>
          <w:i/>
          <w:sz w:val="24"/>
          <w:szCs w:val="24"/>
        </w:rPr>
        <w:t>this</w:t>
      </w:r>
      <w:r w:rsidRPr="005B2C4D">
        <w:rPr>
          <w:rFonts w:asciiTheme="minorHAnsi" w:eastAsia="Trebuchet MS" w:hAnsiTheme="minorHAnsi" w:cstheme="minorHAnsi"/>
          <w:i/>
          <w:spacing w:val="5"/>
          <w:sz w:val="24"/>
          <w:szCs w:val="24"/>
        </w:rPr>
        <w:t xml:space="preserve"> </w:t>
      </w:r>
      <w:r w:rsidRPr="005B2C4D">
        <w:rPr>
          <w:rFonts w:asciiTheme="minorHAnsi" w:eastAsia="Trebuchet MS" w:hAnsiTheme="minorHAnsi" w:cstheme="minorHAnsi"/>
          <w:i/>
          <w:sz w:val="24"/>
          <w:szCs w:val="24"/>
        </w:rPr>
        <w:t>f</w:t>
      </w:r>
      <w:r w:rsidRPr="005B2C4D">
        <w:rPr>
          <w:rFonts w:asciiTheme="minorHAnsi" w:eastAsia="Trebuchet MS" w:hAnsiTheme="minorHAnsi" w:cstheme="minorHAnsi"/>
          <w:i/>
          <w:spacing w:val="-2"/>
          <w:sz w:val="24"/>
          <w:szCs w:val="24"/>
        </w:rPr>
        <w:t>o</w:t>
      </w:r>
      <w:r w:rsidRPr="005B2C4D">
        <w:rPr>
          <w:rFonts w:asciiTheme="minorHAnsi" w:eastAsia="Trebuchet MS" w:hAnsiTheme="minorHAnsi" w:cstheme="minorHAnsi"/>
          <w:i/>
          <w:sz w:val="24"/>
          <w:szCs w:val="24"/>
        </w:rPr>
        <w:t>rm</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1"/>
          <w:sz w:val="24"/>
          <w:szCs w:val="24"/>
        </w:rPr>
        <w:t>w</w:t>
      </w:r>
      <w:r w:rsidRPr="005B2C4D">
        <w:rPr>
          <w:rFonts w:asciiTheme="minorHAnsi" w:eastAsia="Trebuchet MS" w:hAnsiTheme="minorHAnsi" w:cstheme="minorHAnsi"/>
          <w:i/>
          <w:sz w:val="24"/>
          <w:szCs w:val="24"/>
        </w:rPr>
        <w:t>i</w:t>
      </w:r>
      <w:r w:rsidRPr="005B2C4D">
        <w:rPr>
          <w:rFonts w:asciiTheme="minorHAnsi" w:eastAsia="Trebuchet MS" w:hAnsiTheme="minorHAnsi" w:cstheme="minorHAnsi"/>
          <w:i/>
          <w:spacing w:val="1"/>
          <w:sz w:val="24"/>
          <w:szCs w:val="24"/>
        </w:rPr>
        <w:t>t</w:t>
      </w:r>
      <w:r w:rsidRPr="005B2C4D">
        <w:rPr>
          <w:rFonts w:asciiTheme="minorHAnsi" w:eastAsia="Trebuchet MS" w:hAnsiTheme="minorHAnsi" w:cstheme="minorHAnsi"/>
          <w:i/>
          <w:sz w:val="24"/>
          <w:szCs w:val="24"/>
        </w:rPr>
        <w:t>h</w:t>
      </w:r>
      <w:r w:rsidRPr="005B2C4D">
        <w:rPr>
          <w:rFonts w:asciiTheme="minorHAnsi" w:eastAsia="Trebuchet MS" w:hAnsiTheme="minorHAnsi" w:cstheme="minorHAnsi"/>
          <w:i/>
          <w:spacing w:val="5"/>
          <w:sz w:val="24"/>
          <w:szCs w:val="24"/>
        </w:rPr>
        <w:t xml:space="preserve">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ll</w:t>
      </w:r>
      <w:r w:rsidRPr="005B2C4D">
        <w:rPr>
          <w:rFonts w:asciiTheme="minorHAnsi" w:eastAsia="Trebuchet MS" w:hAnsiTheme="minorHAnsi" w:cstheme="minorHAnsi"/>
          <w:i/>
          <w:spacing w:val="5"/>
          <w:sz w:val="24"/>
          <w:szCs w:val="24"/>
        </w:rPr>
        <w:t xml:space="preserve"> </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h</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5"/>
          <w:sz w:val="24"/>
          <w:szCs w:val="24"/>
        </w:rPr>
        <w:t xml:space="preserve"> </w:t>
      </w:r>
      <w:r w:rsidRPr="005B2C4D">
        <w:rPr>
          <w:rFonts w:asciiTheme="minorHAnsi" w:eastAsia="Trebuchet MS" w:hAnsiTheme="minorHAnsi" w:cstheme="minorHAnsi"/>
          <w:i/>
          <w:spacing w:val="-2"/>
          <w:sz w:val="24"/>
          <w:szCs w:val="24"/>
        </w:rPr>
        <w:t>r</w:t>
      </w:r>
      <w:r w:rsidRPr="005B2C4D">
        <w:rPr>
          <w:rFonts w:asciiTheme="minorHAnsi" w:eastAsia="Trebuchet MS" w:hAnsiTheme="minorHAnsi" w:cstheme="minorHAnsi"/>
          <w:i/>
          <w:sz w:val="24"/>
          <w:szCs w:val="24"/>
        </w:rPr>
        <w:t>eq</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e</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5"/>
          <w:sz w:val="24"/>
          <w:szCs w:val="24"/>
        </w:rPr>
        <w:t xml:space="preserve"> </w:t>
      </w:r>
      <w:r w:rsidRPr="005B2C4D">
        <w:rPr>
          <w:rFonts w:asciiTheme="minorHAnsi" w:eastAsia="Trebuchet MS" w:hAnsiTheme="minorHAnsi" w:cstheme="minorHAnsi"/>
          <w:i/>
          <w:sz w:val="24"/>
          <w:szCs w:val="24"/>
        </w:rPr>
        <w:t>de</w:t>
      </w:r>
      <w:r w:rsidRPr="005B2C4D">
        <w:rPr>
          <w:rFonts w:asciiTheme="minorHAnsi" w:eastAsia="Trebuchet MS" w:hAnsiTheme="minorHAnsi" w:cstheme="minorHAnsi"/>
          <w:i/>
          <w:spacing w:val="-2"/>
          <w:sz w:val="24"/>
          <w:szCs w:val="24"/>
        </w:rPr>
        <w:t>t</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ils</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pacing w:val="-2"/>
          <w:sz w:val="24"/>
          <w:szCs w:val="24"/>
        </w:rPr>
        <w:t>n</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5"/>
          <w:sz w:val="24"/>
          <w:szCs w:val="24"/>
        </w:rPr>
        <w:t xml:space="preserve"> </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bm</w:t>
      </w:r>
      <w:r w:rsidRPr="005B2C4D">
        <w:rPr>
          <w:rFonts w:asciiTheme="minorHAnsi" w:eastAsia="Trebuchet MS" w:hAnsiTheme="minorHAnsi" w:cstheme="minorHAnsi"/>
          <w:i/>
          <w:spacing w:val="1"/>
          <w:sz w:val="24"/>
          <w:szCs w:val="24"/>
        </w:rPr>
        <w:t>i</w:t>
      </w:r>
      <w:r w:rsidRPr="005B2C4D">
        <w:rPr>
          <w:rFonts w:asciiTheme="minorHAnsi" w:eastAsia="Trebuchet MS" w:hAnsiTheme="minorHAnsi" w:cstheme="minorHAnsi"/>
          <w:i/>
          <w:sz w:val="24"/>
          <w:szCs w:val="24"/>
        </w:rPr>
        <w:t>t it</w:t>
      </w:r>
      <w:r w:rsidRPr="005B2C4D">
        <w:rPr>
          <w:rFonts w:asciiTheme="minorHAnsi" w:eastAsia="Trebuchet MS" w:hAnsiTheme="minorHAnsi" w:cstheme="minorHAnsi"/>
          <w:i/>
          <w:spacing w:val="6"/>
          <w:sz w:val="24"/>
          <w:szCs w:val="24"/>
        </w:rPr>
        <w:t xml:space="preserve">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s</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z w:val="24"/>
          <w:szCs w:val="24"/>
        </w:rPr>
        <w:t>the</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z w:val="24"/>
          <w:szCs w:val="24"/>
        </w:rPr>
        <w:t>fi</w:t>
      </w:r>
      <w:r w:rsidRPr="005B2C4D">
        <w:rPr>
          <w:rFonts w:asciiTheme="minorHAnsi" w:eastAsia="Trebuchet MS" w:hAnsiTheme="minorHAnsi" w:cstheme="minorHAnsi"/>
          <w:i/>
          <w:spacing w:val="1"/>
          <w:sz w:val="24"/>
          <w:szCs w:val="24"/>
        </w:rPr>
        <w:t>r</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t p</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ge</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f</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1"/>
          <w:sz w:val="24"/>
          <w:szCs w:val="24"/>
        </w:rPr>
        <w:t>y</w:t>
      </w:r>
      <w:r w:rsidRPr="005B2C4D">
        <w:rPr>
          <w:rFonts w:asciiTheme="minorHAnsi" w:eastAsia="Trebuchet MS" w:hAnsiTheme="minorHAnsi" w:cstheme="minorHAnsi"/>
          <w:i/>
          <w:spacing w:val="1"/>
          <w:sz w:val="24"/>
          <w:szCs w:val="24"/>
        </w:rPr>
        <w:t>ou</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6"/>
          <w:sz w:val="24"/>
          <w:szCs w:val="24"/>
        </w:rPr>
        <w:t xml:space="preserve"> </w:t>
      </w:r>
      <w:r w:rsidRPr="005B2C4D">
        <w:rPr>
          <w:rFonts w:asciiTheme="minorHAnsi" w:eastAsia="Trebuchet MS" w:hAnsiTheme="minorHAnsi" w:cstheme="minorHAnsi"/>
          <w:i/>
          <w:sz w:val="24"/>
          <w:szCs w:val="24"/>
        </w:rPr>
        <w:t>te</w:t>
      </w:r>
      <w:r w:rsidRPr="005B2C4D">
        <w:rPr>
          <w:rFonts w:asciiTheme="minorHAnsi" w:eastAsia="Trebuchet MS" w:hAnsiTheme="minorHAnsi" w:cstheme="minorHAnsi"/>
          <w:i/>
          <w:spacing w:val="-2"/>
          <w:sz w:val="24"/>
          <w:szCs w:val="24"/>
        </w:rPr>
        <w:t>n</w:t>
      </w:r>
      <w:r w:rsidRPr="005B2C4D">
        <w:rPr>
          <w:rFonts w:asciiTheme="minorHAnsi" w:eastAsia="Trebuchet MS" w:hAnsiTheme="minorHAnsi" w:cstheme="minorHAnsi"/>
          <w:i/>
          <w:sz w:val="24"/>
          <w:szCs w:val="24"/>
        </w:rPr>
        <w:t>der,</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w</w:t>
      </w:r>
      <w:r w:rsidRPr="005B2C4D">
        <w:rPr>
          <w:rFonts w:asciiTheme="minorHAnsi" w:eastAsia="Trebuchet MS" w:hAnsiTheme="minorHAnsi" w:cstheme="minorHAnsi"/>
          <w:i/>
          <w:sz w:val="24"/>
          <w:szCs w:val="24"/>
        </w:rPr>
        <w:t>i</w:t>
      </w:r>
      <w:r w:rsidRPr="005B2C4D">
        <w:rPr>
          <w:rFonts w:asciiTheme="minorHAnsi" w:eastAsia="Trebuchet MS" w:hAnsiTheme="minorHAnsi" w:cstheme="minorHAnsi"/>
          <w:i/>
          <w:spacing w:val="1"/>
          <w:sz w:val="24"/>
          <w:szCs w:val="24"/>
        </w:rPr>
        <w:t>t</w:t>
      </w:r>
      <w:r w:rsidRPr="005B2C4D">
        <w:rPr>
          <w:rFonts w:asciiTheme="minorHAnsi" w:eastAsia="Trebuchet MS" w:hAnsiTheme="minorHAnsi" w:cstheme="minorHAnsi"/>
          <w:i/>
          <w:sz w:val="24"/>
          <w:szCs w:val="24"/>
        </w:rPr>
        <w:t>h</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z w:val="24"/>
          <w:szCs w:val="24"/>
        </w:rPr>
        <w:t>the</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c</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me</w:t>
      </w:r>
      <w:r w:rsidRPr="005B2C4D">
        <w:rPr>
          <w:rFonts w:asciiTheme="minorHAnsi" w:eastAsia="Trebuchet MS" w:hAnsiTheme="minorHAnsi" w:cstheme="minorHAnsi"/>
          <w:i/>
          <w:spacing w:val="1"/>
          <w:sz w:val="24"/>
          <w:szCs w:val="24"/>
        </w:rPr>
        <w:t>n</w:t>
      </w:r>
      <w:r w:rsidRPr="005B2C4D">
        <w:rPr>
          <w:rFonts w:asciiTheme="minorHAnsi" w:eastAsia="Trebuchet MS" w:hAnsiTheme="minorHAnsi" w:cstheme="minorHAnsi"/>
          <w:i/>
          <w:sz w:val="24"/>
          <w:szCs w:val="24"/>
        </w:rPr>
        <w:t>ts r</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z w:val="24"/>
          <w:szCs w:val="24"/>
        </w:rPr>
        <w:t>q</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ted</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b</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ve</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t</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che</w:t>
      </w:r>
      <w:r w:rsidRPr="005B2C4D">
        <w:rPr>
          <w:rFonts w:asciiTheme="minorHAnsi" w:eastAsia="Trebuchet MS" w:hAnsiTheme="minorHAnsi" w:cstheme="minorHAnsi"/>
          <w:i/>
          <w:spacing w:val="-2"/>
          <w:sz w:val="24"/>
          <w:szCs w:val="24"/>
        </w:rPr>
        <w:t>d</w:t>
      </w:r>
      <w:r w:rsidRPr="005B2C4D">
        <w:rPr>
          <w:rFonts w:asciiTheme="minorHAnsi" w:eastAsia="Trebuchet MS" w:hAnsiTheme="minorHAnsi" w:cstheme="minorHAnsi"/>
          <w:i/>
          <w:sz w:val="24"/>
          <w:szCs w:val="24"/>
        </w:rPr>
        <w:t>.</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pacing w:val="1"/>
          <w:sz w:val="24"/>
          <w:szCs w:val="24"/>
        </w:rPr>
        <w:t>En</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pacing w:val="-2"/>
          <w:sz w:val="24"/>
          <w:szCs w:val="24"/>
        </w:rPr>
        <w:t>r</w:t>
      </w:r>
      <w:r w:rsidRPr="005B2C4D">
        <w:rPr>
          <w:rFonts w:asciiTheme="minorHAnsi" w:eastAsia="Trebuchet MS" w:hAnsiTheme="minorHAnsi" w:cstheme="minorHAnsi"/>
          <w:i/>
          <w:sz w:val="24"/>
          <w:szCs w:val="24"/>
        </w:rPr>
        <w:t>e th</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pacing w:val="-1"/>
          <w:sz w:val="24"/>
          <w:szCs w:val="24"/>
        </w:rPr>
        <w:t>y</w:t>
      </w:r>
      <w:r w:rsidRPr="005B2C4D">
        <w:rPr>
          <w:rFonts w:asciiTheme="minorHAnsi" w:eastAsia="Trebuchet MS" w:hAnsiTheme="minorHAnsi" w:cstheme="minorHAnsi"/>
          <w:i/>
          <w:spacing w:val="1"/>
          <w:sz w:val="24"/>
          <w:szCs w:val="24"/>
        </w:rPr>
        <w:t>ou</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pacing w:val="-2"/>
          <w:sz w:val="24"/>
          <w:szCs w:val="24"/>
        </w:rPr>
        <w:t>t</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1"/>
          <w:sz w:val="24"/>
          <w:szCs w:val="24"/>
        </w:rPr>
        <w:t>n</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2"/>
          <w:sz w:val="24"/>
          <w:szCs w:val="24"/>
        </w:rPr>
        <w:t>e</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z w:val="24"/>
          <w:szCs w:val="24"/>
        </w:rPr>
        <w:t>is</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th</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pacing w:val="-2"/>
          <w:sz w:val="24"/>
          <w:szCs w:val="24"/>
        </w:rPr>
        <w:t>r</w:t>
      </w:r>
      <w:r w:rsidRPr="005B2C4D">
        <w:rPr>
          <w:rFonts w:asciiTheme="minorHAnsi" w:eastAsia="Trebuchet MS" w:hAnsiTheme="minorHAnsi" w:cstheme="minorHAnsi"/>
          <w:i/>
          <w:sz w:val="24"/>
          <w:szCs w:val="24"/>
        </w:rPr>
        <w:t>ised</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in</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h</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ig</w:t>
      </w:r>
      <w:r w:rsidRPr="005B2C4D">
        <w:rPr>
          <w:rFonts w:asciiTheme="minorHAnsi" w:eastAsia="Trebuchet MS" w:hAnsiTheme="minorHAnsi" w:cstheme="minorHAnsi"/>
          <w:i/>
          <w:spacing w:val="1"/>
          <w:sz w:val="24"/>
          <w:szCs w:val="24"/>
        </w:rPr>
        <w:t>n</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re</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z w:val="24"/>
          <w:szCs w:val="24"/>
        </w:rPr>
        <w:t>block be</w:t>
      </w:r>
      <w:r w:rsidRPr="005B2C4D">
        <w:rPr>
          <w:rFonts w:asciiTheme="minorHAnsi" w:eastAsia="Trebuchet MS" w:hAnsiTheme="minorHAnsi" w:cstheme="minorHAnsi"/>
          <w:i/>
          <w:spacing w:val="-2"/>
          <w:sz w:val="24"/>
          <w:szCs w:val="24"/>
        </w:rPr>
        <w:t>l</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pacing w:val="-1"/>
          <w:sz w:val="24"/>
          <w:szCs w:val="24"/>
        </w:rPr>
        <w:t>w</w:t>
      </w:r>
      <w:r w:rsidRPr="005B2C4D">
        <w:rPr>
          <w:rFonts w:asciiTheme="minorHAnsi" w:eastAsia="Trebuchet MS" w:hAnsiTheme="minorHAnsi" w:cstheme="minorHAnsi"/>
          <w:i/>
          <w:sz w:val="24"/>
          <w:szCs w:val="24"/>
        </w:rPr>
        <w:t>.</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A</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ig</w:t>
      </w:r>
      <w:r w:rsidRPr="005B2C4D">
        <w:rPr>
          <w:rFonts w:asciiTheme="minorHAnsi" w:eastAsia="Trebuchet MS" w:hAnsiTheme="minorHAnsi" w:cstheme="minorHAnsi"/>
          <w:i/>
          <w:spacing w:val="1"/>
          <w:sz w:val="24"/>
          <w:szCs w:val="24"/>
        </w:rPr>
        <w:t>na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u</w:t>
      </w:r>
      <w:r w:rsidRPr="005B2C4D">
        <w:rPr>
          <w:rFonts w:asciiTheme="minorHAnsi" w:eastAsia="Trebuchet MS" w:hAnsiTheme="minorHAnsi" w:cstheme="minorHAnsi"/>
          <w:i/>
          <w:sz w:val="24"/>
          <w:szCs w:val="24"/>
        </w:rPr>
        <w:t>re</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pacing w:val="1"/>
          <w:sz w:val="24"/>
          <w:szCs w:val="24"/>
        </w:rPr>
        <w:t>n</w:t>
      </w:r>
      <w:r w:rsidRPr="005B2C4D">
        <w:rPr>
          <w:rFonts w:asciiTheme="minorHAnsi" w:eastAsia="Trebuchet MS" w:hAnsiTheme="minorHAnsi" w:cstheme="minorHAnsi"/>
          <w:i/>
          <w:sz w:val="24"/>
          <w:szCs w:val="24"/>
        </w:rPr>
        <w:t xml:space="preserve">d </w:t>
      </w:r>
      <w:r w:rsidRPr="005B2C4D">
        <w:rPr>
          <w:rFonts w:asciiTheme="minorHAnsi" w:eastAsia="Trebuchet MS" w:hAnsiTheme="minorHAnsi" w:cstheme="minorHAnsi"/>
          <w:i/>
          <w:spacing w:val="1"/>
          <w:sz w:val="24"/>
          <w:szCs w:val="24"/>
        </w:rPr>
        <w:t>au</w:t>
      </w:r>
      <w:r w:rsidRPr="005B2C4D">
        <w:rPr>
          <w:rFonts w:asciiTheme="minorHAnsi" w:eastAsia="Trebuchet MS" w:hAnsiTheme="minorHAnsi" w:cstheme="minorHAnsi"/>
          <w:i/>
          <w:sz w:val="24"/>
          <w:szCs w:val="24"/>
        </w:rPr>
        <w:t>th</w:t>
      </w:r>
      <w:r w:rsidRPr="005B2C4D">
        <w:rPr>
          <w:rFonts w:asciiTheme="minorHAnsi" w:eastAsia="Trebuchet MS" w:hAnsiTheme="minorHAnsi" w:cstheme="minorHAnsi"/>
          <w:i/>
          <w:spacing w:val="-2"/>
          <w:sz w:val="24"/>
          <w:szCs w:val="24"/>
        </w:rPr>
        <w:t>o</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1"/>
          <w:sz w:val="24"/>
          <w:szCs w:val="24"/>
        </w:rPr>
        <w:t>i</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pacing w:val="1"/>
          <w:sz w:val="24"/>
          <w:szCs w:val="24"/>
        </w:rPr>
        <w:t>at</w:t>
      </w:r>
      <w:r w:rsidRPr="005B2C4D">
        <w:rPr>
          <w:rFonts w:asciiTheme="minorHAnsi" w:eastAsia="Trebuchet MS" w:hAnsiTheme="minorHAnsi" w:cstheme="minorHAnsi"/>
          <w:i/>
          <w:spacing w:val="-2"/>
          <w:sz w:val="24"/>
          <w:szCs w:val="24"/>
        </w:rPr>
        <w:t>i</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n</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n</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this</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fo</w:t>
      </w:r>
      <w:r w:rsidRPr="005B2C4D">
        <w:rPr>
          <w:rFonts w:asciiTheme="minorHAnsi" w:eastAsia="Trebuchet MS" w:hAnsiTheme="minorHAnsi" w:cstheme="minorHAnsi"/>
          <w:i/>
          <w:spacing w:val="1"/>
          <w:sz w:val="24"/>
          <w:szCs w:val="24"/>
        </w:rPr>
        <w:t>r</w:t>
      </w:r>
      <w:r w:rsidRPr="005B2C4D">
        <w:rPr>
          <w:rFonts w:asciiTheme="minorHAnsi" w:eastAsia="Trebuchet MS" w:hAnsiTheme="minorHAnsi" w:cstheme="minorHAnsi"/>
          <w:i/>
          <w:sz w:val="24"/>
          <w:szCs w:val="24"/>
        </w:rPr>
        <w:t>m</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w</w:t>
      </w:r>
      <w:r w:rsidRPr="005B2C4D">
        <w:rPr>
          <w:rFonts w:asciiTheme="minorHAnsi" w:eastAsia="Trebuchet MS" w:hAnsiTheme="minorHAnsi" w:cstheme="minorHAnsi"/>
          <w:i/>
          <w:sz w:val="24"/>
          <w:szCs w:val="24"/>
        </w:rPr>
        <w:t>ill</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c</w:t>
      </w:r>
      <w:r w:rsidRPr="005B2C4D">
        <w:rPr>
          <w:rFonts w:asciiTheme="minorHAnsi" w:eastAsia="Trebuchet MS" w:hAnsiTheme="minorHAnsi" w:cstheme="minorHAnsi"/>
          <w:i/>
          <w:spacing w:val="1"/>
          <w:sz w:val="24"/>
          <w:szCs w:val="24"/>
        </w:rPr>
        <w:t>on</w:t>
      </w:r>
      <w:r w:rsidRPr="005B2C4D">
        <w:rPr>
          <w:rFonts w:asciiTheme="minorHAnsi" w:eastAsia="Trebuchet MS" w:hAnsiTheme="minorHAnsi" w:cstheme="minorHAnsi"/>
          <w:i/>
          <w:sz w:val="24"/>
          <w:szCs w:val="24"/>
        </w:rPr>
        <w:t>fi</w:t>
      </w:r>
      <w:r w:rsidRPr="005B2C4D">
        <w:rPr>
          <w:rFonts w:asciiTheme="minorHAnsi" w:eastAsia="Trebuchet MS" w:hAnsiTheme="minorHAnsi" w:cstheme="minorHAnsi"/>
          <w:i/>
          <w:spacing w:val="1"/>
          <w:sz w:val="24"/>
          <w:szCs w:val="24"/>
        </w:rPr>
        <w:t>r</w:t>
      </w:r>
      <w:r w:rsidRPr="005B2C4D">
        <w:rPr>
          <w:rFonts w:asciiTheme="minorHAnsi" w:eastAsia="Trebuchet MS" w:hAnsiTheme="minorHAnsi" w:cstheme="minorHAnsi"/>
          <w:i/>
          <w:sz w:val="24"/>
          <w:szCs w:val="24"/>
        </w:rPr>
        <w:t>m</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th</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the</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ter</w:t>
      </w:r>
      <w:r w:rsidRPr="005B2C4D">
        <w:rPr>
          <w:rFonts w:asciiTheme="minorHAnsi" w:eastAsia="Trebuchet MS" w:hAnsiTheme="minorHAnsi" w:cstheme="minorHAnsi"/>
          <w:i/>
          <w:spacing w:val="1"/>
          <w:sz w:val="24"/>
          <w:szCs w:val="24"/>
        </w:rPr>
        <w:t>m</w:t>
      </w:r>
      <w:r w:rsidRPr="005B2C4D">
        <w:rPr>
          <w:rFonts w:asciiTheme="minorHAnsi" w:eastAsia="Trebuchet MS" w:hAnsiTheme="minorHAnsi" w:cstheme="minorHAnsi"/>
          <w:i/>
          <w:sz w:val="24"/>
          <w:szCs w:val="24"/>
        </w:rPr>
        <w:t xml:space="preserve">s </w:t>
      </w:r>
      <w:r w:rsidRPr="005B2C4D">
        <w:rPr>
          <w:rFonts w:asciiTheme="minorHAnsi" w:eastAsia="Trebuchet MS" w:hAnsiTheme="minorHAnsi" w:cstheme="minorHAnsi"/>
          <w:i/>
          <w:spacing w:val="1"/>
          <w:sz w:val="24"/>
          <w:szCs w:val="24"/>
        </w:rPr>
        <w:t>an</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c</w:t>
      </w:r>
      <w:r w:rsidRPr="005B2C4D">
        <w:rPr>
          <w:rFonts w:asciiTheme="minorHAnsi" w:eastAsia="Trebuchet MS" w:hAnsiTheme="minorHAnsi" w:cstheme="minorHAnsi"/>
          <w:i/>
          <w:spacing w:val="1"/>
          <w:sz w:val="24"/>
          <w:szCs w:val="24"/>
        </w:rPr>
        <w:t>on</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2"/>
          <w:sz w:val="24"/>
          <w:szCs w:val="24"/>
        </w:rPr>
        <w:t>i</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1"/>
          <w:sz w:val="24"/>
          <w:szCs w:val="24"/>
        </w:rPr>
        <w:t>ion</w:t>
      </w:r>
      <w:r w:rsidRPr="005B2C4D">
        <w:rPr>
          <w:rFonts w:asciiTheme="minorHAnsi" w:eastAsia="Trebuchet MS" w:hAnsiTheme="minorHAnsi" w:cstheme="minorHAnsi"/>
          <w:i/>
          <w:sz w:val="24"/>
          <w:szCs w:val="24"/>
        </w:rPr>
        <w:t xml:space="preserve">s </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f</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this R</w:t>
      </w:r>
      <w:r w:rsidRPr="005B2C4D">
        <w:rPr>
          <w:rFonts w:asciiTheme="minorHAnsi" w:eastAsia="Trebuchet MS" w:hAnsiTheme="minorHAnsi" w:cstheme="minorHAnsi"/>
          <w:i/>
          <w:spacing w:val="-2"/>
          <w:sz w:val="24"/>
          <w:szCs w:val="24"/>
        </w:rPr>
        <w:t>F</w:t>
      </w:r>
      <w:r w:rsidRPr="005B2C4D">
        <w:rPr>
          <w:rFonts w:asciiTheme="minorHAnsi" w:eastAsia="Trebuchet MS" w:hAnsiTheme="minorHAnsi" w:cstheme="minorHAnsi"/>
          <w:i/>
          <w:sz w:val="24"/>
          <w:szCs w:val="24"/>
        </w:rPr>
        <w:t>Q</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pr</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z w:val="24"/>
          <w:szCs w:val="24"/>
        </w:rPr>
        <w:t>v</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il</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pacing w:val="-2"/>
          <w:sz w:val="24"/>
          <w:szCs w:val="24"/>
        </w:rPr>
        <w:t>v</w:t>
      </w:r>
      <w:r w:rsidRPr="005B2C4D">
        <w:rPr>
          <w:rFonts w:asciiTheme="minorHAnsi" w:eastAsia="Trebuchet MS" w:hAnsiTheme="minorHAnsi" w:cstheme="minorHAnsi"/>
          <w:i/>
          <w:sz w:val="24"/>
          <w:szCs w:val="24"/>
        </w:rPr>
        <w:t>er</w:t>
      </w:r>
      <w:r w:rsidRPr="005B2C4D">
        <w:rPr>
          <w:rFonts w:asciiTheme="minorHAnsi" w:eastAsia="Trebuchet MS" w:hAnsiTheme="minorHAnsi" w:cstheme="minorHAnsi"/>
          <w:i/>
          <w:spacing w:val="1"/>
          <w:sz w:val="24"/>
          <w:szCs w:val="24"/>
        </w:rPr>
        <w:t xml:space="preserve"> an</w:t>
      </w:r>
      <w:r w:rsidRPr="005B2C4D">
        <w:rPr>
          <w:rFonts w:asciiTheme="minorHAnsi" w:eastAsia="Trebuchet MS" w:hAnsiTheme="minorHAnsi" w:cstheme="minorHAnsi"/>
          <w:i/>
          <w:sz w:val="24"/>
          <w:szCs w:val="24"/>
        </w:rPr>
        <w:t xml:space="preserve">y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tt</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ch</w:t>
      </w:r>
      <w:r w:rsidRPr="005B2C4D">
        <w:rPr>
          <w:rFonts w:asciiTheme="minorHAnsi" w:eastAsia="Trebuchet MS" w:hAnsiTheme="minorHAnsi" w:cstheme="minorHAnsi"/>
          <w:i/>
          <w:spacing w:val="-2"/>
          <w:sz w:val="24"/>
          <w:szCs w:val="24"/>
        </w:rPr>
        <w:t>m</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1"/>
          <w:sz w:val="24"/>
          <w:szCs w:val="24"/>
        </w:rPr>
        <w:t>n</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z w:val="24"/>
          <w:szCs w:val="24"/>
        </w:rPr>
        <w:t>If</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1"/>
          <w:sz w:val="24"/>
          <w:szCs w:val="24"/>
        </w:rPr>
        <w:t>y</w:t>
      </w:r>
      <w:r w:rsidRPr="005B2C4D">
        <w:rPr>
          <w:rFonts w:asciiTheme="minorHAnsi" w:eastAsia="Trebuchet MS" w:hAnsiTheme="minorHAnsi" w:cstheme="minorHAnsi"/>
          <w:i/>
          <w:spacing w:val="-2"/>
          <w:sz w:val="24"/>
          <w:szCs w:val="24"/>
        </w:rPr>
        <w:t>o</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7"/>
          <w:sz w:val="24"/>
          <w:szCs w:val="24"/>
        </w:rPr>
        <w:t xml:space="preserve"> </w:t>
      </w:r>
      <w:r w:rsidRPr="005B2C4D">
        <w:rPr>
          <w:rFonts w:asciiTheme="minorHAnsi" w:eastAsia="Trebuchet MS" w:hAnsiTheme="minorHAnsi" w:cstheme="minorHAnsi"/>
          <w:i/>
          <w:spacing w:val="1"/>
          <w:sz w:val="24"/>
          <w:szCs w:val="24"/>
        </w:rPr>
        <w:t>bi</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is</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1"/>
          <w:sz w:val="24"/>
          <w:szCs w:val="24"/>
        </w:rPr>
        <w:t>no</w:t>
      </w:r>
      <w:r w:rsidRPr="005B2C4D">
        <w:rPr>
          <w:rFonts w:asciiTheme="minorHAnsi" w:eastAsia="Trebuchet MS" w:hAnsiTheme="minorHAnsi" w:cstheme="minorHAnsi"/>
          <w:i/>
          <w:sz w:val="24"/>
          <w:szCs w:val="24"/>
        </w:rPr>
        <w:t xml:space="preserve">t </w:t>
      </w:r>
      <w:r w:rsidRPr="005B2C4D">
        <w:rPr>
          <w:rFonts w:asciiTheme="minorHAnsi" w:eastAsia="Trebuchet MS" w:hAnsiTheme="minorHAnsi" w:cstheme="minorHAnsi"/>
          <w:i/>
          <w:spacing w:val="1"/>
          <w:sz w:val="24"/>
          <w:szCs w:val="24"/>
        </w:rPr>
        <w:t>au</w:t>
      </w:r>
      <w:r w:rsidRPr="005B2C4D">
        <w:rPr>
          <w:rFonts w:asciiTheme="minorHAnsi" w:eastAsia="Trebuchet MS" w:hAnsiTheme="minorHAnsi" w:cstheme="minorHAnsi"/>
          <w:i/>
          <w:spacing w:val="-2"/>
          <w:sz w:val="24"/>
          <w:szCs w:val="24"/>
        </w:rPr>
        <w:t>t</w:t>
      </w:r>
      <w:r w:rsidRPr="005B2C4D">
        <w:rPr>
          <w:rFonts w:asciiTheme="minorHAnsi" w:eastAsia="Trebuchet MS" w:hAnsiTheme="minorHAnsi" w:cstheme="minorHAnsi"/>
          <w:i/>
          <w:sz w:val="24"/>
          <w:szCs w:val="24"/>
        </w:rPr>
        <w:t>h</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pacing w:val="-2"/>
          <w:sz w:val="24"/>
          <w:szCs w:val="24"/>
        </w:rPr>
        <w:t>r</w:t>
      </w:r>
      <w:r w:rsidRPr="005B2C4D">
        <w:rPr>
          <w:rFonts w:asciiTheme="minorHAnsi" w:eastAsia="Trebuchet MS" w:hAnsiTheme="minorHAnsi" w:cstheme="minorHAnsi"/>
          <w:i/>
          <w:sz w:val="24"/>
          <w:szCs w:val="24"/>
        </w:rPr>
        <w:t>ise</w:t>
      </w:r>
      <w:r w:rsidRPr="005B2C4D">
        <w:rPr>
          <w:rFonts w:asciiTheme="minorHAnsi" w:eastAsia="Trebuchet MS" w:hAnsiTheme="minorHAnsi" w:cstheme="minorHAnsi"/>
          <w:i/>
          <w:spacing w:val="1"/>
          <w:sz w:val="24"/>
          <w:szCs w:val="24"/>
        </w:rPr>
        <w:t>d</w:t>
      </w:r>
      <w:r w:rsidRPr="005B2C4D">
        <w:rPr>
          <w:rFonts w:asciiTheme="minorHAnsi" w:eastAsia="Trebuchet MS" w:hAnsiTheme="minorHAnsi" w:cstheme="minorHAnsi"/>
          <w:i/>
          <w:sz w:val="24"/>
          <w:szCs w:val="24"/>
        </w:rPr>
        <w:t>,</w:t>
      </w:r>
      <w:r w:rsidRPr="005B2C4D">
        <w:rPr>
          <w:rFonts w:asciiTheme="minorHAnsi" w:eastAsia="Trebuchet MS" w:hAnsiTheme="minorHAnsi" w:cstheme="minorHAnsi"/>
          <w:i/>
          <w:spacing w:val="4"/>
          <w:sz w:val="24"/>
          <w:szCs w:val="24"/>
        </w:rPr>
        <w:t xml:space="preserve"> </w:t>
      </w:r>
      <w:r w:rsidRPr="005B2C4D">
        <w:rPr>
          <w:rFonts w:asciiTheme="minorHAnsi" w:eastAsia="Trebuchet MS" w:hAnsiTheme="minorHAnsi" w:cstheme="minorHAnsi"/>
          <w:i/>
          <w:sz w:val="24"/>
          <w:szCs w:val="24"/>
        </w:rPr>
        <w:t>it</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2"/>
          <w:sz w:val="24"/>
          <w:szCs w:val="24"/>
        </w:rPr>
        <w:t>m</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y</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2"/>
          <w:sz w:val="24"/>
          <w:szCs w:val="24"/>
        </w:rPr>
        <w:t>b</w:t>
      </w:r>
      <w:r w:rsidRPr="005B2C4D">
        <w:rPr>
          <w:rFonts w:asciiTheme="minorHAnsi" w:eastAsia="Trebuchet MS" w:hAnsiTheme="minorHAnsi" w:cstheme="minorHAnsi"/>
          <w:i/>
          <w:sz w:val="24"/>
          <w:szCs w:val="24"/>
        </w:rPr>
        <w:t>e r</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z w:val="24"/>
          <w:szCs w:val="24"/>
        </w:rPr>
        <w:t>j</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z w:val="24"/>
          <w:szCs w:val="24"/>
        </w:rPr>
        <w:t>c</w:t>
      </w:r>
      <w:r w:rsidRPr="005B2C4D">
        <w:rPr>
          <w:rFonts w:asciiTheme="minorHAnsi" w:eastAsia="Trebuchet MS" w:hAnsiTheme="minorHAnsi" w:cstheme="minorHAnsi"/>
          <w:i/>
          <w:spacing w:val="-2"/>
          <w:sz w:val="24"/>
          <w:szCs w:val="24"/>
        </w:rPr>
        <w:t>t</w:t>
      </w:r>
      <w:r w:rsidRPr="005B2C4D">
        <w:rPr>
          <w:rFonts w:asciiTheme="minorHAnsi" w:eastAsia="Trebuchet MS" w:hAnsiTheme="minorHAnsi" w:cstheme="minorHAnsi"/>
          <w:i/>
          <w:sz w:val="24"/>
          <w:szCs w:val="24"/>
        </w:rPr>
        <w:t>ed.]</w:t>
      </w:r>
    </w:p>
    <w:p w14:paraId="67DD7B7A" w14:textId="77777777" w:rsidR="00F2578E" w:rsidRPr="005B2C4D" w:rsidRDefault="00F2578E">
      <w:pPr>
        <w:spacing w:before="11" w:line="260" w:lineRule="exact"/>
        <w:rPr>
          <w:rFonts w:asciiTheme="minorHAnsi" w:hAnsiTheme="minorHAnsi" w:cstheme="minorHAnsi"/>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1992"/>
        <w:gridCol w:w="735"/>
        <w:gridCol w:w="977"/>
        <w:gridCol w:w="974"/>
        <w:gridCol w:w="435"/>
        <w:gridCol w:w="1212"/>
        <w:gridCol w:w="1354"/>
        <w:gridCol w:w="1486"/>
        <w:gridCol w:w="300"/>
      </w:tblGrid>
      <w:tr w:rsidR="00F2578E" w:rsidRPr="005B2C4D" w14:paraId="36B262DF" w14:textId="77777777">
        <w:trPr>
          <w:trHeight w:hRule="exact" w:val="410"/>
        </w:trPr>
        <w:tc>
          <w:tcPr>
            <w:tcW w:w="2727" w:type="dxa"/>
            <w:gridSpan w:val="2"/>
            <w:vMerge w:val="restart"/>
            <w:tcBorders>
              <w:top w:val="single" w:sz="5" w:space="0" w:color="000000"/>
              <w:left w:val="single" w:sz="5" w:space="0" w:color="000000"/>
              <w:right w:val="single" w:sz="5" w:space="0" w:color="000000"/>
            </w:tcBorders>
          </w:tcPr>
          <w:p w14:paraId="36D6F679" w14:textId="77777777" w:rsidR="00F2578E" w:rsidRPr="005B2C4D" w:rsidRDefault="00F2578E">
            <w:pPr>
              <w:spacing w:before="9" w:line="100" w:lineRule="exact"/>
              <w:rPr>
                <w:rFonts w:asciiTheme="minorHAnsi" w:hAnsiTheme="minorHAnsi" w:cstheme="minorHAnsi"/>
                <w:sz w:val="11"/>
                <w:szCs w:val="11"/>
              </w:rPr>
            </w:pPr>
          </w:p>
          <w:p w14:paraId="6FBA6329" w14:textId="77777777" w:rsidR="00F2578E" w:rsidRPr="005B2C4D" w:rsidRDefault="00C25265">
            <w:pPr>
              <w:ind w:left="102"/>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 A</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p>
        </w:tc>
        <w:tc>
          <w:tcPr>
            <w:tcW w:w="977" w:type="dxa"/>
            <w:tcBorders>
              <w:top w:val="single" w:sz="5" w:space="0" w:color="000000"/>
              <w:left w:val="single" w:sz="5" w:space="0" w:color="000000"/>
              <w:bottom w:val="nil"/>
              <w:right w:val="nil"/>
            </w:tcBorders>
          </w:tcPr>
          <w:p w14:paraId="5C7B089D" w14:textId="77777777" w:rsidR="00F2578E" w:rsidRPr="005B2C4D" w:rsidRDefault="00F2578E">
            <w:pPr>
              <w:spacing w:before="9" w:line="100" w:lineRule="exact"/>
              <w:rPr>
                <w:rFonts w:asciiTheme="minorHAnsi" w:hAnsiTheme="minorHAnsi" w:cstheme="minorHAnsi"/>
                <w:sz w:val="11"/>
                <w:szCs w:val="11"/>
              </w:rPr>
            </w:pPr>
          </w:p>
          <w:p w14:paraId="77065E73" w14:textId="77777777" w:rsidR="00F2578E" w:rsidRPr="005B2C4D" w:rsidRDefault="00C25265">
            <w:pPr>
              <w:ind w:left="102"/>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p>
        </w:tc>
        <w:tc>
          <w:tcPr>
            <w:tcW w:w="974" w:type="dxa"/>
            <w:tcBorders>
              <w:top w:val="single" w:sz="5" w:space="0" w:color="000000"/>
              <w:left w:val="nil"/>
              <w:bottom w:val="nil"/>
              <w:right w:val="nil"/>
            </w:tcBorders>
          </w:tcPr>
          <w:p w14:paraId="4A6265CD" w14:textId="77777777" w:rsidR="00F2578E" w:rsidRPr="005B2C4D" w:rsidRDefault="00F2578E">
            <w:pPr>
              <w:spacing w:before="9" w:line="100" w:lineRule="exact"/>
              <w:rPr>
                <w:rFonts w:asciiTheme="minorHAnsi" w:hAnsiTheme="minorHAnsi" w:cstheme="minorHAnsi"/>
                <w:sz w:val="11"/>
                <w:szCs w:val="11"/>
              </w:rPr>
            </w:pPr>
          </w:p>
          <w:p w14:paraId="3BE84569" w14:textId="77777777" w:rsidR="00F2578E" w:rsidRPr="005B2C4D" w:rsidRDefault="00C25265">
            <w:pPr>
              <w:ind w:left="5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Col</w:t>
            </w:r>
            <w:r w:rsidRPr="005B2C4D">
              <w:rPr>
                <w:rFonts w:asciiTheme="minorHAnsi" w:eastAsia="Trebuchet MS" w:hAnsiTheme="minorHAnsi" w:cstheme="minorHAnsi"/>
                <w:b/>
                <w:spacing w:val="-2"/>
                <w:sz w:val="24"/>
                <w:szCs w:val="24"/>
              </w:rPr>
              <w:t>l</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pacing w:val="2"/>
                <w:sz w:val="24"/>
                <w:szCs w:val="24"/>
              </w:rPr>
              <w:t>g</w:t>
            </w:r>
            <w:r w:rsidRPr="005B2C4D">
              <w:rPr>
                <w:rFonts w:asciiTheme="minorHAnsi" w:eastAsia="Trebuchet MS" w:hAnsiTheme="minorHAnsi" w:cstheme="minorHAnsi"/>
                <w:b/>
                <w:sz w:val="24"/>
                <w:szCs w:val="24"/>
              </w:rPr>
              <w:t>e</w:t>
            </w:r>
          </w:p>
        </w:tc>
        <w:tc>
          <w:tcPr>
            <w:tcW w:w="435" w:type="dxa"/>
            <w:tcBorders>
              <w:top w:val="single" w:sz="5" w:space="0" w:color="000000"/>
              <w:left w:val="nil"/>
              <w:bottom w:val="nil"/>
              <w:right w:val="nil"/>
            </w:tcBorders>
          </w:tcPr>
          <w:p w14:paraId="58BBA21D" w14:textId="77777777" w:rsidR="00F2578E" w:rsidRPr="005B2C4D" w:rsidRDefault="00F2578E">
            <w:pPr>
              <w:spacing w:before="9" w:line="100" w:lineRule="exact"/>
              <w:rPr>
                <w:rFonts w:asciiTheme="minorHAnsi" w:hAnsiTheme="minorHAnsi" w:cstheme="minorHAnsi"/>
                <w:sz w:val="11"/>
                <w:szCs w:val="11"/>
              </w:rPr>
            </w:pPr>
          </w:p>
          <w:p w14:paraId="31470BA0" w14:textId="77777777" w:rsidR="00F2578E" w:rsidRPr="005B2C4D" w:rsidRDefault="00C25265">
            <w:pPr>
              <w:ind w:left="105"/>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f</w:t>
            </w:r>
          </w:p>
        </w:tc>
        <w:tc>
          <w:tcPr>
            <w:tcW w:w="1212" w:type="dxa"/>
            <w:tcBorders>
              <w:top w:val="single" w:sz="5" w:space="0" w:color="000000"/>
              <w:left w:val="nil"/>
              <w:bottom w:val="nil"/>
              <w:right w:val="nil"/>
            </w:tcBorders>
          </w:tcPr>
          <w:p w14:paraId="0D95D1D8" w14:textId="77777777" w:rsidR="00F2578E" w:rsidRPr="005B2C4D" w:rsidRDefault="00F2578E">
            <w:pPr>
              <w:spacing w:before="9" w:line="100" w:lineRule="exact"/>
              <w:rPr>
                <w:rFonts w:asciiTheme="minorHAnsi" w:hAnsiTheme="minorHAnsi" w:cstheme="minorHAnsi"/>
                <w:sz w:val="11"/>
                <w:szCs w:val="11"/>
              </w:rPr>
            </w:pPr>
          </w:p>
          <w:p w14:paraId="47A00158" w14:textId="77777777" w:rsidR="00F2578E" w:rsidRPr="005B2C4D" w:rsidRDefault="00C25265">
            <w:pPr>
              <w:ind w:left="105"/>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dicine</w:t>
            </w:r>
          </w:p>
        </w:tc>
        <w:tc>
          <w:tcPr>
            <w:tcW w:w="1354" w:type="dxa"/>
            <w:tcBorders>
              <w:top w:val="single" w:sz="5" w:space="0" w:color="000000"/>
              <w:left w:val="nil"/>
              <w:bottom w:val="nil"/>
              <w:right w:val="nil"/>
            </w:tcBorders>
          </w:tcPr>
          <w:p w14:paraId="60605772" w14:textId="77777777" w:rsidR="00F2578E" w:rsidRPr="005B2C4D" w:rsidRDefault="00F2578E">
            <w:pPr>
              <w:spacing w:before="9" w:line="100" w:lineRule="exact"/>
              <w:rPr>
                <w:rFonts w:asciiTheme="minorHAnsi" w:hAnsiTheme="minorHAnsi" w:cstheme="minorHAnsi"/>
                <w:sz w:val="11"/>
                <w:szCs w:val="11"/>
              </w:rPr>
            </w:pPr>
          </w:p>
          <w:p w14:paraId="6B079F61" w14:textId="77777777" w:rsidR="00F2578E" w:rsidRPr="005B2C4D" w:rsidRDefault="00C25265">
            <w:pPr>
              <w:ind w:left="105"/>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z w:val="24"/>
                <w:szCs w:val="24"/>
              </w:rPr>
              <w:t>il</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ren’s</w:t>
            </w:r>
          </w:p>
        </w:tc>
        <w:tc>
          <w:tcPr>
            <w:tcW w:w="1486" w:type="dxa"/>
            <w:tcBorders>
              <w:top w:val="single" w:sz="5" w:space="0" w:color="000000"/>
              <w:left w:val="nil"/>
              <w:bottom w:val="nil"/>
              <w:right w:val="nil"/>
            </w:tcBorders>
          </w:tcPr>
          <w:p w14:paraId="1E7A4CD1" w14:textId="77777777" w:rsidR="00F2578E" w:rsidRPr="005B2C4D" w:rsidRDefault="00F2578E">
            <w:pPr>
              <w:spacing w:before="9" w:line="100" w:lineRule="exact"/>
              <w:rPr>
                <w:rFonts w:asciiTheme="minorHAnsi" w:hAnsiTheme="minorHAnsi" w:cstheme="minorHAnsi"/>
                <w:sz w:val="11"/>
                <w:szCs w:val="11"/>
              </w:rPr>
            </w:pPr>
          </w:p>
          <w:p w14:paraId="54E1BC13" w14:textId="77777777" w:rsidR="00F2578E" w:rsidRPr="005B2C4D" w:rsidRDefault="00C25265">
            <w:pPr>
              <w:ind w:left="106"/>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und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w:t>
            </w:r>
          </w:p>
        </w:tc>
        <w:tc>
          <w:tcPr>
            <w:tcW w:w="300" w:type="dxa"/>
            <w:tcBorders>
              <w:top w:val="single" w:sz="5" w:space="0" w:color="000000"/>
              <w:left w:val="nil"/>
              <w:bottom w:val="nil"/>
              <w:right w:val="single" w:sz="5" w:space="0" w:color="000000"/>
            </w:tcBorders>
          </w:tcPr>
          <w:p w14:paraId="72F9100C" w14:textId="77777777" w:rsidR="00F2578E" w:rsidRPr="005B2C4D" w:rsidRDefault="00F2578E">
            <w:pPr>
              <w:spacing w:before="9" w:line="100" w:lineRule="exact"/>
              <w:rPr>
                <w:rFonts w:asciiTheme="minorHAnsi" w:hAnsiTheme="minorHAnsi" w:cstheme="minorHAnsi"/>
                <w:sz w:val="11"/>
                <w:szCs w:val="11"/>
              </w:rPr>
            </w:pPr>
          </w:p>
          <w:p w14:paraId="57E992D2" w14:textId="77777777" w:rsidR="00F2578E" w:rsidRPr="005B2C4D" w:rsidRDefault="00C25265">
            <w:pPr>
              <w:ind w:left="108"/>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w:t>
            </w:r>
          </w:p>
        </w:tc>
      </w:tr>
      <w:tr w:rsidR="00F2578E" w:rsidRPr="005B2C4D" w14:paraId="476E8BBB" w14:textId="77777777">
        <w:trPr>
          <w:trHeight w:hRule="exact" w:val="397"/>
        </w:trPr>
        <w:tc>
          <w:tcPr>
            <w:tcW w:w="2727" w:type="dxa"/>
            <w:gridSpan w:val="2"/>
            <w:vMerge/>
            <w:tcBorders>
              <w:left w:val="single" w:sz="5" w:space="0" w:color="000000"/>
              <w:bottom w:val="single" w:sz="5" w:space="0" w:color="000000"/>
              <w:right w:val="single" w:sz="5" w:space="0" w:color="000000"/>
            </w:tcBorders>
          </w:tcPr>
          <w:p w14:paraId="7487E405" w14:textId="77777777" w:rsidR="00F2578E" w:rsidRPr="005B2C4D" w:rsidRDefault="00F2578E">
            <w:pPr>
              <w:rPr>
                <w:rFonts w:asciiTheme="minorHAnsi" w:hAnsiTheme="minorHAnsi" w:cstheme="minorHAnsi"/>
              </w:rPr>
            </w:pPr>
          </w:p>
        </w:tc>
        <w:tc>
          <w:tcPr>
            <w:tcW w:w="977" w:type="dxa"/>
            <w:tcBorders>
              <w:top w:val="nil"/>
              <w:left w:val="single" w:sz="5" w:space="0" w:color="000000"/>
              <w:bottom w:val="single" w:sz="5" w:space="0" w:color="000000"/>
              <w:right w:val="nil"/>
            </w:tcBorders>
          </w:tcPr>
          <w:p w14:paraId="1C4379F2"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a</w:t>
            </w:r>
          </w:p>
        </w:tc>
        <w:tc>
          <w:tcPr>
            <w:tcW w:w="974" w:type="dxa"/>
            <w:tcBorders>
              <w:top w:val="nil"/>
              <w:left w:val="nil"/>
              <w:bottom w:val="single" w:sz="5" w:space="0" w:color="000000"/>
              <w:right w:val="nil"/>
            </w:tcBorders>
          </w:tcPr>
          <w:p w14:paraId="63AA0291" w14:textId="77777777" w:rsidR="00F2578E" w:rsidRPr="005B2C4D" w:rsidRDefault="00F2578E">
            <w:pPr>
              <w:rPr>
                <w:rFonts w:asciiTheme="minorHAnsi" w:hAnsiTheme="minorHAnsi" w:cstheme="minorHAnsi"/>
              </w:rPr>
            </w:pPr>
          </w:p>
        </w:tc>
        <w:tc>
          <w:tcPr>
            <w:tcW w:w="435" w:type="dxa"/>
            <w:tcBorders>
              <w:top w:val="nil"/>
              <w:left w:val="nil"/>
              <w:bottom w:val="single" w:sz="5" w:space="0" w:color="000000"/>
              <w:right w:val="nil"/>
            </w:tcBorders>
          </w:tcPr>
          <w:p w14:paraId="0C3163B9" w14:textId="77777777" w:rsidR="00F2578E" w:rsidRPr="005B2C4D" w:rsidRDefault="00F2578E">
            <w:pPr>
              <w:rPr>
                <w:rFonts w:asciiTheme="minorHAnsi" w:hAnsiTheme="minorHAnsi" w:cstheme="minorHAnsi"/>
              </w:rPr>
            </w:pPr>
          </w:p>
        </w:tc>
        <w:tc>
          <w:tcPr>
            <w:tcW w:w="1212" w:type="dxa"/>
            <w:tcBorders>
              <w:top w:val="nil"/>
              <w:left w:val="nil"/>
              <w:bottom w:val="single" w:sz="5" w:space="0" w:color="000000"/>
              <w:right w:val="nil"/>
            </w:tcBorders>
          </w:tcPr>
          <w:p w14:paraId="5DCB6B06" w14:textId="77777777" w:rsidR="00F2578E" w:rsidRPr="005B2C4D" w:rsidRDefault="00F2578E">
            <w:pPr>
              <w:rPr>
                <w:rFonts w:asciiTheme="minorHAnsi" w:hAnsiTheme="minorHAnsi" w:cstheme="minorHAnsi"/>
              </w:rPr>
            </w:pPr>
          </w:p>
        </w:tc>
        <w:tc>
          <w:tcPr>
            <w:tcW w:w="1354" w:type="dxa"/>
            <w:tcBorders>
              <w:top w:val="nil"/>
              <w:left w:val="nil"/>
              <w:bottom w:val="single" w:sz="5" w:space="0" w:color="000000"/>
              <w:right w:val="nil"/>
            </w:tcBorders>
          </w:tcPr>
          <w:p w14:paraId="5FD5B592" w14:textId="77777777" w:rsidR="00F2578E" w:rsidRPr="005B2C4D" w:rsidRDefault="00F2578E">
            <w:pPr>
              <w:rPr>
                <w:rFonts w:asciiTheme="minorHAnsi" w:hAnsiTheme="minorHAnsi" w:cstheme="minorHAnsi"/>
              </w:rPr>
            </w:pPr>
          </w:p>
        </w:tc>
        <w:tc>
          <w:tcPr>
            <w:tcW w:w="1486" w:type="dxa"/>
            <w:tcBorders>
              <w:top w:val="nil"/>
              <w:left w:val="nil"/>
              <w:bottom w:val="single" w:sz="5" w:space="0" w:color="000000"/>
              <w:right w:val="nil"/>
            </w:tcBorders>
          </w:tcPr>
          <w:p w14:paraId="24A38D90" w14:textId="77777777" w:rsidR="00F2578E" w:rsidRPr="005B2C4D" w:rsidRDefault="00F2578E">
            <w:pPr>
              <w:rPr>
                <w:rFonts w:asciiTheme="minorHAnsi" w:hAnsiTheme="minorHAnsi" w:cstheme="minorHAnsi"/>
              </w:rPr>
            </w:pPr>
          </w:p>
        </w:tc>
        <w:tc>
          <w:tcPr>
            <w:tcW w:w="300" w:type="dxa"/>
            <w:tcBorders>
              <w:top w:val="nil"/>
              <w:left w:val="nil"/>
              <w:bottom w:val="single" w:sz="5" w:space="0" w:color="000000"/>
              <w:right w:val="single" w:sz="5" w:space="0" w:color="000000"/>
            </w:tcBorders>
          </w:tcPr>
          <w:p w14:paraId="317A99E4" w14:textId="77777777" w:rsidR="00F2578E" w:rsidRPr="005B2C4D" w:rsidRDefault="00F2578E">
            <w:pPr>
              <w:rPr>
                <w:rFonts w:asciiTheme="minorHAnsi" w:hAnsiTheme="minorHAnsi" w:cstheme="minorHAnsi"/>
              </w:rPr>
            </w:pPr>
          </w:p>
        </w:tc>
      </w:tr>
      <w:tr w:rsidR="00F2578E" w:rsidRPr="005B2C4D" w14:paraId="6A3B64E8" w14:textId="77777777">
        <w:trPr>
          <w:trHeight w:hRule="exact" w:val="529"/>
        </w:trPr>
        <w:tc>
          <w:tcPr>
            <w:tcW w:w="2727" w:type="dxa"/>
            <w:gridSpan w:val="2"/>
            <w:tcBorders>
              <w:top w:val="single" w:sz="5" w:space="0" w:color="000000"/>
              <w:left w:val="single" w:sz="5" w:space="0" w:color="000000"/>
              <w:bottom w:val="single" w:sz="5" w:space="0" w:color="000000"/>
              <w:right w:val="single" w:sz="5" w:space="0" w:color="000000"/>
            </w:tcBorders>
          </w:tcPr>
          <w:p w14:paraId="76F35ED8" w14:textId="77777777" w:rsidR="00F2578E" w:rsidRPr="005B2C4D" w:rsidRDefault="00F2578E">
            <w:pPr>
              <w:spacing w:before="9" w:line="100" w:lineRule="exact"/>
              <w:rPr>
                <w:rFonts w:asciiTheme="minorHAnsi" w:hAnsiTheme="minorHAnsi" w:cstheme="minorHAnsi"/>
                <w:sz w:val="11"/>
                <w:szCs w:val="11"/>
              </w:rPr>
            </w:pPr>
          </w:p>
          <w:p w14:paraId="718A8378" w14:textId="77777777" w:rsidR="00F2578E" w:rsidRPr="005B2C4D" w:rsidRDefault="00C25265">
            <w:pPr>
              <w:ind w:left="102"/>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p>
        </w:tc>
        <w:tc>
          <w:tcPr>
            <w:tcW w:w="977" w:type="dxa"/>
            <w:tcBorders>
              <w:top w:val="single" w:sz="5" w:space="0" w:color="000000"/>
              <w:left w:val="single" w:sz="5" w:space="0" w:color="000000"/>
              <w:bottom w:val="single" w:sz="5" w:space="0" w:color="000000"/>
              <w:right w:val="nil"/>
            </w:tcBorders>
          </w:tcPr>
          <w:p w14:paraId="69E28E4C" w14:textId="77777777" w:rsidR="00F2578E" w:rsidRPr="005B2C4D" w:rsidRDefault="00F2578E">
            <w:pPr>
              <w:rPr>
                <w:rFonts w:asciiTheme="minorHAnsi" w:hAnsiTheme="minorHAnsi" w:cstheme="minorHAnsi"/>
              </w:rPr>
            </w:pPr>
          </w:p>
        </w:tc>
        <w:tc>
          <w:tcPr>
            <w:tcW w:w="974" w:type="dxa"/>
            <w:tcBorders>
              <w:top w:val="single" w:sz="5" w:space="0" w:color="000000"/>
              <w:left w:val="nil"/>
              <w:bottom w:val="single" w:sz="5" w:space="0" w:color="000000"/>
              <w:right w:val="nil"/>
            </w:tcBorders>
          </w:tcPr>
          <w:p w14:paraId="3379F59E" w14:textId="77777777" w:rsidR="00F2578E" w:rsidRPr="005B2C4D" w:rsidRDefault="00F2578E">
            <w:pPr>
              <w:rPr>
                <w:rFonts w:asciiTheme="minorHAnsi" w:hAnsiTheme="minorHAnsi" w:cstheme="minorHAnsi"/>
              </w:rPr>
            </w:pPr>
          </w:p>
        </w:tc>
        <w:tc>
          <w:tcPr>
            <w:tcW w:w="435" w:type="dxa"/>
            <w:tcBorders>
              <w:top w:val="single" w:sz="5" w:space="0" w:color="000000"/>
              <w:left w:val="nil"/>
              <w:bottom w:val="single" w:sz="5" w:space="0" w:color="000000"/>
              <w:right w:val="nil"/>
            </w:tcBorders>
          </w:tcPr>
          <w:p w14:paraId="68D07979" w14:textId="77777777" w:rsidR="00F2578E" w:rsidRPr="005B2C4D" w:rsidRDefault="00F2578E">
            <w:pPr>
              <w:rPr>
                <w:rFonts w:asciiTheme="minorHAnsi" w:hAnsiTheme="minorHAnsi" w:cstheme="minorHAnsi"/>
              </w:rPr>
            </w:pPr>
          </w:p>
        </w:tc>
        <w:tc>
          <w:tcPr>
            <w:tcW w:w="1212" w:type="dxa"/>
            <w:tcBorders>
              <w:top w:val="single" w:sz="5" w:space="0" w:color="000000"/>
              <w:left w:val="nil"/>
              <w:bottom w:val="single" w:sz="5" w:space="0" w:color="000000"/>
              <w:right w:val="nil"/>
            </w:tcBorders>
          </w:tcPr>
          <w:p w14:paraId="20D11750" w14:textId="77777777" w:rsidR="00F2578E" w:rsidRPr="005B2C4D" w:rsidRDefault="00F2578E">
            <w:pPr>
              <w:rPr>
                <w:rFonts w:asciiTheme="minorHAnsi" w:hAnsiTheme="minorHAnsi" w:cstheme="minorHAnsi"/>
              </w:rPr>
            </w:pPr>
          </w:p>
        </w:tc>
        <w:tc>
          <w:tcPr>
            <w:tcW w:w="1354" w:type="dxa"/>
            <w:tcBorders>
              <w:top w:val="single" w:sz="5" w:space="0" w:color="000000"/>
              <w:left w:val="nil"/>
              <w:bottom w:val="single" w:sz="5" w:space="0" w:color="000000"/>
              <w:right w:val="nil"/>
            </w:tcBorders>
          </w:tcPr>
          <w:p w14:paraId="10781150" w14:textId="77777777" w:rsidR="00F2578E" w:rsidRPr="005B2C4D" w:rsidRDefault="00F2578E">
            <w:pPr>
              <w:rPr>
                <w:rFonts w:asciiTheme="minorHAnsi" w:hAnsiTheme="minorHAnsi" w:cstheme="minorHAnsi"/>
              </w:rPr>
            </w:pPr>
          </w:p>
        </w:tc>
        <w:tc>
          <w:tcPr>
            <w:tcW w:w="1486" w:type="dxa"/>
            <w:tcBorders>
              <w:top w:val="single" w:sz="5" w:space="0" w:color="000000"/>
              <w:left w:val="nil"/>
              <w:bottom w:val="single" w:sz="5" w:space="0" w:color="000000"/>
              <w:right w:val="nil"/>
            </w:tcBorders>
          </w:tcPr>
          <w:p w14:paraId="693CD4D8" w14:textId="77777777" w:rsidR="00F2578E" w:rsidRPr="005B2C4D" w:rsidRDefault="00F2578E">
            <w:pPr>
              <w:rPr>
                <w:rFonts w:asciiTheme="minorHAnsi" w:hAnsiTheme="minorHAnsi" w:cstheme="minorHAnsi"/>
              </w:rPr>
            </w:pPr>
          </w:p>
        </w:tc>
        <w:tc>
          <w:tcPr>
            <w:tcW w:w="300" w:type="dxa"/>
            <w:tcBorders>
              <w:top w:val="single" w:sz="5" w:space="0" w:color="000000"/>
              <w:left w:val="nil"/>
              <w:bottom w:val="single" w:sz="5" w:space="0" w:color="000000"/>
              <w:right w:val="single" w:sz="5" w:space="0" w:color="000000"/>
            </w:tcBorders>
          </w:tcPr>
          <w:p w14:paraId="5DBE57CE" w14:textId="77777777" w:rsidR="00F2578E" w:rsidRPr="005B2C4D" w:rsidRDefault="00F2578E">
            <w:pPr>
              <w:rPr>
                <w:rFonts w:asciiTheme="minorHAnsi" w:hAnsiTheme="minorHAnsi" w:cstheme="minorHAnsi"/>
              </w:rPr>
            </w:pPr>
          </w:p>
        </w:tc>
      </w:tr>
      <w:tr w:rsidR="00F2578E" w:rsidRPr="005B2C4D" w14:paraId="20375464" w14:textId="77777777">
        <w:trPr>
          <w:trHeight w:hRule="exact" w:val="410"/>
        </w:trPr>
        <w:tc>
          <w:tcPr>
            <w:tcW w:w="2727" w:type="dxa"/>
            <w:gridSpan w:val="2"/>
            <w:tcBorders>
              <w:top w:val="single" w:sz="5" w:space="0" w:color="000000"/>
              <w:left w:val="single" w:sz="5" w:space="0" w:color="000000"/>
              <w:bottom w:val="nil"/>
              <w:right w:val="single" w:sz="5" w:space="0" w:color="000000"/>
            </w:tcBorders>
          </w:tcPr>
          <w:p w14:paraId="039B07C7" w14:textId="77777777" w:rsidR="00F2578E" w:rsidRPr="005B2C4D" w:rsidRDefault="00F2578E">
            <w:pPr>
              <w:spacing w:before="9" w:line="100" w:lineRule="exact"/>
              <w:rPr>
                <w:rFonts w:asciiTheme="minorHAnsi" w:hAnsiTheme="minorHAnsi" w:cstheme="minorHAnsi"/>
                <w:sz w:val="11"/>
                <w:szCs w:val="11"/>
              </w:rPr>
            </w:pPr>
          </w:p>
          <w:p w14:paraId="6D861B8E" w14:textId="77777777" w:rsidR="00F2578E" w:rsidRPr="005B2C4D" w:rsidRDefault="00C25265">
            <w:pPr>
              <w:ind w:left="102"/>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p>
        </w:tc>
        <w:tc>
          <w:tcPr>
            <w:tcW w:w="6738" w:type="dxa"/>
            <w:gridSpan w:val="7"/>
            <w:vMerge w:val="restart"/>
            <w:tcBorders>
              <w:top w:val="single" w:sz="5" w:space="0" w:color="000000"/>
              <w:left w:val="single" w:sz="5" w:space="0" w:color="000000"/>
              <w:right w:val="single" w:sz="5" w:space="0" w:color="000000"/>
            </w:tcBorders>
          </w:tcPr>
          <w:p w14:paraId="4CDC149D" w14:textId="77777777" w:rsidR="00F2578E" w:rsidRPr="005B2C4D" w:rsidRDefault="00F2578E">
            <w:pPr>
              <w:spacing w:before="9" w:line="100" w:lineRule="exact"/>
              <w:rPr>
                <w:rFonts w:asciiTheme="minorHAnsi" w:hAnsiTheme="minorHAnsi" w:cstheme="minorHAnsi"/>
                <w:sz w:val="11"/>
                <w:szCs w:val="11"/>
              </w:rPr>
            </w:pPr>
          </w:p>
          <w:p w14:paraId="320FB8F5" w14:textId="77777777" w:rsidR="00F2578E" w:rsidRPr="005B2C4D" w:rsidRDefault="00C25265">
            <w:pPr>
              <w:ind w:left="102"/>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0</w:t>
            </w:r>
            <w:r w:rsidR="005D73E1" w:rsidRPr="005B2C4D">
              <w:rPr>
                <w:rFonts w:asciiTheme="minorHAnsi" w:eastAsia="Trebuchet MS" w:hAnsiTheme="minorHAnsi" w:cstheme="minorHAnsi"/>
                <w:b/>
                <w:spacing w:val="-1"/>
                <w:sz w:val="24"/>
                <w:szCs w:val="24"/>
              </w:rPr>
              <w:t>153</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pacing w:val="1"/>
                <w:sz w:val="24"/>
                <w:szCs w:val="24"/>
              </w:rPr>
              <w:t>0</w:t>
            </w:r>
            <w:r w:rsidRPr="005B2C4D">
              <w:rPr>
                <w:rFonts w:asciiTheme="minorHAnsi" w:eastAsia="Trebuchet MS" w:hAnsiTheme="minorHAnsi" w:cstheme="minorHAnsi"/>
                <w:b/>
                <w:spacing w:val="-1"/>
                <w:sz w:val="24"/>
                <w:szCs w:val="24"/>
              </w:rPr>
              <w:t>2</w:t>
            </w:r>
            <w:r w:rsidR="00D0317B" w:rsidRPr="005B2C4D">
              <w:rPr>
                <w:rFonts w:asciiTheme="minorHAnsi" w:eastAsia="Trebuchet MS" w:hAnsiTheme="minorHAnsi" w:cstheme="minorHAnsi"/>
                <w:b/>
                <w:spacing w:val="-1"/>
                <w:sz w:val="24"/>
                <w:szCs w:val="24"/>
              </w:rPr>
              <w:t>3</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F</w:t>
            </w:r>
            <w:r w:rsidR="00521BD6" w:rsidRPr="005B2C4D">
              <w:rPr>
                <w:rFonts w:asciiTheme="minorHAnsi" w:eastAsia="Trebuchet MS" w:hAnsiTheme="minorHAnsi" w:cstheme="minorHAnsi"/>
                <w:b/>
                <w:spacing w:val="-1"/>
                <w:sz w:val="24"/>
                <w:szCs w:val="24"/>
              </w:rPr>
              <w:t>P</w:t>
            </w:r>
          </w:p>
        </w:tc>
      </w:tr>
      <w:tr w:rsidR="00F2578E" w:rsidRPr="005B2C4D" w14:paraId="46D18077" w14:textId="77777777">
        <w:trPr>
          <w:trHeight w:hRule="exact" w:val="399"/>
        </w:trPr>
        <w:tc>
          <w:tcPr>
            <w:tcW w:w="2727" w:type="dxa"/>
            <w:gridSpan w:val="2"/>
            <w:tcBorders>
              <w:top w:val="nil"/>
              <w:left w:val="single" w:sz="5" w:space="0" w:color="000000"/>
              <w:bottom w:val="single" w:sz="5" w:space="0" w:color="000000"/>
              <w:right w:val="single" w:sz="5" w:space="0" w:color="000000"/>
            </w:tcBorders>
          </w:tcPr>
          <w:p w14:paraId="05AD3B73"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Ref</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p>
        </w:tc>
        <w:tc>
          <w:tcPr>
            <w:tcW w:w="6738" w:type="dxa"/>
            <w:gridSpan w:val="7"/>
            <w:vMerge/>
            <w:tcBorders>
              <w:left w:val="single" w:sz="5" w:space="0" w:color="000000"/>
              <w:bottom w:val="single" w:sz="5" w:space="0" w:color="000000"/>
              <w:right w:val="single" w:sz="5" w:space="0" w:color="000000"/>
            </w:tcBorders>
          </w:tcPr>
          <w:p w14:paraId="61CE6A51" w14:textId="77777777" w:rsidR="00F2578E" w:rsidRPr="005B2C4D" w:rsidRDefault="00F2578E">
            <w:pPr>
              <w:rPr>
                <w:rFonts w:asciiTheme="minorHAnsi" w:hAnsiTheme="minorHAnsi" w:cstheme="minorHAnsi"/>
              </w:rPr>
            </w:pPr>
          </w:p>
        </w:tc>
      </w:tr>
      <w:tr w:rsidR="00F2578E" w:rsidRPr="005B2C4D" w14:paraId="0D014047" w14:textId="77777777">
        <w:trPr>
          <w:trHeight w:hRule="exact" w:val="410"/>
        </w:trPr>
        <w:tc>
          <w:tcPr>
            <w:tcW w:w="1992" w:type="dxa"/>
            <w:tcBorders>
              <w:top w:val="single" w:sz="5" w:space="0" w:color="000000"/>
              <w:left w:val="single" w:sz="5" w:space="0" w:color="000000"/>
              <w:bottom w:val="nil"/>
              <w:right w:val="nil"/>
            </w:tcBorders>
          </w:tcPr>
          <w:p w14:paraId="6E3A234E" w14:textId="77777777" w:rsidR="00F2578E" w:rsidRPr="005B2C4D" w:rsidRDefault="00F2578E">
            <w:pPr>
              <w:spacing w:before="9" w:line="100" w:lineRule="exact"/>
              <w:rPr>
                <w:rFonts w:asciiTheme="minorHAnsi" w:hAnsiTheme="minorHAnsi" w:cstheme="minorHAnsi"/>
                <w:sz w:val="11"/>
                <w:szCs w:val="11"/>
              </w:rPr>
            </w:pPr>
          </w:p>
          <w:p w14:paraId="47694B84" w14:textId="77777777" w:rsidR="00F2578E" w:rsidRPr="005B2C4D" w:rsidRDefault="00C25265">
            <w:pPr>
              <w:ind w:left="102"/>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Subject</w:t>
            </w:r>
          </w:p>
        </w:tc>
        <w:tc>
          <w:tcPr>
            <w:tcW w:w="735" w:type="dxa"/>
            <w:tcBorders>
              <w:top w:val="single" w:sz="5" w:space="0" w:color="000000"/>
              <w:left w:val="nil"/>
              <w:bottom w:val="nil"/>
              <w:right w:val="single" w:sz="5" w:space="0" w:color="000000"/>
            </w:tcBorders>
          </w:tcPr>
          <w:p w14:paraId="2D82DB40" w14:textId="77777777" w:rsidR="00F2578E" w:rsidRPr="005B2C4D" w:rsidRDefault="00F2578E">
            <w:pPr>
              <w:spacing w:before="9" w:line="100" w:lineRule="exact"/>
              <w:rPr>
                <w:rFonts w:asciiTheme="minorHAnsi" w:hAnsiTheme="minorHAnsi" w:cstheme="minorHAnsi"/>
                <w:sz w:val="11"/>
                <w:szCs w:val="11"/>
              </w:rPr>
            </w:pPr>
          </w:p>
          <w:p w14:paraId="1021E6FE" w14:textId="77777777" w:rsidR="00F2578E" w:rsidRPr="005B2C4D" w:rsidRDefault="00C25265">
            <w:pPr>
              <w:ind w:left="410"/>
              <w:rPr>
                <w:rFonts w:asciiTheme="minorHAnsi" w:eastAsia="Trebuchet MS" w:hAnsiTheme="minorHAnsi" w:cstheme="minorHAnsi"/>
                <w:sz w:val="24"/>
                <w:szCs w:val="24"/>
              </w:rPr>
            </w:pP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w:t>
            </w:r>
          </w:p>
        </w:tc>
        <w:tc>
          <w:tcPr>
            <w:tcW w:w="6738" w:type="dxa"/>
            <w:gridSpan w:val="7"/>
            <w:vMerge w:val="restart"/>
            <w:tcBorders>
              <w:top w:val="single" w:sz="5" w:space="0" w:color="000000"/>
              <w:left w:val="single" w:sz="5" w:space="0" w:color="000000"/>
              <w:right w:val="single" w:sz="5" w:space="0" w:color="000000"/>
            </w:tcBorders>
          </w:tcPr>
          <w:p w14:paraId="7FA74F59" w14:textId="77777777" w:rsidR="00F2578E" w:rsidRPr="005B2C4D" w:rsidRDefault="00F2578E">
            <w:pPr>
              <w:spacing w:before="9" w:line="100" w:lineRule="exact"/>
              <w:rPr>
                <w:rFonts w:asciiTheme="minorHAnsi" w:hAnsiTheme="minorHAnsi" w:cstheme="minorHAnsi"/>
                <w:sz w:val="11"/>
                <w:szCs w:val="11"/>
              </w:rPr>
            </w:pPr>
          </w:p>
          <w:p w14:paraId="509C088F" w14:textId="77777777" w:rsidR="00F2578E" w:rsidRPr="005B2C4D" w:rsidRDefault="000A6974">
            <w:pPr>
              <w:ind w:left="10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 xml:space="preserve">PROVISION OF </w:t>
            </w:r>
            <w:r w:rsidR="005D73E1" w:rsidRPr="005B2C4D">
              <w:rPr>
                <w:rFonts w:asciiTheme="minorHAnsi" w:eastAsia="Trebuchet MS" w:hAnsiTheme="minorHAnsi" w:cstheme="minorHAnsi"/>
                <w:b/>
                <w:sz w:val="24"/>
                <w:szCs w:val="24"/>
              </w:rPr>
              <w:t xml:space="preserve">ASSET </w:t>
            </w:r>
            <w:r w:rsidRPr="005B2C4D">
              <w:rPr>
                <w:rFonts w:asciiTheme="minorHAnsi" w:eastAsia="Trebuchet MS" w:hAnsiTheme="minorHAnsi" w:cstheme="minorHAnsi"/>
                <w:b/>
                <w:sz w:val="24"/>
                <w:szCs w:val="24"/>
              </w:rPr>
              <w:t>MANAGEMENT S</w:t>
            </w:r>
            <w:r w:rsidR="005D73E1" w:rsidRPr="005B2C4D">
              <w:rPr>
                <w:rFonts w:asciiTheme="minorHAnsi" w:eastAsia="Trebuchet MS" w:hAnsiTheme="minorHAnsi" w:cstheme="minorHAnsi"/>
                <w:b/>
                <w:sz w:val="24"/>
                <w:szCs w:val="24"/>
              </w:rPr>
              <w:t>OLUTION</w:t>
            </w:r>
          </w:p>
        </w:tc>
      </w:tr>
      <w:tr w:rsidR="00F2578E" w:rsidRPr="005B2C4D" w14:paraId="38FFADCB" w14:textId="77777777">
        <w:trPr>
          <w:trHeight w:hRule="exact" w:val="397"/>
        </w:trPr>
        <w:tc>
          <w:tcPr>
            <w:tcW w:w="1992" w:type="dxa"/>
            <w:tcBorders>
              <w:top w:val="nil"/>
              <w:left w:val="single" w:sz="5" w:space="0" w:color="000000"/>
              <w:bottom w:val="single" w:sz="5" w:space="0" w:color="000000"/>
              <w:right w:val="nil"/>
            </w:tcBorders>
          </w:tcPr>
          <w:p w14:paraId="040B8D9B"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p>
        </w:tc>
        <w:tc>
          <w:tcPr>
            <w:tcW w:w="735" w:type="dxa"/>
            <w:tcBorders>
              <w:top w:val="nil"/>
              <w:left w:val="nil"/>
              <w:bottom w:val="single" w:sz="5" w:space="0" w:color="000000"/>
              <w:right w:val="single" w:sz="5" w:space="0" w:color="000000"/>
            </w:tcBorders>
          </w:tcPr>
          <w:p w14:paraId="4A44346C" w14:textId="77777777" w:rsidR="00F2578E" w:rsidRPr="005B2C4D" w:rsidRDefault="00F2578E">
            <w:pPr>
              <w:rPr>
                <w:rFonts w:asciiTheme="minorHAnsi" w:hAnsiTheme="minorHAnsi" w:cstheme="minorHAnsi"/>
              </w:rPr>
            </w:pPr>
          </w:p>
        </w:tc>
        <w:tc>
          <w:tcPr>
            <w:tcW w:w="6738" w:type="dxa"/>
            <w:gridSpan w:val="7"/>
            <w:vMerge/>
            <w:tcBorders>
              <w:left w:val="single" w:sz="5" w:space="0" w:color="000000"/>
              <w:bottom w:val="single" w:sz="5" w:space="0" w:color="000000"/>
              <w:right w:val="single" w:sz="5" w:space="0" w:color="000000"/>
            </w:tcBorders>
          </w:tcPr>
          <w:p w14:paraId="359BE728" w14:textId="77777777" w:rsidR="00F2578E" w:rsidRPr="005B2C4D" w:rsidRDefault="00F2578E">
            <w:pPr>
              <w:rPr>
                <w:rFonts w:asciiTheme="minorHAnsi" w:hAnsiTheme="minorHAnsi" w:cstheme="minorHAnsi"/>
              </w:rPr>
            </w:pPr>
          </w:p>
        </w:tc>
      </w:tr>
    </w:tbl>
    <w:p w14:paraId="43BB0A6E" w14:textId="77777777" w:rsidR="00F2578E" w:rsidRPr="005B2C4D" w:rsidRDefault="00F2578E">
      <w:pPr>
        <w:spacing w:before="1" w:line="100" w:lineRule="exact"/>
        <w:rPr>
          <w:rFonts w:asciiTheme="minorHAnsi" w:hAnsiTheme="minorHAnsi" w:cstheme="minorHAnsi"/>
          <w:sz w:val="11"/>
          <w:szCs w:val="11"/>
        </w:rPr>
      </w:pPr>
    </w:p>
    <w:p w14:paraId="798BF4F3" w14:textId="77777777" w:rsidR="00F2578E" w:rsidRPr="005B2C4D" w:rsidRDefault="00C25265">
      <w:pPr>
        <w:spacing w:line="260" w:lineRule="exact"/>
        <w:ind w:left="160" w:right="847"/>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ite</w:t>
      </w:r>
      <w:r w:rsidRPr="005B2C4D">
        <w:rPr>
          <w:rFonts w:asciiTheme="minorHAnsi" w:eastAsia="Trebuchet MS" w:hAnsiTheme="minorHAnsi" w:cstheme="minorHAnsi"/>
          <w:sz w:val="24"/>
          <w:szCs w:val="24"/>
        </w:rPr>
        <w:t>ms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Supp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 S</w:t>
      </w:r>
      <w:r w:rsidRPr="005B2C4D">
        <w:rPr>
          <w:rFonts w:asciiTheme="minorHAnsi" w:eastAsia="Trebuchet MS" w:hAnsiTheme="minorHAnsi" w:cstheme="minorHAnsi"/>
          <w:spacing w:val="1"/>
          <w:sz w:val="24"/>
          <w:szCs w:val="24"/>
        </w:rPr>
        <w:t>che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Sp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Sh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rms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z w:val="24"/>
          <w:szCs w:val="24"/>
        </w:rPr>
        <w:t>r Re</w:t>
      </w:r>
      <w:r w:rsidRPr="005B2C4D">
        <w:rPr>
          <w:rFonts w:asciiTheme="minorHAnsi" w:eastAsia="Trebuchet MS" w:hAnsiTheme="minorHAnsi" w:cstheme="minorHAnsi"/>
          <w:spacing w:val="-1"/>
          <w:sz w:val="24"/>
          <w:szCs w:val="24"/>
        </w:rPr>
        <w:t>q</w:t>
      </w:r>
      <w:r w:rsidRPr="005B2C4D">
        <w:rPr>
          <w:rFonts w:asciiTheme="minorHAnsi" w:eastAsia="Trebuchet MS" w:hAnsiTheme="minorHAnsi" w:cstheme="minorHAnsi"/>
          <w:spacing w:val="1"/>
          <w:sz w:val="24"/>
          <w:szCs w:val="24"/>
        </w:rPr>
        <w:t>ue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er</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p>
    <w:p w14:paraId="09410A10" w14:textId="77777777" w:rsidR="00F2578E" w:rsidRPr="005B2C4D" w:rsidRDefault="00F2578E">
      <w:pPr>
        <w:spacing w:before="3" w:line="120" w:lineRule="exact"/>
        <w:rPr>
          <w:rFonts w:asciiTheme="minorHAnsi" w:hAnsiTheme="minorHAnsi" w:cstheme="minorHAnsi"/>
          <w:sz w:val="12"/>
          <w:szCs w:val="12"/>
        </w:rPr>
      </w:pPr>
    </w:p>
    <w:p w14:paraId="1F2BBDFD" w14:textId="77777777" w:rsidR="00F2578E" w:rsidRPr="005B2C4D" w:rsidRDefault="00C25265">
      <w:pPr>
        <w:spacing w:line="260" w:lineRule="exact"/>
        <w:ind w:left="160" w:right="847"/>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rm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eci</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6C2452E6" w14:textId="77777777" w:rsidR="00F2578E" w:rsidRPr="005B2C4D" w:rsidRDefault="00F2578E">
      <w:pPr>
        <w:spacing w:before="1" w:line="120" w:lineRule="exact"/>
        <w:rPr>
          <w:rFonts w:asciiTheme="minorHAnsi" w:hAnsiTheme="minorHAnsi" w:cstheme="minorHAnsi"/>
          <w:sz w:val="12"/>
          <w:szCs w:val="12"/>
        </w:rPr>
      </w:pPr>
    </w:p>
    <w:p w14:paraId="488D200A" w14:textId="77777777" w:rsidR="00F2578E" w:rsidRPr="005B2C4D" w:rsidRDefault="00C25265">
      <w:pPr>
        <w:spacing w:line="260" w:lineRule="exact"/>
        <w:ind w:left="160" w:right="84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7"/>
          <w:sz w:val="24"/>
          <w:szCs w:val="24"/>
        </w:rPr>
        <w:t>r</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y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tin</w:t>
      </w:r>
      <w:r w:rsidRPr="005B2C4D">
        <w:rPr>
          <w:rFonts w:asciiTheme="minorHAnsi" w:eastAsia="Trebuchet MS" w:hAnsiTheme="minorHAnsi" w:cstheme="minorHAnsi"/>
          <w:sz w:val="24"/>
          <w:szCs w:val="24"/>
        </w:rPr>
        <w:t>g fr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s 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gib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z w:val="24"/>
          <w:szCs w:val="24"/>
        </w:rPr>
        <w:t>c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i/>
          <w:sz w:val="24"/>
          <w:szCs w:val="24"/>
        </w:rPr>
        <w:t>.</w:t>
      </w:r>
    </w:p>
    <w:p w14:paraId="6912FB6B" w14:textId="77777777" w:rsidR="00F2578E" w:rsidRPr="005B2C4D" w:rsidRDefault="00F2578E">
      <w:pPr>
        <w:spacing w:line="120" w:lineRule="exact"/>
        <w:rPr>
          <w:rFonts w:asciiTheme="minorHAnsi" w:hAnsiTheme="minorHAnsi" w:cstheme="minorHAnsi"/>
          <w:sz w:val="12"/>
          <w:szCs w:val="12"/>
        </w:rPr>
      </w:pPr>
    </w:p>
    <w:p w14:paraId="18442545" w14:textId="77777777" w:rsidR="00F2578E" w:rsidRPr="005B2C4D" w:rsidRDefault="00C25265">
      <w:pPr>
        <w:spacing w:line="260" w:lineRule="exact"/>
        <w:ind w:left="160" w:right="837"/>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z w:val="24"/>
          <w:szCs w:val="24"/>
        </w:rPr>
        <w:t>l 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9"/>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 of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p>
    <w:p w14:paraId="0956830A" w14:textId="77777777" w:rsidR="00F2578E" w:rsidRPr="005B2C4D" w:rsidRDefault="00F2578E">
      <w:pPr>
        <w:spacing w:before="7" w:line="100" w:lineRule="exact"/>
        <w:rPr>
          <w:rFonts w:asciiTheme="minorHAnsi" w:hAnsiTheme="minorHAnsi" w:cstheme="minorHAnsi"/>
          <w:sz w:val="11"/>
          <w:szCs w:val="11"/>
        </w:rPr>
      </w:pPr>
    </w:p>
    <w:p w14:paraId="56EDC83C" w14:textId="77777777" w:rsidR="00F2578E" w:rsidRPr="005B2C4D" w:rsidRDefault="00C25265">
      <w:pPr>
        <w:ind w:left="160" w:right="836"/>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unti</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i/>
          <w:sz w:val="24"/>
          <w:szCs w:val="24"/>
        </w:rPr>
        <w:t>[</w:t>
      </w:r>
      <w:r w:rsidRPr="005B2C4D">
        <w:rPr>
          <w:rFonts w:asciiTheme="minorHAnsi" w:eastAsia="Trebuchet MS" w:hAnsiTheme="minorHAnsi" w:cstheme="minorHAnsi"/>
          <w:i/>
          <w:spacing w:val="-1"/>
          <w:sz w:val="24"/>
          <w:szCs w:val="24"/>
        </w:rPr>
        <w:t>i</w:t>
      </w:r>
      <w:r w:rsidRPr="005B2C4D">
        <w:rPr>
          <w:rFonts w:asciiTheme="minorHAnsi" w:eastAsia="Trebuchet MS" w:hAnsiTheme="minorHAnsi" w:cstheme="minorHAnsi"/>
          <w:i/>
          <w:spacing w:val="1"/>
          <w:sz w:val="24"/>
          <w:szCs w:val="24"/>
        </w:rPr>
        <w:t>n</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ert</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e</w:t>
      </w:r>
      <w:r w:rsidRPr="005B2C4D">
        <w:rPr>
          <w:rFonts w:asciiTheme="minorHAnsi" w:eastAsia="Trebuchet MS" w:hAnsiTheme="minorHAnsi" w:cstheme="minorHAnsi"/>
          <w:i/>
          <w:sz w:val="24"/>
          <w:szCs w:val="24"/>
        </w:rPr>
        <w:t>,</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m</w:t>
      </w:r>
      <w:r w:rsidRPr="005B2C4D">
        <w:rPr>
          <w:rFonts w:asciiTheme="minorHAnsi" w:eastAsia="Trebuchet MS" w:hAnsiTheme="minorHAnsi" w:cstheme="minorHAnsi"/>
          <w:i/>
          <w:spacing w:val="1"/>
          <w:sz w:val="24"/>
          <w:szCs w:val="24"/>
        </w:rPr>
        <w:t>on</w:t>
      </w:r>
      <w:r w:rsidRPr="005B2C4D">
        <w:rPr>
          <w:rFonts w:asciiTheme="minorHAnsi" w:eastAsia="Trebuchet MS" w:hAnsiTheme="minorHAnsi" w:cstheme="minorHAnsi"/>
          <w:i/>
          <w:sz w:val="24"/>
          <w:szCs w:val="24"/>
        </w:rPr>
        <w:t xml:space="preserve">th </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pacing w:val="-2"/>
          <w:sz w:val="24"/>
          <w:szCs w:val="24"/>
        </w:rPr>
        <w:t>n</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y</w:t>
      </w:r>
      <w:r w:rsidRPr="005B2C4D">
        <w:rPr>
          <w:rFonts w:asciiTheme="minorHAnsi" w:eastAsia="Trebuchet MS" w:hAnsiTheme="minorHAnsi" w:cstheme="minorHAnsi"/>
          <w:i/>
          <w:sz w:val="24"/>
          <w:szCs w:val="24"/>
        </w:rPr>
        <w:t>e</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4"/>
          <w:sz w:val="24"/>
          <w:szCs w:val="24"/>
        </w:rPr>
        <w:t>i</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3"/>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 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p>
    <w:p w14:paraId="7B278913" w14:textId="77777777" w:rsidR="00F2578E" w:rsidRPr="005B2C4D" w:rsidRDefault="00F2578E">
      <w:pPr>
        <w:spacing w:before="9" w:line="100" w:lineRule="exact"/>
        <w:rPr>
          <w:rFonts w:asciiTheme="minorHAnsi" w:hAnsiTheme="minorHAnsi" w:cstheme="minorHAnsi"/>
          <w:sz w:val="11"/>
          <w:szCs w:val="11"/>
        </w:rPr>
      </w:pPr>
    </w:p>
    <w:p w14:paraId="36C29198" w14:textId="77777777" w:rsidR="00F2578E" w:rsidRPr="005B2C4D" w:rsidRDefault="00C25265">
      <w:pPr>
        <w:ind w:left="160" w:right="84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We</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7"/>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0"/>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0"/>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60"/>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bj</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to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 or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p>
    <w:p w14:paraId="61583913" w14:textId="77777777" w:rsidR="00F2578E" w:rsidRPr="005B2C4D" w:rsidRDefault="00F2578E">
      <w:pPr>
        <w:spacing w:before="3" w:line="120" w:lineRule="exact"/>
        <w:rPr>
          <w:rFonts w:asciiTheme="minorHAnsi" w:hAnsiTheme="minorHAnsi" w:cstheme="minorHAnsi"/>
          <w:sz w:val="12"/>
          <w:szCs w:val="12"/>
        </w:rPr>
      </w:pPr>
    </w:p>
    <w:p w14:paraId="10928B56" w14:textId="77777777" w:rsidR="00F2578E" w:rsidRPr="005B2C4D" w:rsidRDefault="00C25265" w:rsidP="00DA31F6">
      <w:pPr>
        <w:spacing w:before="59" w:line="260" w:lineRule="exact"/>
        <w:ind w:left="160" w:right="6380"/>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position w:val="-1"/>
          <w:sz w:val="24"/>
          <w:szCs w:val="24"/>
        </w:rPr>
        <w:t>B</w:t>
      </w:r>
      <w:r w:rsidRPr="005B2C4D">
        <w:rPr>
          <w:rFonts w:asciiTheme="minorHAnsi" w:eastAsia="Trebuchet MS" w:hAnsiTheme="minorHAnsi" w:cstheme="minorHAnsi"/>
          <w:b/>
          <w:position w:val="-1"/>
          <w:sz w:val="24"/>
          <w:szCs w:val="24"/>
        </w:rPr>
        <w:t>id A</w:t>
      </w:r>
      <w:r w:rsidRPr="005B2C4D">
        <w:rPr>
          <w:rFonts w:asciiTheme="minorHAnsi" w:eastAsia="Trebuchet MS" w:hAnsiTheme="minorHAnsi" w:cstheme="minorHAnsi"/>
          <w:b/>
          <w:spacing w:val="-1"/>
          <w:position w:val="-1"/>
          <w:sz w:val="24"/>
          <w:szCs w:val="24"/>
        </w:rPr>
        <w:t>u</w:t>
      </w:r>
      <w:r w:rsidRPr="005B2C4D">
        <w:rPr>
          <w:rFonts w:asciiTheme="minorHAnsi" w:eastAsia="Trebuchet MS" w:hAnsiTheme="minorHAnsi" w:cstheme="minorHAnsi"/>
          <w:b/>
          <w:spacing w:val="1"/>
          <w:position w:val="-1"/>
          <w:sz w:val="24"/>
          <w:szCs w:val="24"/>
        </w:rPr>
        <w:t>t</w:t>
      </w:r>
      <w:r w:rsidRPr="005B2C4D">
        <w:rPr>
          <w:rFonts w:asciiTheme="minorHAnsi" w:eastAsia="Trebuchet MS" w:hAnsiTheme="minorHAnsi" w:cstheme="minorHAnsi"/>
          <w:b/>
          <w:position w:val="-1"/>
          <w:sz w:val="24"/>
          <w:szCs w:val="24"/>
        </w:rPr>
        <w:t>ho</w:t>
      </w:r>
      <w:r w:rsidRPr="005B2C4D">
        <w:rPr>
          <w:rFonts w:asciiTheme="minorHAnsi" w:eastAsia="Trebuchet MS" w:hAnsiTheme="minorHAnsi" w:cstheme="minorHAnsi"/>
          <w:b/>
          <w:spacing w:val="1"/>
          <w:position w:val="-1"/>
          <w:sz w:val="24"/>
          <w:szCs w:val="24"/>
        </w:rPr>
        <w:t>r</w:t>
      </w:r>
      <w:r w:rsidRPr="005B2C4D">
        <w:rPr>
          <w:rFonts w:asciiTheme="minorHAnsi" w:eastAsia="Trebuchet MS" w:hAnsiTheme="minorHAnsi" w:cstheme="minorHAnsi"/>
          <w:b/>
          <w:position w:val="-1"/>
          <w:sz w:val="24"/>
          <w:szCs w:val="24"/>
        </w:rPr>
        <w:t>is</w:t>
      </w:r>
      <w:r w:rsidR="00DA31F6" w:rsidRPr="005B2C4D">
        <w:rPr>
          <w:rFonts w:asciiTheme="minorHAnsi" w:eastAsia="Trebuchet MS" w:hAnsiTheme="minorHAnsi" w:cstheme="minorHAnsi"/>
          <w:b/>
          <w:spacing w:val="-1"/>
          <w:position w:val="-1"/>
          <w:sz w:val="24"/>
          <w:szCs w:val="24"/>
        </w:rPr>
        <w:t>e</w:t>
      </w:r>
      <w:r w:rsidRPr="005B2C4D">
        <w:rPr>
          <w:rFonts w:asciiTheme="minorHAnsi" w:eastAsia="Trebuchet MS" w:hAnsiTheme="minorHAnsi" w:cstheme="minorHAnsi"/>
          <w:b/>
          <w:position w:val="-1"/>
          <w:sz w:val="24"/>
          <w:szCs w:val="24"/>
        </w:rPr>
        <w:t>d B</w:t>
      </w:r>
      <w:r w:rsidRPr="005B2C4D">
        <w:rPr>
          <w:rFonts w:asciiTheme="minorHAnsi" w:eastAsia="Trebuchet MS" w:hAnsiTheme="minorHAnsi" w:cstheme="minorHAnsi"/>
          <w:b/>
          <w:spacing w:val="-1"/>
          <w:position w:val="-1"/>
          <w:sz w:val="24"/>
          <w:szCs w:val="24"/>
        </w:rPr>
        <w:t>y</w:t>
      </w:r>
      <w:r w:rsidRPr="005B2C4D">
        <w:rPr>
          <w:rFonts w:asciiTheme="minorHAnsi" w:eastAsia="Trebuchet MS" w:hAnsiTheme="minorHAnsi" w:cstheme="minorHAnsi"/>
          <w:b/>
          <w:position w:val="-1"/>
          <w:sz w:val="24"/>
          <w:szCs w:val="24"/>
        </w:rPr>
        <w:t>:</w:t>
      </w:r>
    </w:p>
    <w:p w14:paraId="60F81844" w14:textId="77777777" w:rsidR="00F2578E" w:rsidRPr="005B2C4D" w:rsidRDefault="00C25265">
      <w:pPr>
        <w:tabs>
          <w:tab w:val="left" w:pos="4540"/>
        </w:tabs>
        <w:spacing w:before="28"/>
        <w:ind w:left="160" w:right="-56"/>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 xml:space="preserve">re  </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28C7C11F" w14:textId="77777777" w:rsidR="00F2578E" w:rsidRPr="005B2C4D" w:rsidRDefault="00C25265" w:rsidP="00915292">
      <w:pPr>
        <w:tabs>
          <w:tab w:val="left" w:pos="4320"/>
        </w:tabs>
        <w:spacing w:before="28"/>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124882A1" w14:textId="77777777" w:rsidR="00F2578E" w:rsidRPr="005B2C4D" w:rsidRDefault="00C25265">
      <w:pPr>
        <w:spacing w:line="260" w:lineRule="exact"/>
        <w:ind w:left="1348"/>
        <w:rPr>
          <w:rFonts w:asciiTheme="minorHAnsi" w:eastAsia="Trebuchet MS" w:hAnsiTheme="minorHAnsi" w:cstheme="minorHAnsi"/>
          <w:sz w:val="24"/>
          <w:szCs w:val="24"/>
        </w:rPr>
      </w:pPr>
      <w:r w:rsidRPr="005B2C4D">
        <w:rPr>
          <w:rFonts w:asciiTheme="minorHAnsi" w:eastAsia="Trebuchet MS" w:hAnsiTheme="minorHAnsi" w:cstheme="minorHAnsi"/>
          <w:position w:val="-1"/>
          <w:sz w:val="24"/>
          <w:szCs w:val="24"/>
        </w:rPr>
        <w:t>_</w:t>
      </w:r>
    </w:p>
    <w:p w14:paraId="02C80F18" w14:textId="77777777" w:rsidR="00F2578E" w:rsidRPr="005B2C4D" w:rsidRDefault="00C25265" w:rsidP="00915292">
      <w:pPr>
        <w:tabs>
          <w:tab w:val="left" w:pos="4320"/>
        </w:tabs>
        <w:spacing w:before="28"/>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uth</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3"/>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 on</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f of:                             </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i/>
          <w:sz w:val="24"/>
          <w:szCs w:val="24"/>
        </w:rPr>
        <w:t>(DD</w:t>
      </w:r>
      <w:r w:rsidRPr="005B2C4D">
        <w:rPr>
          <w:rFonts w:asciiTheme="minorHAnsi" w:eastAsia="Trebuchet MS" w:hAnsiTheme="minorHAnsi" w:cstheme="minorHAnsi"/>
          <w:i/>
          <w:spacing w:val="-2"/>
          <w:sz w:val="24"/>
          <w:szCs w:val="24"/>
        </w:rPr>
        <w:t>/</w:t>
      </w:r>
      <w:r w:rsidRPr="005B2C4D">
        <w:rPr>
          <w:rFonts w:asciiTheme="minorHAnsi" w:eastAsia="Trebuchet MS" w:hAnsiTheme="minorHAnsi" w:cstheme="minorHAnsi"/>
          <w:i/>
          <w:sz w:val="24"/>
          <w:szCs w:val="24"/>
        </w:rPr>
        <w:t>M</w:t>
      </w:r>
      <w:r w:rsidRPr="005B2C4D">
        <w:rPr>
          <w:rFonts w:asciiTheme="minorHAnsi" w:eastAsia="Trebuchet MS" w:hAnsiTheme="minorHAnsi" w:cstheme="minorHAnsi"/>
          <w:i/>
          <w:spacing w:val="2"/>
          <w:sz w:val="24"/>
          <w:szCs w:val="24"/>
        </w:rPr>
        <w:t>M</w:t>
      </w:r>
      <w:r w:rsidRPr="005B2C4D">
        <w:rPr>
          <w:rFonts w:asciiTheme="minorHAnsi" w:eastAsia="Trebuchet MS" w:hAnsiTheme="minorHAnsi" w:cstheme="minorHAnsi"/>
          <w:i/>
          <w:spacing w:val="-1"/>
          <w:sz w:val="24"/>
          <w:szCs w:val="24"/>
        </w:rPr>
        <w:t>/</w:t>
      </w:r>
      <w:r w:rsidRPr="005B2C4D">
        <w:rPr>
          <w:rFonts w:asciiTheme="minorHAnsi" w:eastAsia="Trebuchet MS" w:hAnsiTheme="minorHAnsi" w:cstheme="minorHAnsi"/>
          <w:i/>
          <w:sz w:val="24"/>
          <w:szCs w:val="24"/>
        </w:rPr>
        <w:t>YY)</w:t>
      </w:r>
    </w:p>
    <w:p w14:paraId="4FF7AC76" w14:textId="77777777" w:rsidR="00F2578E" w:rsidRPr="005B2C4D" w:rsidRDefault="00F2578E">
      <w:pPr>
        <w:spacing w:before="1" w:line="280" w:lineRule="exact"/>
        <w:rPr>
          <w:rFonts w:asciiTheme="minorHAnsi" w:hAnsiTheme="minorHAnsi" w:cstheme="minorHAnsi"/>
          <w:sz w:val="28"/>
          <w:szCs w:val="28"/>
        </w:rPr>
      </w:pPr>
    </w:p>
    <w:p w14:paraId="6BA0132B" w14:textId="77777777" w:rsidR="00F2578E" w:rsidRPr="005B2C4D" w:rsidRDefault="00C25265">
      <w:pPr>
        <w:tabs>
          <w:tab w:val="left" w:pos="9140"/>
        </w:tabs>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position w:val="-1"/>
          <w:sz w:val="24"/>
          <w:szCs w:val="24"/>
        </w:rPr>
        <w:t>C</w:t>
      </w:r>
      <w:r w:rsidRPr="005B2C4D">
        <w:rPr>
          <w:rFonts w:asciiTheme="minorHAnsi" w:eastAsia="Trebuchet MS" w:hAnsiTheme="minorHAnsi" w:cstheme="minorHAnsi"/>
          <w:spacing w:val="1"/>
          <w:position w:val="-1"/>
          <w:sz w:val="24"/>
          <w:szCs w:val="24"/>
        </w:rPr>
        <w:t>o</w:t>
      </w:r>
      <w:r w:rsidRPr="005B2C4D">
        <w:rPr>
          <w:rFonts w:asciiTheme="minorHAnsi" w:eastAsia="Trebuchet MS" w:hAnsiTheme="minorHAnsi" w:cstheme="minorHAnsi"/>
          <w:position w:val="-1"/>
          <w:sz w:val="24"/>
          <w:szCs w:val="24"/>
        </w:rPr>
        <w:t>mp</w:t>
      </w:r>
      <w:r w:rsidRPr="005B2C4D">
        <w:rPr>
          <w:rFonts w:asciiTheme="minorHAnsi" w:eastAsia="Trebuchet MS" w:hAnsiTheme="minorHAnsi" w:cstheme="minorHAnsi"/>
          <w:spacing w:val="-1"/>
          <w:position w:val="-1"/>
          <w:sz w:val="24"/>
          <w:szCs w:val="24"/>
        </w:rPr>
        <w:t>a</w:t>
      </w:r>
      <w:r w:rsidRPr="005B2C4D">
        <w:rPr>
          <w:rFonts w:asciiTheme="minorHAnsi" w:eastAsia="Trebuchet MS" w:hAnsiTheme="minorHAnsi" w:cstheme="minorHAnsi"/>
          <w:spacing w:val="1"/>
          <w:position w:val="-1"/>
          <w:sz w:val="24"/>
          <w:szCs w:val="24"/>
        </w:rPr>
        <w:t>n</w:t>
      </w:r>
      <w:r w:rsidRPr="005B2C4D">
        <w:rPr>
          <w:rFonts w:asciiTheme="minorHAnsi" w:eastAsia="Trebuchet MS" w:hAnsiTheme="minorHAnsi" w:cstheme="minorHAnsi"/>
          <w:position w:val="-1"/>
          <w:sz w:val="24"/>
          <w:szCs w:val="24"/>
        </w:rPr>
        <w:t xml:space="preserve">y   </w:t>
      </w:r>
      <w:r w:rsidRPr="005B2C4D">
        <w:rPr>
          <w:rFonts w:asciiTheme="minorHAnsi" w:eastAsia="Trebuchet MS" w:hAnsiTheme="minorHAnsi" w:cstheme="minorHAnsi"/>
          <w:spacing w:val="-23"/>
          <w:position w:val="-1"/>
          <w:sz w:val="24"/>
          <w:szCs w:val="24"/>
        </w:rPr>
        <w:t xml:space="preserve"> </w:t>
      </w:r>
      <w:r w:rsidRPr="005B2C4D">
        <w:rPr>
          <w:rFonts w:asciiTheme="minorHAnsi" w:eastAsia="Trebuchet MS" w:hAnsiTheme="minorHAnsi" w:cstheme="minorHAnsi"/>
          <w:position w:val="-1"/>
          <w:sz w:val="24"/>
          <w:szCs w:val="24"/>
          <w:u w:val="single" w:color="000000"/>
        </w:rPr>
        <w:t xml:space="preserve"> </w:t>
      </w:r>
      <w:r w:rsidRPr="005B2C4D">
        <w:rPr>
          <w:rFonts w:asciiTheme="minorHAnsi" w:eastAsia="Trebuchet MS" w:hAnsiTheme="minorHAnsi" w:cstheme="minorHAnsi"/>
          <w:position w:val="-1"/>
          <w:sz w:val="24"/>
          <w:szCs w:val="24"/>
          <w:u w:val="single" w:color="000000"/>
        </w:rPr>
        <w:tab/>
      </w:r>
    </w:p>
    <w:p w14:paraId="770C4377" w14:textId="77777777" w:rsidR="00F2578E" w:rsidRPr="005B2C4D" w:rsidRDefault="00F2578E">
      <w:pPr>
        <w:spacing w:before="17" w:line="240" w:lineRule="exact"/>
        <w:rPr>
          <w:rFonts w:asciiTheme="minorHAnsi" w:hAnsiTheme="minorHAnsi" w:cstheme="minorHAnsi"/>
          <w:sz w:val="24"/>
          <w:szCs w:val="24"/>
        </w:rPr>
      </w:pPr>
    </w:p>
    <w:p w14:paraId="2C852D55" w14:textId="77777777" w:rsidR="00915292" w:rsidRPr="005B2C4D" w:rsidRDefault="00C25265" w:rsidP="00915292">
      <w:pPr>
        <w:tabs>
          <w:tab w:val="left" w:pos="9140"/>
        </w:tabs>
        <w:spacing w:before="28"/>
        <w:ind w:left="100"/>
        <w:rPr>
          <w:rFonts w:asciiTheme="minorHAnsi" w:eastAsia="Trebuchet MS" w:hAnsiTheme="minorHAnsi" w:cstheme="minorHAnsi"/>
          <w:sz w:val="24"/>
          <w:szCs w:val="24"/>
          <w:u w:val="single" w:color="000000"/>
        </w:rPr>
      </w:pPr>
      <w:r w:rsidRPr="005B2C4D">
        <w:rPr>
          <w:rFonts w:asciiTheme="minorHAnsi" w:eastAsia="Trebuchet MS" w:hAnsiTheme="minorHAnsi" w:cstheme="minorHAnsi"/>
          <w:sz w:val="24"/>
          <w:szCs w:val="24"/>
        </w:rPr>
        <w:t>Addr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0C28EE86" w14:textId="77777777" w:rsidR="00915292" w:rsidRPr="005B2C4D" w:rsidRDefault="00915292" w:rsidP="00915292">
      <w:pPr>
        <w:tabs>
          <w:tab w:val="left" w:pos="9140"/>
        </w:tabs>
        <w:spacing w:before="28"/>
        <w:ind w:left="100"/>
        <w:rPr>
          <w:rFonts w:asciiTheme="minorHAnsi" w:eastAsia="Trebuchet MS" w:hAnsiTheme="minorHAnsi" w:cstheme="minorHAnsi"/>
          <w:b/>
          <w:sz w:val="24"/>
          <w:szCs w:val="24"/>
        </w:rPr>
      </w:pPr>
    </w:p>
    <w:p w14:paraId="19533996" w14:textId="77777777" w:rsidR="00915292" w:rsidRPr="005B2C4D" w:rsidRDefault="00915292" w:rsidP="00E85FC4">
      <w:pPr>
        <w:tabs>
          <w:tab w:val="left" w:pos="9140"/>
        </w:tabs>
        <w:spacing w:before="28"/>
        <w:rPr>
          <w:rFonts w:asciiTheme="minorHAnsi" w:eastAsia="Trebuchet MS" w:hAnsiTheme="minorHAnsi" w:cstheme="minorHAnsi"/>
          <w:b/>
          <w:sz w:val="24"/>
          <w:szCs w:val="24"/>
        </w:rPr>
      </w:pPr>
    </w:p>
    <w:p w14:paraId="28D4FE18" w14:textId="77777777" w:rsidR="00915292" w:rsidRPr="005B2C4D" w:rsidRDefault="00915292" w:rsidP="00915292">
      <w:pPr>
        <w:tabs>
          <w:tab w:val="left" w:pos="9140"/>
        </w:tabs>
        <w:spacing w:before="28"/>
        <w:ind w:left="100"/>
        <w:rPr>
          <w:rFonts w:asciiTheme="minorHAnsi" w:eastAsia="Trebuchet MS" w:hAnsiTheme="minorHAnsi" w:cstheme="minorHAnsi"/>
          <w:b/>
          <w:sz w:val="24"/>
          <w:szCs w:val="24"/>
        </w:rPr>
      </w:pPr>
    </w:p>
    <w:p w14:paraId="0E24A6F4" w14:textId="77777777" w:rsidR="00F2578E" w:rsidRPr="005B2C4D" w:rsidRDefault="00C25265" w:rsidP="00915292">
      <w:pPr>
        <w:tabs>
          <w:tab w:val="left" w:pos="9140"/>
        </w:tabs>
        <w:spacing w:before="28"/>
        <w:ind w:left="10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lastRenderedPageBreak/>
        <w:t>C</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 xml:space="preserve">DE </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F</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ET</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z w:val="24"/>
          <w:szCs w:val="24"/>
        </w:rPr>
        <w:t>IC</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L</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NDUCT</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 xml:space="preserve">IN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 xml:space="preserve">USINESS </w:t>
      </w:r>
      <w:r w:rsidRPr="005B2C4D">
        <w:rPr>
          <w:rFonts w:asciiTheme="minorHAnsi" w:eastAsia="Trebuchet MS" w:hAnsiTheme="minorHAnsi" w:cstheme="minorHAnsi"/>
          <w:b/>
          <w:spacing w:val="-1"/>
          <w:sz w:val="24"/>
          <w:szCs w:val="24"/>
        </w:rPr>
        <w:t>FO</w:t>
      </w:r>
      <w:r w:rsidRPr="005B2C4D">
        <w:rPr>
          <w:rFonts w:asciiTheme="minorHAnsi" w:eastAsia="Trebuchet MS" w:hAnsiTheme="minorHAnsi" w:cstheme="minorHAnsi"/>
          <w:b/>
          <w:sz w:val="24"/>
          <w:szCs w:val="24"/>
        </w:rPr>
        <w:t>R BID</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 xml:space="preserve">ERS </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ND</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VI</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ERS</w:t>
      </w:r>
    </w:p>
    <w:p w14:paraId="2F259604"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1</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58"/>
          <w:sz w:val="24"/>
          <w:szCs w:val="24"/>
        </w:rPr>
        <w:t xml:space="preserve"> </w:t>
      </w:r>
      <w:r w:rsidRPr="005B2C4D">
        <w:rPr>
          <w:rFonts w:asciiTheme="minorHAnsi" w:eastAsia="Trebuchet MS" w:hAnsiTheme="minorHAnsi" w:cstheme="minorHAnsi"/>
          <w:b/>
          <w:sz w:val="24"/>
          <w:szCs w:val="24"/>
        </w:rPr>
        <w:t>E</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hi</w:t>
      </w:r>
      <w:r w:rsidRPr="005B2C4D">
        <w:rPr>
          <w:rFonts w:asciiTheme="minorHAnsi" w:eastAsia="Trebuchet MS" w:hAnsiTheme="minorHAnsi" w:cstheme="minorHAnsi"/>
          <w:b/>
          <w:spacing w:val="-1"/>
          <w:sz w:val="24"/>
          <w:szCs w:val="24"/>
        </w:rPr>
        <w:t>ca</w:t>
      </w:r>
      <w:r w:rsidRPr="005B2C4D">
        <w:rPr>
          <w:rFonts w:asciiTheme="minorHAnsi" w:eastAsia="Trebuchet MS" w:hAnsiTheme="minorHAnsi" w:cstheme="minorHAnsi"/>
          <w:b/>
          <w:sz w:val="24"/>
          <w:szCs w:val="24"/>
        </w:rPr>
        <w:t>l</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P</w:t>
      </w:r>
      <w:r w:rsidRPr="005B2C4D">
        <w:rPr>
          <w:rFonts w:asciiTheme="minorHAnsi" w:eastAsia="Trebuchet MS" w:hAnsiTheme="minorHAnsi" w:cstheme="minorHAnsi"/>
          <w:b/>
          <w:spacing w:val="1"/>
          <w:sz w:val="24"/>
          <w:szCs w:val="24"/>
        </w:rPr>
        <w:t>r</w:t>
      </w:r>
      <w:r w:rsidRPr="005B2C4D">
        <w:rPr>
          <w:rFonts w:asciiTheme="minorHAnsi" w:eastAsia="Trebuchet MS" w:hAnsiTheme="minorHAnsi" w:cstheme="minorHAnsi"/>
          <w:b/>
          <w:sz w:val="24"/>
          <w:szCs w:val="24"/>
        </w:rPr>
        <w:t>incip</w:t>
      </w:r>
      <w:r w:rsidRPr="005B2C4D">
        <w:rPr>
          <w:rFonts w:asciiTheme="minorHAnsi" w:eastAsia="Trebuchet MS" w:hAnsiTheme="minorHAnsi" w:cstheme="minorHAnsi"/>
          <w:b/>
          <w:spacing w:val="-1"/>
          <w:sz w:val="24"/>
          <w:szCs w:val="24"/>
        </w:rPr>
        <w:t>le</w:t>
      </w:r>
      <w:r w:rsidRPr="005B2C4D">
        <w:rPr>
          <w:rFonts w:asciiTheme="minorHAnsi" w:eastAsia="Trebuchet MS" w:hAnsiTheme="minorHAnsi" w:cstheme="minorHAnsi"/>
          <w:b/>
          <w:sz w:val="24"/>
          <w:szCs w:val="24"/>
        </w:rPr>
        <w:t>s</w:t>
      </w:r>
    </w:p>
    <w:p w14:paraId="4FF8D3D8" w14:textId="77777777" w:rsidR="00F2578E" w:rsidRPr="005B2C4D" w:rsidRDefault="00C25265">
      <w:pPr>
        <w:spacing w:line="260" w:lineRule="exact"/>
        <w:ind w:left="384"/>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nd p</w:t>
      </w:r>
      <w:r w:rsidRPr="005B2C4D">
        <w:rPr>
          <w:rFonts w:asciiTheme="minorHAnsi" w:eastAsia="Trebuchet MS" w:hAnsiTheme="minorHAnsi" w:cstheme="minorHAnsi"/>
          <w:spacing w:val="1"/>
          <w:sz w:val="24"/>
          <w:szCs w:val="24"/>
        </w:rPr>
        <w:t>ro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s</w:t>
      </w:r>
      <w:r w:rsidRPr="005B2C4D">
        <w:rPr>
          <w:rFonts w:asciiTheme="minorHAnsi" w:eastAsia="Trebuchet MS" w:hAnsiTheme="minorHAnsi" w:cstheme="minorHAnsi"/>
          <w:sz w:val="24"/>
          <w:szCs w:val="24"/>
        </w:rPr>
        <w:t>-</w:t>
      </w:r>
    </w:p>
    <w:p w14:paraId="17E3EEBF" w14:textId="77777777" w:rsidR="00F2578E" w:rsidRPr="005B2C4D" w:rsidRDefault="00C25265">
      <w:pPr>
        <w:spacing w:before="2" w:line="260" w:lineRule="exact"/>
        <w:ind w:left="852" w:right="86" w:hanging="36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3"/>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nte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iona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z w:val="24"/>
          <w:szCs w:val="24"/>
        </w:rPr>
        <w:t>ju</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gem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w:t>
      </w:r>
    </w:p>
    <w:p w14:paraId="1E4AD0BB" w14:textId="77777777" w:rsidR="00DA31F6" w:rsidRPr="005B2C4D" w:rsidRDefault="00C25265">
      <w:pPr>
        <w:tabs>
          <w:tab w:val="left" w:pos="1680"/>
        </w:tabs>
        <w:spacing w:before="2" w:line="260" w:lineRule="exact"/>
        <w:ind w:left="1248" w:right="3077" w:hanging="756"/>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 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 o</w:t>
      </w:r>
      <w:r w:rsidRPr="005B2C4D">
        <w:rPr>
          <w:rFonts w:asciiTheme="minorHAnsi" w:eastAsia="Trebuchet MS" w:hAnsiTheme="minorHAnsi" w:cstheme="minorHAnsi"/>
          <w:spacing w:val="7"/>
          <w:sz w:val="24"/>
          <w:szCs w:val="24"/>
        </w:rPr>
        <w:t>f</w:t>
      </w:r>
      <w:r w:rsidRPr="005B2C4D">
        <w:rPr>
          <w:rFonts w:asciiTheme="minorHAnsi" w:eastAsia="Trebuchet MS" w:hAnsiTheme="minorHAnsi" w:cstheme="minorHAnsi"/>
          <w:sz w:val="24"/>
          <w:szCs w:val="24"/>
        </w:rPr>
        <w:t>-</w:t>
      </w:r>
    </w:p>
    <w:p w14:paraId="37366A61" w14:textId="77777777" w:rsidR="00F2578E" w:rsidRPr="005B2C4D" w:rsidRDefault="00DA31F6">
      <w:pPr>
        <w:tabs>
          <w:tab w:val="left" w:pos="1680"/>
        </w:tabs>
        <w:spacing w:before="2" w:line="260" w:lineRule="exact"/>
        <w:ind w:left="1248" w:right="3077" w:hanging="756"/>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ab/>
      </w:r>
      <w:r w:rsidR="00C25265" w:rsidRPr="005B2C4D">
        <w:rPr>
          <w:rFonts w:asciiTheme="minorHAnsi" w:eastAsia="Trebuchet MS" w:hAnsiTheme="minorHAnsi" w:cstheme="minorHAnsi"/>
          <w:sz w:val="24"/>
          <w:szCs w:val="24"/>
        </w:rPr>
        <w:t xml:space="preserve"> </w:t>
      </w:r>
      <w:r w:rsidR="00C25265" w:rsidRPr="005B2C4D">
        <w:rPr>
          <w:rFonts w:asciiTheme="minorHAnsi" w:eastAsia="Trebuchet MS" w:hAnsiTheme="minorHAnsi" w:cstheme="minorHAnsi"/>
          <w:spacing w:val="1"/>
          <w:sz w:val="24"/>
          <w:szCs w:val="24"/>
        </w:rPr>
        <w:t>i</w:t>
      </w:r>
      <w:r w:rsidR="00C25265" w:rsidRPr="005B2C4D">
        <w:rPr>
          <w:rFonts w:asciiTheme="minorHAnsi" w:eastAsia="Trebuchet MS" w:hAnsiTheme="minorHAnsi" w:cstheme="minorHAnsi"/>
          <w:sz w:val="24"/>
          <w:szCs w:val="24"/>
        </w:rPr>
        <w:t>.</w:t>
      </w:r>
      <w:r w:rsidR="00C25265" w:rsidRPr="005B2C4D">
        <w:rPr>
          <w:rFonts w:asciiTheme="minorHAnsi" w:eastAsia="Trebuchet MS" w:hAnsiTheme="minorHAnsi" w:cstheme="minorHAnsi"/>
          <w:sz w:val="24"/>
          <w:szCs w:val="24"/>
        </w:rPr>
        <w:tab/>
      </w:r>
      <w:r w:rsidR="00C25265" w:rsidRPr="005B2C4D">
        <w:rPr>
          <w:rFonts w:asciiTheme="minorHAnsi" w:eastAsia="Trebuchet MS" w:hAnsiTheme="minorHAnsi" w:cstheme="minorHAnsi"/>
          <w:spacing w:val="1"/>
          <w:sz w:val="24"/>
          <w:szCs w:val="24"/>
        </w:rPr>
        <w:t>th</w:t>
      </w:r>
      <w:r w:rsidR="00C25265" w:rsidRPr="005B2C4D">
        <w:rPr>
          <w:rFonts w:asciiTheme="minorHAnsi" w:eastAsia="Trebuchet MS" w:hAnsiTheme="minorHAnsi" w:cstheme="minorHAnsi"/>
          <w:sz w:val="24"/>
          <w:szCs w:val="24"/>
        </w:rPr>
        <w:t>e</w:t>
      </w:r>
      <w:r w:rsidR="00C25265" w:rsidRPr="005B2C4D">
        <w:rPr>
          <w:rFonts w:asciiTheme="minorHAnsi" w:eastAsia="Trebuchet MS" w:hAnsiTheme="minorHAnsi" w:cstheme="minorHAnsi"/>
          <w:spacing w:val="1"/>
          <w:sz w:val="24"/>
          <w:szCs w:val="24"/>
        </w:rPr>
        <w:t xml:space="preserve"> </w:t>
      </w:r>
      <w:r w:rsidR="00C25265" w:rsidRPr="005B2C4D">
        <w:rPr>
          <w:rFonts w:asciiTheme="minorHAnsi" w:eastAsia="Trebuchet MS" w:hAnsiTheme="minorHAnsi" w:cstheme="minorHAnsi"/>
          <w:spacing w:val="-1"/>
          <w:sz w:val="24"/>
          <w:szCs w:val="24"/>
        </w:rPr>
        <w:t>l</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pacing w:val="-1"/>
          <w:sz w:val="24"/>
          <w:szCs w:val="24"/>
        </w:rPr>
        <w:t>w</w:t>
      </w:r>
      <w:r w:rsidR="00C25265" w:rsidRPr="005B2C4D">
        <w:rPr>
          <w:rFonts w:asciiTheme="minorHAnsi" w:eastAsia="Trebuchet MS" w:hAnsiTheme="minorHAnsi" w:cstheme="minorHAnsi"/>
          <w:sz w:val="24"/>
          <w:szCs w:val="24"/>
        </w:rPr>
        <w:t>s</w:t>
      </w:r>
      <w:r w:rsidR="00C25265" w:rsidRPr="005B2C4D">
        <w:rPr>
          <w:rFonts w:asciiTheme="minorHAnsi" w:eastAsia="Trebuchet MS" w:hAnsiTheme="minorHAnsi" w:cstheme="minorHAnsi"/>
          <w:spacing w:val="-1"/>
          <w:sz w:val="24"/>
          <w:szCs w:val="24"/>
        </w:rPr>
        <w:t xml:space="preserve"> </w:t>
      </w:r>
      <w:r w:rsidR="00C25265" w:rsidRPr="005B2C4D">
        <w:rPr>
          <w:rFonts w:asciiTheme="minorHAnsi" w:eastAsia="Trebuchet MS" w:hAnsiTheme="minorHAnsi" w:cstheme="minorHAnsi"/>
          <w:sz w:val="24"/>
          <w:szCs w:val="24"/>
        </w:rPr>
        <w:t>of Uga</w:t>
      </w:r>
      <w:r w:rsidR="00C25265" w:rsidRPr="005B2C4D">
        <w:rPr>
          <w:rFonts w:asciiTheme="minorHAnsi" w:eastAsia="Trebuchet MS" w:hAnsiTheme="minorHAnsi" w:cstheme="minorHAnsi"/>
          <w:spacing w:val="1"/>
          <w:sz w:val="24"/>
          <w:szCs w:val="24"/>
        </w:rPr>
        <w:t>n</w:t>
      </w:r>
      <w:r w:rsidR="00C25265" w:rsidRPr="005B2C4D">
        <w:rPr>
          <w:rFonts w:asciiTheme="minorHAnsi" w:eastAsia="Trebuchet MS" w:hAnsiTheme="minorHAnsi" w:cstheme="minorHAnsi"/>
          <w:spacing w:val="-2"/>
          <w:sz w:val="24"/>
          <w:szCs w:val="24"/>
        </w:rPr>
        <w:t>d</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z w:val="24"/>
          <w:szCs w:val="24"/>
        </w:rPr>
        <w:t>; and</w:t>
      </w:r>
    </w:p>
    <w:p w14:paraId="3D9BD9EA" w14:textId="77777777" w:rsidR="00F2578E" w:rsidRPr="005B2C4D" w:rsidRDefault="00C25265">
      <w:pPr>
        <w:spacing w:line="260" w:lineRule="exact"/>
        <w:ind w:left="1210" w:right="4676"/>
        <w:jc w:val="center"/>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ii</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w:t>
      </w:r>
    </w:p>
    <w:p w14:paraId="1F03B536" w14:textId="77777777" w:rsidR="00F2578E" w:rsidRPr="005B2C4D" w:rsidRDefault="00C25265">
      <w:pPr>
        <w:spacing w:before="2" w:line="260" w:lineRule="exact"/>
        <w:ind w:left="852" w:right="78" w:hanging="36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6"/>
          <w:sz w:val="24"/>
          <w:szCs w:val="24"/>
        </w:rPr>
        <w:t xml:space="preserve"> </w:t>
      </w:r>
      <w:r w:rsidRPr="005B2C4D">
        <w:rPr>
          <w:rFonts w:asciiTheme="minorHAnsi" w:eastAsia="Trebuchet MS" w:hAnsiTheme="minorHAnsi" w:cstheme="minorHAnsi"/>
          <w:sz w:val="24"/>
          <w:szCs w:val="24"/>
        </w:rPr>
        <w:t>Av</w:t>
      </w:r>
      <w:r w:rsidRPr="005B2C4D">
        <w:rPr>
          <w:rFonts w:asciiTheme="minorHAnsi" w:eastAsia="Trebuchet MS" w:hAnsiTheme="minorHAnsi" w:cstheme="minorHAnsi"/>
          <w:spacing w:val="1"/>
          <w:sz w:val="24"/>
          <w:szCs w:val="24"/>
        </w:rPr>
        <w:t>oi</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oc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7"/>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re </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p>
    <w:p w14:paraId="6C4B8BDE"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58"/>
          <w:sz w:val="24"/>
          <w:szCs w:val="24"/>
        </w:rPr>
        <w:t xml:space="preserve"> </w:t>
      </w:r>
      <w:r w:rsidRPr="005B2C4D">
        <w:rPr>
          <w:rFonts w:asciiTheme="minorHAnsi" w:eastAsia="Trebuchet MS" w:hAnsiTheme="minorHAnsi" w:cstheme="minorHAnsi"/>
          <w:b/>
          <w:sz w:val="24"/>
          <w:szCs w:val="24"/>
        </w:rPr>
        <w:t>St</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rds</w:t>
      </w:r>
    </w:p>
    <w:p w14:paraId="2941A6C8" w14:textId="77777777" w:rsidR="00F2578E" w:rsidRPr="005B2C4D" w:rsidRDefault="00C25265">
      <w:pPr>
        <w:spacing w:line="260" w:lineRule="exact"/>
        <w:ind w:left="384"/>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 p</w:t>
      </w:r>
      <w:r w:rsidRPr="005B2C4D">
        <w:rPr>
          <w:rFonts w:asciiTheme="minorHAnsi" w:eastAsia="Trebuchet MS" w:hAnsiTheme="minorHAnsi" w:cstheme="minorHAnsi"/>
          <w:spacing w:val="1"/>
          <w:sz w:val="24"/>
          <w:szCs w:val="24"/>
        </w:rPr>
        <w:t>ro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z w:val="24"/>
          <w:szCs w:val="24"/>
        </w:rPr>
        <w:t>-</w:t>
      </w:r>
    </w:p>
    <w:p w14:paraId="56A8061F" w14:textId="77777777" w:rsidR="00F2578E" w:rsidRPr="005B2C4D" w:rsidRDefault="00C25265">
      <w:pPr>
        <w:spacing w:before="2" w:line="260" w:lineRule="exact"/>
        <w:ind w:left="852" w:right="86" w:hanging="36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47"/>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k</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gh</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t 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for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ks</w:t>
      </w:r>
      <w:r w:rsidRPr="005B2C4D">
        <w:rPr>
          <w:rFonts w:asciiTheme="minorHAnsi" w:eastAsia="Trebuchet MS" w:hAnsiTheme="minorHAnsi" w:cstheme="minorHAnsi"/>
          <w:sz w:val="24"/>
          <w:szCs w:val="24"/>
        </w:rPr>
        <w:t>, se</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ice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ro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p>
    <w:p w14:paraId="06FFA756" w14:textId="77777777" w:rsidR="00F2578E" w:rsidRPr="005B2C4D" w:rsidRDefault="00C25265">
      <w:pPr>
        <w:spacing w:before="3" w:line="260" w:lineRule="exact"/>
        <w:ind w:left="852" w:right="78" w:hanging="36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17"/>
          <w:sz w:val="24"/>
          <w:szCs w:val="24"/>
        </w:rPr>
        <w:t>)</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iona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tan</w:t>
      </w:r>
      <w:r w:rsidRPr="005B2C4D">
        <w:rPr>
          <w:rFonts w:asciiTheme="minorHAnsi" w:eastAsia="Trebuchet MS" w:hAnsiTheme="minorHAnsi" w:cstheme="minorHAnsi"/>
          <w:spacing w:val="4"/>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thei</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ry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dy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3"/>
          <w:sz w:val="24"/>
          <w:szCs w:val="24"/>
        </w:rPr>
        <w:t>w</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3"/>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18C33A14"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3</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58"/>
          <w:sz w:val="24"/>
          <w:szCs w:val="24"/>
        </w:rPr>
        <w:t xml:space="preserve"> </w:t>
      </w:r>
      <w:r w:rsidRPr="005B2C4D">
        <w:rPr>
          <w:rFonts w:asciiTheme="minorHAnsi" w:eastAsia="Trebuchet MS" w:hAnsiTheme="minorHAnsi" w:cstheme="minorHAnsi"/>
          <w:b/>
          <w:sz w:val="24"/>
          <w:szCs w:val="24"/>
        </w:rPr>
        <w:t>Conf</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ict of In</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re</w:t>
      </w:r>
      <w:r w:rsidRPr="005B2C4D">
        <w:rPr>
          <w:rFonts w:asciiTheme="minorHAnsi" w:eastAsia="Trebuchet MS" w:hAnsiTheme="minorHAnsi" w:cstheme="minorHAnsi"/>
          <w:b/>
          <w:spacing w:val="-1"/>
          <w:sz w:val="24"/>
          <w:szCs w:val="24"/>
        </w:rPr>
        <w:t>s</w:t>
      </w:r>
      <w:r w:rsidRPr="005B2C4D">
        <w:rPr>
          <w:rFonts w:asciiTheme="minorHAnsi" w:eastAsia="Trebuchet MS" w:hAnsiTheme="minorHAnsi" w:cstheme="minorHAnsi"/>
          <w:b/>
          <w:sz w:val="24"/>
          <w:szCs w:val="24"/>
        </w:rPr>
        <w:t>t</w:t>
      </w:r>
    </w:p>
    <w:p w14:paraId="1497CEB6" w14:textId="77777777" w:rsidR="00F2578E" w:rsidRPr="005B2C4D" w:rsidRDefault="00C25265">
      <w:pPr>
        <w:spacing w:before="2" w:line="260" w:lineRule="exact"/>
        <w:ind w:left="528" w:right="86" w:firstLine="5"/>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pt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act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tit</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e a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con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d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nno</w:t>
      </w:r>
      <w:r w:rsidRPr="005B2C4D">
        <w:rPr>
          <w:rFonts w:asciiTheme="minorHAnsi" w:eastAsia="Trebuchet MS" w:hAnsiTheme="minorHAnsi" w:cstheme="minorHAnsi"/>
          <w:sz w:val="24"/>
          <w:szCs w:val="24"/>
        </w:rPr>
        <w:t>t r</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oi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p>
    <w:p w14:paraId="1EE1CD7F"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4</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58"/>
          <w:sz w:val="24"/>
          <w:szCs w:val="24"/>
        </w:rPr>
        <w:t xml:space="preserve"> </w:t>
      </w:r>
      <w:r w:rsidRPr="005B2C4D">
        <w:rPr>
          <w:rFonts w:asciiTheme="minorHAnsi" w:eastAsia="Trebuchet MS" w:hAnsiTheme="minorHAnsi" w:cstheme="minorHAnsi"/>
          <w:b/>
          <w:sz w:val="24"/>
          <w:szCs w:val="24"/>
        </w:rPr>
        <w:t>Conf</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z w:val="24"/>
          <w:szCs w:val="24"/>
        </w:rPr>
        <w:t>d</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ia</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y</w:t>
      </w:r>
      <w:r w:rsidRPr="005B2C4D">
        <w:rPr>
          <w:rFonts w:asciiTheme="minorHAnsi" w:eastAsia="Trebuchet MS" w:hAnsiTheme="minorHAnsi" w:cstheme="minorHAnsi"/>
          <w:b/>
          <w:spacing w:val="-1"/>
          <w:sz w:val="24"/>
          <w:szCs w:val="24"/>
        </w:rPr>
        <w:t xml:space="preserve"> a</w:t>
      </w:r>
      <w:r w:rsidRPr="005B2C4D">
        <w:rPr>
          <w:rFonts w:asciiTheme="minorHAnsi" w:eastAsia="Trebuchet MS" w:hAnsiTheme="minorHAnsi" w:cstheme="minorHAnsi"/>
          <w:b/>
          <w:sz w:val="24"/>
          <w:szCs w:val="24"/>
        </w:rPr>
        <w:t xml:space="preserve">nd </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ura</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y</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of Inf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w:t>
      </w:r>
    </w:p>
    <w:p w14:paraId="57954F83" w14:textId="77777777" w:rsidR="00F2578E" w:rsidRPr="005B2C4D" w:rsidRDefault="00C25265">
      <w:pPr>
        <w:spacing w:before="2"/>
        <w:ind w:left="667" w:right="77" w:hanging="283"/>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(1)</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giv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 by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t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to </w:t>
      </w:r>
      <w:r w:rsidRPr="005B2C4D">
        <w:rPr>
          <w:rFonts w:asciiTheme="minorHAnsi" w:eastAsia="Trebuchet MS" w:hAnsiTheme="minorHAnsi" w:cstheme="minorHAnsi"/>
          <w:spacing w:val="-3"/>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sl</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z w:val="24"/>
          <w:szCs w:val="24"/>
        </w:rPr>
        <w:t>d.</w:t>
      </w:r>
    </w:p>
    <w:p w14:paraId="16182E48" w14:textId="77777777" w:rsidR="00F2578E" w:rsidRPr="005B2C4D" w:rsidRDefault="00C25265">
      <w:pPr>
        <w:spacing w:before="2" w:line="260" w:lineRule="exact"/>
        <w:ind w:left="667" w:right="77" w:hanging="283"/>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(2)</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 r</w:t>
      </w:r>
      <w:r w:rsidRPr="005B2C4D">
        <w:rPr>
          <w:rFonts w:asciiTheme="minorHAnsi" w:eastAsia="Trebuchet MS" w:hAnsiTheme="minorHAnsi" w:cstheme="minorHAnsi"/>
          <w:spacing w:val="1"/>
          <w:sz w:val="24"/>
          <w:szCs w:val="24"/>
        </w:rPr>
        <w:t>es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in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cou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pe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of a</w:t>
      </w:r>
      <w:r w:rsidRPr="005B2C4D">
        <w:rPr>
          <w:rFonts w:asciiTheme="minorHAnsi" w:eastAsia="Trebuchet MS" w:hAnsiTheme="minorHAnsi" w:cstheme="minorHAnsi"/>
          <w:spacing w:val="1"/>
          <w:sz w:val="24"/>
          <w:szCs w:val="24"/>
        </w:rPr>
        <w:t xml:space="preserve"> cont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t 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 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w:t>
      </w:r>
    </w:p>
    <w:p w14:paraId="38B443E4"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5</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58"/>
          <w:sz w:val="24"/>
          <w:szCs w:val="24"/>
        </w:rPr>
        <w:t xml:space="preserve"> </w:t>
      </w:r>
      <w:r w:rsidRPr="005B2C4D">
        <w:rPr>
          <w:rFonts w:asciiTheme="minorHAnsi" w:eastAsia="Trebuchet MS" w:hAnsiTheme="minorHAnsi" w:cstheme="minorHAnsi"/>
          <w:b/>
          <w:sz w:val="24"/>
          <w:szCs w:val="24"/>
        </w:rPr>
        <w:t>Gif</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 xml:space="preserve">s </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 xml:space="preserve">nd </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1"/>
          <w:sz w:val="24"/>
          <w:szCs w:val="24"/>
        </w:rPr>
        <w:t>al</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y</w:t>
      </w:r>
    </w:p>
    <w:p w14:paraId="769D6375" w14:textId="77777777" w:rsidR="00F2578E" w:rsidRPr="005B2C4D" w:rsidRDefault="00C25265">
      <w:pPr>
        <w:spacing w:before="1" w:line="280" w:lineRule="exact"/>
        <w:ind w:left="528" w:right="85" w:hanging="67"/>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ect</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1"/>
          <w:sz w:val="24"/>
          <w:szCs w:val="24"/>
        </w:rPr>
        <w:t>ly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ght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we</w:t>
      </w:r>
      <w:r w:rsidRPr="005B2C4D">
        <w:rPr>
          <w:rFonts w:asciiTheme="minorHAnsi" w:eastAsia="Trebuchet MS" w:hAnsiTheme="minorHAnsi" w:cstheme="minorHAnsi"/>
          <w:sz w:val="24"/>
          <w:szCs w:val="24"/>
        </w:rPr>
        <w:t>d</w:t>
      </w:r>
    </w:p>
    <w:p w14:paraId="0EFD7359" w14:textId="77777777" w:rsidR="00F2578E" w:rsidRPr="005B2C4D" w:rsidRDefault="00C25265">
      <w:pPr>
        <w:spacing w:line="260" w:lineRule="exact"/>
        <w:ind w:left="528" w:right="448"/>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the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 a go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 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9"/>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w:t>
      </w:r>
    </w:p>
    <w:p w14:paraId="2C3EC9EA"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6</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58"/>
          <w:sz w:val="24"/>
          <w:szCs w:val="24"/>
        </w:rPr>
        <w:t xml:space="preserve"> </w:t>
      </w:r>
      <w:r w:rsidRPr="005B2C4D">
        <w:rPr>
          <w:rFonts w:asciiTheme="minorHAnsi" w:eastAsia="Trebuchet MS" w:hAnsiTheme="minorHAnsi" w:cstheme="minorHAnsi"/>
          <w:b/>
          <w:sz w:val="24"/>
          <w:szCs w:val="24"/>
        </w:rPr>
        <w:t>Induc</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s</w:t>
      </w:r>
    </w:p>
    <w:p w14:paraId="7FD4F2C4" w14:textId="77777777" w:rsidR="00F2578E" w:rsidRPr="005B2C4D" w:rsidRDefault="00C25265">
      <w:pPr>
        <w:spacing w:before="2" w:line="260" w:lineRule="exact"/>
        <w:ind w:left="667" w:right="87" w:hanging="283"/>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(1)</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rs </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 xml:space="preserve">give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ces</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x</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p>
    <w:p w14:paraId="27724476" w14:textId="77777777" w:rsidR="00F2578E" w:rsidRPr="005B2C4D" w:rsidRDefault="00C25265">
      <w:pPr>
        <w:spacing w:line="260" w:lineRule="exact"/>
        <w:ind w:left="384"/>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(2)</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k</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do</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4"/>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hic</w:t>
      </w:r>
      <w:r w:rsidRPr="005B2C4D">
        <w:rPr>
          <w:rFonts w:asciiTheme="minorHAnsi" w:eastAsia="Trebuchet MS" w:hAnsiTheme="minorHAnsi" w:cstheme="minorHAnsi"/>
          <w:sz w:val="24"/>
          <w:szCs w:val="24"/>
        </w:rPr>
        <w:t>h</w:t>
      </w:r>
    </w:p>
    <w:p w14:paraId="65B93510" w14:textId="77777777" w:rsidR="00F2578E" w:rsidRPr="005B2C4D" w:rsidRDefault="00C25265">
      <w:pPr>
        <w:ind w:left="667"/>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in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Reg</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G</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p>
    <w:p w14:paraId="0D358A9F" w14:textId="77777777" w:rsidR="00F2578E" w:rsidRPr="005B2C4D" w:rsidRDefault="00C25265">
      <w:pPr>
        <w:spacing w:line="260" w:lineRule="exact"/>
        <w:ind w:left="667"/>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w:t>
      </w:r>
    </w:p>
    <w:p w14:paraId="5A13A723" w14:textId="77777777" w:rsidR="00F2578E" w:rsidRPr="005B2C4D" w:rsidRDefault="00C25265">
      <w:pPr>
        <w:spacing w:before="2"/>
        <w:ind w:left="10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7</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58"/>
          <w:sz w:val="24"/>
          <w:szCs w:val="24"/>
        </w:rPr>
        <w:t xml:space="preserve"> </w:t>
      </w: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z w:val="24"/>
          <w:szCs w:val="24"/>
        </w:rPr>
        <w:t>raud</w:t>
      </w:r>
      <w:r w:rsidRPr="005B2C4D">
        <w:rPr>
          <w:rFonts w:asciiTheme="minorHAnsi" w:eastAsia="Trebuchet MS" w:hAnsiTheme="minorHAnsi" w:cstheme="minorHAnsi"/>
          <w:b/>
          <w:spacing w:val="-1"/>
          <w:sz w:val="24"/>
          <w:szCs w:val="24"/>
        </w:rPr>
        <w:t>u</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nt P</w:t>
      </w:r>
      <w:r w:rsidRPr="005B2C4D">
        <w:rPr>
          <w:rFonts w:asciiTheme="minorHAnsi" w:eastAsia="Trebuchet MS" w:hAnsiTheme="minorHAnsi" w:cstheme="minorHAnsi"/>
          <w:b/>
          <w:spacing w:val="1"/>
          <w:sz w:val="24"/>
          <w:szCs w:val="24"/>
        </w:rPr>
        <w:t>r</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ct</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s</w:t>
      </w:r>
    </w:p>
    <w:p w14:paraId="3EFFDE74" w14:textId="77777777" w:rsidR="00F2578E" w:rsidRPr="005B2C4D" w:rsidRDefault="00C25265">
      <w:pPr>
        <w:spacing w:line="260" w:lineRule="exact"/>
        <w:ind w:left="384"/>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 p</w:t>
      </w:r>
      <w:r w:rsidRPr="005B2C4D">
        <w:rPr>
          <w:rFonts w:asciiTheme="minorHAnsi" w:eastAsia="Trebuchet MS" w:hAnsiTheme="minorHAnsi" w:cstheme="minorHAnsi"/>
          <w:spacing w:val="1"/>
          <w:sz w:val="24"/>
          <w:szCs w:val="24"/>
        </w:rPr>
        <w:t>ro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5"/>
          <w:sz w:val="24"/>
          <w:szCs w:val="24"/>
        </w:rPr>
        <w:t>t</w:t>
      </w:r>
      <w:r w:rsidRPr="005B2C4D">
        <w:rPr>
          <w:rFonts w:asciiTheme="minorHAnsi" w:eastAsia="Trebuchet MS" w:hAnsiTheme="minorHAnsi" w:cstheme="minorHAnsi"/>
          <w:sz w:val="24"/>
          <w:szCs w:val="24"/>
        </w:rPr>
        <w:t>-</w:t>
      </w:r>
    </w:p>
    <w:p w14:paraId="7905E1D4" w14:textId="77777777" w:rsidR="00915292" w:rsidRPr="005B2C4D" w:rsidRDefault="00C25265" w:rsidP="00915292">
      <w:pPr>
        <w:spacing w:before="2" w:line="260" w:lineRule="exact"/>
        <w:ind w:left="1233" w:right="82" w:hanging="564"/>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a</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ion</w:t>
      </w:r>
      <w:r w:rsidRPr="005B2C4D">
        <w:rPr>
          <w:rFonts w:asciiTheme="minorHAnsi" w:eastAsia="Trebuchet MS" w:hAnsiTheme="minorHAnsi" w:cstheme="minorHAnsi"/>
          <w:sz w:val="24"/>
          <w:szCs w:val="24"/>
        </w:rPr>
        <w:t>;</w:t>
      </w:r>
    </w:p>
    <w:p w14:paraId="71B56C1D" w14:textId="77777777" w:rsidR="00F2578E" w:rsidRPr="005B2C4D" w:rsidRDefault="00C25265" w:rsidP="00915292">
      <w:pPr>
        <w:spacing w:before="2" w:line="260" w:lineRule="exact"/>
        <w:ind w:left="1233" w:right="82" w:hanging="564"/>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ght</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of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w:t>
      </w:r>
    </w:p>
    <w:p w14:paraId="5801762A" w14:textId="77777777" w:rsidR="00F2578E" w:rsidRPr="005B2C4D" w:rsidRDefault="00C25265">
      <w:pPr>
        <w:spacing w:line="260" w:lineRule="exact"/>
        <w:ind w:left="1029" w:right="85"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gage</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br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 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4"/>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4B1F1D2C" w14:textId="77777777" w:rsidR="00F2578E" w:rsidRPr="005B2C4D" w:rsidRDefault="00C25265">
      <w:pPr>
        <w:spacing w:line="260" w:lineRule="exact"/>
        <w:ind w:left="669"/>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act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p>
    <w:p w14:paraId="03AEFAC1" w14:textId="77777777" w:rsidR="00F2578E" w:rsidRPr="005B2C4D" w:rsidRDefault="00C25265">
      <w:pPr>
        <w:spacing w:before="2"/>
        <w:ind w:left="1029"/>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p>
    <w:p w14:paraId="6AD66274" w14:textId="77777777" w:rsidR="00F2578E" w:rsidRPr="005B2C4D" w:rsidRDefault="00C25265">
      <w:pPr>
        <w:spacing w:line="260" w:lineRule="exact"/>
        <w:ind w:left="1029"/>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Di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 f</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3D8BD9A7" w14:textId="77777777" w:rsidR="00F2578E" w:rsidRPr="005B2C4D" w:rsidRDefault="00C25265">
      <w:pPr>
        <w:spacing w:before="2" w:line="260" w:lineRule="exact"/>
        <w:ind w:left="1029" w:right="75"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lastRenderedPageBreak/>
        <w:t>(</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tai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z w:val="24"/>
          <w:szCs w:val="24"/>
        </w:rPr>
        <w:t>o 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 d</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PD</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w:t>
      </w:r>
    </w:p>
    <w:p w14:paraId="3929A985" w14:textId="77777777" w:rsidR="00F2578E" w:rsidRPr="005B2C4D" w:rsidRDefault="00C25265">
      <w:pPr>
        <w:spacing w:line="260" w:lineRule="exact"/>
        <w:ind w:left="1029" w:right="86"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f</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Wi</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3"/>
          <w:sz w:val="24"/>
          <w:szCs w:val="24"/>
        </w:rPr>
        <w:t>D</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cont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 d</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PD</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w:t>
      </w:r>
    </w:p>
    <w:p w14:paraId="0E592298" w14:textId="77777777" w:rsidR="00F2578E" w:rsidRPr="005B2C4D" w:rsidRDefault="00F2578E">
      <w:pPr>
        <w:spacing w:line="160" w:lineRule="exact"/>
        <w:rPr>
          <w:rFonts w:asciiTheme="minorHAnsi" w:hAnsiTheme="minorHAnsi" w:cstheme="minorHAnsi"/>
          <w:sz w:val="16"/>
          <w:szCs w:val="16"/>
        </w:rPr>
      </w:pPr>
    </w:p>
    <w:p w14:paraId="0C90DB71" w14:textId="77777777" w:rsidR="00F2578E" w:rsidRPr="005B2C4D" w:rsidRDefault="00F2578E">
      <w:pPr>
        <w:spacing w:line="200" w:lineRule="exact"/>
        <w:rPr>
          <w:rFonts w:asciiTheme="minorHAnsi" w:hAnsiTheme="minorHAnsi" w:cstheme="minorHAnsi"/>
        </w:rPr>
      </w:pPr>
    </w:p>
    <w:p w14:paraId="2C3F36B3" w14:textId="77777777" w:rsidR="00F2578E" w:rsidRPr="005B2C4D" w:rsidRDefault="00F2578E">
      <w:pPr>
        <w:spacing w:line="200" w:lineRule="exact"/>
        <w:rPr>
          <w:rFonts w:asciiTheme="minorHAnsi" w:hAnsiTheme="minorHAnsi" w:cstheme="minorHAnsi"/>
        </w:rPr>
      </w:pPr>
    </w:p>
    <w:p w14:paraId="102230CB" w14:textId="77777777" w:rsidR="00F2578E" w:rsidRPr="005B2C4D" w:rsidRDefault="00C25265">
      <w:pPr>
        <w:spacing w:line="260" w:lineRule="exact"/>
        <w:ind w:left="417" w:right="77"/>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I</w:t>
      </w:r>
      <w:r w:rsidRPr="005B2C4D">
        <w:rPr>
          <w:rFonts w:asciiTheme="minorHAnsi" w:eastAsia="Trebuchet MS" w:hAnsiTheme="minorHAnsi" w:cstheme="minorHAnsi"/>
          <w:spacing w:val="64"/>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9"/>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w:t>
      </w:r>
    </w:p>
    <w:p w14:paraId="0AB6A554" w14:textId="77777777" w:rsidR="00F2578E" w:rsidRPr="005B2C4D" w:rsidRDefault="00F2578E">
      <w:pPr>
        <w:spacing w:before="16" w:line="260" w:lineRule="exact"/>
        <w:rPr>
          <w:rFonts w:asciiTheme="minorHAnsi" w:hAnsiTheme="minorHAnsi" w:cstheme="minorHAnsi"/>
          <w:sz w:val="26"/>
          <w:szCs w:val="26"/>
        </w:rPr>
      </w:pPr>
    </w:p>
    <w:p w14:paraId="1BF1493B" w14:textId="77777777" w:rsidR="00F2578E" w:rsidRPr="005B2C4D" w:rsidRDefault="00C25265">
      <w:pPr>
        <w:ind w:left="417"/>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59"/>
          <w:sz w:val="24"/>
          <w:szCs w:val="24"/>
        </w:rPr>
        <w:t xml:space="preserve"> </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p>
    <w:p w14:paraId="12931B60" w14:textId="77777777" w:rsidR="00F2578E" w:rsidRPr="005B2C4D" w:rsidRDefault="00C25265">
      <w:pPr>
        <w:spacing w:line="260" w:lineRule="exact"/>
        <w:ind w:left="417"/>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w:t>
      </w:r>
    </w:p>
    <w:p w14:paraId="308DFB88" w14:textId="77777777" w:rsidR="00915292" w:rsidRPr="005B2C4D" w:rsidRDefault="00C25265" w:rsidP="00915292">
      <w:pPr>
        <w:spacing w:line="240" w:lineRule="exact"/>
        <w:ind w:left="100"/>
        <w:rPr>
          <w:rFonts w:asciiTheme="minorHAnsi" w:eastAsia="Trebuchet MS" w:hAnsiTheme="minorHAnsi" w:cstheme="minorHAnsi"/>
          <w:b/>
          <w:sz w:val="24"/>
          <w:szCs w:val="24"/>
        </w:rPr>
      </w:pP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UT</w:t>
      </w:r>
      <w:r w:rsidRPr="005B2C4D">
        <w:rPr>
          <w:rFonts w:asciiTheme="minorHAnsi" w:eastAsia="Trebuchet MS" w:hAnsiTheme="minorHAnsi" w:cstheme="minorHAnsi"/>
          <w:b/>
          <w:spacing w:val="-1"/>
          <w:sz w:val="24"/>
          <w:szCs w:val="24"/>
        </w:rPr>
        <w:t>HO</w:t>
      </w:r>
      <w:r w:rsidRPr="005B2C4D">
        <w:rPr>
          <w:rFonts w:asciiTheme="minorHAnsi" w:eastAsia="Trebuchet MS" w:hAnsiTheme="minorHAnsi" w:cstheme="minorHAnsi"/>
          <w:b/>
          <w:sz w:val="24"/>
          <w:szCs w:val="24"/>
        </w:rPr>
        <w:t>RISED SIG</w:t>
      </w:r>
      <w:r w:rsidRPr="005B2C4D">
        <w:rPr>
          <w:rFonts w:asciiTheme="minorHAnsi" w:eastAsia="Trebuchet MS" w:hAnsiTheme="minorHAnsi" w:cstheme="minorHAnsi"/>
          <w:b/>
          <w:spacing w:val="3"/>
          <w:sz w:val="24"/>
          <w:szCs w:val="24"/>
        </w:rPr>
        <w:t>N</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2"/>
          <w:sz w:val="24"/>
          <w:szCs w:val="24"/>
        </w:rPr>
        <w:t>T</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 xml:space="preserve">RY                    </w:t>
      </w:r>
      <w:r w:rsidRPr="005B2C4D">
        <w:rPr>
          <w:rFonts w:asciiTheme="minorHAnsi" w:eastAsia="Trebuchet MS" w:hAnsiTheme="minorHAnsi" w:cstheme="minorHAnsi"/>
          <w:b/>
          <w:spacing w:val="38"/>
          <w:sz w:val="24"/>
          <w:szCs w:val="24"/>
        </w:rPr>
        <w:t xml:space="preserve"> </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z w:val="24"/>
          <w:szCs w:val="24"/>
        </w:rPr>
        <w:t xml:space="preserve">E </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F</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ID</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ER/</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VI</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ER</w:t>
      </w:r>
    </w:p>
    <w:p w14:paraId="51F75916" w14:textId="77777777" w:rsidR="00915292" w:rsidRPr="005B2C4D" w:rsidRDefault="00915292" w:rsidP="00915292">
      <w:pPr>
        <w:spacing w:line="240" w:lineRule="exact"/>
        <w:ind w:left="100"/>
        <w:rPr>
          <w:rFonts w:asciiTheme="minorHAnsi" w:eastAsia="Trebuchet MS" w:hAnsiTheme="minorHAnsi" w:cstheme="minorHAnsi"/>
          <w:b/>
          <w:spacing w:val="1"/>
          <w:sz w:val="24"/>
          <w:szCs w:val="24"/>
        </w:rPr>
      </w:pPr>
    </w:p>
    <w:p w14:paraId="1921822D" w14:textId="77777777" w:rsidR="00F2578E" w:rsidRPr="005B2C4D" w:rsidRDefault="00C25265" w:rsidP="00915292">
      <w:pPr>
        <w:spacing w:line="240" w:lineRule="exact"/>
        <w:ind w:left="100"/>
        <w:rPr>
          <w:rFonts w:asciiTheme="minorHAnsi" w:eastAsia="Trebuchet MS" w:hAnsiTheme="minorHAnsi" w:cstheme="minorHAnsi"/>
          <w:sz w:val="19"/>
          <w:szCs w:val="19"/>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19"/>
          <w:szCs w:val="19"/>
        </w:rPr>
        <w:t>A</w:t>
      </w:r>
      <w:r w:rsidRPr="005B2C4D">
        <w:rPr>
          <w:rFonts w:asciiTheme="minorHAnsi" w:eastAsia="Trebuchet MS" w:hAnsiTheme="minorHAnsi" w:cstheme="minorHAnsi"/>
          <w:b/>
          <w:spacing w:val="-1"/>
          <w:sz w:val="19"/>
          <w:szCs w:val="19"/>
        </w:rPr>
        <w:t>R</w:t>
      </w:r>
      <w:r w:rsidRPr="005B2C4D">
        <w:rPr>
          <w:rFonts w:asciiTheme="minorHAnsi" w:eastAsia="Trebuchet MS" w:hAnsiTheme="minorHAnsi" w:cstheme="minorHAnsi"/>
          <w:b/>
          <w:sz w:val="19"/>
          <w:szCs w:val="19"/>
        </w:rPr>
        <w:t>T</w:t>
      </w:r>
      <w:r w:rsidRPr="005B2C4D">
        <w:rPr>
          <w:rFonts w:asciiTheme="minorHAnsi" w:eastAsia="Trebuchet MS" w:hAnsiTheme="minorHAnsi" w:cstheme="minorHAnsi"/>
          <w:b/>
          <w:spacing w:val="-4"/>
          <w:sz w:val="19"/>
          <w:szCs w:val="19"/>
        </w:rPr>
        <w:t xml:space="preserve"> </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4"/>
          <w:sz w:val="24"/>
          <w:szCs w:val="24"/>
        </w:rPr>
        <w:t xml:space="preserve"> </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19"/>
          <w:szCs w:val="19"/>
        </w:rPr>
        <w:t>T</w:t>
      </w:r>
      <w:r w:rsidRPr="005B2C4D">
        <w:rPr>
          <w:rFonts w:asciiTheme="minorHAnsi" w:eastAsia="Trebuchet MS" w:hAnsiTheme="minorHAnsi" w:cstheme="minorHAnsi"/>
          <w:b/>
          <w:sz w:val="19"/>
          <w:szCs w:val="19"/>
        </w:rPr>
        <w:t>A</w:t>
      </w:r>
      <w:r w:rsidRPr="005B2C4D">
        <w:rPr>
          <w:rFonts w:asciiTheme="minorHAnsi" w:eastAsia="Trebuchet MS" w:hAnsiTheme="minorHAnsi" w:cstheme="minorHAnsi"/>
          <w:b/>
          <w:spacing w:val="-1"/>
          <w:sz w:val="19"/>
          <w:szCs w:val="19"/>
        </w:rPr>
        <w:t>T</w:t>
      </w:r>
      <w:r w:rsidRPr="005B2C4D">
        <w:rPr>
          <w:rFonts w:asciiTheme="minorHAnsi" w:eastAsia="Trebuchet MS" w:hAnsiTheme="minorHAnsi" w:cstheme="minorHAnsi"/>
          <w:b/>
          <w:sz w:val="19"/>
          <w:szCs w:val="19"/>
        </w:rPr>
        <w:t>EMENT</w:t>
      </w:r>
      <w:r w:rsidRPr="005B2C4D">
        <w:rPr>
          <w:rFonts w:asciiTheme="minorHAnsi" w:eastAsia="Trebuchet MS" w:hAnsiTheme="minorHAnsi" w:cstheme="minorHAnsi"/>
          <w:b/>
          <w:spacing w:val="-11"/>
          <w:sz w:val="19"/>
          <w:szCs w:val="19"/>
        </w:rPr>
        <w:t xml:space="preserve"> </w:t>
      </w:r>
      <w:r w:rsidRPr="005B2C4D">
        <w:rPr>
          <w:rFonts w:asciiTheme="minorHAnsi" w:eastAsia="Trebuchet MS" w:hAnsiTheme="minorHAnsi" w:cstheme="minorHAnsi"/>
          <w:b/>
          <w:spacing w:val="1"/>
          <w:sz w:val="19"/>
          <w:szCs w:val="19"/>
        </w:rPr>
        <w:t>O</w:t>
      </w:r>
      <w:r w:rsidRPr="005B2C4D">
        <w:rPr>
          <w:rFonts w:asciiTheme="minorHAnsi" w:eastAsia="Trebuchet MS" w:hAnsiTheme="minorHAnsi" w:cstheme="minorHAnsi"/>
          <w:b/>
          <w:sz w:val="19"/>
          <w:szCs w:val="19"/>
        </w:rPr>
        <w:t>F</w:t>
      </w:r>
      <w:r w:rsidRPr="005B2C4D">
        <w:rPr>
          <w:rFonts w:asciiTheme="minorHAnsi" w:eastAsia="Trebuchet MS" w:hAnsiTheme="minorHAnsi" w:cstheme="minorHAnsi"/>
          <w:b/>
          <w:spacing w:val="-1"/>
          <w:sz w:val="19"/>
          <w:szCs w:val="19"/>
        </w:rPr>
        <w:t xml:space="preserve"> </w:t>
      </w:r>
      <w:r w:rsidRPr="005B2C4D">
        <w:rPr>
          <w:rFonts w:asciiTheme="minorHAnsi" w:eastAsia="Trebuchet MS" w:hAnsiTheme="minorHAnsi" w:cstheme="minorHAnsi"/>
          <w:b/>
          <w:spacing w:val="2"/>
          <w:sz w:val="24"/>
          <w:szCs w:val="24"/>
        </w:rPr>
        <w:t>R</w:t>
      </w:r>
      <w:r w:rsidRPr="005B2C4D">
        <w:rPr>
          <w:rFonts w:asciiTheme="minorHAnsi" w:eastAsia="Trebuchet MS" w:hAnsiTheme="minorHAnsi" w:cstheme="minorHAnsi"/>
          <w:b/>
          <w:sz w:val="19"/>
          <w:szCs w:val="19"/>
        </w:rPr>
        <w:t>EQ</w:t>
      </w:r>
      <w:r w:rsidRPr="005B2C4D">
        <w:rPr>
          <w:rFonts w:asciiTheme="minorHAnsi" w:eastAsia="Trebuchet MS" w:hAnsiTheme="minorHAnsi" w:cstheme="minorHAnsi"/>
          <w:b/>
          <w:spacing w:val="1"/>
          <w:sz w:val="19"/>
          <w:szCs w:val="19"/>
        </w:rPr>
        <w:t>U</w:t>
      </w:r>
      <w:r w:rsidRPr="005B2C4D">
        <w:rPr>
          <w:rFonts w:asciiTheme="minorHAnsi" w:eastAsia="Trebuchet MS" w:hAnsiTheme="minorHAnsi" w:cstheme="minorHAnsi"/>
          <w:b/>
          <w:sz w:val="19"/>
          <w:szCs w:val="19"/>
        </w:rPr>
        <w:t>IREMEN</w:t>
      </w:r>
      <w:r w:rsidRPr="005B2C4D">
        <w:rPr>
          <w:rFonts w:asciiTheme="minorHAnsi" w:eastAsia="Trebuchet MS" w:hAnsiTheme="minorHAnsi" w:cstheme="minorHAnsi"/>
          <w:b/>
          <w:spacing w:val="-1"/>
          <w:sz w:val="19"/>
          <w:szCs w:val="19"/>
        </w:rPr>
        <w:t>T</w:t>
      </w:r>
      <w:r w:rsidRPr="005B2C4D">
        <w:rPr>
          <w:rFonts w:asciiTheme="minorHAnsi" w:eastAsia="Trebuchet MS" w:hAnsiTheme="minorHAnsi" w:cstheme="minorHAnsi"/>
          <w:b/>
          <w:sz w:val="19"/>
          <w:szCs w:val="19"/>
        </w:rPr>
        <w:t>S</w:t>
      </w:r>
    </w:p>
    <w:p w14:paraId="358BC261" w14:textId="77777777" w:rsidR="00F2578E" w:rsidRPr="005B2C4D" w:rsidRDefault="00F2578E">
      <w:pPr>
        <w:spacing w:before="5" w:line="100" w:lineRule="exact"/>
        <w:rPr>
          <w:rFonts w:asciiTheme="minorHAnsi" w:hAnsiTheme="minorHAnsi" w:cstheme="minorHAnsi"/>
          <w:sz w:val="11"/>
          <w:szCs w:val="11"/>
        </w:rPr>
      </w:pPr>
    </w:p>
    <w:p w14:paraId="4DACC866" w14:textId="77777777" w:rsidR="00F2578E" w:rsidRPr="005B2C4D" w:rsidRDefault="00C25265">
      <w:pPr>
        <w:ind w:left="74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 xml:space="preserve">List </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f Su</w:t>
      </w:r>
      <w:r w:rsidRPr="005B2C4D">
        <w:rPr>
          <w:rFonts w:asciiTheme="minorHAnsi" w:eastAsia="Trebuchet MS" w:hAnsiTheme="minorHAnsi" w:cstheme="minorHAnsi"/>
          <w:b/>
          <w:spacing w:val="-1"/>
          <w:sz w:val="24"/>
          <w:szCs w:val="24"/>
        </w:rPr>
        <w:t>ppl</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 xml:space="preserve">nd </w:t>
      </w:r>
      <w:r w:rsidRPr="005B2C4D">
        <w:rPr>
          <w:rFonts w:asciiTheme="minorHAnsi" w:eastAsia="Trebuchet MS" w:hAnsiTheme="minorHAnsi" w:cstheme="minorHAnsi"/>
          <w:b/>
          <w:spacing w:val="2"/>
          <w:sz w:val="24"/>
          <w:szCs w:val="24"/>
        </w:rPr>
        <w:t>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z w:val="24"/>
          <w:szCs w:val="24"/>
        </w:rPr>
        <w:t>ce</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h</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pacing w:val="4"/>
          <w:sz w:val="24"/>
          <w:szCs w:val="24"/>
        </w:rPr>
        <w:t>d</w:t>
      </w:r>
      <w:r w:rsidRPr="005B2C4D">
        <w:rPr>
          <w:rFonts w:asciiTheme="minorHAnsi" w:eastAsia="Trebuchet MS" w:hAnsiTheme="minorHAnsi" w:cstheme="minorHAnsi"/>
          <w:b/>
          <w:sz w:val="24"/>
          <w:szCs w:val="24"/>
        </w:rPr>
        <w:t>u</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e</w:t>
      </w:r>
    </w:p>
    <w:p w14:paraId="7890BDA1" w14:textId="77777777" w:rsidR="00F2578E" w:rsidRPr="005B2C4D" w:rsidRDefault="00F2578E">
      <w:pPr>
        <w:spacing w:before="10" w:line="100" w:lineRule="exact"/>
        <w:rPr>
          <w:rFonts w:asciiTheme="minorHAnsi" w:hAnsiTheme="minorHAnsi" w:cstheme="minorHAnsi"/>
          <w:sz w:val="11"/>
          <w:szCs w:val="11"/>
        </w:rPr>
      </w:pPr>
    </w:p>
    <w:p w14:paraId="63C7BBC1" w14:textId="77777777" w:rsidR="00F2578E" w:rsidRPr="005B2C4D" w:rsidRDefault="00C25265">
      <w:pPr>
        <w:ind w:left="74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5"/>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0</w:t>
      </w:r>
      <w:r w:rsidR="005D73E1" w:rsidRPr="005B2C4D">
        <w:rPr>
          <w:rFonts w:asciiTheme="minorHAnsi" w:eastAsia="Trebuchet MS" w:hAnsiTheme="minorHAnsi" w:cstheme="minorHAnsi"/>
          <w:b/>
          <w:spacing w:val="-1"/>
          <w:sz w:val="24"/>
          <w:szCs w:val="24"/>
        </w:rPr>
        <w:t>153</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pacing w:val="1"/>
          <w:sz w:val="24"/>
          <w:szCs w:val="24"/>
        </w:rPr>
        <w:t>02</w:t>
      </w:r>
      <w:r w:rsidR="00D0317B" w:rsidRPr="005B2C4D">
        <w:rPr>
          <w:rFonts w:asciiTheme="minorHAnsi" w:eastAsia="Trebuchet MS" w:hAnsiTheme="minorHAnsi" w:cstheme="minorHAnsi"/>
          <w:b/>
          <w:spacing w:val="1"/>
          <w:sz w:val="24"/>
          <w:szCs w:val="24"/>
        </w:rPr>
        <w:t>3</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z w:val="24"/>
          <w:szCs w:val="24"/>
        </w:rPr>
        <w:t>Q</w:t>
      </w:r>
    </w:p>
    <w:p w14:paraId="007AB51B" w14:textId="77777777" w:rsidR="00F2578E" w:rsidRPr="005B2C4D" w:rsidRDefault="00F2578E">
      <w:pPr>
        <w:spacing w:before="3" w:line="120" w:lineRule="exact"/>
        <w:rPr>
          <w:rFonts w:asciiTheme="minorHAnsi" w:hAnsiTheme="minorHAnsi" w:cstheme="minorHAnsi"/>
          <w:sz w:val="12"/>
          <w:szCs w:val="12"/>
        </w:rPr>
      </w:pPr>
    </w:p>
    <w:p w14:paraId="7E82860D" w14:textId="77777777" w:rsidR="00F2578E" w:rsidRPr="005B2C4D" w:rsidRDefault="00C25265">
      <w:pPr>
        <w:spacing w:line="260" w:lineRule="exact"/>
        <w:ind w:left="740" w:right="996" w:firstLine="58"/>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19"/>
          <w:szCs w:val="19"/>
        </w:rPr>
        <w:t>O</w:t>
      </w:r>
      <w:r w:rsidRPr="005B2C4D">
        <w:rPr>
          <w:rFonts w:asciiTheme="minorHAnsi" w:eastAsia="Trebuchet MS" w:hAnsiTheme="minorHAnsi" w:cstheme="minorHAnsi"/>
          <w:sz w:val="19"/>
          <w:szCs w:val="19"/>
        </w:rPr>
        <w:t>MPL</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z w:val="19"/>
          <w:szCs w:val="19"/>
        </w:rPr>
        <w:t>TE</w:t>
      </w:r>
      <w:r w:rsidRPr="005B2C4D">
        <w:rPr>
          <w:rFonts w:asciiTheme="minorHAnsi" w:eastAsia="Trebuchet MS" w:hAnsiTheme="minorHAnsi" w:cstheme="minorHAnsi"/>
          <w:spacing w:val="1"/>
          <w:sz w:val="19"/>
          <w:szCs w:val="19"/>
        </w:rPr>
        <w:t xml:space="preserve"> </w:t>
      </w:r>
      <w:r w:rsidRPr="005B2C4D">
        <w:rPr>
          <w:rFonts w:asciiTheme="minorHAnsi" w:eastAsia="Trebuchet MS" w:hAnsiTheme="minorHAnsi" w:cstheme="minorHAnsi"/>
          <w:sz w:val="19"/>
          <w:szCs w:val="19"/>
        </w:rPr>
        <w:t>T</w:t>
      </w:r>
      <w:r w:rsidRPr="005B2C4D">
        <w:rPr>
          <w:rFonts w:asciiTheme="minorHAnsi" w:eastAsia="Trebuchet MS" w:hAnsiTheme="minorHAnsi" w:cstheme="minorHAnsi"/>
          <w:spacing w:val="1"/>
          <w:sz w:val="19"/>
          <w:szCs w:val="19"/>
        </w:rPr>
        <w:t>H</w:t>
      </w:r>
      <w:r w:rsidRPr="005B2C4D">
        <w:rPr>
          <w:rFonts w:asciiTheme="minorHAnsi" w:eastAsia="Trebuchet MS" w:hAnsiTheme="minorHAnsi" w:cstheme="minorHAnsi"/>
          <w:sz w:val="19"/>
          <w:szCs w:val="19"/>
        </w:rPr>
        <w:t>E</w:t>
      </w:r>
      <w:r w:rsidRPr="005B2C4D">
        <w:rPr>
          <w:rFonts w:asciiTheme="minorHAnsi" w:eastAsia="Trebuchet MS" w:hAnsiTheme="minorHAnsi" w:cstheme="minorHAnsi"/>
          <w:spacing w:val="6"/>
          <w:sz w:val="19"/>
          <w:szCs w:val="19"/>
        </w:rPr>
        <w:t xml:space="preserve"> </w:t>
      </w:r>
      <w:r w:rsidRPr="005B2C4D">
        <w:rPr>
          <w:rFonts w:asciiTheme="minorHAnsi" w:eastAsia="Trebuchet MS" w:hAnsiTheme="minorHAnsi" w:cstheme="minorHAnsi"/>
          <w:spacing w:val="-1"/>
          <w:sz w:val="19"/>
          <w:szCs w:val="19"/>
        </w:rPr>
        <w:t>C</w:t>
      </w:r>
      <w:r w:rsidRPr="005B2C4D">
        <w:rPr>
          <w:rFonts w:asciiTheme="minorHAnsi" w:eastAsia="Trebuchet MS" w:hAnsiTheme="minorHAnsi" w:cstheme="minorHAnsi"/>
          <w:sz w:val="19"/>
          <w:szCs w:val="19"/>
        </w:rPr>
        <w:t>UR</w:t>
      </w:r>
      <w:r w:rsidRPr="005B2C4D">
        <w:rPr>
          <w:rFonts w:asciiTheme="minorHAnsi" w:eastAsia="Trebuchet MS" w:hAnsiTheme="minorHAnsi" w:cstheme="minorHAnsi"/>
          <w:spacing w:val="2"/>
          <w:sz w:val="19"/>
          <w:szCs w:val="19"/>
        </w:rPr>
        <w:t>R</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pacing w:val="1"/>
          <w:sz w:val="19"/>
          <w:szCs w:val="19"/>
        </w:rPr>
        <w:t>N</w:t>
      </w:r>
      <w:r w:rsidRPr="005B2C4D">
        <w:rPr>
          <w:rFonts w:asciiTheme="minorHAnsi" w:eastAsia="Trebuchet MS" w:hAnsiTheme="minorHAnsi" w:cstheme="minorHAnsi"/>
          <w:spacing w:val="-1"/>
          <w:sz w:val="19"/>
          <w:szCs w:val="19"/>
        </w:rPr>
        <w:t>C</w:t>
      </w:r>
      <w:r w:rsidRPr="005B2C4D">
        <w:rPr>
          <w:rFonts w:asciiTheme="minorHAnsi" w:eastAsia="Trebuchet MS" w:hAnsiTheme="minorHAnsi" w:cstheme="minorHAnsi"/>
          <w:sz w:val="19"/>
          <w:szCs w:val="19"/>
        </w:rPr>
        <w:t>Y</w:t>
      </w:r>
      <w:r w:rsidRPr="005B2C4D">
        <w:rPr>
          <w:rFonts w:asciiTheme="minorHAnsi" w:eastAsia="Trebuchet MS" w:hAnsiTheme="minorHAnsi" w:cstheme="minorHAnsi"/>
          <w:spacing w:val="5"/>
          <w:sz w:val="19"/>
          <w:szCs w:val="19"/>
        </w:rPr>
        <w:t xml:space="preserve"> </w:t>
      </w:r>
      <w:r w:rsidRPr="005B2C4D">
        <w:rPr>
          <w:rFonts w:asciiTheme="minorHAnsi" w:eastAsia="Trebuchet MS" w:hAnsiTheme="minorHAnsi" w:cstheme="minorHAnsi"/>
          <w:spacing w:val="-1"/>
          <w:sz w:val="19"/>
          <w:szCs w:val="19"/>
        </w:rPr>
        <w:t>O</w:t>
      </w:r>
      <w:r w:rsidRPr="005B2C4D">
        <w:rPr>
          <w:rFonts w:asciiTheme="minorHAnsi" w:eastAsia="Trebuchet MS" w:hAnsiTheme="minorHAnsi" w:cstheme="minorHAnsi"/>
          <w:sz w:val="19"/>
          <w:szCs w:val="19"/>
        </w:rPr>
        <w:t>F</w:t>
      </w:r>
      <w:r w:rsidRPr="005B2C4D">
        <w:rPr>
          <w:rFonts w:asciiTheme="minorHAnsi" w:eastAsia="Trebuchet MS" w:hAnsiTheme="minorHAnsi" w:cstheme="minorHAnsi"/>
          <w:spacing w:val="7"/>
          <w:sz w:val="19"/>
          <w:szCs w:val="19"/>
        </w:rPr>
        <w:t xml:space="preserve"> </w:t>
      </w:r>
      <w:r w:rsidRPr="005B2C4D">
        <w:rPr>
          <w:rFonts w:asciiTheme="minorHAnsi" w:eastAsia="Trebuchet MS" w:hAnsiTheme="minorHAnsi" w:cstheme="minorHAnsi"/>
          <w:sz w:val="19"/>
          <w:szCs w:val="19"/>
        </w:rPr>
        <w:t>Y</w:t>
      </w:r>
      <w:r w:rsidRPr="005B2C4D">
        <w:rPr>
          <w:rFonts w:asciiTheme="minorHAnsi" w:eastAsia="Trebuchet MS" w:hAnsiTheme="minorHAnsi" w:cstheme="minorHAnsi"/>
          <w:spacing w:val="-1"/>
          <w:sz w:val="19"/>
          <w:szCs w:val="19"/>
        </w:rPr>
        <w:t>O</w:t>
      </w:r>
      <w:r w:rsidRPr="005B2C4D">
        <w:rPr>
          <w:rFonts w:asciiTheme="minorHAnsi" w:eastAsia="Trebuchet MS" w:hAnsiTheme="minorHAnsi" w:cstheme="minorHAnsi"/>
          <w:sz w:val="19"/>
          <w:szCs w:val="19"/>
        </w:rPr>
        <w:t>UR</w:t>
      </w:r>
      <w:r w:rsidRPr="005B2C4D">
        <w:rPr>
          <w:rFonts w:asciiTheme="minorHAnsi" w:eastAsia="Trebuchet MS" w:hAnsiTheme="minorHAnsi" w:cstheme="minorHAnsi"/>
          <w:spacing w:val="4"/>
          <w:sz w:val="19"/>
          <w:szCs w:val="19"/>
        </w:rPr>
        <w:t xml:space="preserve"> </w:t>
      </w:r>
      <w:r w:rsidRPr="005B2C4D">
        <w:rPr>
          <w:rFonts w:asciiTheme="minorHAnsi" w:eastAsia="Trebuchet MS" w:hAnsiTheme="minorHAnsi" w:cstheme="minorHAnsi"/>
          <w:spacing w:val="1"/>
          <w:sz w:val="19"/>
          <w:szCs w:val="19"/>
        </w:rPr>
        <w:t>B</w:t>
      </w:r>
      <w:r w:rsidRPr="005B2C4D">
        <w:rPr>
          <w:rFonts w:asciiTheme="minorHAnsi" w:eastAsia="Trebuchet MS" w:hAnsiTheme="minorHAnsi" w:cstheme="minorHAnsi"/>
          <w:sz w:val="19"/>
          <w:szCs w:val="19"/>
        </w:rPr>
        <w:t>I</w:t>
      </w:r>
      <w:r w:rsidRPr="005B2C4D">
        <w:rPr>
          <w:rFonts w:asciiTheme="minorHAnsi" w:eastAsia="Trebuchet MS" w:hAnsiTheme="minorHAnsi" w:cstheme="minorHAnsi"/>
          <w:spacing w:val="-1"/>
          <w:sz w:val="19"/>
          <w:szCs w:val="19"/>
        </w:rPr>
        <w:t>D</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19"/>
          <w:szCs w:val="19"/>
        </w:rPr>
        <w:t>O</w:t>
      </w:r>
      <w:r w:rsidRPr="005B2C4D">
        <w:rPr>
          <w:rFonts w:asciiTheme="minorHAnsi" w:eastAsia="Trebuchet MS" w:hAnsiTheme="minorHAnsi" w:cstheme="minorHAnsi"/>
          <w:sz w:val="19"/>
          <w:szCs w:val="19"/>
        </w:rPr>
        <w:t>MP</w:t>
      </w:r>
      <w:r w:rsidRPr="005B2C4D">
        <w:rPr>
          <w:rFonts w:asciiTheme="minorHAnsi" w:eastAsia="Trebuchet MS" w:hAnsiTheme="minorHAnsi" w:cstheme="minorHAnsi"/>
          <w:spacing w:val="2"/>
          <w:sz w:val="19"/>
          <w:szCs w:val="19"/>
        </w:rPr>
        <w:t>L</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z w:val="19"/>
          <w:szCs w:val="19"/>
        </w:rPr>
        <w:t>TE</w:t>
      </w:r>
      <w:r w:rsidRPr="005B2C4D">
        <w:rPr>
          <w:rFonts w:asciiTheme="minorHAnsi" w:eastAsia="Trebuchet MS" w:hAnsiTheme="minorHAnsi" w:cstheme="minorHAnsi"/>
          <w:spacing w:val="1"/>
          <w:sz w:val="19"/>
          <w:szCs w:val="19"/>
        </w:rPr>
        <w:t xml:space="preserve"> </w:t>
      </w:r>
      <w:r w:rsidRPr="005B2C4D">
        <w:rPr>
          <w:rFonts w:asciiTheme="minorHAnsi" w:eastAsia="Trebuchet MS" w:hAnsiTheme="minorHAnsi" w:cstheme="minorHAnsi"/>
          <w:spacing w:val="3"/>
          <w:sz w:val="19"/>
          <w:szCs w:val="19"/>
        </w:rPr>
        <w:t>T</w:t>
      </w:r>
      <w:r w:rsidRPr="005B2C4D">
        <w:rPr>
          <w:rFonts w:asciiTheme="minorHAnsi" w:eastAsia="Trebuchet MS" w:hAnsiTheme="minorHAnsi" w:cstheme="minorHAnsi"/>
          <w:spacing w:val="1"/>
          <w:sz w:val="19"/>
          <w:szCs w:val="19"/>
        </w:rPr>
        <w:t>H</w:t>
      </w:r>
      <w:r w:rsidRPr="005B2C4D">
        <w:rPr>
          <w:rFonts w:asciiTheme="minorHAnsi" w:eastAsia="Trebuchet MS" w:hAnsiTheme="minorHAnsi" w:cstheme="minorHAnsi"/>
          <w:sz w:val="19"/>
          <w:szCs w:val="19"/>
        </w:rPr>
        <w:t>E</w:t>
      </w:r>
      <w:r w:rsidRPr="005B2C4D">
        <w:rPr>
          <w:rFonts w:asciiTheme="minorHAnsi" w:eastAsia="Trebuchet MS" w:hAnsiTheme="minorHAnsi" w:cstheme="minorHAnsi"/>
          <w:spacing w:val="6"/>
          <w:sz w:val="19"/>
          <w:szCs w:val="19"/>
        </w:rPr>
        <w:t xml:space="preserve"> </w:t>
      </w:r>
      <w:r w:rsidRPr="005B2C4D">
        <w:rPr>
          <w:rFonts w:asciiTheme="minorHAnsi" w:eastAsia="Trebuchet MS" w:hAnsiTheme="minorHAnsi" w:cstheme="minorHAnsi"/>
          <w:sz w:val="19"/>
          <w:szCs w:val="19"/>
        </w:rPr>
        <w:t>U</w:t>
      </w:r>
      <w:r w:rsidRPr="005B2C4D">
        <w:rPr>
          <w:rFonts w:asciiTheme="minorHAnsi" w:eastAsia="Trebuchet MS" w:hAnsiTheme="minorHAnsi" w:cstheme="minorHAnsi"/>
          <w:spacing w:val="-2"/>
          <w:sz w:val="19"/>
          <w:szCs w:val="19"/>
        </w:rPr>
        <w:t>N</w:t>
      </w:r>
      <w:r w:rsidRPr="005B2C4D">
        <w:rPr>
          <w:rFonts w:asciiTheme="minorHAnsi" w:eastAsia="Trebuchet MS" w:hAnsiTheme="minorHAnsi" w:cstheme="minorHAnsi"/>
          <w:sz w:val="19"/>
          <w:szCs w:val="19"/>
        </w:rPr>
        <w:t>IT</w:t>
      </w:r>
      <w:r w:rsidRPr="005B2C4D">
        <w:rPr>
          <w:rFonts w:asciiTheme="minorHAnsi" w:eastAsia="Trebuchet MS" w:hAnsiTheme="minorHAnsi" w:cstheme="minorHAnsi"/>
          <w:spacing w:val="6"/>
          <w:sz w:val="19"/>
          <w:szCs w:val="19"/>
        </w:rPr>
        <w:t xml:space="preserve"> </w:t>
      </w:r>
      <w:r w:rsidRPr="005B2C4D">
        <w:rPr>
          <w:rFonts w:asciiTheme="minorHAnsi" w:eastAsia="Trebuchet MS" w:hAnsiTheme="minorHAnsi" w:cstheme="minorHAnsi"/>
          <w:spacing w:val="1"/>
          <w:sz w:val="19"/>
          <w:szCs w:val="19"/>
        </w:rPr>
        <w:t>A</w:t>
      </w:r>
      <w:r w:rsidRPr="005B2C4D">
        <w:rPr>
          <w:rFonts w:asciiTheme="minorHAnsi" w:eastAsia="Trebuchet MS" w:hAnsiTheme="minorHAnsi" w:cstheme="minorHAnsi"/>
          <w:spacing w:val="-1"/>
          <w:sz w:val="19"/>
          <w:szCs w:val="19"/>
        </w:rPr>
        <w:t>N</w:t>
      </w:r>
      <w:r w:rsidRPr="005B2C4D">
        <w:rPr>
          <w:rFonts w:asciiTheme="minorHAnsi" w:eastAsia="Trebuchet MS" w:hAnsiTheme="minorHAnsi" w:cstheme="minorHAnsi"/>
          <w:sz w:val="19"/>
          <w:szCs w:val="19"/>
        </w:rPr>
        <w:t>D</w:t>
      </w:r>
      <w:r w:rsidRPr="005B2C4D">
        <w:rPr>
          <w:rFonts w:asciiTheme="minorHAnsi" w:eastAsia="Trebuchet MS" w:hAnsiTheme="minorHAnsi" w:cstheme="minorHAnsi"/>
          <w:spacing w:val="8"/>
          <w:sz w:val="19"/>
          <w:szCs w:val="19"/>
        </w:rPr>
        <w:t xml:space="preserve"> </w:t>
      </w:r>
      <w:r w:rsidRPr="005B2C4D">
        <w:rPr>
          <w:rFonts w:asciiTheme="minorHAnsi" w:eastAsia="Trebuchet MS" w:hAnsiTheme="minorHAnsi" w:cstheme="minorHAnsi"/>
          <w:sz w:val="19"/>
          <w:szCs w:val="19"/>
        </w:rPr>
        <w:t>TOT</w:t>
      </w:r>
      <w:r w:rsidRPr="005B2C4D">
        <w:rPr>
          <w:rFonts w:asciiTheme="minorHAnsi" w:eastAsia="Trebuchet MS" w:hAnsiTheme="minorHAnsi" w:cstheme="minorHAnsi"/>
          <w:spacing w:val="1"/>
          <w:sz w:val="19"/>
          <w:szCs w:val="19"/>
        </w:rPr>
        <w:t>A</w:t>
      </w:r>
      <w:r w:rsidRPr="005B2C4D">
        <w:rPr>
          <w:rFonts w:asciiTheme="minorHAnsi" w:eastAsia="Trebuchet MS" w:hAnsiTheme="minorHAnsi" w:cstheme="minorHAnsi"/>
          <w:sz w:val="19"/>
          <w:szCs w:val="19"/>
        </w:rPr>
        <w:t>L</w:t>
      </w:r>
      <w:r w:rsidRPr="005B2C4D">
        <w:rPr>
          <w:rFonts w:asciiTheme="minorHAnsi" w:eastAsia="Trebuchet MS" w:hAnsiTheme="minorHAnsi" w:cstheme="minorHAnsi"/>
          <w:spacing w:val="4"/>
          <w:sz w:val="19"/>
          <w:szCs w:val="19"/>
        </w:rPr>
        <w:t xml:space="preserve"> </w:t>
      </w:r>
      <w:r w:rsidRPr="005B2C4D">
        <w:rPr>
          <w:rFonts w:asciiTheme="minorHAnsi" w:eastAsia="Trebuchet MS" w:hAnsiTheme="minorHAnsi" w:cstheme="minorHAnsi"/>
          <w:sz w:val="19"/>
          <w:szCs w:val="19"/>
        </w:rPr>
        <w:t>PRI</w:t>
      </w:r>
      <w:r w:rsidRPr="005B2C4D">
        <w:rPr>
          <w:rFonts w:asciiTheme="minorHAnsi" w:eastAsia="Trebuchet MS" w:hAnsiTheme="minorHAnsi" w:cstheme="minorHAnsi"/>
          <w:spacing w:val="1"/>
          <w:sz w:val="19"/>
          <w:szCs w:val="19"/>
        </w:rPr>
        <w:t>C</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z w:val="19"/>
          <w:szCs w:val="19"/>
        </w:rPr>
        <w:t>S</w:t>
      </w:r>
      <w:r w:rsidRPr="005B2C4D">
        <w:rPr>
          <w:rFonts w:asciiTheme="minorHAnsi" w:eastAsia="Trebuchet MS" w:hAnsiTheme="minorHAnsi" w:cstheme="minorHAnsi"/>
          <w:spacing w:val="6"/>
          <w:sz w:val="19"/>
          <w:szCs w:val="19"/>
        </w:rPr>
        <w:t xml:space="preserve"> </w:t>
      </w:r>
      <w:r w:rsidRPr="005B2C4D">
        <w:rPr>
          <w:rFonts w:asciiTheme="minorHAnsi" w:eastAsia="Trebuchet MS" w:hAnsiTheme="minorHAnsi" w:cstheme="minorHAnsi"/>
          <w:spacing w:val="-1"/>
          <w:sz w:val="19"/>
          <w:szCs w:val="19"/>
        </w:rPr>
        <w:t>FO</w:t>
      </w:r>
      <w:r w:rsidRPr="005B2C4D">
        <w:rPr>
          <w:rFonts w:asciiTheme="minorHAnsi" w:eastAsia="Trebuchet MS" w:hAnsiTheme="minorHAnsi" w:cstheme="minorHAnsi"/>
          <w:sz w:val="19"/>
          <w:szCs w:val="19"/>
        </w:rPr>
        <w:t>R</w:t>
      </w:r>
      <w:r w:rsidRPr="005B2C4D">
        <w:rPr>
          <w:rFonts w:asciiTheme="minorHAnsi" w:eastAsia="Trebuchet MS" w:hAnsiTheme="minorHAnsi" w:cstheme="minorHAnsi"/>
          <w:spacing w:val="7"/>
          <w:sz w:val="19"/>
          <w:szCs w:val="19"/>
        </w:rPr>
        <w:t xml:space="preserve"> </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pacing w:val="2"/>
          <w:sz w:val="19"/>
          <w:szCs w:val="19"/>
        </w:rPr>
        <w:t>A</w:t>
      </w:r>
      <w:r w:rsidRPr="005B2C4D">
        <w:rPr>
          <w:rFonts w:asciiTheme="minorHAnsi" w:eastAsia="Trebuchet MS" w:hAnsiTheme="minorHAnsi" w:cstheme="minorHAnsi"/>
          <w:spacing w:val="-1"/>
          <w:sz w:val="19"/>
          <w:szCs w:val="19"/>
        </w:rPr>
        <w:t>C</w:t>
      </w:r>
      <w:r w:rsidRPr="005B2C4D">
        <w:rPr>
          <w:rFonts w:asciiTheme="minorHAnsi" w:eastAsia="Trebuchet MS" w:hAnsiTheme="minorHAnsi" w:cstheme="minorHAnsi"/>
          <w:sz w:val="19"/>
          <w:szCs w:val="19"/>
        </w:rPr>
        <w:t>H</w:t>
      </w:r>
      <w:r w:rsidRPr="005B2C4D">
        <w:rPr>
          <w:rFonts w:asciiTheme="minorHAnsi" w:eastAsia="Trebuchet MS" w:hAnsiTheme="minorHAnsi" w:cstheme="minorHAnsi"/>
          <w:spacing w:val="5"/>
          <w:sz w:val="19"/>
          <w:szCs w:val="19"/>
        </w:rPr>
        <w:t xml:space="preserve"> </w:t>
      </w:r>
      <w:r w:rsidRPr="005B2C4D">
        <w:rPr>
          <w:rFonts w:asciiTheme="minorHAnsi" w:eastAsia="Trebuchet MS" w:hAnsiTheme="minorHAnsi" w:cstheme="minorHAnsi"/>
          <w:sz w:val="19"/>
          <w:szCs w:val="19"/>
        </w:rPr>
        <w:t>ITEM LISTED</w:t>
      </w:r>
      <w:r w:rsidRPr="005B2C4D">
        <w:rPr>
          <w:rFonts w:asciiTheme="minorHAnsi" w:eastAsia="Trebuchet MS" w:hAnsiTheme="minorHAnsi" w:cstheme="minorHAnsi"/>
          <w:spacing w:val="-8"/>
          <w:sz w:val="19"/>
          <w:szCs w:val="19"/>
        </w:rPr>
        <w:t xml:space="preserve"> </w:t>
      </w:r>
      <w:r w:rsidRPr="005B2C4D">
        <w:rPr>
          <w:rFonts w:asciiTheme="minorHAnsi" w:eastAsia="Trebuchet MS" w:hAnsiTheme="minorHAnsi" w:cstheme="minorHAnsi"/>
          <w:spacing w:val="1"/>
          <w:sz w:val="19"/>
          <w:szCs w:val="19"/>
        </w:rPr>
        <w:t>B</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pacing w:val="2"/>
          <w:sz w:val="19"/>
          <w:szCs w:val="19"/>
        </w:rPr>
        <w:t>L</w:t>
      </w:r>
      <w:r w:rsidRPr="005B2C4D">
        <w:rPr>
          <w:rFonts w:asciiTheme="minorHAnsi" w:eastAsia="Trebuchet MS" w:hAnsiTheme="minorHAnsi" w:cstheme="minorHAnsi"/>
          <w:spacing w:val="-1"/>
          <w:sz w:val="19"/>
          <w:szCs w:val="19"/>
        </w:rPr>
        <w:t>O</w:t>
      </w:r>
      <w:r w:rsidRPr="005B2C4D">
        <w:rPr>
          <w:rFonts w:asciiTheme="minorHAnsi" w:eastAsia="Trebuchet MS" w:hAnsiTheme="minorHAnsi" w:cstheme="minorHAnsi"/>
          <w:sz w:val="19"/>
          <w:szCs w:val="19"/>
        </w:rPr>
        <w:t>W</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z w:val="19"/>
          <w:szCs w:val="19"/>
        </w:rPr>
        <w:t>UTH</w:t>
      </w:r>
      <w:r w:rsidRPr="005B2C4D">
        <w:rPr>
          <w:rFonts w:asciiTheme="minorHAnsi" w:eastAsia="Trebuchet MS" w:hAnsiTheme="minorHAnsi" w:cstheme="minorHAnsi"/>
          <w:spacing w:val="-1"/>
          <w:sz w:val="19"/>
          <w:szCs w:val="19"/>
        </w:rPr>
        <w:t>O</w:t>
      </w:r>
      <w:r w:rsidRPr="005B2C4D">
        <w:rPr>
          <w:rFonts w:asciiTheme="minorHAnsi" w:eastAsia="Trebuchet MS" w:hAnsiTheme="minorHAnsi" w:cstheme="minorHAnsi"/>
          <w:sz w:val="19"/>
          <w:szCs w:val="19"/>
        </w:rPr>
        <w:t>RI</w:t>
      </w:r>
      <w:r w:rsidRPr="005B2C4D">
        <w:rPr>
          <w:rFonts w:asciiTheme="minorHAnsi" w:eastAsia="Trebuchet MS" w:hAnsiTheme="minorHAnsi" w:cstheme="minorHAnsi"/>
          <w:spacing w:val="2"/>
          <w:sz w:val="19"/>
          <w:szCs w:val="19"/>
        </w:rPr>
        <w:t>S</w:t>
      </w:r>
      <w:r w:rsidRPr="005B2C4D">
        <w:rPr>
          <w:rFonts w:asciiTheme="minorHAnsi" w:eastAsia="Trebuchet MS" w:hAnsiTheme="minorHAnsi" w:cstheme="minorHAnsi"/>
          <w:sz w:val="19"/>
          <w:szCs w:val="19"/>
        </w:rPr>
        <w:t>E</w:t>
      </w:r>
      <w:r w:rsidRPr="005B2C4D">
        <w:rPr>
          <w:rFonts w:asciiTheme="minorHAnsi" w:eastAsia="Trebuchet MS" w:hAnsiTheme="minorHAnsi" w:cstheme="minorHAnsi"/>
          <w:spacing w:val="-6"/>
          <w:sz w:val="19"/>
          <w:szCs w:val="19"/>
        </w:rPr>
        <w:t xml:space="preserve"> </w:t>
      </w:r>
      <w:r w:rsidRPr="005B2C4D">
        <w:rPr>
          <w:rFonts w:asciiTheme="minorHAnsi" w:eastAsia="Trebuchet MS" w:hAnsiTheme="minorHAnsi" w:cstheme="minorHAnsi"/>
          <w:sz w:val="19"/>
          <w:szCs w:val="19"/>
        </w:rPr>
        <w:t>T</w:t>
      </w:r>
      <w:r w:rsidRPr="005B2C4D">
        <w:rPr>
          <w:rFonts w:asciiTheme="minorHAnsi" w:eastAsia="Trebuchet MS" w:hAnsiTheme="minorHAnsi" w:cstheme="minorHAnsi"/>
          <w:spacing w:val="1"/>
          <w:sz w:val="19"/>
          <w:szCs w:val="19"/>
        </w:rPr>
        <w:t>H</w:t>
      </w:r>
      <w:r w:rsidRPr="005B2C4D">
        <w:rPr>
          <w:rFonts w:asciiTheme="minorHAnsi" w:eastAsia="Trebuchet MS" w:hAnsiTheme="minorHAnsi" w:cstheme="minorHAnsi"/>
          <w:sz w:val="19"/>
          <w:szCs w:val="19"/>
        </w:rPr>
        <w:t>E</w:t>
      </w:r>
      <w:r w:rsidRPr="005B2C4D">
        <w:rPr>
          <w:rFonts w:asciiTheme="minorHAnsi" w:eastAsia="Trebuchet MS" w:hAnsiTheme="minorHAnsi" w:cstheme="minorHAnsi"/>
          <w:spacing w:val="-4"/>
          <w:sz w:val="19"/>
          <w:szCs w:val="19"/>
        </w:rPr>
        <w:t xml:space="preserve"> </w:t>
      </w:r>
      <w:r w:rsidRPr="005B2C4D">
        <w:rPr>
          <w:rFonts w:asciiTheme="minorHAnsi" w:eastAsia="Trebuchet MS" w:hAnsiTheme="minorHAnsi" w:cstheme="minorHAnsi"/>
          <w:sz w:val="19"/>
          <w:szCs w:val="19"/>
        </w:rPr>
        <w:t>PRIC</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z w:val="19"/>
          <w:szCs w:val="19"/>
        </w:rPr>
        <w:t>S</w:t>
      </w:r>
      <w:r w:rsidRPr="005B2C4D">
        <w:rPr>
          <w:rFonts w:asciiTheme="minorHAnsi" w:eastAsia="Trebuchet MS" w:hAnsiTheme="minorHAnsi" w:cstheme="minorHAnsi"/>
          <w:spacing w:val="-4"/>
          <w:sz w:val="19"/>
          <w:szCs w:val="19"/>
        </w:rPr>
        <w:t xml:space="preserve"> </w:t>
      </w:r>
      <w:r w:rsidRPr="005B2C4D">
        <w:rPr>
          <w:rFonts w:asciiTheme="minorHAnsi" w:eastAsia="Trebuchet MS" w:hAnsiTheme="minorHAnsi" w:cstheme="minorHAnsi"/>
          <w:spacing w:val="1"/>
          <w:sz w:val="19"/>
          <w:szCs w:val="19"/>
        </w:rPr>
        <w:t>Q</w:t>
      </w:r>
      <w:r w:rsidRPr="005B2C4D">
        <w:rPr>
          <w:rFonts w:asciiTheme="minorHAnsi" w:eastAsia="Trebuchet MS" w:hAnsiTheme="minorHAnsi" w:cstheme="minorHAnsi"/>
          <w:sz w:val="19"/>
          <w:szCs w:val="19"/>
        </w:rPr>
        <w:t>U</w:t>
      </w:r>
      <w:r w:rsidRPr="005B2C4D">
        <w:rPr>
          <w:rFonts w:asciiTheme="minorHAnsi" w:eastAsia="Trebuchet MS" w:hAnsiTheme="minorHAnsi" w:cstheme="minorHAnsi"/>
          <w:spacing w:val="-1"/>
          <w:sz w:val="19"/>
          <w:szCs w:val="19"/>
        </w:rPr>
        <w:t>O</w:t>
      </w:r>
      <w:r w:rsidRPr="005B2C4D">
        <w:rPr>
          <w:rFonts w:asciiTheme="minorHAnsi" w:eastAsia="Trebuchet MS" w:hAnsiTheme="minorHAnsi" w:cstheme="minorHAnsi"/>
          <w:spacing w:val="3"/>
          <w:sz w:val="19"/>
          <w:szCs w:val="19"/>
        </w:rPr>
        <w:t>T</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z w:val="19"/>
          <w:szCs w:val="19"/>
        </w:rPr>
        <w:t>D</w:t>
      </w:r>
      <w:r w:rsidRPr="005B2C4D">
        <w:rPr>
          <w:rFonts w:asciiTheme="minorHAnsi" w:eastAsia="Trebuchet MS" w:hAnsiTheme="minorHAnsi" w:cstheme="minorHAnsi"/>
          <w:spacing w:val="-8"/>
          <w:sz w:val="19"/>
          <w:szCs w:val="19"/>
        </w:rPr>
        <w:t xml:space="preserve"> </w:t>
      </w:r>
      <w:r w:rsidRPr="005B2C4D">
        <w:rPr>
          <w:rFonts w:asciiTheme="minorHAnsi" w:eastAsia="Trebuchet MS" w:hAnsiTheme="minorHAnsi" w:cstheme="minorHAnsi"/>
          <w:spacing w:val="3"/>
          <w:sz w:val="19"/>
          <w:szCs w:val="19"/>
        </w:rPr>
        <w:t>I</w:t>
      </w:r>
      <w:r w:rsidRPr="005B2C4D">
        <w:rPr>
          <w:rFonts w:asciiTheme="minorHAnsi" w:eastAsia="Trebuchet MS" w:hAnsiTheme="minorHAnsi" w:cstheme="minorHAnsi"/>
          <w:sz w:val="19"/>
          <w:szCs w:val="19"/>
        </w:rPr>
        <w:t>N</w:t>
      </w:r>
      <w:r w:rsidRPr="005B2C4D">
        <w:rPr>
          <w:rFonts w:asciiTheme="minorHAnsi" w:eastAsia="Trebuchet MS" w:hAnsiTheme="minorHAnsi" w:cstheme="minorHAnsi"/>
          <w:spacing w:val="-3"/>
          <w:sz w:val="19"/>
          <w:szCs w:val="19"/>
        </w:rPr>
        <w:t xml:space="preserve"> </w:t>
      </w:r>
      <w:r w:rsidRPr="005B2C4D">
        <w:rPr>
          <w:rFonts w:asciiTheme="minorHAnsi" w:eastAsia="Trebuchet MS" w:hAnsiTheme="minorHAnsi" w:cstheme="minorHAnsi"/>
          <w:spacing w:val="1"/>
          <w:sz w:val="19"/>
          <w:szCs w:val="19"/>
        </w:rPr>
        <w:t>TH</w:t>
      </w:r>
      <w:r w:rsidRPr="005B2C4D">
        <w:rPr>
          <w:rFonts w:asciiTheme="minorHAnsi" w:eastAsia="Trebuchet MS" w:hAnsiTheme="minorHAnsi" w:cstheme="minorHAnsi"/>
          <w:sz w:val="19"/>
          <w:szCs w:val="19"/>
        </w:rPr>
        <w:t>E</w:t>
      </w:r>
      <w:r w:rsidRPr="005B2C4D">
        <w:rPr>
          <w:rFonts w:asciiTheme="minorHAnsi" w:eastAsia="Trebuchet MS" w:hAnsiTheme="minorHAnsi" w:cstheme="minorHAnsi"/>
          <w:spacing w:val="-4"/>
          <w:sz w:val="19"/>
          <w:szCs w:val="19"/>
        </w:rPr>
        <w:t xml:space="preserve"> </w:t>
      </w:r>
      <w:r w:rsidRPr="005B2C4D">
        <w:rPr>
          <w:rFonts w:asciiTheme="minorHAnsi" w:eastAsia="Trebuchet MS" w:hAnsiTheme="minorHAnsi" w:cstheme="minorHAnsi"/>
          <w:sz w:val="19"/>
          <w:szCs w:val="19"/>
        </w:rPr>
        <w:t>SI</w:t>
      </w:r>
      <w:r w:rsidRPr="005B2C4D">
        <w:rPr>
          <w:rFonts w:asciiTheme="minorHAnsi" w:eastAsia="Trebuchet MS" w:hAnsiTheme="minorHAnsi" w:cstheme="minorHAnsi"/>
          <w:spacing w:val="-1"/>
          <w:sz w:val="19"/>
          <w:szCs w:val="19"/>
        </w:rPr>
        <w:t>GN</w:t>
      </w:r>
      <w:r w:rsidRPr="005B2C4D">
        <w:rPr>
          <w:rFonts w:asciiTheme="minorHAnsi" w:eastAsia="Trebuchet MS" w:hAnsiTheme="minorHAnsi" w:cstheme="minorHAnsi"/>
          <w:spacing w:val="1"/>
          <w:sz w:val="19"/>
          <w:szCs w:val="19"/>
        </w:rPr>
        <w:t>A</w:t>
      </w:r>
      <w:r w:rsidRPr="005B2C4D">
        <w:rPr>
          <w:rFonts w:asciiTheme="minorHAnsi" w:eastAsia="Trebuchet MS" w:hAnsiTheme="minorHAnsi" w:cstheme="minorHAnsi"/>
          <w:spacing w:val="2"/>
          <w:sz w:val="19"/>
          <w:szCs w:val="19"/>
        </w:rPr>
        <w:t>T</w:t>
      </w:r>
      <w:r w:rsidRPr="005B2C4D">
        <w:rPr>
          <w:rFonts w:asciiTheme="minorHAnsi" w:eastAsia="Trebuchet MS" w:hAnsiTheme="minorHAnsi" w:cstheme="minorHAnsi"/>
          <w:sz w:val="19"/>
          <w:szCs w:val="19"/>
        </w:rPr>
        <w:t>U</w:t>
      </w:r>
      <w:r w:rsidRPr="005B2C4D">
        <w:rPr>
          <w:rFonts w:asciiTheme="minorHAnsi" w:eastAsia="Trebuchet MS" w:hAnsiTheme="minorHAnsi" w:cstheme="minorHAnsi"/>
          <w:spacing w:val="2"/>
          <w:sz w:val="19"/>
          <w:szCs w:val="19"/>
        </w:rPr>
        <w:t>R</w:t>
      </w:r>
      <w:r w:rsidRPr="005B2C4D">
        <w:rPr>
          <w:rFonts w:asciiTheme="minorHAnsi" w:eastAsia="Trebuchet MS" w:hAnsiTheme="minorHAnsi" w:cstheme="minorHAnsi"/>
          <w:sz w:val="19"/>
          <w:szCs w:val="19"/>
        </w:rPr>
        <w:t>E</w:t>
      </w:r>
      <w:r w:rsidRPr="005B2C4D">
        <w:rPr>
          <w:rFonts w:asciiTheme="minorHAnsi" w:eastAsia="Trebuchet MS" w:hAnsiTheme="minorHAnsi" w:cstheme="minorHAnsi"/>
          <w:spacing w:val="-10"/>
          <w:sz w:val="19"/>
          <w:szCs w:val="19"/>
        </w:rPr>
        <w:t xml:space="preserve"> </w:t>
      </w:r>
      <w:r w:rsidRPr="005B2C4D">
        <w:rPr>
          <w:rFonts w:asciiTheme="minorHAnsi" w:eastAsia="Trebuchet MS" w:hAnsiTheme="minorHAnsi" w:cstheme="minorHAnsi"/>
          <w:spacing w:val="1"/>
          <w:sz w:val="19"/>
          <w:szCs w:val="19"/>
        </w:rPr>
        <w:t>B</w:t>
      </w:r>
      <w:r w:rsidRPr="005B2C4D">
        <w:rPr>
          <w:rFonts w:asciiTheme="minorHAnsi" w:eastAsia="Trebuchet MS" w:hAnsiTheme="minorHAnsi" w:cstheme="minorHAnsi"/>
          <w:sz w:val="19"/>
          <w:szCs w:val="19"/>
        </w:rPr>
        <w:t>LO</w:t>
      </w:r>
      <w:r w:rsidRPr="005B2C4D">
        <w:rPr>
          <w:rFonts w:asciiTheme="minorHAnsi" w:eastAsia="Trebuchet MS" w:hAnsiTheme="minorHAnsi" w:cstheme="minorHAnsi"/>
          <w:spacing w:val="1"/>
          <w:sz w:val="19"/>
          <w:szCs w:val="19"/>
        </w:rPr>
        <w:t>C</w:t>
      </w:r>
      <w:r w:rsidRPr="005B2C4D">
        <w:rPr>
          <w:rFonts w:asciiTheme="minorHAnsi" w:eastAsia="Trebuchet MS" w:hAnsiTheme="minorHAnsi" w:cstheme="minorHAnsi"/>
          <w:sz w:val="19"/>
          <w:szCs w:val="19"/>
        </w:rPr>
        <w:t>K</w:t>
      </w:r>
      <w:r w:rsidRPr="005B2C4D">
        <w:rPr>
          <w:rFonts w:asciiTheme="minorHAnsi" w:eastAsia="Trebuchet MS" w:hAnsiTheme="minorHAnsi" w:cstheme="minorHAnsi"/>
          <w:spacing w:val="-7"/>
          <w:sz w:val="19"/>
          <w:szCs w:val="19"/>
        </w:rPr>
        <w:t xml:space="preserve"> </w:t>
      </w:r>
      <w:r w:rsidRPr="005B2C4D">
        <w:rPr>
          <w:rFonts w:asciiTheme="minorHAnsi" w:eastAsia="Trebuchet MS" w:hAnsiTheme="minorHAnsi" w:cstheme="minorHAnsi"/>
          <w:spacing w:val="1"/>
          <w:sz w:val="19"/>
          <w:szCs w:val="19"/>
        </w:rPr>
        <w:t>B</w:t>
      </w:r>
      <w:r w:rsidRPr="005B2C4D">
        <w:rPr>
          <w:rFonts w:asciiTheme="minorHAnsi" w:eastAsia="Trebuchet MS" w:hAnsiTheme="minorHAnsi" w:cstheme="minorHAnsi"/>
          <w:spacing w:val="-1"/>
          <w:sz w:val="19"/>
          <w:szCs w:val="19"/>
        </w:rPr>
        <w:t>E</w:t>
      </w:r>
      <w:r w:rsidRPr="005B2C4D">
        <w:rPr>
          <w:rFonts w:asciiTheme="minorHAnsi" w:eastAsia="Trebuchet MS" w:hAnsiTheme="minorHAnsi" w:cstheme="minorHAnsi"/>
          <w:sz w:val="19"/>
          <w:szCs w:val="19"/>
        </w:rPr>
        <w:t>L</w:t>
      </w:r>
      <w:r w:rsidRPr="005B2C4D">
        <w:rPr>
          <w:rFonts w:asciiTheme="minorHAnsi" w:eastAsia="Trebuchet MS" w:hAnsiTheme="minorHAnsi" w:cstheme="minorHAnsi"/>
          <w:spacing w:val="2"/>
          <w:sz w:val="19"/>
          <w:szCs w:val="19"/>
        </w:rPr>
        <w:t>O</w:t>
      </w:r>
      <w:r w:rsidRPr="005B2C4D">
        <w:rPr>
          <w:rFonts w:asciiTheme="minorHAnsi" w:eastAsia="Trebuchet MS" w:hAnsiTheme="minorHAnsi" w:cstheme="minorHAnsi"/>
          <w:sz w:val="19"/>
          <w:szCs w:val="19"/>
        </w:rPr>
        <w:t>W</w:t>
      </w:r>
      <w:r w:rsidRPr="005B2C4D">
        <w:rPr>
          <w:rFonts w:asciiTheme="minorHAnsi" w:eastAsia="Trebuchet MS" w:hAnsiTheme="minorHAnsi" w:cstheme="minorHAnsi"/>
          <w:spacing w:val="1"/>
          <w:sz w:val="24"/>
          <w:szCs w:val="24"/>
        </w:rPr>
        <w:t>.]</w:t>
      </w:r>
    </w:p>
    <w:p w14:paraId="705D983B" w14:textId="77777777" w:rsidR="00F2578E" w:rsidRPr="005B2C4D" w:rsidRDefault="00F2578E">
      <w:pPr>
        <w:spacing w:before="7" w:line="100" w:lineRule="exact"/>
        <w:rPr>
          <w:rFonts w:asciiTheme="minorHAnsi" w:hAnsiTheme="minorHAnsi" w:cstheme="minorHAnsi"/>
          <w:sz w:val="11"/>
          <w:szCs w:val="11"/>
        </w:rPr>
      </w:pPr>
    </w:p>
    <w:p w14:paraId="51A61062" w14:textId="77777777" w:rsidR="00F2578E" w:rsidRPr="005B2C4D" w:rsidRDefault="00C25265">
      <w:pPr>
        <w:tabs>
          <w:tab w:val="left" w:pos="5500"/>
        </w:tabs>
        <w:ind w:left="740"/>
        <w:rPr>
          <w:rFonts w:asciiTheme="minorHAnsi" w:eastAsia="Trebuchet MS" w:hAnsiTheme="minorHAnsi" w:cstheme="minorHAnsi"/>
          <w:sz w:val="24"/>
          <w:szCs w:val="24"/>
        </w:rPr>
      </w:pPr>
      <w:r w:rsidRPr="005B2C4D">
        <w:rPr>
          <w:rFonts w:asciiTheme="minorHAnsi" w:eastAsia="Trebuchet MS" w:hAnsiTheme="minorHAnsi" w:cstheme="minorHAnsi"/>
          <w:b/>
          <w:i/>
          <w:spacing w:val="-1"/>
          <w:sz w:val="24"/>
          <w:szCs w:val="24"/>
        </w:rPr>
        <w:t>C</w:t>
      </w:r>
      <w:r w:rsidRPr="005B2C4D">
        <w:rPr>
          <w:rFonts w:asciiTheme="minorHAnsi" w:eastAsia="Trebuchet MS" w:hAnsiTheme="minorHAnsi" w:cstheme="minorHAnsi"/>
          <w:b/>
          <w:i/>
          <w:spacing w:val="-1"/>
          <w:w w:val="99"/>
          <w:sz w:val="19"/>
          <w:szCs w:val="19"/>
        </w:rPr>
        <w:t>URR</w:t>
      </w:r>
      <w:r w:rsidRPr="005B2C4D">
        <w:rPr>
          <w:rFonts w:asciiTheme="minorHAnsi" w:eastAsia="Trebuchet MS" w:hAnsiTheme="minorHAnsi" w:cstheme="minorHAnsi"/>
          <w:b/>
          <w:i/>
          <w:spacing w:val="3"/>
          <w:w w:val="99"/>
          <w:sz w:val="19"/>
          <w:szCs w:val="19"/>
        </w:rPr>
        <w:t>E</w:t>
      </w:r>
      <w:r w:rsidRPr="005B2C4D">
        <w:rPr>
          <w:rFonts w:asciiTheme="minorHAnsi" w:eastAsia="Trebuchet MS" w:hAnsiTheme="minorHAnsi" w:cstheme="minorHAnsi"/>
          <w:b/>
          <w:i/>
          <w:w w:val="99"/>
          <w:sz w:val="19"/>
          <w:szCs w:val="19"/>
        </w:rPr>
        <w:t>N</w:t>
      </w:r>
      <w:r w:rsidRPr="005B2C4D">
        <w:rPr>
          <w:rFonts w:asciiTheme="minorHAnsi" w:eastAsia="Trebuchet MS" w:hAnsiTheme="minorHAnsi" w:cstheme="minorHAnsi"/>
          <w:b/>
          <w:i/>
          <w:spacing w:val="-1"/>
          <w:w w:val="99"/>
          <w:sz w:val="19"/>
          <w:szCs w:val="19"/>
        </w:rPr>
        <w:t>C</w:t>
      </w:r>
      <w:r w:rsidRPr="005B2C4D">
        <w:rPr>
          <w:rFonts w:asciiTheme="minorHAnsi" w:eastAsia="Trebuchet MS" w:hAnsiTheme="minorHAnsi" w:cstheme="minorHAnsi"/>
          <w:b/>
          <w:i/>
          <w:w w:val="99"/>
          <w:sz w:val="19"/>
          <w:szCs w:val="19"/>
        </w:rPr>
        <w:t>Y</w:t>
      </w:r>
      <w:r w:rsidRPr="005B2C4D">
        <w:rPr>
          <w:rFonts w:asciiTheme="minorHAnsi" w:eastAsia="Trebuchet MS" w:hAnsiTheme="minorHAnsi" w:cstheme="minorHAnsi"/>
          <w:b/>
          <w:i/>
          <w:spacing w:val="3"/>
          <w:sz w:val="19"/>
          <w:szCs w:val="19"/>
        </w:rPr>
        <w:t xml:space="preserve"> </w:t>
      </w:r>
      <w:r w:rsidRPr="005B2C4D">
        <w:rPr>
          <w:rFonts w:asciiTheme="minorHAnsi" w:eastAsia="Trebuchet MS" w:hAnsiTheme="minorHAnsi" w:cstheme="minorHAnsi"/>
          <w:b/>
          <w:i/>
          <w:spacing w:val="-1"/>
          <w:w w:val="99"/>
          <w:sz w:val="19"/>
          <w:szCs w:val="19"/>
        </w:rPr>
        <w:t>O</w:t>
      </w:r>
      <w:r w:rsidRPr="005B2C4D">
        <w:rPr>
          <w:rFonts w:asciiTheme="minorHAnsi" w:eastAsia="Trebuchet MS" w:hAnsiTheme="minorHAnsi" w:cstheme="minorHAnsi"/>
          <w:b/>
          <w:i/>
          <w:w w:val="99"/>
          <w:sz w:val="19"/>
          <w:szCs w:val="19"/>
        </w:rPr>
        <w:t>F</w:t>
      </w:r>
      <w:r w:rsidRPr="005B2C4D">
        <w:rPr>
          <w:rFonts w:asciiTheme="minorHAnsi" w:eastAsia="Trebuchet MS" w:hAnsiTheme="minorHAnsi" w:cstheme="minorHAnsi"/>
          <w:b/>
          <w:i/>
          <w:sz w:val="19"/>
          <w:szCs w:val="19"/>
        </w:rPr>
        <w:t xml:space="preserve"> </w:t>
      </w:r>
      <w:r w:rsidRPr="005B2C4D">
        <w:rPr>
          <w:rFonts w:asciiTheme="minorHAnsi" w:eastAsia="Trebuchet MS" w:hAnsiTheme="minorHAnsi" w:cstheme="minorHAnsi"/>
          <w:b/>
          <w:i/>
          <w:spacing w:val="1"/>
          <w:sz w:val="24"/>
          <w:szCs w:val="24"/>
        </w:rPr>
        <w:t>T</w:t>
      </w:r>
      <w:r w:rsidRPr="005B2C4D">
        <w:rPr>
          <w:rFonts w:asciiTheme="minorHAnsi" w:eastAsia="Trebuchet MS" w:hAnsiTheme="minorHAnsi" w:cstheme="minorHAnsi"/>
          <w:b/>
          <w:i/>
          <w:w w:val="99"/>
          <w:sz w:val="19"/>
          <w:szCs w:val="19"/>
        </w:rPr>
        <w:t>ENDER</w:t>
      </w:r>
      <w:r w:rsidRPr="005B2C4D">
        <w:rPr>
          <w:rFonts w:asciiTheme="minorHAnsi" w:eastAsia="Trebuchet MS" w:hAnsiTheme="minorHAnsi" w:cstheme="minorHAnsi"/>
          <w:b/>
          <w:i/>
          <w:sz w:val="24"/>
          <w:szCs w:val="24"/>
        </w:rPr>
        <w:t>:</w:t>
      </w:r>
      <w:r w:rsidRPr="005B2C4D">
        <w:rPr>
          <w:rFonts w:asciiTheme="minorHAnsi" w:eastAsia="Trebuchet MS" w:hAnsiTheme="minorHAnsi" w:cstheme="minorHAnsi"/>
          <w:b/>
          <w:i/>
          <w:spacing w:val="-14"/>
          <w:sz w:val="24"/>
          <w:szCs w:val="24"/>
        </w:rPr>
        <w:t xml:space="preserve"> </w:t>
      </w:r>
      <w:r w:rsidRPr="005B2C4D">
        <w:rPr>
          <w:rFonts w:asciiTheme="minorHAnsi" w:eastAsia="Trebuchet MS" w:hAnsiTheme="minorHAnsi" w:cstheme="minorHAnsi"/>
          <w:b/>
          <w:i/>
          <w:sz w:val="24"/>
          <w:szCs w:val="24"/>
          <w:u w:val="single" w:color="000000"/>
        </w:rPr>
        <w:t xml:space="preserve"> </w:t>
      </w:r>
      <w:r w:rsidRPr="005B2C4D">
        <w:rPr>
          <w:rFonts w:asciiTheme="minorHAnsi" w:eastAsia="Trebuchet MS" w:hAnsiTheme="minorHAnsi" w:cstheme="minorHAnsi"/>
          <w:b/>
          <w:i/>
          <w:sz w:val="24"/>
          <w:szCs w:val="24"/>
          <w:u w:val="single" w:color="000000"/>
        </w:rPr>
        <w:tab/>
      </w:r>
    </w:p>
    <w:p w14:paraId="6ACF70AB" w14:textId="77777777" w:rsidR="00F2578E" w:rsidRPr="005B2C4D" w:rsidRDefault="00F2578E">
      <w:pPr>
        <w:spacing w:before="2" w:line="120" w:lineRule="exact"/>
        <w:rPr>
          <w:rFonts w:asciiTheme="minorHAnsi" w:hAnsiTheme="minorHAnsi" w:cstheme="minorHAnsi"/>
          <w:sz w:val="12"/>
          <w:szCs w:val="12"/>
        </w:rPr>
      </w:pPr>
    </w:p>
    <w:p w14:paraId="33222DA2" w14:textId="77777777" w:rsidR="00F2578E" w:rsidRPr="005B2C4D" w:rsidRDefault="00C25265">
      <w:pPr>
        <w:spacing w:line="260" w:lineRule="exact"/>
        <w:ind w:left="740"/>
        <w:rPr>
          <w:rFonts w:asciiTheme="minorHAnsi" w:eastAsia="Trebuchet MS" w:hAnsiTheme="minorHAnsi" w:cstheme="minorHAnsi"/>
          <w:sz w:val="24"/>
          <w:szCs w:val="24"/>
        </w:rPr>
      </w:pPr>
      <w:r w:rsidRPr="005B2C4D">
        <w:rPr>
          <w:rFonts w:asciiTheme="minorHAnsi" w:eastAsia="Trebuchet MS" w:hAnsiTheme="minorHAnsi" w:cstheme="minorHAnsi"/>
          <w:b/>
          <w:spacing w:val="1"/>
          <w:position w:val="-1"/>
          <w:sz w:val="24"/>
          <w:szCs w:val="24"/>
        </w:rPr>
        <w:t>Pr</w:t>
      </w:r>
      <w:r w:rsidRPr="005B2C4D">
        <w:rPr>
          <w:rFonts w:asciiTheme="minorHAnsi" w:eastAsia="Trebuchet MS" w:hAnsiTheme="minorHAnsi" w:cstheme="minorHAnsi"/>
          <w:b/>
          <w:position w:val="-1"/>
          <w:sz w:val="24"/>
          <w:szCs w:val="24"/>
        </w:rPr>
        <w:t>ice</w:t>
      </w:r>
      <w:r w:rsidRPr="005B2C4D">
        <w:rPr>
          <w:rFonts w:asciiTheme="minorHAnsi" w:eastAsia="Trebuchet MS" w:hAnsiTheme="minorHAnsi" w:cstheme="minorHAnsi"/>
          <w:b/>
          <w:spacing w:val="-1"/>
          <w:position w:val="-1"/>
          <w:sz w:val="24"/>
          <w:szCs w:val="24"/>
        </w:rPr>
        <w:t xml:space="preserve"> </w:t>
      </w:r>
      <w:r w:rsidRPr="005B2C4D">
        <w:rPr>
          <w:rFonts w:asciiTheme="minorHAnsi" w:eastAsia="Trebuchet MS" w:hAnsiTheme="minorHAnsi" w:cstheme="minorHAnsi"/>
          <w:b/>
          <w:position w:val="-1"/>
          <w:sz w:val="24"/>
          <w:szCs w:val="24"/>
        </w:rPr>
        <w:t>s</w:t>
      </w:r>
      <w:r w:rsidRPr="005B2C4D">
        <w:rPr>
          <w:rFonts w:asciiTheme="minorHAnsi" w:eastAsia="Trebuchet MS" w:hAnsiTheme="minorHAnsi" w:cstheme="minorHAnsi"/>
          <w:b/>
          <w:spacing w:val="-1"/>
          <w:position w:val="-1"/>
          <w:sz w:val="24"/>
          <w:szCs w:val="24"/>
        </w:rPr>
        <w:t>c</w:t>
      </w:r>
      <w:r w:rsidRPr="005B2C4D">
        <w:rPr>
          <w:rFonts w:asciiTheme="minorHAnsi" w:eastAsia="Trebuchet MS" w:hAnsiTheme="minorHAnsi" w:cstheme="minorHAnsi"/>
          <w:b/>
          <w:position w:val="-1"/>
          <w:sz w:val="24"/>
          <w:szCs w:val="24"/>
        </w:rPr>
        <w:t>h</w:t>
      </w:r>
      <w:r w:rsidRPr="005B2C4D">
        <w:rPr>
          <w:rFonts w:asciiTheme="minorHAnsi" w:eastAsia="Trebuchet MS" w:hAnsiTheme="minorHAnsi" w:cstheme="minorHAnsi"/>
          <w:b/>
          <w:spacing w:val="-2"/>
          <w:position w:val="-1"/>
          <w:sz w:val="24"/>
          <w:szCs w:val="24"/>
        </w:rPr>
        <w:t>e</w:t>
      </w:r>
      <w:r w:rsidRPr="005B2C4D">
        <w:rPr>
          <w:rFonts w:asciiTheme="minorHAnsi" w:eastAsia="Trebuchet MS" w:hAnsiTheme="minorHAnsi" w:cstheme="minorHAnsi"/>
          <w:b/>
          <w:position w:val="-1"/>
          <w:sz w:val="24"/>
          <w:szCs w:val="24"/>
        </w:rPr>
        <w:t>d</w:t>
      </w:r>
      <w:r w:rsidRPr="005B2C4D">
        <w:rPr>
          <w:rFonts w:asciiTheme="minorHAnsi" w:eastAsia="Trebuchet MS" w:hAnsiTheme="minorHAnsi" w:cstheme="minorHAnsi"/>
          <w:b/>
          <w:spacing w:val="2"/>
          <w:position w:val="-1"/>
          <w:sz w:val="24"/>
          <w:szCs w:val="24"/>
        </w:rPr>
        <w:t>u</w:t>
      </w:r>
      <w:r w:rsidRPr="005B2C4D">
        <w:rPr>
          <w:rFonts w:asciiTheme="minorHAnsi" w:eastAsia="Trebuchet MS" w:hAnsiTheme="minorHAnsi" w:cstheme="minorHAnsi"/>
          <w:b/>
          <w:spacing w:val="-1"/>
          <w:position w:val="-1"/>
          <w:sz w:val="24"/>
          <w:szCs w:val="24"/>
        </w:rPr>
        <w:t>l</w:t>
      </w:r>
      <w:r w:rsidRPr="005B2C4D">
        <w:rPr>
          <w:rFonts w:asciiTheme="minorHAnsi" w:eastAsia="Trebuchet MS" w:hAnsiTheme="minorHAnsi" w:cstheme="minorHAnsi"/>
          <w:b/>
          <w:position w:val="-1"/>
          <w:sz w:val="24"/>
          <w:szCs w:val="24"/>
        </w:rPr>
        <w:t>e</w:t>
      </w:r>
    </w:p>
    <w:p w14:paraId="413D6DB4" w14:textId="77777777" w:rsidR="00F2578E" w:rsidRPr="005B2C4D" w:rsidRDefault="00F2578E">
      <w:pPr>
        <w:spacing w:before="7" w:line="0" w:lineRule="atLeast"/>
        <w:rPr>
          <w:rFonts w:asciiTheme="minorHAnsi" w:hAnsiTheme="minorHAnsi" w:cstheme="minorHAnsi"/>
          <w:sz w:val="1"/>
          <w:szCs w:val="1"/>
        </w:rPr>
      </w:pPr>
    </w:p>
    <w:tbl>
      <w:tblPr>
        <w:tblW w:w="10624" w:type="dxa"/>
        <w:tblInd w:w="107" w:type="dxa"/>
        <w:tblLayout w:type="fixed"/>
        <w:tblCellMar>
          <w:left w:w="0" w:type="dxa"/>
          <w:right w:w="0" w:type="dxa"/>
        </w:tblCellMar>
        <w:tblLook w:val="01E0" w:firstRow="1" w:lastRow="1" w:firstColumn="1" w:lastColumn="1" w:noHBand="0" w:noVBand="0"/>
      </w:tblPr>
      <w:tblGrid>
        <w:gridCol w:w="3287"/>
        <w:gridCol w:w="26"/>
        <w:gridCol w:w="3373"/>
        <w:gridCol w:w="13"/>
        <w:gridCol w:w="13"/>
        <w:gridCol w:w="1113"/>
        <w:gridCol w:w="8"/>
        <w:gridCol w:w="1126"/>
        <w:gridCol w:w="8"/>
        <w:gridCol w:w="1520"/>
        <w:gridCol w:w="137"/>
      </w:tblGrid>
      <w:tr w:rsidR="00F2578E" w:rsidRPr="005B2C4D" w14:paraId="58FCF205" w14:textId="77777777" w:rsidTr="005D73E1">
        <w:trPr>
          <w:gridAfter w:val="1"/>
          <w:wAfter w:w="137" w:type="dxa"/>
          <w:trHeight w:hRule="exact" w:val="290"/>
        </w:trPr>
        <w:tc>
          <w:tcPr>
            <w:tcW w:w="3287" w:type="dxa"/>
            <w:vMerge w:val="restart"/>
            <w:tcBorders>
              <w:top w:val="single" w:sz="5" w:space="0" w:color="000000"/>
              <w:left w:val="single" w:sz="5" w:space="0" w:color="000000"/>
              <w:right w:val="single" w:sz="5" w:space="0" w:color="000000"/>
            </w:tcBorders>
          </w:tcPr>
          <w:p w14:paraId="6CA661AA" w14:textId="77777777" w:rsidR="00F2578E" w:rsidRPr="005B2C4D" w:rsidRDefault="00C25265">
            <w:pPr>
              <w:spacing w:line="260" w:lineRule="exact"/>
              <w:ind w:left="103"/>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D</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w:t>
            </w:r>
          </w:p>
        </w:tc>
        <w:tc>
          <w:tcPr>
            <w:tcW w:w="3412" w:type="dxa"/>
            <w:gridSpan w:val="3"/>
            <w:vMerge w:val="restart"/>
            <w:tcBorders>
              <w:top w:val="single" w:sz="5" w:space="0" w:color="000000"/>
              <w:left w:val="single" w:sz="5" w:space="0" w:color="000000"/>
              <w:right w:val="single" w:sz="5" w:space="0" w:color="000000"/>
            </w:tcBorders>
          </w:tcPr>
          <w:p w14:paraId="45FD9757"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b/>
                <w:i/>
                <w:sz w:val="24"/>
                <w:szCs w:val="24"/>
              </w:rPr>
              <w:t>Spe</w:t>
            </w:r>
            <w:r w:rsidRPr="005B2C4D">
              <w:rPr>
                <w:rFonts w:asciiTheme="minorHAnsi" w:eastAsia="Trebuchet MS" w:hAnsiTheme="minorHAnsi" w:cstheme="minorHAnsi"/>
                <w:b/>
                <w:i/>
                <w:spacing w:val="-1"/>
                <w:sz w:val="24"/>
                <w:szCs w:val="24"/>
              </w:rPr>
              <w:t>c</w:t>
            </w:r>
            <w:r w:rsidRPr="005B2C4D">
              <w:rPr>
                <w:rFonts w:asciiTheme="minorHAnsi" w:eastAsia="Trebuchet MS" w:hAnsiTheme="minorHAnsi" w:cstheme="minorHAnsi"/>
                <w:b/>
                <w:i/>
                <w:spacing w:val="1"/>
                <w:sz w:val="24"/>
                <w:szCs w:val="24"/>
              </w:rPr>
              <w:t>i</w:t>
            </w:r>
            <w:r w:rsidRPr="005B2C4D">
              <w:rPr>
                <w:rFonts w:asciiTheme="minorHAnsi" w:eastAsia="Trebuchet MS" w:hAnsiTheme="minorHAnsi" w:cstheme="minorHAnsi"/>
                <w:b/>
                <w:i/>
                <w:sz w:val="24"/>
                <w:szCs w:val="24"/>
              </w:rPr>
              <w:t>f</w:t>
            </w:r>
            <w:r w:rsidRPr="005B2C4D">
              <w:rPr>
                <w:rFonts w:asciiTheme="minorHAnsi" w:eastAsia="Trebuchet MS" w:hAnsiTheme="minorHAnsi" w:cstheme="minorHAnsi"/>
                <w:b/>
                <w:i/>
                <w:spacing w:val="1"/>
                <w:sz w:val="24"/>
                <w:szCs w:val="24"/>
              </w:rPr>
              <w:t>i</w:t>
            </w:r>
            <w:r w:rsidRPr="005B2C4D">
              <w:rPr>
                <w:rFonts w:asciiTheme="minorHAnsi" w:eastAsia="Trebuchet MS" w:hAnsiTheme="minorHAnsi" w:cstheme="minorHAnsi"/>
                <w:b/>
                <w:i/>
                <w:spacing w:val="-1"/>
                <w:sz w:val="24"/>
                <w:szCs w:val="24"/>
              </w:rPr>
              <w:t>c</w:t>
            </w:r>
            <w:r w:rsidRPr="005B2C4D">
              <w:rPr>
                <w:rFonts w:asciiTheme="minorHAnsi" w:eastAsia="Trebuchet MS" w:hAnsiTheme="minorHAnsi" w:cstheme="minorHAnsi"/>
                <w:b/>
                <w:i/>
                <w:sz w:val="24"/>
                <w:szCs w:val="24"/>
              </w:rPr>
              <w:t>ations</w:t>
            </w:r>
          </w:p>
        </w:tc>
        <w:tc>
          <w:tcPr>
            <w:tcW w:w="1134" w:type="dxa"/>
            <w:gridSpan w:val="3"/>
            <w:vMerge w:val="restart"/>
            <w:tcBorders>
              <w:top w:val="single" w:sz="5" w:space="0" w:color="000000"/>
              <w:left w:val="single" w:sz="5" w:space="0" w:color="000000"/>
              <w:right w:val="single" w:sz="5" w:space="0" w:color="000000"/>
            </w:tcBorders>
          </w:tcPr>
          <w:p w14:paraId="2CA3C3B1"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QTY</w:t>
            </w:r>
          </w:p>
        </w:tc>
        <w:tc>
          <w:tcPr>
            <w:tcW w:w="1134" w:type="dxa"/>
            <w:gridSpan w:val="2"/>
            <w:tcBorders>
              <w:top w:val="single" w:sz="5" w:space="0" w:color="000000"/>
              <w:left w:val="single" w:sz="5" w:space="0" w:color="000000"/>
              <w:bottom w:val="nil"/>
              <w:right w:val="single" w:sz="5" w:space="0" w:color="000000"/>
            </w:tcBorders>
          </w:tcPr>
          <w:p w14:paraId="21972409"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Un</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z w:val="24"/>
                <w:szCs w:val="24"/>
              </w:rPr>
              <w:t>t</w:t>
            </w:r>
          </w:p>
        </w:tc>
        <w:tc>
          <w:tcPr>
            <w:tcW w:w="1520" w:type="dxa"/>
            <w:vMerge w:val="restart"/>
            <w:tcBorders>
              <w:top w:val="single" w:sz="5" w:space="0" w:color="000000"/>
              <w:left w:val="single" w:sz="5" w:space="0" w:color="000000"/>
              <w:right w:val="single" w:sz="5" w:space="0" w:color="000000"/>
            </w:tcBorders>
          </w:tcPr>
          <w:p w14:paraId="3E4E32BA"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To</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l</w:t>
            </w:r>
            <w:r w:rsidRPr="005B2C4D">
              <w:rPr>
                <w:rFonts w:asciiTheme="minorHAnsi" w:eastAsia="Trebuchet MS" w:hAnsiTheme="minorHAnsi" w:cstheme="minorHAnsi"/>
                <w:b/>
                <w:spacing w:val="71"/>
                <w:sz w:val="24"/>
                <w:szCs w:val="24"/>
              </w:rPr>
              <w:t xml:space="preserve"> </w:t>
            </w:r>
            <w:r w:rsidRPr="005B2C4D">
              <w:rPr>
                <w:rFonts w:asciiTheme="minorHAnsi" w:eastAsia="Trebuchet MS" w:hAnsiTheme="minorHAnsi" w:cstheme="minorHAnsi"/>
                <w:b/>
                <w:sz w:val="24"/>
                <w:szCs w:val="24"/>
              </w:rPr>
              <w:t>P</w:t>
            </w:r>
            <w:r w:rsidRPr="005B2C4D">
              <w:rPr>
                <w:rFonts w:asciiTheme="minorHAnsi" w:eastAsia="Trebuchet MS" w:hAnsiTheme="minorHAnsi" w:cstheme="minorHAnsi"/>
                <w:b/>
                <w:spacing w:val="1"/>
                <w:sz w:val="24"/>
                <w:szCs w:val="24"/>
              </w:rPr>
              <w:t>r</w:t>
            </w:r>
            <w:r w:rsidRPr="005B2C4D">
              <w:rPr>
                <w:rFonts w:asciiTheme="minorHAnsi" w:eastAsia="Trebuchet MS" w:hAnsiTheme="minorHAnsi" w:cstheme="minorHAnsi"/>
                <w:b/>
                <w:sz w:val="24"/>
                <w:szCs w:val="24"/>
              </w:rPr>
              <w:t>ice</w:t>
            </w:r>
          </w:p>
        </w:tc>
      </w:tr>
      <w:tr w:rsidR="00F2578E" w:rsidRPr="005B2C4D" w14:paraId="67A5EB9E" w14:textId="77777777" w:rsidTr="005D73E1">
        <w:trPr>
          <w:gridAfter w:val="1"/>
          <w:wAfter w:w="137" w:type="dxa"/>
          <w:trHeight w:hRule="exact" w:val="277"/>
        </w:trPr>
        <w:tc>
          <w:tcPr>
            <w:tcW w:w="3287" w:type="dxa"/>
            <w:vMerge/>
            <w:tcBorders>
              <w:left w:val="single" w:sz="5" w:space="0" w:color="000000"/>
              <w:bottom w:val="single" w:sz="5" w:space="0" w:color="000000"/>
              <w:right w:val="single" w:sz="5" w:space="0" w:color="000000"/>
            </w:tcBorders>
          </w:tcPr>
          <w:p w14:paraId="7ADD8B98" w14:textId="77777777" w:rsidR="00F2578E" w:rsidRPr="005B2C4D" w:rsidRDefault="00F2578E">
            <w:pPr>
              <w:rPr>
                <w:rFonts w:asciiTheme="minorHAnsi" w:hAnsiTheme="minorHAnsi" w:cstheme="minorHAnsi"/>
              </w:rPr>
            </w:pPr>
          </w:p>
        </w:tc>
        <w:tc>
          <w:tcPr>
            <w:tcW w:w="3412" w:type="dxa"/>
            <w:gridSpan w:val="3"/>
            <w:vMerge/>
            <w:tcBorders>
              <w:left w:val="single" w:sz="5" w:space="0" w:color="000000"/>
              <w:bottom w:val="single" w:sz="5" w:space="0" w:color="000000"/>
              <w:right w:val="single" w:sz="5" w:space="0" w:color="000000"/>
            </w:tcBorders>
          </w:tcPr>
          <w:p w14:paraId="204147FF" w14:textId="77777777" w:rsidR="00F2578E" w:rsidRPr="005B2C4D" w:rsidRDefault="00F2578E">
            <w:pPr>
              <w:rPr>
                <w:rFonts w:asciiTheme="minorHAnsi" w:hAnsiTheme="minorHAnsi" w:cstheme="minorHAnsi"/>
              </w:rPr>
            </w:pPr>
          </w:p>
        </w:tc>
        <w:tc>
          <w:tcPr>
            <w:tcW w:w="1134" w:type="dxa"/>
            <w:gridSpan w:val="3"/>
            <w:vMerge/>
            <w:tcBorders>
              <w:left w:val="single" w:sz="5" w:space="0" w:color="000000"/>
              <w:bottom w:val="single" w:sz="5" w:space="0" w:color="000000"/>
              <w:right w:val="single" w:sz="5" w:space="0" w:color="000000"/>
            </w:tcBorders>
          </w:tcPr>
          <w:p w14:paraId="0373CC32" w14:textId="77777777" w:rsidR="00F2578E" w:rsidRPr="005B2C4D" w:rsidRDefault="00F2578E">
            <w:pPr>
              <w:rPr>
                <w:rFonts w:asciiTheme="minorHAnsi" w:hAnsiTheme="minorHAnsi" w:cstheme="minorHAnsi"/>
              </w:rPr>
            </w:pPr>
          </w:p>
        </w:tc>
        <w:tc>
          <w:tcPr>
            <w:tcW w:w="1134" w:type="dxa"/>
            <w:gridSpan w:val="2"/>
            <w:tcBorders>
              <w:top w:val="nil"/>
              <w:left w:val="single" w:sz="5" w:space="0" w:color="000000"/>
              <w:bottom w:val="single" w:sz="5" w:space="0" w:color="000000"/>
              <w:right w:val="single" w:sz="5" w:space="0" w:color="000000"/>
            </w:tcBorders>
          </w:tcPr>
          <w:p w14:paraId="0C6D4361" w14:textId="77777777" w:rsidR="00F2578E" w:rsidRPr="005B2C4D" w:rsidRDefault="00C25265">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z w:val="24"/>
                <w:szCs w:val="24"/>
              </w:rPr>
              <w:t>ce</w:t>
            </w:r>
          </w:p>
        </w:tc>
        <w:tc>
          <w:tcPr>
            <w:tcW w:w="1520" w:type="dxa"/>
            <w:vMerge/>
            <w:tcBorders>
              <w:left w:val="single" w:sz="5" w:space="0" w:color="000000"/>
              <w:bottom w:val="single" w:sz="5" w:space="0" w:color="000000"/>
              <w:right w:val="single" w:sz="5" w:space="0" w:color="000000"/>
            </w:tcBorders>
          </w:tcPr>
          <w:p w14:paraId="56BE8FF7" w14:textId="77777777" w:rsidR="00F2578E" w:rsidRPr="005B2C4D" w:rsidRDefault="00F2578E">
            <w:pPr>
              <w:rPr>
                <w:rFonts w:asciiTheme="minorHAnsi" w:hAnsiTheme="minorHAnsi" w:cstheme="minorHAnsi"/>
              </w:rPr>
            </w:pPr>
          </w:p>
        </w:tc>
      </w:tr>
      <w:tr w:rsidR="00E66990" w:rsidRPr="005B2C4D" w14:paraId="11102D44" w14:textId="77777777" w:rsidTr="005D73E1">
        <w:trPr>
          <w:trHeight w:hRule="exact" w:val="1292"/>
        </w:trPr>
        <w:tc>
          <w:tcPr>
            <w:tcW w:w="3287" w:type="dxa"/>
            <w:tcBorders>
              <w:top w:val="single" w:sz="5" w:space="0" w:color="000000"/>
              <w:left w:val="single" w:sz="5" w:space="0" w:color="000000"/>
              <w:bottom w:val="nil"/>
              <w:right w:val="nil"/>
            </w:tcBorders>
          </w:tcPr>
          <w:p w14:paraId="634CF406" w14:textId="77777777" w:rsidR="00E66990" w:rsidRPr="005B2C4D" w:rsidRDefault="000A6974" w:rsidP="000A6974">
            <w:pPr>
              <w:spacing w:line="260" w:lineRule="exact"/>
              <w:ind w:left="103" w:right="-142"/>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 xml:space="preserve">Provision of </w:t>
            </w:r>
            <w:r w:rsidR="005D73E1" w:rsidRPr="005B2C4D">
              <w:rPr>
                <w:rFonts w:asciiTheme="minorHAnsi" w:eastAsia="Trebuchet MS" w:hAnsiTheme="minorHAnsi" w:cstheme="minorHAnsi"/>
                <w:sz w:val="24"/>
                <w:szCs w:val="24"/>
              </w:rPr>
              <w:t>Asset management solution</w:t>
            </w:r>
            <w:r w:rsidR="00CB3F0B">
              <w:rPr>
                <w:rFonts w:asciiTheme="minorHAnsi" w:eastAsia="Trebuchet MS" w:hAnsiTheme="minorHAnsi" w:cstheme="minorHAnsi"/>
                <w:sz w:val="24"/>
                <w:szCs w:val="24"/>
              </w:rPr>
              <w:t xml:space="preserve"> including tag readers</w:t>
            </w:r>
          </w:p>
        </w:tc>
        <w:tc>
          <w:tcPr>
            <w:tcW w:w="26" w:type="dxa"/>
            <w:tcBorders>
              <w:top w:val="single" w:sz="5" w:space="0" w:color="000000"/>
              <w:left w:val="nil"/>
              <w:bottom w:val="nil"/>
              <w:right w:val="single" w:sz="5" w:space="0" w:color="000000"/>
            </w:tcBorders>
          </w:tcPr>
          <w:p w14:paraId="1A3A6C0A" w14:textId="77777777" w:rsidR="00E66990" w:rsidRPr="005B2C4D" w:rsidRDefault="00E66990" w:rsidP="000A6974">
            <w:pPr>
              <w:spacing w:line="260" w:lineRule="exact"/>
              <w:ind w:left="1410"/>
              <w:rPr>
                <w:rFonts w:asciiTheme="minorHAnsi" w:eastAsia="Trebuchet MS" w:hAnsiTheme="minorHAnsi" w:cstheme="minorHAnsi"/>
                <w:sz w:val="24"/>
                <w:szCs w:val="24"/>
              </w:rPr>
            </w:pPr>
          </w:p>
        </w:tc>
        <w:tc>
          <w:tcPr>
            <w:tcW w:w="3373" w:type="dxa"/>
            <w:tcBorders>
              <w:top w:val="single" w:sz="5" w:space="0" w:color="000000"/>
              <w:left w:val="single" w:sz="5" w:space="0" w:color="000000"/>
              <w:bottom w:val="nil"/>
              <w:right w:val="nil"/>
            </w:tcBorders>
          </w:tcPr>
          <w:p w14:paraId="4E4F77A6" w14:textId="77777777" w:rsidR="00E66990" w:rsidRPr="005B2C4D" w:rsidRDefault="00E66990" w:rsidP="00E66990">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i/>
                <w:sz w:val="24"/>
                <w:szCs w:val="24"/>
              </w:rPr>
              <w:t>S</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z w:val="24"/>
                <w:szCs w:val="24"/>
              </w:rPr>
              <w:t>e</w:t>
            </w:r>
            <w:r w:rsidR="000A6974" w:rsidRPr="005B2C4D">
              <w:rPr>
                <w:rFonts w:asciiTheme="minorHAnsi" w:eastAsia="Trebuchet MS" w:hAnsiTheme="minorHAnsi" w:cstheme="minorHAnsi"/>
                <w:i/>
                <w:sz w:val="24"/>
                <w:szCs w:val="24"/>
              </w:rPr>
              <w:t xml:space="preserve"> ToR Below</w:t>
            </w:r>
          </w:p>
        </w:tc>
        <w:tc>
          <w:tcPr>
            <w:tcW w:w="26" w:type="dxa"/>
            <w:gridSpan w:val="2"/>
            <w:tcBorders>
              <w:top w:val="single" w:sz="5" w:space="0" w:color="000000"/>
              <w:left w:val="nil"/>
              <w:bottom w:val="nil"/>
              <w:right w:val="single" w:sz="5" w:space="0" w:color="000000"/>
            </w:tcBorders>
          </w:tcPr>
          <w:p w14:paraId="59AE0819" w14:textId="77777777" w:rsidR="00E66990" w:rsidRPr="005B2C4D" w:rsidRDefault="00E66990" w:rsidP="00D0317B">
            <w:pPr>
              <w:spacing w:line="260" w:lineRule="exact"/>
              <w:rPr>
                <w:rFonts w:asciiTheme="minorHAnsi" w:eastAsia="Trebuchet MS" w:hAnsiTheme="minorHAnsi" w:cstheme="minorHAnsi"/>
                <w:sz w:val="24"/>
                <w:szCs w:val="24"/>
              </w:rPr>
            </w:pPr>
          </w:p>
        </w:tc>
        <w:tc>
          <w:tcPr>
            <w:tcW w:w="1113" w:type="dxa"/>
            <w:tcBorders>
              <w:top w:val="single" w:sz="5" w:space="0" w:color="000000"/>
              <w:left w:val="single" w:sz="5" w:space="0" w:color="000000"/>
              <w:right w:val="single" w:sz="5" w:space="0" w:color="000000"/>
            </w:tcBorders>
          </w:tcPr>
          <w:p w14:paraId="04799D66" w14:textId="77777777" w:rsidR="00E66990" w:rsidRPr="005B2C4D" w:rsidRDefault="005D73E1" w:rsidP="000A6974">
            <w:pPr>
              <w:spacing w:line="260" w:lineRule="exact"/>
              <w:rPr>
                <w:rFonts w:asciiTheme="minorHAnsi" w:eastAsia="Trebuchet MS" w:hAnsiTheme="minorHAnsi" w:cstheme="minorHAnsi"/>
                <w:spacing w:val="-1"/>
                <w:sz w:val="24"/>
                <w:szCs w:val="24"/>
              </w:rPr>
            </w:pPr>
            <w:r w:rsidRPr="005B2C4D">
              <w:rPr>
                <w:rFonts w:asciiTheme="minorHAnsi" w:eastAsia="Trebuchet MS" w:hAnsiTheme="minorHAnsi" w:cstheme="minorHAnsi"/>
                <w:spacing w:val="-1"/>
                <w:sz w:val="24"/>
                <w:szCs w:val="24"/>
              </w:rPr>
              <w:t xml:space="preserve">1 </w:t>
            </w:r>
            <w:r w:rsidR="000A6974" w:rsidRPr="005B2C4D">
              <w:rPr>
                <w:rFonts w:asciiTheme="minorHAnsi" w:eastAsia="Trebuchet MS" w:hAnsiTheme="minorHAnsi" w:cstheme="minorHAnsi"/>
                <w:spacing w:val="-1"/>
                <w:sz w:val="24"/>
                <w:szCs w:val="24"/>
              </w:rPr>
              <w:t>year</w:t>
            </w:r>
          </w:p>
        </w:tc>
        <w:tc>
          <w:tcPr>
            <w:tcW w:w="1134" w:type="dxa"/>
            <w:gridSpan w:val="2"/>
            <w:tcBorders>
              <w:top w:val="single" w:sz="5" w:space="0" w:color="000000"/>
              <w:left w:val="single" w:sz="5" w:space="0" w:color="000000"/>
              <w:bottom w:val="nil"/>
              <w:right w:val="single" w:sz="5" w:space="0" w:color="000000"/>
            </w:tcBorders>
          </w:tcPr>
          <w:p w14:paraId="4897FE43" w14:textId="77777777" w:rsidR="00E66990" w:rsidRPr="005B2C4D" w:rsidRDefault="00E66990" w:rsidP="00E66990">
            <w:pPr>
              <w:rPr>
                <w:rFonts w:asciiTheme="minorHAnsi" w:hAnsiTheme="minorHAnsi" w:cstheme="minorHAnsi"/>
              </w:rPr>
            </w:pPr>
          </w:p>
        </w:tc>
        <w:tc>
          <w:tcPr>
            <w:tcW w:w="1665" w:type="dxa"/>
            <w:gridSpan w:val="3"/>
            <w:tcBorders>
              <w:top w:val="single" w:sz="5" w:space="0" w:color="000000"/>
              <w:left w:val="single" w:sz="5" w:space="0" w:color="000000"/>
              <w:bottom w:val="nil"/>
              <w:right w:val="single" w:sz="5" w:space="0" w:color="000000"/>
            </w:tcBorders>
          </w:tcPr>
          <w:p w14:paraId="0A0230A0" w14:textId="77777777" w:rsidR="00E66990" w:rsidRPr="005B2C4D" w:rsidRDefault="00E66990" w:rsidP="00E66990">
            <w:pPr>
              <w:rPr>
                <w:rFonts w:asciiTheme="minorHAnsi" w:hAnsiTheme="minorHAnsi" w:cstheme="minorHAnsi"/>
              </w:rPr>
            </w:pPr>
          </w:p>
        </w:tc>
      </w:tr>
      <w:tr w:rsidR="00E66990" w:rsidRPr="005B2C4D" w14:paraId="11D999FD" w14:textId="77777777" w:rsidTr="005D73E1">
        <w:trPr>
          <w:gridAfter w:val="1"/>
          <w:wAfter w:w="137" w:type="dxa"/>
          <w:trHeight w:hRule="exact" w:val="290"/>
        </w:trPr>
        <w:tc>
          <w:tcPr>
            <w:tcW w:w="8967" w:type="dxa"/>
            <w:gridSpan w:val="9"/>
            <w:tcBorders>
              <w:top w:val="single" w:sz="5" w:space="0" w:color="000000"/>
              <w:left w:val="single" w:sz="5" w:space="0" w:color="000000"/>
              <w:bottom w:val="single" w:sz="5" w:space="0" w:color="000000"/>
              <w:right w:val="single" w:sz="5" w:space="0" w:color="000000"/>
            </w:tcBorders>
          </w:tcPr>
          <w:p w14:paraId="34A53397" w14:textId="77777777" w:rsidR="00E66990" w:rsidRPr="005B2C4D" w:rsidRDefault="00E66990" w:rsidP="00E66990">
            <w:pPr>
              <w:spacing w:before="1" w:line="260" w:lineRule="exact"/>
              <w:ind w:left="103"/>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h</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r addi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nal</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sts</w:t>
            </w:r>
          </w:p>
        </w:tc>
        <w:tc>
          <w:tcPr>
            <w:tcW w:w="1520" w:type="dxa"/>
            <w:tcBorders>
              <w:top w:val="single" w:sz="5" w:space="0" w:color="000000"/>
              <w:left w:val="single" w:sz="5" w:space="0" w:color="000000"/>
              <w:bottom w:val="single" w:sz="5" w:space="0" w:color="000000"/>
              <w:right w:val="single" w:sz="5" w:space="0" w:color="000000"/>
            </w:tcBorders>
          </w:tcPr>
          <w:p w14:paraId="40B8EFF0" w14:textId="77777777" w:rsidR="00E66990" w:rsidRPr="005B2C4D" w:rsidRDefault="00E66990" w:rsidP="00E66990">
            <w:pPr>
              <w:rPr>
                <w:rFonts w:asciiTheme="minorHAnsi" w:hAnsiTheme="minorHAnsi" w:cstheme="minorHAnsi"/>
              </w:rPr>
            </w:pPr>
          </w:p>
        </w:tc>
      </w:tr>
      <w:tr w:rsidR="00E66990" w:rsidRPr="005B2C4D" w14:paraId="0365EC92" w14:textId="77777777" w:rsidTr="005D73E1">
        <w:trPr>
          <w:gridAfter w:val="1"/>
          <w:wAfter w:w="137" w:type="dxa"/>
          <w:trHeight w:hRule="exact" w:val="288"/>
        </w:trPr>
        <w:tc>
          <w:tcPr>
            <w:tcW w:w="8967" w:type="dxa"/>
            <w:gridSpan w:val="9"/>
            <w:tcBorders>
              <w:top w:val="single" w:sz="5" w:space="0" w:color="000000"/>
              <w:left w:val="single" w:sz="5" w:space="0" w:color="000000"/>
              <w:bottom w:val="single" w:sz="5" w:space="0" w:color="000000"/>
              <w:right w:val="single" w:sz="5" w:space="0" w:color="000000"/>
            </w:tcBorders>
          </w:tcPr>
          <w:p w14:paraId="63F5438B" w14:textId="77777777" w:rsidR="00E66990" w:rsidRPr="005B2C4D" w:rsidRDefault="00E66990" w:rsidP="00E66990">
            <w:pPr>
              <w:spacing w:line="260" w:lineRule="exact"/>
              <w:ind w:left="103"/>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SUB</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T</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T</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L</w:t>
            </w:r>
          </w:p>
        </w:tc>
        <w:tc>
          <w:tcPr>
            <w:tcW w:w="1520" w:type="dxa"/>
            <w:tcBorders>
              <w:top w:val="single" w:sz="5" w:space="0" w:color="000000"/>
              <w:left w:val="single" w:sz="5" w:space="0" w:color="000000"/>
              <w:bottom w:val="single" w:sz="5" w:space="0" w:color="000000"/>
              <w:right w:val="single" w:sz="5" w:space="0" w:color="000000"/>
            </w:tcBorders>
          </w:tcPr>
          <w:p w14:paraId="532D1405" w14:textId="77777777" w:rsidR="00E66990" w:rsidRPr="005B2C4D" w:rsidRDefault="00E66990" w:rsidP="00E66990">
            <w:pPr>
              <w:rPr>
                <w:rFonts w:asciiTheme="minorHAnsi" w:hAnsiTheme="minorHAnsi" w:cstheme="minorHAnsi"/>
              </w:rPr>
            </w:pPr>
          </w:p>
        </w:tc>
      </w:tr>
      <w:tr w:rsidR="00E66990" w:rsidRPr="005B2C4D" w14:paraId="52B44749" w14:textId="77777777" w:rsidTr="005D73E1">
        <w:trPr>
          <w:gridAfter w:val="1"/>
          <w:wAfter w:w="137" w:type="dxa"/>
          <w:trHeight w:hRule="exact" w:val="288"/>
        </w:trPr>
        <w:tc>
          <w:tcPr>
            <w:tcW w:w="6699" w:type="dxa"/>
            <w:gridSpan w:val="4"/>
            <w:tcBorders>
              <w:top w:val="single" w:sz="5" w:space="0" w:color="000000"/>
              <w:left w:val="single" w:sz="5" w:space="0" w:color="000000"/>
              <w:bottom w:val="single" w:sz="5" w:space="0" w:color="000000"/>
              <w:right w:val="single" w:sz="5" w:space="0" w:color="000000"/>
            </w:tcBorders>
          </w:tcPr>
          <w:p w14:paraId="78314DF7" w14:textId="77777777" w:rsidR="00E66990" w:rsidRPr="005B2C4D" w:rsidRDefault="00E66990" w:rsidP="00E66990">
            <w:pPr>
              <w:spacing w:line="260" w:lineRule="exact"/>
              <w:ind w:left="103"/>
              <w:rPr>
                <w:rFonts w:asciiTheme="minorHAnsi" w:eastAsia="Trebuchet MS" w:hAnsiTheme="minorHAnsi" w:cstheme="minorHAnsi"/>
                <w:sz w:val="24"/>
                <w:szCs w:val="24"/>
              </w:rPr>
            </w:pPr>
            <w:r w:rsidRPr="005B2C4D">
              <w:rPr>
                <w:rFonts w:asciiTheme="minorHAnsi" w:eastAsia="Trebuchet MS" w:hAnsiTheme="minorHAnsi" w:cstheme="minorHAnsi"/>
                <w:i/>
                <w:spacing w:val="1"/>
                <w:sz w:val="24"/>
                <w:szCs w:val="24"/>
              </w:rPr>
              <w:t>En</w:t>
            </w:r>
            <w:r w:rsidRPr="005B2C4D">
              <w:rPr>
                <w:rFonts w:asciiTheme="minorHAnsi" w:eastAsia="Trebuchet MS" w:hAnsiTheme="minorHAnsi" w:cstheme="minorHAnsi"/>
                <w:i/>
                <w:sz w:val="24"/>
                <w:szCs w:val="24"/>
              </w:rPr>
              <w:t>ter 0%</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VAT r</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pacing w:val="-2"/>
                <w:sz w:val="24"/>
                <w:szCs w:val="24"/>
              </w:rPr>
              <w:t>t</w:t>
            </w:r>
            <w:r w:rsidRPr="005B2C4D">
              <w:rPr>
                <w:rFonts w:asciiTheme="minorHAnsi" w:eastAsia="Trebuchet MS" w:hAnsiTheme="minorHAnsi" w:cstheme="minorHAnsi"/>
                <w:i/>
                <w:sz w:val="24"/>
                <w:szCs w:val="24"/>
              </w:rPr>
              <w:t xml:space="preserve">e if </w:t>
            </w:r>
            <w:r w:rsidRPr="005B2C4D">
              <w:rPr>
                <w:rFonts w:asciiTheme="minorHAnsi" w:eastAsia="Trebuchet MS" w:hAnsiTheme="minorHAnsi" w:cstheme="minorHAnsi"/>
                <w:i/>
                <w:spacing w:val="-2"/>
                <w:sz w:val="24"/>
                <w:szCs w:val="24"/>
              </w:rPr>
              <w:t>V</w:t>
            </w:r>
            <w:r w:rsidRPr="005B2C4D">
              <w:rPr>
                <w:rFonts w:asciiTheme="minorHAnsi" w:eastAsia="Trebuchet MS" w:hAnsiTheme="minorHAnsi" w:cstheme="minorHAnsi"/>
                <w:i/>
                <w:sz w:val="24"/>
                <w:szCs w:val="24"/>
              </w:rPr>
              <w:t>AT exem</w:t>
            </w:r>
            <w:r w:rsidRPr="005B2C4D">
              <w:rPr>
                <w:rFonts w:asciiTheme="minorHAnsi" w:eastAsia="Trebuchet MS" w:hAnsiTheme="minorHAnsi" w:cstheme="minorHAnsi"/>
                <w:i/>
                <w:spacing w:val="1"/>
                <w:sz w:val="24"/>
                <w:szCs w:val="24"/>
              </w:rPr>
              <w:t>p</w:t>
            </w:r>
            <w:r w:rsidRPr="005B2C4D">
              <w:rPr>
                <w:rFonts w:asciiTheme="minorHAnsi" w:eastAsia="Trebuchet MS" w:hAnsiTheme="minorHAnsi" w:cstheme="minorHAnsi"/>
                <w:i/>
                <w:sz w:val="24"/>
                <w:szCs w:val="24"/>
              </w:rPr>
              <w:t>t</w:t>
            </w:r>
          </w:p>
        </w:tc>
        <w:tc>
          <w:tcPr>
            <w:tcW w:w="2268" w:type="dxa"/>
            <w:gridSpan w:val="5"/>
            <w:tcBorders>
              <w:top w:val="single" w:sz="5" w:space="0" w:color="000000"/>
              <w:left w:val="single" w:sz="5" w:space="0" w:color="000000"/>
              <w:bottom w:val="single" w:sz="5" w:space="0" w:color="000000"/>
              <w:right w:val="single" w:sz="5" w:space="0" w:color="000000"/>
            </w:tcBorders>
          </w:tcPr>
          <w:p w14:paraId="1688EE06" w14:textId="77777777" w:rsidR="00E66990" w:rsidRPr="005B2C4D" w:rsidRDefault="00E66990" w:rsidP="00E66990">
            <w:pPr>
              <w:spacing w:line="260" w:lineRule="exact"/>
              <w:ind w:left="10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V</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T 1</w:t>
            </w:r>
            <w:r w:rsidRPr="005B2C4D">
              <w:rPr>
                <w:rFonts w:asciiTheme="minorHAnsi" w:eastAsia="Trebuchet MS" w:hAnsiTheme="minorHAnsi" w:cstheme="minorHAnsi"/>
                <w:b/>
                <w:spacing w:val="1"/>
                <w:sz w:val="24"/>
                <w:szCs w:val="24"/>
              </w:rPr>
              <w:t>8</w:t>
            </w:r>
            <w:r w:rsidRPr="005B2C4D">
              <w:rPr>
                <w:rFonts w:asciiTheme="minorHAnsi" w:eastAsia="Trebuchet MS" w:hAnsiTheme="minorHAnsi" w:cstheme="minorHAnsi"/>
                <w:b/>
                <w:sz w:val="24"/>
                <w:szCs w:val="24"/>
              </w:rPr>
              <w:t>%</w:t>
            </w:r>
          </w:p>
        </w:tc>
        <w:tc>
          <w:tcPr>
            <w:tcW w:w="1520" w:type="dxa"/>
            <w:tcBorders>
              <w:top w:val="single" w:sz="5" w:space="0" w:color="000000"/>
              <w:left w:val="single" w:sz="5" w:space="0" w:color="000000"/>
              <w:bottom w:val="single" w:sz="5" w:space="0" w:color="000000"/>
              <w:right w:val="single" w:sz="5" w:space="0" w:color="000000"/>
            </w:tcBorders>
          </w:tcPr>
          <w:p w14:paraId="1E20283C" w14:textId="77777777" w:rsidR="00E66990" w:rsidRPr="005B2C4D" w:rsidRDefault="00E66990" w:rsidP="00E66990">
            <w:pPr>
              <w:rPr>
                <w:rFonts w:asciiTheme="minorHAnsi" w:hAnsiTheme="minorHAnsi" w:cstheme="minorHAnsi"/>
              </w:rPr>
            </w:pPr>
          </w:p>
        </w:tc>
      </w:tr>
      <w:tr w:rsidR="00E66990" w:rsidRPr="005B2C4D" w14:paraId="25E19FE3" w14:textId="77777777" w:rsidTr="005D73E1">
        <w:trPr>
          <w:gridAfter w:val="1"/>
          <w:wAfter w:w="137" w:type="dxa"/>
          <w:trHeight w:hRule="exact" w:val="290"/>
        </w:trPr>
        <w:tc>
          <w:tcPr>
            <w:tcW w:w="8967" w:type="dxa"/>
            <w:gridSpan w:val="9"/>
            <w:tcBorders>
              <w:top w:val="single" w:sz="5" w:space="0" w:color="000000"/>
              <w:left w:val="single" w:sz="5" w:space="0" w:color="000000"/>
              <w:bottom w:val="single" w:sz="5" w:space="0" w:color="000000"/>
              <w:right w:val="single" w:sz="5" w:space="0" w:color="000000"/>
            </w:tcBorders>
          </w:tcPr>
          <w:p w14:paraId="691F8BEA" w14:textId="77777777" w:rsidR="00E66990" w:rsidRPr="005B2C4D" w:rsidRDefault="00E66990" w:rsidP="00E66990">
            <w:pPr>
              <w:spacing w:line="260" w:lineRule="exact"/>
              <w:ind w:left="103"/>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Grand</w:t>
            </w:r>
            <w:r w:rsidRPr="005B2C4D">
              <w:rPr>
                <w:rFonts w:asciiTheme="minorHAnsi" w:eastAsia="Trebuchet MS" w:hAnsiTheme="minorHAnsi" w:cstheme="minorHAnsi"/>
                <w:b/>
                <w:spacing w:val="71"/>
                <w:sz w:val="24"/>
                <w:szCs w:val="24"/>
              </w:rPr>
              <w:t xml:space="preserve"> </w:t>
            </w:r>
            <w:r w:rsidRPr="005B2C4D">
              <w:rPr>
                <w:rFonts w:asciiTheme="minorHAnsi" w:eastAsia="Trebuchet MS" w:hAnsiTheme="minorHAnsi" w:cstheme="minorHAnsi"/>
                <w:b/>
                <w:sz w:val="24"/>
                <w:szCs w:val="24"/>
              </w:rPr>
              <w:t>To</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l</w:t>
            </w:r>
          </w:p>
        </w:tc>
        <w:tc>
          <w:tcPr>
            <w:tcW w:w="1520" w:type="dxa"/>
            <w:tcBorders>
              <w:top w:val="single" w:sz="5" w:space="0" w:color="000000"/>
              <w:left w:val="single" w:sz="5" w:space="0" w:color="000000"/>
              <w:bottom w:val="single" w:sz="5" w:space="0" w:color="000000"/>
              <w:right w:val="single" w:sz="5" w:space="0" w:color="000000"/>
            </w:tcBorders>
          </w:tcPr>
          <w:p w14:paraId="7A478C63" w14:textId="77777777" w:rsidR="00E66990" w:rsidRPr="005B2C4D" w:rsidRDefault="00E66990" w:rsidP="00E66990">
            <w:pPr>
              <w:rPr>
                <w:rFonts w:asciiTheme="minorHAnsi" w:hAnsiTheme="minorHAnsi" w:cstheme="minorHAnsi"/>
              </w:rPr>
            </w:pPr>
          </w:p>
        </w:tc>
      </w:tr>
    </w:tbl>
    <w:p w14:paraId="5BBF8CEC" w14:textId="77777777" w:rsidR="00F2578E" w:rsidRPr="005B2C4D" w:rsidRDefault="00F2578E">
      <w:pPr>
        <w:spacing w:line="200" w:lineRule="exact"/>
        <w:rPr>
          <w:rFonts w:asciiTheme="minorHAnsi" w:hAnsiTheme="minorHAnsi" w:cstheme="minorHAnsi"/>
        </w:rPr>
      </w:pPr>
    </w:p>
    <w:p w14:paraId="5E8E222F" w14:textId="626DBB3E" w:rsidR="005D578C" w:rsidRPr="005B2C4D" w:rsidRDefault="005D578C">
      <w:pPr>
        <w:spacing w:before="19" w:line="220" w:lineRule="exact"/>
        <w:rPr>
          <w:rFonts w:asciiTheme="minorHAnsi" w:hAnsiTheme="minorHAnsi" w:cstheme="minorHAnsi"/>
          <w:sz w:val="22"/>
          <w:szCs w:val="22"/>
        </w:rPr>
      </w:pPr>
      <w:r w:rsidRPr="005B2C4D">
        <w:rPr>
          <w:rFonts w:asciiTheme="minorHAnsi" w:hAnsiTheme="minorHAnsi" w:cstheme="minorHAnsi"/>
          <w:sz w:val="22"/>
          <w:szCs w:val="22"/>
        </w:rPr>
        <w:t xml:space="preserve">Note: Bidders should provide breakdown of the rates in the price schedule </w:t>
      </w:r>
      <w:r w:rsidR="00E5559E" w:rsidRPr="005B2C4D">
        <w:rPr>
          <w:rFonts w:asciiTheme="minorHAnsi" w:hAnsiTheme="minorHAnsi" w:cstheme="minorHAnsi"/>
          <w:sz w:val="22"/>
          <w:szCs w:val="22"/>
        </w:rPr>
        <w:t xml:space="preserve">to include price of equipment, licence / software, training, </w:t>
      </w:r>
      <w:r w:rsidR="00DA49BC">
        <w:rPr>
          <w:rFonts w:asciiTheme="minorHAnsi" w:hAnsiTheme="minorHAnsi" w:cstheme="minorHAnsi"/>
          <w:sz w:val="22"/>
          <w:szCs w:val="22"/>
        </w:rPr>
        <w:t xml:space="preserve">storage requirements, </w:t>
      </w:r>
      <w:r w:rsidR="00E5559E" w:rsidRPr="005B2C4D">
        <w:rPr>
          <w:rFonts w:asciiTheme="minorHAnsi" w:hAnsiTheme="minorHAnsi" w:cstheme="minorHAnsi"/>
          <w:sz w:val="22"/>
          <w:szCs w:val="22"/>
        </w:rPr>
        <w:t>and maintenance</w:t>
      </w:r>
    </w:p>
    <w:p w14:paraId="0DC246DC" w14:textId="77777777" w:rsidR="00E5559E" w:rsidRPr="005B2C4D" w:rsidRDefault="00E5559E">
      <w:pPr>
        <w:spacing w:before="19" w:line="220" w:lineRule="exact"/>
        <w:rPr>
          <w:rFonts w:asciiTheme="minorHAnsi" w:hAnsiTheme="minorHAnsi" w:cstheme="minorHAnsi"/>
          <w:sz w:val="22"/>
          <w:szCs w:val="22"/>
        </w:rPr>
      </w:pPr>
    </w:p>
    <w:p w14:paraId="71251AF8" w14:textId="77777777" w:rsidR="005D578C" w:rsidRPr="005B2C4D" w:rsidRDefault="005D578C">
      <w:pPr>
        <w:spacing w:before="19" w:line="220" w:lineRule="exact"/>
        <w:rPr>
          <w:rFonts w:asciiTheme="minorHAnsi" w:hAnsiTheme="minorHAnsi" w:cstheme="minorHAnsi"/>
          <w:sz w:val="22"/>
          <w:szCs w:val="22"/>
        </w:rPr>
      </w:pPr>
    </w:p>
    <w:p w14:paraId="37888D03" w14:textId="77777777" w:rsidR="00915292" w:rsidRPr="005B2C4D" w:rsidRDefault="00C25265" w:rsidP="00915292">
      <w:pPr>
        <w:spacing w:before="28" w:line="260" w:lineRule="exact"/>
        <w:ind w:left="740"/>
        <w:rPr>
          <w:rFonts w:asciiTheme="minorHAnsi" w:eastAsia="Trebuchet MS" w:hAnsiTheme="minorHAnsi" w:cstheme="minorHAnsi"/>
          <w:b/>
          <w:position w:val="-1"/>
          <w:sz w:val="24"/>
          <w:szCs w:val="24"/>
        </w:rPr>
      </w:pPr>
      <w:r w:rsidRPr="005B2C4D">
        <w:rPr>
          <w:rFonts w:asciiTheme="minorHAnsi" w:eastAsia="Trebuchet MS" w:hAnsiTheme="minorHAnsi" w:cstheme="minorHAnsi"/>
          <w:b/>
          <w:position w:val="-1"/>
          <w:sz w:val="24"/>
          <w:szCs w:val="24"/>
        </w:rPr>
        <w:t xml:space="preserve"> </w:t>
      </w:r>
      <w:r w:rsidRPr="005B2C4D">
        <w:rPr>
          <w:rFonts w:asciiTheme="minorHAnsi" w:eastAsia="Trebuchet MS" w:hAnsiTheme="minorHAnsi" w:cstheme="minorHAnsi"/>
          <w:b/>
          <w:spacing w:val="2"/>
          <w:position w:val="-1"/>
          <w:sz w:val="24"/>
          <w:szCs w:val="24"/>
        </w:rPr>
        <w:t>P</w:t>
      </w:r>
      <w:r w:rsidRPr="005B2C4D">
        <w:rPr>
          <w:rFonts w:asciiTheme="minorHAnsi" w:eastAsia="Trebuchet MS" w:hAnsiTheme="minorHAnsi" w:cstheme="minorHAnsi"/>
          <w:b/>
          <w:position w:val="-1"/>
          <w:sz w:val="24"/>
          <w:szCs w:val="24"/>
        </w:rPr>
        <w:t>r</w:t>
      </w:r>
      <w:r w:rsidRPr="005B2C4D">
        <w:rPr>
          <w:rFonts w:asciiTheme="minorHAnsi" w:eastAsia="Trebuchet MS" w:hAnsiTheme="minorHAnsi" w:cstheme="minorHAnsi"/>
          <w:b/>
          <w:spacing w:val="1"/>
          <w:position w:val="-1"/>
          <w:sz w:val="24"/>
          <w:szCs w:val="24"/>
        </w:rPr>
        <w:t>i</w:t>
      </w:r>
      <w:r w:rsidRPr="005B2C4D">
        <w:rPr>
          <w:rFonts w:asciiTheme="minorHAnsi" w:eastAsia="Trebuchet MS" w:hAnsiTheme="minorHAnsi" w:cstheme="minorHAnsi"/>
          <w:b/>
          <w:position w:val="-1"/>
          <w:sz w:val="24"/>
          <w:szCs w:val="24"/>
        </w:rPr>
        <w:t>ce S</w:t>
      </w:r>
      <w:r w:rsidRPr="005B2C4D">
        <w:rPr>
          <w:rFonts w:asciiTheme="minorHAnsi" w:eastAsia="Trebuchet MS" w:hAnsiTheme="minorHAnsi" w:cstheme="minorHAnsi"/>
          <w:b/>
          <w:spacing w:val="-1"/>
          <w:position w:val="-1"/>
          <w:sz w:val="24"/>
          <w:szCs w:val="24"/>
        </w:rPr>
        <w:t>c</w:t>
      </w:r>
      <w:r w:rsidRPr="005B2C4D">
        <w:rPr>
          <w:rFonts w:asciiTheme="minorHAnsi" w:eastAsia="Trebuchet MS" w:hAnsiTheme="minorHAnsi" w:cstheme="minorHAnsi"/>
          <w:b/>
          <w:position w:val="-1"/>
          <w:sz w:val="24"/>
          <w:szCs w:val="24"/>
        </w:rPr>
        <w:t>h</w:t>
      </w:r>
      <w:r w:rsidRPr="005B2C4D">
        <w:rPr>
          <w:rFonts w:asciiTheme="minorHAnsi" w:eastAsia="Trebuchet MS" w:hAnsiTheme="minorHAnsi" w:cstheme="minorHAnsi"/>
          <w:b/>
          <w:spacing w:val="-2"/>
          <w:position w:val="-1"/>
          <w:sz w:val="24"/>
          <w:szCs w:val="24"/>
        </w:rPr>
        <w:t>e</w:t>
      </w:r>
      <w:r w:rsidRPr="005B2C4D">
        <w:rPr>
          <w:rFonts w:asciiTheme="minorHAnsi" w:eastAsia="Trebuchet MS" w:hAnsiTheme="minorHAnsi" w:cstheme="minorHAnsi"/>
          <w:b/>
          <w:spacing w:val="2"/>
          <w:position w:val="-1"/>
          <w:sz w:val="24"/>
          <w:szCs w:val="24"/>
        </w:rPr>
        <w:t>d</w:t>
      </w:r>
      <w:r w:rsidRPr="005B2C4D">
        <w:rPr>
          <w:rFonts w:asciiTheme="minorHAnsi" w:eastAsia="Trebuchet MS" w:hAnsiTheme="minorHAnsi" w:cstheme="minorHAnsi"/>
          <w:b/>
          <w:position w:val="-1"/>
          <w:sz w:val="24"/>
          <w:szCs w:val="24"/>
        </w:rPr>
        <w:t>u</w:t>
      </w:r>
      <w:r w:rsidRPr="005B2C4D">
        <w:rPr>
          <w:rFonts w:asciiTheme="minorHAnsi" w:eastAsia="Trebuchet MS" w:hAnsiTheme="minorHAnsi" w:cstheme="minorHAnsi"/>
          <w:b/>
          <w:spacing w:val="1"/>
          <w:position w:val="-1"/>
          <w:sz w:val="24"/>
          <w:szCs w:val="24"/>
        </w:rPr>
        <w:t>l</w:t>
      </w:r>
      <w:r w:rsidRPr="005B2C4D">
        <w:rPr>
          <w:rFonts w:asciiTheme="minorHAnsi" w:eastAsia="Trebuchet MS" w:hAnsiTheme="minorHAnsi" w:cstheme="minorHAnsi"/>
          <w:b/>
          <w:position w:val="-1"/>
          <w:sz w:val="24"/>
          <w:szCs w:val="24"/>
        </w:rPr>
        <w:t>e</w:t>
      </w:r>
      <w:r w:rsidRPr="005B2C4D">
        <w:rPr>
          <w:rFonts w:asciiTheme="minorHAnsi" w:eastAsia="Trebuchet MS" w:hAnsiTheme="minorHAnsi" w:cstheme="minorHAnsi"/>
          <w:b/>
          <w:spacing w:val="-1"/>
          <w:position w:val="-1"/>
          <w:sz w:val="24"/>
          <w:szCs w:val="24"/>
        </w:rPr>
        <w:t xml:space="preserve"> </w:t>
      </w:r>
      <w:r w:rsidR="00E76EC5" w:rsidRPr="005B2C4D">
        <w:rPr>
          <w:rFonts w:asciiTheme="minorHAnsi" w:eastAsia="Trebuchet MS" w:hAnsiTheme="minorHAnsi" w:cstheme="minorHAnsi"/>
          <w:b/>
          <w:spacing w:val="-1"/>
          <w:position w:val="-1"/>
          <w:sz w:val="24"/>
          <w:szCs w:val="24"/>
        </w:rPr>
        <w:t>A</w:t>
      </w:r>
      <w:r w:rsidR="00E76EC5" w:rsidRPr="005B2C4D">
        <w:rPr>
          <w:rFonts w:asciiTheme="minorHAnsi" w:eastAsia="Trebuchet MS" w:hAnsiTheme="minorHAnsi" w:cstheme="minorHAnsi"/>
          <w:b/>
          <w:position w:val="-1"/>
          <w:sz w:val="24"/>
          <w:szCs w:val="24"/>
        </w:rPr>
        <w:t>utho</w:t>
      </w:r>
      <w:r w:rsidR="00E76EC5" w:rsidRPr="005B2C4D">
        <w:rPr>
          <w:rFonts w:asciiTheme="minorHAnsi" w:eastAsia="Trebuchet MS" w:hAnsiTheme="minorHAnsi" w:cstheme="minorHAnsi"/>
          <w:b/>
          <w:spacing w:val="1"/>
          <w:position w:val="-1"/>
          <w:sz w:val="24"/>
          <w:szCs w:val="24"/>
        </w:rPr>
        <w:t>r</w:t>
      </w:r>
      <w:r w:rsidR="00E76EC5" w:rsidRPr="005B2C4D">
        <w:rPr>
          <w:rFonts w:asciiTheme="minorHAnsi" w:eastAsia="Trebuchet MS" w:hAnsiTheme="minorHAnsi" w:cstheme="minorHAnsi"/>
          <w:b/>
          <w:position w:val="-1"/>
          <w:sz w:val="24"/>
          <w:szCs w:val="24"/>
        </w:rPr>
        <w:t>iz</w:t>
      </w:r>
      <w:r w:rsidR="00E76EC5" w:rsidRPr="005B2C4D">
        <w:rPr>
          <w:rFonts w:asciiTheme="minorHAnsi" w:eastAsia="Trebuchet MS" w:hAnsiTheme="minorHAnsi" w:cstheme="minorHAnsi"/>
          <w:b/>
          <w:spacing w:val="-1"/>
          <w:position w:val="-1"/>
          <w:sz w:val="24"/>
          <w:szCs w:val="24"/>
        </w:rPr>
        <w:t>e</w:t>
      </w:r>
      <w:r w:rsidR="00E76EC5" w:rsidRPr="005B2C4D">
        <w:rPr>
          <w:rFonts w:asciiTheme="minorHAnsi" w:eastAsia="Trebuchet MS" w:hAnsiTheme="minorHAnsi" w:cstheme="minorHAnsi"/>
          <w:b/>
          <w:position w:val="-1"/>
          <w:sz w:val="24"/>
          <w:szCs w:val="24"/>
        </w:rPr>
        <w:t>d</w:t>
      </w:r>
      <w:r w:rsidRPr="005B2C4D">
        <w:rPr>
          <w:rFonts w:asciiTheme="minorHAnsi" w:eastAsia="Trebuchet MS" w:hAnsiTheme="minorHAnsi" w:cstheme="minorHAnsi"/>
          <w:b/>
          <w:position w:val="-1"/>
          <w:sz w:val="24"/>
          <w:szCs w:val="24"/>
        </w:rPr>
        <w:t xml:space="preserve"> B</w:t>
      </w:r>
      <w:r w:rsidRPr="005B2C4D">
        <w:rPr>
          <w:rFonts w:asciiTheme="minorHAnsi" w:eastAsia="Trebuchet MS" w:hAnsiTheme="minorHAnsi" w:cstheme="minorHAnsi"/>
          <w:b/>
          <w:spacing w:val="-1"/>
          <w:position w:val="-1"/>
          <w:sz w:val="24"/>
          <w:szCs w:val="24"/>
        </w:rPr>
        <w:t>y</w:t>
      </w:r>
      <w:r w:rsidRPr="005B2C4D">
        <w:rPr>
          <w:rFonts w:asciiTheme="minorHAnsi" w:eastAsia="Trebuchet MS" w:hAnsiTheme="minorHAnsi" w:cstheme="minorHAnsi"/>
          <w:b/>
          <w:position w:val="-1"/>
          <w:sz w:val="24"/>
          <w:szCs w:val="24"/>
        </w:rPr>
        <w:t>:</w:t>
      </w:r>
    </w:p>
    <w:p w14:paraId="0C967BBE" w14:textId="77777777" w:rsidR="00915292" w:rsidRPr="005B2C4D" w:rsidRDefault="00915292" w:rsidP="00915292">
      <w:pPr>
        <w:spacing w:before="28" w:line="260" w:lineRule="exact"/>
        <w:ind w:left="740"/>
        <w:rPr>
          <w:rFonts w:asciiTheme="minorHAnsi" w:eastAsia="Trebuchet MS" w:hAnsiTheme="minorHAnsi" w:cstheme="minorHAnsi"/>
          <w:sz w:val="24"/>
          <w:szCs w:val="24"/>
        </w:rPr>
      </w:pPr>
    </w:p>
    <w:p w14:paraId="0415DEBA" w14:textId="77777777" w:rsidR="00F2578E" w:rsidRPr="005B2C4D" w:rsidRDefault="00C25265" w:rsidP="00915292">
      <w:pPr>
        <w:spacing w:before="28" w:line="260" w:lineRule="exact"/>
        <w:ind w:left="74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r w:rsidRPr="005B2C4D">
        <w:rPr>
          <w:rFonts w:asciiTheme="minorHAnsi" w:eastAsia="Trebuchet MS" w:hAnsiTheme="minorHAnsi" w:cstheme="minorHAnsi"/>
          <w:sz w:val="24"/>
          <w:szCs w:val="24"/>
        </w:rPr>
        <w:t xml:space="preserve"> 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560E299C" w14:textId="77777777" w:rsidR="00F2578E" w:rsidRPr="005B2C4D" w:rsidRDefault="00F2578E">
      <w:pPr>
        <w:spacing w:before="19" w:line="260" w:lineRule="exact"/>
        <w:rPr>
          <w:rFonts w:asciiTheme="minorHAnsi" w:hAnsiTheme="minorHAnsi" w:cstheme="minorHAnsi"/>
          <w:sz w:val="26"/>
          <w:szCs w:val="26"/>
        </w:rPr>
      </w:pPr>
    </w:p>
    <w:p w14:paraId="785F2DAB" w14:textId="77777777" w:rsidR="00F2578E" w:rsidRPr="005B2C4D" w:rsidRDefault="00CC2740">
      <w:pPr>
        <w:tabs>
          <w:tab w:val="left" w:pos="5080"/>
        </w:tabs>
        <w:spacing w:line="260" w:lineRule="exact"/>
        <w:ind w:left="740" w:right="337"/>
        <w:rPr>
          <w:rFonts w:asciiTheme="minorHAnsi" w:eastAsia="Trebuchet MS" w:hAnsiTheme="minorHAnsi" w:cstheme="minorHAnsi"/>
          <w:sz w:val="24"/>
          <w:szCs w:val="24"/>
        </w:rPr>
      </w:pPr>
      <w:r>
        <w:rPr>
          <w:rFonts w:asciiTheme="minorHAnsi" w:hAnsiTheme="minorHAnsi" w:cstheme="minorHAnsi"/>
        </w:rPr>
        <w:pict w14:anchorId="78308BC1">
          <v:group id="_x0000_s2062" style="position:absolute;left:0;text-align:left;margin-left:307.35pt;margin-top:26.15pt;width:257.75pt;height:0;z-index:-1445;mso-position-horizontal-relative:page" coordorigin="6147,523" coordsize="5155,0">
            <v:shape id="_x0000_s2063" style="position:absolute;left:6147;top:523;width:5155;height:0" coordorigin="6147,523" coordsize="5155,0" path="m6147,523r5155,e" filled="f" strokeweight=".26669mm">
              <v:path arrowok="t"/>
            </v:shape>
            <w10:wrap anchorx="page"/>
          </v:group>
        </w:pict>
      </w:r>
      <w:r w:rsidR="00C25265" w:rsidRPr="005B2C4D">
        <w:rPr>
          <w:rFonts w:asciiTheme="minorHAnsi" w:eastAsia="Trebuchet MS" w:hAnsiTheme="minorHAnsi" w:cstheme="minorHAnsi"/>
          <w:sz w:val="24"/>
          <w:szCs w:val="24"/>
        </w:rPr>
        <w:t>A</w:t>
      </w:r>
      <w:r w:rsidR="00C25265" w:rsidRPr="005B2C4D">
        <w:rPr>
          <w:rFonts w:asciiTheme="minorHAnsi" w:eastAsia="Trebuchet MS" w:hAnsiTheme="minorHAnsi" w:cstheme="minorHAnsi"/>
          <w:spacing w:val="1"/>
          <w:sz w:val="24"/>
          <w:szCs w:val="24"/>
        </w:rPr>
        <w:t>uth</w:t>
      </w:r>
      <w:r w:rsidR="00C25265" w:rsidRPr="005B2C4D">
        <w:rPr>
          <w:rFonts w:asciiTheme="minorHAnsi" w:eastAsia="Trebuchet MS" w:hAnsiTheme="minorHAnsi" w:cstheme="minorHAnsi"/>
          <w:spacing w:val="-2"/>
          <w:sz w:val="24"/>
          <w:szCs w:val="24"/>
        </w:rPr>
        <w:t>o</w:t>
      </w:r>
      <w:r w:rsidR="00C25265" w:rsidRPr="005B2C4D">
        <w:rPr>
          <w:rFonts w:asciiTheme="minorHAnsi" w:eastAsia="Trebuchet MS" w:hAnsiTheme="minorHAnsi" w:cstheme="minorHAnsi"/>
          <w:sz w:val="24"/>
          <w:szCs w:val="24"/>
        </w:rPr>
        <w:t>r</w:t>
      </w:r>
      <w:r w:rsidR="00C25265" w:rsidRPr="005B2C4D">
        <w:rPr>
          <w:rFonts w:asciiTheme="minorHAnsi" w:eastAsia="Trebuchet MS" w:hAnsiTheme="minorHAnsi" w:cstheme="minorHAnsi"/>
          <w:spacing w:val="1"/>
          <w:sz w:val="24"/>
          <w:szCs w:val="24"/>
        </w:rPr>
        <w:t>i</w:t>
      </w:r>
      <w:r w:rsidR="00C25265" w:rsidRPr="005B2C4D">
        <w:rPr>
          <w:rFonts w:asciiTheme="minorHAnsi" w:eastAsia="Trebuchet MS" w:hAnsiTheme="minorHAnsi" w:cstheme="minorHAnsi"/>
          <w:spacing w:val="-1"/>
          <w:sz w:val="24"/>
          <w:szCs w:val="24"/>
        </w:rPr>
        <w:t>s</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z w:val="24"/>
          <w:szCs w:val="24"/>
        </w:rPr>
        <w:t xml:space="preserve">d </w:t>
      </w:r>
      <w:r w:rsidR="00C25265" w:rsidRPr="005B2C4D">
        <w:rPr>
          <w:rFonts w:asciiTheme="minorHAnsi" w:eastAsia="Trebuchet MS" w:hAnsiTheme="minorHAnsi" w:cstheme="minorHAnsi"/>
          <w:spacing w:val="-3"/>
          <w:sz w:val="24"/>
          <w:szCs w:val="24"/>
        </w:rPr>
        <w:t>f</w:t>
      </w:r>
      <w:r w:rsidR="00C25265" w:rsidRPr="005B2C4D">
        <w:rPr>
          <w:rFonts w:asciiTheme="minorHAnsi" w:eastAsia="Trebuchet MS" w:hAnsiTheme="minorHAnsi" w:cstheme="minorHAnsi"/>
          <w:spacing w:val="1"/>
          <w:sz w:val="24"/>
          <w:szCs w:val="24"/>
        </w:rPr>
        <w:t>o</w:t>
      </w:r>
      <w:r w:rsidR="00C25265" w:rsidRPr="005B2C4D">
        <w:rPr>
          <w:rFonts w:asciiTheme="minorHAnsi" w:eastAsia="Trebuchet MS" w:hAnsiTheme="minorHAnsi" w:cstheme="minorHAnsi"/>
          <w:sz w:val="24"/>
          <w:szCs w:val="24"/>
        </w:rPr>
        <w:t xml:space="preserve">r </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pacing w:val="-2"/>
          <w:sz w:val="24"/>
          <w:szCs w:val="24"/>
        </w:rPr>
        <w:t>n</w:t>
      </w:r>
      <w:r w:rsidR="00C25265" w:rsidRPr="005B2C4D">
        <w:rPr>
          <w:rFonts w:asciiTheme="minorHAnsi" w:eastAsia="Trebuchet MS" w:hAnsiTheme="minorHAnsi" w:cstheme="minorHAnsi"/>
          <w:sz w:val="24"/>
          <w:szCs w:val="24"/>
        </w:rPr>
        <w:t>d on</w:t>
      </w:r>
      <w:r w:rsidR="00C25265" w:rsidRPr="005B2C4D">
        <w:rPr>
          <w:rFonts w:asciiTheme="minorHAnsi" w:eastAsia="Trebuchet MS" w:hAnsiTheme="minorHAnsi" w:cstheme="minorHAnsi"/>
          <w:spacing w:val="-1"/>
          <w:sz w:val="24"/>
          <w:szCs w:val="24"/>
        </w:rPr>
        <w:t xml:space="preserve"> </w:t>
      </w:r>
      <w:r w:rsidR="00C25265" w:rsidRPr="005B2C4D">
        <w:rPr>
          <w:rFonts w:asciiTheme="minorHAnsi" w:eastAsia="Trebuchet MS" w:hAnsiTheme="minorHAnsi" w:cstheme="minorHAnsi"/>
          <w:sz w:val="24"/>
          <w:szCs w:val="24"/>
        </w:rPr>
        <w:t>b</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pacing w:val="-2"/>
          <w:sz w:val="24"/>
          <w:szCs w:val="24"/>
        </w:rPr>
        <w:t>h</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pacing w:val="-1"/>
          <w:sz w:val="24"/>
          <w:szCs w:val="24"/>
        </w:rPr>
        <w:t>l</w:t>
      </w:r>
      <w:r w:rsidR="00C25265" w:rsidRPr="005B2C4D">
        <w:rPr>
          <w:rFonts w:asciiTheme="minorHAnsi" w:eastAsia="Trebuchet MS" w:hAnsiTheme="minorHAnsi" w:cstheme="minorHAnsi"/>
          <w:sz w:val="24"/>
          <w:szCs w:val="24"/>
        </w:rPr>
        <w:t>f of: C</w:t>
      </w:r>
      <w:r w:rsidR="00C25265" w:rsidRPr="005B2C4D">
        <w:rPr>
          <w:rFonts w:asciiTheme="minorHAnsi" w:eastAsia="Trebuchet MS" w:hAnsiTheme="minorHAnsi" w:cstheme="minorHAnsi"/>
          <w:spacing w:val="1"/>
          <w:sz w:val="24"/>
          <w:szCs w:val="24"/>
        </w:rPr>
        <w:t>o</w:t>
      </w:r>
      <w:r w:rsidR="00C25265" w:rsidRPr="005B2C4D">
        <w:rPr>
          <w:rFonts w:asciiTheme="minorHAnsi" w:eastAsia="Trebuchet MS" w:hAnsiTheme="minorHAnsi" w:cstheme="minorHAnsi"/>
          <w:sz w:val="24"/>
          <w:szCs w:val="24"/>
        </w:rPr>
        <w:t>mp</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pacing w:val="1"/>
          <w:sz w:val="24"/>
          <w:szCs w:val="24"/>
        </w:rPr>
        <w:t>n</w:t>
      </w:r>
      <w:r w:rsidR="00C25265" w:rsidRPr="005B2C4D">
        <w:rPr>
          <w:rFonts w:asciiTheme="minorHAnsi" w:eastAsia="Trebuchet MS" w:hAnsiTheme="minorHAnsi" w:cstheme="minorHAnsi"/>
          <w:spacing w:val="-1"/>
          <w:sz w:val="24"/>
          <w:szCs w:val="24"/>
        </w:rPr>
        <w:t>y</w:t>
      </w:r>
      <w:r w:rsidR="00C25265" w:rsidRPr="005B2C4D">
        <w:rPr>
          <w:rFonts w:asciiTheme="minorHAnsi" w:eastAsia="Trebuchet MS" w:hAnsiTheme="minorHAnsi" w:cstheme="minorHAnsi"/>
          <w:sz w:val="24"/>
          <w:szCs w:val="24"/>
        </w:rPr>
        <w:t xml:space="preserve">:   </w:t>
      </w:r>
      <w:r w:rsidR="00C25265" w:rsidRPr="005B2C4D">
        <w:rPr>
          <w:rFonts w:asciiTheme="minorHAnsi" w:eastAsia="Trebuchet MS" w:hAnsiTheme="minorHAnsi" w:cstheme="minorHAnsi"/>
          <w:spacing w:val="-31"/>
          <w:sz w:val="24"/>
          <w:szCs w:val="24"/>
        </w:rPr>
        <w:t xml:space="preserve"> </w:t>
      </w:r>
      <w:r w:rsidR="00C25265" w:rsidRPr="005B2C4D">
        <w:rPr>
          <w:rFonts w:asciiTheme="minorHAnsi" w:eastAsia="Trebuchet MS" w:hAnsiTheme="minorHAnsi" w:cstheme="minorHAnsi"/>
          <w:sz w:val="24"/>
          <w:szCs w:val="24"/>
          <w:u w:val="single" w:color="000000"/>
        </w:rPr>
        <w:t xml:space="preserve"> </w:t>
      </w:r>
      <w:r w:rsidR="00C25265" w:rsidRPr="005B2C4D">
        <w:rPr>
          <w:rFonts w:asciiTheme="minorHAnsi" w:eastAsia="Trebuchet MS" w:hAnsiTheme="minorHAnsi" w:cstheme="minorHAnsi"/>
          <w:sz w:val="24"/>
          <w:szCs w:val="24"/>
          <w:u w:val="single" w:color="000000"/>
        </w:rPr>
        <w:tab/>
      </w:r>
    </w:p>
    <w:p w14:paraId="65D1B53E" w14:textId="3922F027" w:rsidR="00CC2740" w:rsidRDefault="00C25265">
      <w:pPr>
        <w:tabs>
          <w:tab w:val="left" w:pos="4540"/>
        </w:tabs>
        <w:spacing w:before="70" w:line="260" w:lineRule="exact"/>
        <w:ind w:right="70"/>
        <w:rPr>
          <w:rFonts w:asciiTheme="minorHAnsi" w:eastAsia="Trebuchet MS" w:hAnsiTheme="minorHAnsi" w:cstheme="minorHAnsi"/>
          <w:sz w:val="24"/>
          <w:szCs w:val="24"/>
          <w:u w:val="single" w:color="000000"/>
        </w:rPr>
      </w:pP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0C63DFD6" w14:textId="77777777" w:rsidR="00CC2740" w:rsidRDefault="00CC2740">
      <w:pPr>
        <w:tabs>
          <w:tab w:val="left" w:pos="4540"/>
        </w:tabs>
        <w:spacing w:before="70" w:line="260" w:lineRule="exact"/>
        <w:ind w:right="70"/>
        <w:rPr>
          <w:rFonts w:asciiTheme="minorHAnsi" w:eastAsia="Trebuchet MS" w:hAnsiTheme="minorHAnsi" w:cstheme="minorHAnsi"/>
          <w:sz w:val="24"/>
          <w:szCs w:val="24"/>
          <w:u w:val="single" w:color="000000"/>
        </w:rPr>
      </w:pPr>
      <w:bookmarkStart w:id="1" w:name="_GoBack"/>
      <w:bookmarkEnd w:id="1"/>
    </w:p>
    <w:p w14:paraId="7667FDD1" w14:textId="7AC800C0" w:rsidR="00F2578E" w:rsidRPr="005B2C4D" w:rsidRDefault="00C25265">
      <w:pPr>
        <w:tabs>
          <w:tab w:val="left" w:pos="4540"/>
        </w:tabs>
        <w:spacing w:before="70" w:line="260" w:lineRule="exact"/>
        <w:ind w:right="7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 xml:space="preserve"> Da</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0E812F25" w14:textId="77777777" w:rsidR="00915292" w:rsidRPr="005B2C4D" w:rsidRDefault="00C25265" w:rsidP="00915292">
      <w:pPr>
        <w:spacing w:line="260" w:lineRule="exact"/>
        <w:ind w:left="1027"/>
        <w:rPr>
          <w:rFonts w:asciiTheme="minorHAnsi" w:eastAsia="Trebuchet MS" w:hAnsiTheme="minorHAnsi" w:cstheme="minorHAnsi"/>
          <w:i/>
          <w:sz w:val="24"/>
          <w:szCs w:val="24"/>
        </w:rPr>
      </w:pPr>
      <w:r w:rsidRPr="005B2C4D">
        <w:rPr>
          <w:rFonts w:asciiTheme="minorHAnsi" w:eastAsia="Trebuchet MS" w:hAnsiTheme="minorHAnsi" w:cstheme="minorHAnsi"/>
          <w:i/>
          <w:sz w:val="24"/>
          <w:szCs w:val="24"/>
        </w:rPr>
        <w:t>(DD</w:t>
      </w:r>
      <w:r w:rsidRPr="005B2C4D">
        <w:rPr>
          <w:rFonts w:asciiTheme="minorHAnsi" w:eastAsia="Trebuchet MS" w:hAnsiTheme="minorHAnsi" w:cstheme="minorHAnsi"/>
          <w:i/>
          <w:spacing w:val="-2"/>
          <w:sz w:val="24"/>
          <w:szCs w:val="24"/>
        </w:rPr>
        <w:t>/</w:t>
      </w:r>
      <w:r w:rsidRPr="005B2C4D">
        <w:rPr>
          <w:rFonts w:asciiTheme="minorHAnsi" w:eastAsia="Trebuchet MS" w:hAnsiTheme="minorHAnsi" w:cstheme="minorHAnsi"/>
          <w:i/>
          <w:sz w:val="24"/>
          <w:szCs w:val="24"/>
        </w:rPr>
        <w:t>M</w:t>
      </w:r>
      <w:r w:rsidRPr="005B2C4D">
        <w:rPr>
          <w:rFonts w:asciiTheme="minorHAnsi" w:eastAsia="Trebuchet MS" w:hAnsiTheme="minorHAnsi" w:cstheme="minorHAnsi"/>
          <w:i/>
          <w:spacing w:val="2"/>
          <w:sz w:val="24"/>
          <w:szCs w:val="24"/>
        </w:rPr>
        <w:t>M</w:t>
      </w:r>
      <w:r w:rsidRPr="005B2C4D">
        <w:rPr>
          <w:rFonts w:asciiTheme="minorHAnsi" w:eastAsia="Trebuchet MS" w:hAnsiTheme="minorHAnsi" w:cstheme="minorHAnsi"/>
          <w:i/>
          <w:spacing w:val="-1"/>
          <w:sz w:val="24"/>
          <w:szCs w:val="24"/>
        </w:rPr>
        <w:t>/</w:t>
      </w:r>
      <w:r w:rsidRPr="005B2C4D">
        <w:rPr>
          <w:rFonts w:asciiTheme="minorHAnsi" w:eastAsia="Trebuchet MS" w:hAnsiTheme="minorHAnsi" w:cstheme="minorHAnsi"/>
          <w:i/>
          <w:sz w:val="24"/>
          <w:szCs w:val="24"/>
        </w:rPr>
        <w:t>YY)</w:t>
      </w:r>
    </w:p>
    <w:p w14:paraId="0CFA476E" w14:textId="77777777" w:rsidR="00915292" w:rsidRPr="005B2C4D" w:rsidRDefault="00915292" w:rsidP="00915292">
      <w:pPr>
        <w:spacing w:line="260" w:lineRule="exact"/>
        <w:ind w:left="1027"/>
        <w:rPr>
          <w:rFonts w:asciiTheme="minorHAnsi" w:eastAsia="Trebuchet MS" w:hAnsiTheme="minorHAnsi" w:cstheme="minorHAnsi"/>
          <w:b/>
          <w:spacing w:val="1"/>
          <w:sz w:val="24"/>
          <w:szCs w:val="24"/>
        </w:rPr>
      </w:pPr>
    </w:p>
    <w:p w14:paraId="78930825" w14:textId="77777777" w:rsidR="00915292" w:rsidRPr="005B2C4D" w:rsidRDefault="00915292" w:rsidP="00915292">
      <w:pPr>
        <w:spacing w:line="260" w:lineRule="exact"/>
        <w:ind w:left="1027"/>
        <w:rPr>
          <w:rFonts w:asciiTheme="minorHAnsi" w:eastAsia="Trebuchet MS" w:hAnsiTheme="minorHAnsi" w:cstheme="minorHAnsi"/>
          <w:b/>
          <w:spacing w:val="1"/>
          <w:sz w:val="24"/>
          <w:szCs w:val="24"/>
        </w:rPr>
      </w:pPr>
    </w:p>
    <w:p w14:paraId="3BAC74B1" w14:textId="77777777" w:rsidR="00E5559E" w:rsidRPr="005B2C4D" w:rsidRDefault="00E5559E" w:rsidP="00915292">
      <w:pPr>
        <w:spacing w:line="260" w:lineRule="exact"/>
        <w:ind w:left="1027"/>
        <w:rPr>
          <w:rFonts w:asciiTheme="minorHAnsi" w:eastAsia="Trebuchet MS" w:hAnsiTheme="minorHAnsi" w:cstheme="minorHAnsi"/>
          <w:b/>
          <w:spacing w:val="1"/>
          <w:sz w:val="24"/>
          <w:szCs w:val="24"/>
        </w:rPr>
      </w:pPr>
    </w:p>
    <w:p w14:paraId="620590E0" w14:textId="77777777" w:rsidR="00E5559E" w:rsidRPr="005B2C4D" w:rsidRDefault="00E5559E" w:rsidP="00915292">
      <w:pPr>
        <w:spacing w:line="260" w:lineRule="exact"/>
        <w:ind w:left="1027"/>
        <w:rPr>
          <w:rFonts w:asciiTheme="minorHAnsi" w:eastAsia="Trebuchet MS" w:hAnsiTheme="minorHAnsi" w:cstheme="minorHAnsi"/>
          <w:b/>
          <w:spacing w:val="1"/>
          <w:sz w:val="24"/>
          <w:szCs w:val="24"/>
        </w:rPr>
      </w:pPr>
    </w:p>
    <w:p w14:paraId="0A93D4C5" w14:textId="77777777" w:rsidR="001009D9" w:rsidRPr="005B2C4D" w:rsidRDefault="00C25265" w:rsidP="001009D9">
      <w:pPr>
        <w:rPr>
          <w:rFonts w:asciiTheme="minorHAnsi" w:hAnsiTheme="minorHAnsi" w:cstheme="minorHAnsi"/>
          <w:b/>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z w:val="19"/>
          <w:szCs w:val="19"/>
        </w:rPr>
        <w:t>A</w:t>
      </w:r>
      <w:r w:rsidRPr="005B2C4D">
        <w:rPr>
          <w:rFonts w:asciiTheme="minorHAnsi" w:eastAsia="Trebuchet MS" w:hAnsiTheme="minorHAnsi" w:cstheme="minorHAnsi"/>
          <w:b/>
          <w:spacing w:val="-1"/>
          <w:sz w:val="19"/>
          <w:szCs w:val="19"/>
        </w:rPr>
        <w:t>R</w:t>
      </w:r>
      <w:r w:rsidRPr="005B2C4D">
        <w:rPr>
          <w:rFonts w:asciiTheme="minorHAnsi" w:eastAsia="Trebuchet MS" w:hAnsiTheme="minorHAnsi" w:cstheme="minorHAnsi"/>
          <w:b/>
          <w:sz w:val="19"/>
          <w:szCs w:val="19"/>
        </w:rPr>
        <w:t>T</w:t>
      </w:r>
      <w:r w:rsidRPr="005B2C4D">
        <w:rPr>
          <w:rFonts w:asciiTheme="minorHAnsi" w:eastAsia="Trebuchet MS" w:hAnsiTheme="minorHAnsi" w:cstheme="minorHAnsi"/>
          <w:b/>
          <w:spacing w:val="-4"/>
          <w:sz w:val="19"/>
          <w:szCs w:val="19"/>
        </w:rPr>
        <w:t xml:space="preserve"> </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4"/>
          <w:sz w:val="24"/>
          <w:szCs w:val="24"/>
        </w:rPr>
        <w:t xml:space="preserve"> </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19"/>
          <w:szCs w:val="19"/>
        </w:rPr>
        <w:t>T</w:t>
      </w:r>
      <w:r w:rsidRPr="005B2C4D">
        <w:rPr>
          <w:rFonts w:asciiTheme="minorHAnsi" w:eastAsia="Trebuchet MS" w:hAnsiTheme="minorHAnsi" w:cstheme="minorHAnsi"/>
          <w:b/>
          <w:sz w:val="19"/>
          <w:szCs w:val="19"/>
        </w:rPr>
        <w:t>A</w:t>
      </w:r>
      <w:r w:rsidRPr="005B2C4D">
        <w:rPr>
          <w:rFonts w:asciiTheme="minorHAnsi" w:eastAsia="Trebuchet MS" w:hAnsiTheme="minorHAnsi" w:cstheme="minorHAnsi"/>
          <w:b/>
          <w:spacing w:val="-1"/>
          <w:sz w:val="19"/>
          <w:szCs w:val="19"/>
        </w:rPr>
        <w:t>T</w:t>
      </w:r>
      <w:r w:rsidRPr="005B2C4D">
        <w:rPr>
          <w:rFonts w:asciiTheme="minorHAnsi" w:eastAsia="Trebuchet MS" w:hAnsiTheme="minorHAnsi" w:cstheme="minorHAnsi"/>
          <w:b/>
          <w:sz w:val="19"/>
          <w:szCs w:val="19"/>
        </w:rPr>
        <w:t>EMENT</w:t>
      </w:r>
      <w:r w:rsidRPr="005B2C4D">
        <w:rPr>
          <w:rFonts w:asciiTheme="minorHAnsi" w:eastAsia="Trebuchet MS" w:hAnsiTheme="minorHAnsi" w:cstheme="minorHAnsi"/>
          <w:b/>
          <w:spacing w:val="-11"/>
          <w:sz w:val="19"/>
          <w:szCs w:val="19"/>
        </w:rPr>
        <w:t xml:space="preserve"> </w:t>
      </w:r>
      <w:r w:rsidRPr="005B2C4D">
        <w:rPr>
          <w:rFonts w:asciiTheme="minorHAnsi" w:eastAsia="Trebuchet MS" w:hAnsiTheme="minorHAnsi" w:cstheme="minorHAnsi"/>
          <w:b/>
          <w:spacing w:val="1"/>
          <w:sz w:val="19"/>
          <w:szCs w:val="19"/>
        </w:rPr>
        <w:t>O</w:t>
      </w:r>
      <w:r w:rsidRPr="005B2C4D">
        <w:rPr>
          <w:rFonts w:asciiTheme="minorHAnsi" w:eastAsia="Trebuchet MS" w:hAnsiTheme="minorHAnsi" w:cstheme="minorHAnsi"/>
          <w:b/>
          <w:sz w:val="19"/>
          <w:szCs w:val="19"/>
        </w:rPr>
        <w:t>F</w:t>
      </w:r>
      <w:r w:rsidRPr="005B2C4D">
        <w:rPr>
          <w:rFonts w:asciiTheme="minorHAnsi" w:eastAsia="Trebuchet MS" w:hAnsiTheme="minorHAnsi" w:cstheme="minorHAnsi"/>
          <w:b/>
          <w:spacing w:val="-1"/>
          <w:sz w:val="19"/>
          <w:szCs w:val="19"/>
        </w:rPr>
        <w:t xml:space="preserve"> </w:t>
      </w:r>
      <w:r w:rsidRPr="005B2C4D">
        <w:rPr>
          <w:rFonts w:asciiTheme="minorHAnsi" w:eastAsia="Trebuchet MS" w:hAnsiTheme="minorHAnsi" w:cstheme="minorHAnsi"/>
          <w:b/>
          <w:spacing w:val="2"/>
          <w:sz w:val="24"/>
          <w:szCs w:val="24"/>
        </w:rPr>
        <w:t>R</w:t>
      </w:r>
      <w:r w:rsidRPr="005B2C4D">
        <w:rPr>
          <w:rFonts w:asciiTheme="minorHAnsi" w:eastAsia="Trebuchet MS" w:hAnsiTheme="minorHAnsi" w:cstheme="minorHAnsi"/>
          <w:b/>
          <w:sz w:val="19"/>
          <w:szCs w:val="19"/>
        </w:rPr>
        <w:t>EQ</w:t>
      </w:r>
      <w:r w:rsidRPr="005B2C4D">
        <w:rPr>
          <w:rFonts w:asciiTheme="minorHAnsi" w:eastAsia="Trebuchet MS" w:hAnsiTheme="minorHAnsi" w:cstheme="minorHAnsi"/>
          <w:b/>
          <w:spacing w:val="1"/>
          <w:sz w:val="19"/>
          <w:szCs w:val="19"/>
        </w:rPr>
        <w:t>U</w:t>
      </w:r>
      <w:r w:rsidRPr="005B2C4D">
        <w:rPr>
          <w:rFonts w:asciiTheme="minorHAnsi" w:eastAsia="Trebuchet MS" w:hAnsiTheme="minorHAnsi" w:cstheme="minorHAnsi"/>
          <w:b/>
          <w:sz w:val="19"/>
          <w:szCs w:val="19"/>
        </w:rPr>
        <w:t>IREMEN</w:t>
      </w:r>
      <w:r w:rsidRPr="005B2C4D">
        <w:rPr>
          <w:rFonts w:asciiTheme="minorHAnsi" w:eastAsia="Trebuchet MS" w:hAnsiTheme="minorHAnsi" w:cstheme="minorHAnsi"/>
          <w:b/>
          <w:spacing w:val="-1"/>
          <w:sz w:val="19"/>
          <w:szCs w:val="19"/>
        </w:rPr>
        <w:t>T</w:t>
      </w:r>
      <w:r w:rsidRPr="005B2C4D">
        <w:rPr>
          <w:rFonts w:asciiTheme="minorHAnsi" w:eastAsia="Trebuchet MS" w:hAnsiTheme="minorHAnsi" w:cstheme="minorHAnsi"/>
          <w:b/>
          <w:sz w:val="19"/>
          <w:szCs w:val="19"/>
        </w:rPr>
        <w:t>S</w:t>
      </w:r>
      <w:r w:rsidR="001009D9">
        <w:rPr>
          <w:rFonts w:asciiTheme="minorHAnsi" w:eastAsia="Trebuchet MS" w:hAnsiTheme="minorHAnsi" w:cstheme="minorHAnsi"/>
          <w:b/>
          <w:sz w:val="19"/>
          <w:szCs w:val="19"/>
        </w:rPr>
        <w:t>(</w:t>
      </w:r>
      <w:r w:rsidR="001009D9" w:rsidRPr="005B2C4D">
        <w:rPr>
          <w:rFonts w:asciiTheme="minorHAnsi" w:hAnsiTheme="minorHAnsi" w:cstheme="minorHAnsi"/>
          <w:b/>
        </w:rPr>
        <w:t>TORS FOR ASSETS MANAGEMENT SOLUTIONS FOR BAYLOR-UGANDA</w:t>
      </w:r>
      <w:r w:rsidR="001009D9">
        <w:rPr>
          <w:rFonts w:asciiTheme="minorHAnsi" w:hAnsiTheme="minorHAnsi" w:cstheme="minorHAnsi"/>
          <w:b/>
        </w:rPr>
        <w:t>)</w:t>
      </w:r>
    </w:p>
    <w:p w14:paraId="6456328D" w14:textId="77777777" w:rsidR="00F2578E" w:rsidRPr="005B2C4D" w:rsidRDefault="00F2578E" w:rsidP="00915292">
      <w:pPr>
        <w:spacing w:line="260" w:lineRule="exact"/>
        <w:ind w:left="1027"/>
        <w:rPr>
          <w:rFonts w:asciiTheme="minorHAnsi" w:eastAsia="Trebuchet MS" w:hAnsiTheme="minorHAnsi" w:cstheme="minorHAnsi"/>
          <w:sz w:val="19"/>
          <w:szCs w:val="19"/>
        </w:rPr>
      </w:pPr>
    </w:p>
    <w:p w14:paraId="59DE32C6" w14:textId="77777777" w:rsidR="00F2578E" w:rsidRPr="005B2C4D" w:rsidRDefault="00F2578E">
      <w:pPr>
        <w:spacing w:before="10" w:line="100" w:lineRule="exact"/>
        <w:rPr>
          <w:rFonts w:asciiTheme="minorHAnsi" w:hAnsiTheme="minorHAnsi" w:cstheme="minorHAnsi"/>
          <w:sz w:val="11"/>
          <w:szCs w:val="11"/>
        </w:rPr>
      </w:pPr>
    </w:p>
    <w:p w14:paraId="3C4EB0D1" w14:textId="77777777" w:rsidR="00F2578E" w:rsidRPr="005B2C4D" w:rsidRDefault="000A6974">
      <w:pPr>
        <w:ind w:left="100" w:right="4813"/>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Terms of Reference</w:t>
      </w:r>
    </w:p>
    <w:p w14:paraId="31E2286E" w14:textId="77777777" w:rsidR="00F2578E" w:rsidRPr="005B2C4D" w:rsidRDefault="00F2578E">
      <w:pPr>
        <w:spacing w:before="10" w:line="100" w:lineRule="exact"/>
        <w:rPr>
          <w:rFonts w:asciiTheme="minorHAnsi" w:hAnsiTheme="minorHAnsi" w:cstheme="minorHAnsi"/>
          <w:sz w:val="11"/>
          <w:szCs w:val="11"/>
        </w:rPr>
      </w:pPr>
    </w:p>
    <w:p w14:paraId="4C35CA05" w14:textId="77777777" w:rsidR="00F2578E" w:rsidRPr="005B2C4D" w:rsidRDefault="00C25265">
      <w:pPr>
        <w:ind w:left="100" w:right="2967"/>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-0</w:t>
      </w:r>
      <w:r w:rsidR="00E5559E" w:rsidRPr="005B2C4D">
        <w:rPr>
          <w:rFonts w:asciiTheme="minorHAnsi" w:eastAsia="Trebuchet MS" w:hAnsiTheme="minorHAnsi" w:cstheme="minorHAnsi"/>
          <w:b/>
          <w:spacing w:val="1"/>
          <w:sz w:val="24"/>
          <w:szCs w:val="24"/>
        </w:rPr>
        <w:t>153</w:t>
      </w:r>
      <w:r w:rsidRPr="005B2C4D">
        <w:rPr>
          <w:rFonts w:asciiTheme="minorHAnsi" w:eastAsia="Trebuchet MS" w:hAnsiTheme="minorHAnsi" w:cstheme="minorHAnsi"/>
          <w:b/>
          <w:spacing w:val="-2"/>
          <w:sz w:val="24"/>
          <w:szCs w:val="24"/>
        </w:rPr>
        <w:t>-</w:t>
      </w:r>
      <w:r w:rsidRPr="005B2C4D">
        <w:rPr>
          <w:rFonts w:asciiTheme="minorHAnsi" w:eastAsia="Trebuchet MS" w:hAnsiTheme="minorHAnsi" w:cstheme="minorHAnsi"/>
          <w:b/>
          <w:spacing w:val="1"/>
          <w:sz w:val="24"/>
          <w:szCs w:val="24"/>
        </w:rPr>
        <w:t>20</w:t>
      </w:r>
      <w:r w:rsidRPr="005B2C4D">
        <w:rPr>
          <w:rFonts w:asciiTheme="minorHAnsi" w:eastAsia="Trebuchet MS" w:hAnsiTheme="minorHAnsi" w:cstheme="minorHAnsi"/>
          <w:b/>
          <w:spacing w:val="-1"/>
          <w:sz w:val="24"/>
          <w:szCs w:val="24"/>
        </w:rPr>
        <w:t>2</w:t>
      </w:r>
      <w:r w:rsidR="00D0317B" w:rsidRPr="005B2C4D">
        <w:rPr>
          <w:rFonts w:asciiTheme="minorHAnsi" w:eastAsia="Trebuchet MS" w:hAnsiTheme="minorHAnsi" w:cstheme="minorHAnsi"/>
          <w:b/>
          <w:spacing w:val="-1"/>
          <w:sz w:val="24"/>
          <w:szCs w:val="24"/>
        </w:rPr>
        <w:t>3</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z w:val="24"/>
          <w:szCs w:val="24"/>
        </w:rPr>
        <w:t>Q</w:t>
      </w:r>
    </w:p>
    <w:p w14:paraId="4693F549" w14:textId="77777777" w:rsidR="00F2578E" w:rsidRPr="005B2C4D" w:rsidRDefault="00F2578E">
      <w:pPr>
        <w:spacing w:before="10" w:line="100" w:lineRule="exact"/>
        <w:rPr>
          <w:rFonts w:asciiTheme="minorHAnsi" w:hAnsiTheme="minorHAnsi" w:cstheme="minorHAnsi"/>
          <w:sz w:val="11"/>
          <w:szCs w:val="11"/>
        </w:rPr>
      </w:pPr>
    </w:p>
    <w:p w14:paraId="3535D8B2" w14:textId="77777777" w:rsidR="00F2578E" w:rsidRPr="005B2C4D" w:rsidRDefault="00C25265">
      <w:pPr>
        <w:ind w:left="100" w:right="184"/>
        <w:jc w:val="both"/>
        <w:rPr>
          <w:rFonts w:asciiTheme="minorHAnsi" w:eastAsia="Trebuchet MS" w:hAnsiTheme="minorHAnsi" w:cstheme="minorHAnsi"/>
          <w:i/>
          <w:sz w:val="24"/>
          <w:szCs w:val="24"/>
        </w:rPr>
      </w:pPr>
      <w:r w:rsidRPr="005B2C4D">
        <w:rPr>
          <w:rFonts w:asciiTheme="minorHAnsi" w:eastAsia="Trebuchet MS" w:hAnsiTheme="minorHAnsi" w:cstheme="minorHAnsi"/>
          <w:i/>
          <w:sz w:val="24"/>
          <w:szCs w:val="24"/>
        </w:rPr>
        <w:t>C</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mplete</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c</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lu</w:t>
      </w:r>
      <w:r w:rsidRPr="005B2C4D">
        <w:rPr>
          <w:rFonts w:asciiTheme="minorHAnsi" w:eastAsia="Trebuchet MS" w:hAnsiTheme="minorHAnsi" w:cstheme="minorHAnsi"/>
          <w:i/>
          <w:spacing w:val="-2"/>
          <w:sz w:val="24"/>
          <w:szCs w:val="24"/>
        </w:rPr>
        <w:t>m</w:t>
      </w:r>
      <w:r w:rsidRPr="005B2C4D">
        <w:rPr>
          <w:rFonts w:asciiTheme="minorHAnsi" w:eastAsia="Trebuchet MS" w:hAnsiTheme="minorHAnsi" w:cstheme="minorHAnsi"/>
          <w:i/>
          <w:sz w:val="24"/>
          <w:szCs w:val="24"/>
        </w:rPr>
        <w:t>n</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pacing w:val="-1"/>
          <w:sz w:val="24"/>
          <w:szCs w:val="24"/>
        </w:rPr>
        <w:t>w</w:t>
      </w:r>
      <w:r w:rsidRPr="005B2C4D">
        <w:rPr>
          <w:rFonts w:asciiTheme="minorHAnsi" w:eastAsia="Trebuchet MS" w:hAnsiTheme="minorHAnsi" w:cstheme="minorHAnsi"/>
          <w:i/>
          <w:sz w:val="24"/>
          <w:szCs w:val="24"/>
        </w:rPr>
        <w:t>i</w:t>
      </w:r>
      <w:r w:rsidRPr="005B2C4D">
        <w:rPr>
          <w:rFonts w:asciiTheme="minorHAnsi" w:eastAsia="Trebuchet MS" w:hAnsiTheme="minorHAnsi" w:cstheme="minorHAnsi"/>
          <w:i/>
          <w:spacing w:val="1"/>
          <w:sz w:val="24"/>
          <w:szCs w:val="24"/>
        </w:rPr>
        <w:t>t</w:t>
      </w:r>
      <w:r w:rsidRPr="005B2C4D">
        <w:rPr>
          <w:rFonts w:asciiTheme="minorHAnsi" w:eastAsia="Trebuchet MS" w:hAnsiTheme="minorHAnsi" w:cstheme="minorHAnsi"/>
          <w:i/>
          <w:sz w:val="24"/>
          <w:szCs w:val="24"/>
        </w:rPr>
        <w:t>h</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the</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pecif</w:t>
      </w:r>
      <w:r w:rsidRPr="005B2C4D">
        <w:rPr>
          <w:rFonts w:asciiTheme="minorHAnsi" w:eastAsia="Trebuchet MS" w:hAnsiTheme="minorHAnsi" w:cstheme="minorHAnsi"/>
          <w:i/>
          <w:spacing w:val="1"/>
          <w:sz w:val="24"/>
          <w:szCs w:val="24"/>
        </w:rPr>
        <w:t>i</w:t>
      </w:r>
      <w:r w:rsidRPr="005B2C4D">
        <w:rPr>
          <w:rFonts w:asciiTheme="minorHAnsi" w:eastAsia="Trebuchet MS" w:hAnsiTheme="minorHAnsi" w:cstheme="minorHAnsi"/>
          <w:i/>
          <w:sz w:val="24"/>
          <w:szCs w:val="24"/>
        </w:rPr>
        <w:t>c</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i</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 xml:space="preserve">n </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f</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z w:val="24"/>
          <w:szCs w:val="24"/>
        </w:rPr>
        <w:t>the</w:t>
      </w:r>
      <w:r w:rsidRPr="005B2C4D">
        <w:rPr>
          <w:rFonts w:asciiTheme="minorHAnsi" w:eastAsia="Trebuchet MS" w:hAnsiTheme="minorHAnsi" w:cstheme="minorHAnsi"/>
          <w:i/>
          <w:spacing w:val="2"/>
          <w:sz w:val="24"/>
          <w:szCs w:val="24"/>
        </w:rPr>
        <w:t xml:space="preserve"> </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pplies</w:t>
      </w:r>
      <w:r w:rsidRPr="005B2C4D">
        <w:rPr>
          <w:rFonts w:asciiTheme="minorHAnsi" w:eastAsia="Trebuchet MS" w:hAnsiTheme="minorHAnsi" w:cstheme="minorHAnsi"/>
          <w:i/>
          <w:spacing w:val="1"/>
          <w:sz w:val="24"/>
          <w:szCs w:val="24"/>
        </w:rPr>
        <w:t xml:space="preserve"> o</w:t>
      </w:r>
      <w:r w:rsidRPr="005B2C4D">
        <w:rPr>
          <w:rFonts w:asciiTheme="minorHAnsi" w:eastAsia="Trebuchet MS" w:hAnsiTheme="minorHAnsi" w:cstheme="minorHAnsi"/>
          <w:i/>
          <w:sz w:val="24"/>
          <w:szCs w:val="24"/>
        </w:rPr>
        <w:t>f</w:t>
      </w:r>
      <w:r w:rsidRPr="005B2C4D">
        <w:rPr>
          <w:rFonts w:asciiTheme="minorHAnsi" w:eastAsia="Trebuchet MS" w:hAnsiTheme="minorHAnsi" w:cstheme="minorHAnsi"/>
          <w:i/>
          <w:spacing w:val="2"/>
          <w:sz w:val="24"/>
          <w:szCs w:val="24"/>
        </w:rPr>
        <w:t>f</w:t>
      </w:r>
      <w:r w:rsidRPr="005B2C4D">
        <w:rPr>
          <w:rFonts w:asciiTheme="minorHAnsi" w:eastAsia="Trebuchet MS" w:hAnsiTheme="minorHAnsi" w:cstheme="minorHAnsi"/>
          <w:i/>
          <w:sz w:val="24"/>
          <w:szCs w:val="24"/>
        </w:rPr>
        <w:t>er</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3"/>
          <w:sz w:val="24"/>
          <w:szCs w:val="24"/>
        </w:rPr>
        <w:t xml:space="preserve"> </w:t>
      </w:r>
      <w:r w:rsidRPr="005B2C4D">
        <w:rPr>
          <w:rFonts w:asciiTheme="minorHAnsi" w:eastAsia="Trebuchet MS" w:hAnsiTheme="minorHAnsi" w:cstheme="minorHAnsi"/>
          <w:i/>
          <w:sz w:val="24"/>
          <w:szCs w:val="24"/>
        </w:rPr>
        <w:t>Att</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pacing w:val="-2"/>
          <w:sz w:val="24"/>
          <w:szCs w:val="24"/>
        </w:rPr>
        <w:t>c</w:t>
      </w:r>
      <w:r w:rsidRPr="005B2C4D">
        <w:rPr>
          <w:rFonts w:asciiTheme="minorHAnsi" w:eastAsia="Trebuchet MS" w:hAnsiTheme="minorHAnsi" w:cstheme="minorHAnsi"/>
          <w:i/>
          <w:sz w:val="24"/>
          <w:szCs w:val="24"/>
        </w:rPr>
        <w:t>h det</w:t>
      </w:r>
      <w:r w:rsidRPr="005B2C4D">
        <w:rPr>
          <w:rFonts w:asciiTheme="minorHAnsi" w:eastAsia="Trebuchet MS" w:hAnsiTheme="minorHAnsi" w:cstheme="minorHAnsi"/>
          <w:i/>
          <w:spacing w:val="1"/>
          <w:sz w:val="24"/>
          <w:szCs w:val="24"/>
        </w:rPr>
        <w:t>a</w:t>
      </w:r>
      <w:r w:rsidRPr="005B2C4D">
        <w:rPr>
          <w:rFonts w:asciiTheme="minorHAnsi" w:eastAsia="Trebuchet MS" w:hAnsiTheme="minorHAnsi" w:cstheme="minorHAnsi"/>
          <w:i/>
          <w:sz w:val="24"/>
          <w:szCs w:val="24"/>
        </w:rPr>
        <w:t>i</w:t>
      </w:r>
      <w:r w:rsidRPr="005B2C4D">
        <w:rPr>
          <w:rFonts w:asciiTheme="minorHAnsi" w:eastAsia="Trebuchet MS" w:hAnsiTheme="minorHAnsi" w:cstheme="minorHAnsi"/>
          <w:i/>
          <w:spacing w:val="-2"/>
          <w:sz w:val="24"/>
          <w:szCs w:val="24"/>
        </w:rPr>
        <w:t>l</w:t>
      </w:r>
      <w:r w:rsidRPr="005B2C4D">
        <w:rPr>
          <w:rFonts w:asciiTheme="minorHAnsi" w:eastAsia="Trebuchet MS" w:hAnsiTheme="minorHAnsi" w:cstheme="minorHAnsi"/>
          <w:i/>
          <w:sz w:val="24"/>
          <w:szCs w:val="24"/>
        </w:rPr>
        <w:t>ed te</w:t>
      </w:r>
      <w:r w:rsidRPr="005B2C4D">
        <w:rPr>
          <w:rFonts w:asciiTheme="minorHAnsi" w:eastAsia="Trebuchet MS" w:hAnsiTheme="minorHAnsi" w:cstheme="minorHAnsi"/>
          <w:i/>
          <w:spacing w:val="2"/>
          <w:sz w:val="24"/>
          <w:szCs w:val="24"/>
        </w:rPr>
        <w:t>c</w:t>
      </w:r>
      <w:r w:rsidRPr="005B2C4D">
        <w:rPr>
          <w:rFonts w:asciiTheme="minorHAnsi" w:eastAsia="Trebuchet MS" w:hAnsiTheme="minorHAnsi" w:cstheme="minorHAnsi"/>
          <w:i/>
          <w:sz w:val="24"/>
          <w:szCs w:val="24"/>
        </w:rPr>
        <w:t>h</w:t>
      </w:r>
      <w:r w:rsidRPr="005B2C4D">
        <w:rPr>
          <w:rFonts w:asciiTheme="minorHAnsi" w:eastAsia="Trebuchet MS" w:hAnsiTheme="minorHAnsi" w:cstheme="minorHAnsi"/>
          <w:i/>
          <w:spacing w:val="-2"/>
          <w:sz w:val="24"/>
          <w:szCs w:val="24"/>
        </w:rPr>
        <w:t>n</w:t>
      </w:r>
      <w:r w:rsidRPr="005B2C4D">
        <w:rPr>
          <w:rFonts w:asciiTheme="minorHAnsi" w:eastAsia="Trebuchet MS" w:hAnsiTheme="minorHAnsi" w:cstheme="minorHAnsi"/>
          <w:i/>
          <w:sz w:val="24"/>
          <w:szCs w:val="24"/>
        </w:rPr>
        <w:t>ic</w:t>
      </w:r>
      <w:r w:rsidRPr="005B2C4D">
        <w:rPr>
          <w:rFonts w:asciiTheme="minorHAnsi" w:eastAsia="Trebuchet MS" w:hAnsiTheme="minorHAnsi" w:cstheme="minorHAnsi"/>
          <w:i/>
          <w:spacing w:val="2"/>
          <w:sz w:val="24"/>
          <w:szCs w:val="24"/>
        </w:rPr>
        <w:t>a</w:t>
      </w:r>
      <w:r w:rsidRPr="005B2C4D">
        <w:rPr>
          <w:rFonts w:asciiTheme="minorHAnsi" w:eastAsia="Trebuchet MS" w:hAnsiTheme="minorHAnsi" w:cstheme="minorHAnsi"/>
          <w:i/>
          <w:sz w:val="24"/>
          <w:szCs w:val="24"/>
        </w:rPr>
        <w:t>l lit</w:t>
      </w:r>
      <w:r w:rsidRPr="005B2C4D">
        <w:rPr>
          <w:rFonts w:asciiTheme="minorHAnsi" w:eastAsia="Trebuchet MS" w:hAnsiTheme="minorHAnsi" w:cstheme="minorHAnsi"/>
          <w:i/>
          <w:spacing w:val="-2"/>
          <w:sz w:val="24"/>
          <w:szCs w:val="24"/>
        </w:rPr>
        <w:t>e</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2"/>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pacing w:val="-2"/>
          <w:sz w:val="24"/>
          <w:szCs w:val="24"/>
        </w:rPr>
        <w:t>r</w:t>
      </w:r>
      <w:r w:rsidRPr="005B2C4D">
        <w:rPr>
          <w:rFonts w:asciiTheme="minorHAnsi" w:eastAsia="Trebuchet MS" w:hAnsiTheme="minorHAnsi" w:cstheme="minorHAnsi"/>
          <w:i/>
          <w:sz w:val="24"/>
          <w:szCs w:val="24"/>
        </w:rPr>
        <w:t>e if r</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pacing w:val="-2"/>
          <w:sz w:val="24"/>
          <w:szCs w:val="24"/>
        </w:rPr>
        <w:t>q</w:t>
      </w:r>
      <w:r w:rsidRPr="005B2C4D">
        <w:rPr>
          <w:rFonts w:asciiTheme="minorHAnsi" w:eastAsia="Trebuchet MS" w:hAnsiTheme="minorHAnsi" w:cstheme="minorHAnsi"/>
          <w:i/>
          <w:spacing w:val="1"/>
          <w:sz w:val="24"/>
          <w:szCs w:val="24"/>
        </w:rPr>
        <w:t>u</w:t>
      </w:r>
      <w:r w:rsidRPr="005B2C4D">
        <w:rPr>
          <w:rFonts w:asciiTheme="minorHAnsi" w:eastAsia="Trebuchet MS" w:hAnsiTheme="minorHAnsi" w:cstheme="minorHAnsi"/>
          <w:i/>
          <w:sz w:val="24"/>
          <w:szCs w:val="24"/>
        </w:rPr>
        <w:t>i</w:t>
      </w:r>
      <w:r w:rsidRPr="005B2C4D">
        <w:rPr>
          <w:rFonts w:asciiTheme="minorHAnsi" w:eastAsia="Trebuchet MS" w:hAnsiTheme="minorHAnsi" w:cstheme="minorHAnsi"/>
          <w:i/>
          <w:spacing w:val="1"/>
          <w:sz w:val="24"/>
          <w:szCs w:val="24"/>
        </w:rPr>
        <w:t>r</w:t>
      </w:r>
      <w:r w:rsidRPr="005B2C4D">
        <w:rPr>
          <w:rFonts w:asciiTheme="minorHAnsi" w:eastAsia="Trebuchet MS" w:hAnsiTheme="minorHAnsi" w:cstheme="minorHAnsi"/>
          <w:i/>
          <w:spacing w:val="-2"/>
          <w:sz w:val="24"/>
          <w:szCs w:val="24"/>
        </w:rPr>
        <w:t>e</w:t>
      </w:r>
      <w:r w:rsidRPr="005B2C4D">
        <w:rPr>
          <w:rFonts w:asciiTheme="minorHAnsi" w:eastAsia="Trebuchet MS" w:hAnsiTheme="minorHAnsi" w:cstheme="minorHAnsi"/>
          <w:i/>
          <w:sz w:val="24"/>
          <w:szCs w:val="24"/>
        </w:rPr>
        <w:t>d.</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A</w:t>
      </w:r>
      <w:r w:rsidRPr="005B2C4D">
        <w:rPr>
          <w:rFonts w:asciiTheme="minorHAnsi" w:eastAsia="Trebuchet MS" w:hAnsiTheme="minorHAnsi" w:cstheme="minorHAnsi"/>
          <w:i/>
          <w:spacing w:val="-2"/>
          <w:sz w:val="24"/>
          <w:szCs w:val="24"/>
        </w:rPr>
        <w:t>u</w:t>
      </w:r>
      <w:r w:rsidRPr="005B2C4D">
        <w:rPr>
          <w:rFonts w:asciiTheme="minorHAnsi" w:eastAsia="Trebuchet MS" w:hAnsiTheme="minorHAnsi" w:cstheme="minorHAnsi"/>
          <w:i/>
          <w:sz w:val="24"/>
          <w:szCs w:val="24"/>
        </w:rPr>
        <w:t>th</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r</w:t>
      </w:r>
      <w:r w:rsidRPr="005B2C4D">
        <w:rPr>
          <w:rFonts w:asciiTheme="minorHAnsi" w:eastAsia="Trebuchet MS" w:hAnsiTheme="minorHAnsi" w:cstheme="minorHAnsi"/>
          <w:i/>
          <w:spacing w:val="1"/>
          <w:sz w:val="24"/>
          <w:szCs w:val="24"/>
        </w:rPr>
        <w:t>i</w:t>
      </w:r>
      <w:r w:rsidR="00D0317B" w:rsidRPr="005B2C4D">
        <w:rPr>
          <w:rFonts w:asciiTheme="minorHAnsi" w:eastAsia="Trebuchet MS" w:hAnsiTheme="minorHAnsi" w:cstheme="minorHAnsi"/>
          <w:i/>
          <w:spacing w:val="-1"/>
          <w:sz w:val="24"/>
          <w:szCs w:val="24"/>
        </w:rPr>
        <w:t>z</w:t>
      </w:r>
      <w:r w:rsidRPr="005B2C4D">
        <w:rPr>
          <w:rFonts w:asciiTheme="minorHAnsi" w:eastAsia="Trebuchet MS" w:hAnsiTheme="minorHAnsi" w:cstheme="minorHAnsi"/>
          <w:i/>
          <w:sz w:val="24"/>
          <w:szCs w:val="24"/>
        </w:rPr>
        <w:t xml:space="preserve">e the </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peci</w:t>
      </w:r>
      <w:r w:rsidRPr="005B2C4D">
        <w:rPr>
          <w:rFonts w:asciiTheme="minorHAnsi" w:eastAsia="Trebuchet MS" w:hAnsiTheme="minorHAnsi" w:cstheme="minorHAnsi"/>
          <w:i/>
          <w:spacing w:val="-2"/>
          <w:sz w:val="24"/>
          <w:szCs w:val="24"/>
        </w:rPr>
        <w:t>f</w:t>
      </w:r>
      <w:r w:rsidRPr="005B2C4D">
        <w:rPr>
          <w:rFonts w:asciiTheme="minorHAnsi" w:eastAsia="Trebuchet MS" w:hAnsiTheme="minorHAnsi" w:cstheme="minorHAnsi"/>
          <w:i/>
          <w:sz w:val="24"/>
          <w:szCs w:val="24"/>
        </w:rPr>
        <w:t>ic</w:t>
      </w:r>
      <w:r w:rsidRPr="005B2C4D">
        <w:rPr>
          <w:rFonts w:asciiTheme="minorHAnsi" w:eastAsia="Trebuchet MS" w:hAnsiTheme="minorHAnsi" w:cstheme="minorHAnsi"/>
          <w:i/>
          <w:spacing w:val="2"/>
          <w:sz w:val="24"/>
          <w:szCs w:val="24"/>
        </w:rPr>
        <w:t>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i</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n</w:t>
      </w:r>
      <w:r w:rsidRPr="005B2C4D">
        <w:rPr>
          <w:rFonts w:asciiTheme="minorHAnsi" w:eastAsia="Trebuchet MS" w:hAnsiTheme="minorHAnsi" w:cstheme="minorHAnsi"/>
          <w:i/>
          <w:spacing w:val="1"/>
          <w:sz w:val="24"/>
          <w:szCs w:val="24"/>
        </w:rPr>
        <w:t xml:space="preserve"> o</w:t>
      </w:r>
      <w:r w:rsidRPr="005B2C4D">
        <w:rPr>
          <w:rFonts w:asciiTheme="minorHAnsi" w:eastAsia="Trebuchet MS" w:hAnsiTheme="minorHAnsi" w:cstheme="minorHAnsi"/>
          <w:i/>
          <w:sz w:val="24"/>
          <w:szCs w:val="24"/>
        </w:rPr>
        <w:t>ffe</w:t>
      </w:r>
      <w:r w:rsidRPr="005B2C4D">
        <w:rPr>
          <w:rFonts w:asciiTheme="minorHAnsi" w:eastAsia="Trebuchet MS" w:hAnsiTheme="minorHAnsi" w:cstheme="minorHAnsi"/>
          <w:i/>
          <w:spacing w:val="1"/>
          <w:sz w:val="24"/>
          <w:szCs w:val="24"/>
        </w:rPr>
        <w:t>r</w:t>
      </w:r>
      <w:r w:rsidRPr="005B2C4D">
        <w:rPr>
          <w:rFonts w:asciiTheme="minorHAnsi" w:eastAsia="Trebuchet MS" w:hAnsiTheme="minorHAnsi" w:cstheme="minorHAnsi"/>
          <w:i/>
          <w:spacing w:val="-2"/>
          <w:sz w:val="24"/>
          <w:szCs w:val="24"/>
        </w:rPr>
        <w:t>e</w:t>
      </w:r>
      <w:r w:rsidRPr="005B2C4D">
        <w:rPr>
          <w:rFonts w:asciiTheme="minorHAnsi" w:eastAsia="Trebuchet MS" w:hAnsiTheme="minorHAnsi" w:cstheme="minorHAnsi"/>
          <w:i/>
          <w:sz w:val="24"/>
          <w:szCs w:val="24"/>
        </w:rPr>
        <w:t xml:space="preserve">d </w:t>
      </w:r>
      <w:r w:rsidRPr="005B2C4D">
        <w:rPr>
          <w:rFonts w:asciiTheme="minorHAnsi" w:eastAsia="Trebuchet MS" w:hAnsiTheme="minorHAnsi" w:cstheme="minorHAnsi"/>
          <w:i/>
          <w:spacing w:val="-2"/>
          <w:sz w:val="24"/>
          <w:szCs w:val="24"/>
        </w:rPr>
        <w:t>i</w:t>
      </w:r>
      <w:r w:rsidRPr="005B2C4D">
        <w:rPr>
          <w:rFonts w:asciiTheme="minorHAnsi" w:eastAsia="Trebuchet MS" w:hAnsiTheme="minorHAnsi" w:cstheme="minorHAnsi"/>
          <w:i/>
          <w:sz w:val="24"/>
          <w:szCs w:val="24"/>
        </w:rPr>
        <w:t xml:space="preserve">n the </w:t>
      </w:r>
      <w:r w:rsidRPr="005B2C4D">
        <w:rPr>
          <w:rFonts w:asciiTheme="minorHAnsi" w:eastAsia="Trebuchet MS" w:hAnsiTheme="minorHAnsi" w:cstheme="minorHAnsi"/>
          <w:i/>
          <w:spacing w:val="-1"/>
          <w:sz w:val="24"/>
          <w:szCs w:val="24"/>
        </w:rPr>
        <w:t>s</w:t>
      </w:r>
      <w:r w:rsidRPr="005B2C4D">
        <w:rPr>
          <w:rFonts w:asciiTheme="minorHAnsi" w:eastAsia="Trebuchet MS" w:hAnsiTheme="minorHAnsi" w:cstheme="minorHAnsi"/>
          <w:i/>
          <w:sz w:val="24"/>
          <w:szCs w:val="24"/>
        </w:rPr>
        <w:t>ig</w:t>
      </w:r>
      <w:r w:rsidRPr="005B2C4D">
        <w:rPr>
          <w:rFonts w:asciiTheme="minorHAnsi" w:eastAsia="Trebuchet MS" w:hAnsiTheme="minorHAnsi" w:cstheme="minorHAnsi"/>
          <w:i/>
          <w:spacing w:val="1"/>
          <w:sz w:val="24"/>
          <w:szCs w:val="24"/>
        </w:rPr>
        <w:t>na</w:t>
      </w:r>
      <w:r w:rsidRPr="005B2C4D">
        <w:rPr>
          <w:rFonts w:asciiTheme="minorHAnsi" w:eastAsia="Trebuchet MS" w:hAnsiTheme="minorHAnsi" w:cstheme="minorHAnsi"/>
          <w:i/>
          <w:sz w:val="24"/>
          <w:szCs w:val="24"/>
        </w:rPr>
        <w:t>t</w:t>
      </w:r>
      <w:r w:rsidRPr="005B2C4D">
        <w:rPr>
          <w:rFonts w:asciiTheme="minorHAnsi" w:eastAsia="Trebuchet MS" w:hAnsiTheme="minorHAnsi" w:cstheme="minorHAnsi"/>
          <w:i/>
          <w:spacing w:val="-2"/>
          <w:sz w:val="24"/>
          <w:szCs w:val="24"/>
        </w:rPr>
        <w:t>u</w:t>
      </w:r>
      <w:r w:rsidRPr="005B2C4D">
        <w:rPr>
          <w:rFonts w:asciiTheme="minorHAnsi" w:eastAsia="Trebuchet MS" w:hAnsiTheme="minorHAnsi" w:cstheme="minorHAnsi"/>
          <w:i/>
          <w:sz w:val="24"/>
          <w:szCs w:val="24"/>
        </w:rPr>
        <w:t>re</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bl</w:t>
      </w:r>
      <w:r w:rsidRPr="005B2C4D">
        <w:rPr>
          <w:rFonts w:asciiTheme="minorHAnsi" w:eastAsia="Trebuchet MS" w:hAnsiTheme="minorHAnsi" w:cstheme="minorHAnsi"/>
          <w:i/>
          <w:spacing w:val="1"/>
          <w:sz w:val="24"/>
          <w:szCs w:val="24"/>
        </w:rPr>
        <w:t>o</w:t>
      </w:r>
      <w:r w:rsidRPr="005B2C4D">
        <w:rPr>
          <w:rFonts w:asciiTheme="minorHAnsi" w:eastAsia="Trebuchet MS" w:hAnsiTheme="minorHAnsi" w:cstheme="minorHAnsi"/>
          <w:i/>
          <w:sz w:val="24"/>
          <w:szCs w:val="24"/>
        </w:rPr>
        <w:t>ck</w:t>
      </w:r>
      <w:r w:rsidRPr="005B2C4D">
        <w:rPr>
          <w:rFonts w:asciiTheme="minorHAnsi" w:eastAsia="Trebuchet MS" w:hAnsiTheme="minorHAnsi" w:cstheme="minorHAnsi"/>
          <w:i/>
          <w:spacing w:val="-1"/>
          <w:sz w:val="24"/>
          <w:szCs w:val="24"/>
        </w:rPr>
        <w:t xml:space="preserve"> </w:t>
      </w:r>
      <w:r w:rsidRPr="005B2C4D">
        <w:rPr>
          <w:rFonts w:asciiTheme="minorHAnsi" w:eastAsia="Trebuchet MS" w:hAnsiTheme="minorHAnsi" w:cstheme="minorHAnsi"/>
          <w:i/>
          <w:sz w:val="24"/>
          <w:szCs w:val="24"/>
        </w:rPr>
        <w:t>b</w:t>
      </w:r>
      <w:r w:rsidRPr="005B2C4D">
        <w:rPr>
          <w:rFonts w:asciiTheme="minorHAnsi" w:eastAsia="Trebuchet MS" w:hAnsiTheme="minorHAnsi" w:cstheme="minorHAnsi"/>
          <w:i/>
          <w:spacing w:val="-1"/>
          <w:sz w:val="24"/>
          <w:szCs w:val="24"/>
        </w:rPr>
        <w:t>e</w:t>
      </w:r>
      <w:r w:rsidRPr="005B2C4D">
        <w:rPr>
          <w:rFonts w:asciiTheme="minorHAnsi" w:eastAsia="Trebuchet MS" w:hAnsiTheme="minorHAnsi" w:cstheme="minorHAnsi"/>
          <w:i/>
          <w:sz w:val="24"/>
          <w:szCs w:val="24"/>
        </w:rPr>
        <w:t>lo</w:t>
      </w:r>
      <w:r w:rsidRPr="005B2C4D">
        <w:rPr>
          <w:rFonts w:asciiTheme="minorHAnsi" w:eastAsia="Trebuchet MS" w:hAnsiTheme="minorHAnsi" w:cstheme="minorHAnsi"/>
          <w:i/>
          <w:spacing w:val="-1"/>
          <w:sz w:val="24"/>
          <w:szCs w:val="24"/>
        </w:rPr>
        <w:t>w</w:t>
      </w:r>
      <w:r w:rsidRPr="005B2C4D">
        <w:rPr>
          <w:rFonts w:asciiTheme="minorHAnsi" w:eastAsia="Trebuchet MS" w:hAnsiTheme="minorHAnsi" w:cstheme="minorHAnsi"/>
          <w:i/>
          <w:sz w:val="24"/>
          <w:szCs w:val="24"/>
        </w:rPr>
        <w:t>.</w:t>
      </w:r>
    </w:p>
    <w:p w14:paraId="6DC70312" w14:textId="77777777" w:rsidR="00F2578E" w:rsidRPr="005B2C4D" w:rsidRDefault="00F2578E">
      <w:pPr>
        <w:rPr>
          <w:rFonts w:asciiTheme="minorHAnsi" w:hAnsiTheme="minorHAnsi" w:cstheme="minorHAnsi"/>
        </w:rPr>
      </w:pPr>
    </w:p>
    <w:p w14:paraId="06CDC4A6" w14:textId="77777777" w:rsidR="00E5559E" w:rsidRPr="005B2C4D" w:rsidRDefault="00E5559E" w:rsidP="001009D9">
      <w:pPr>
        <w:rPr>
          <w:rFonts w:asciiTheme="minorHAnsi" w:hAnsiTheme="minorHAnsi" w:cstheme="minorHAnsi"/>
          <w:b/>
        </w:rPr>
      </w:pPr>
      <w:r w:rsidRPr="005B2C4D">
        <w:rPr>
          <w:rFonts w:asciiTheme="minorHAnsi" w:hAnsiTheme="minorHAnsi" w:cstheme="minorHAnsi"/>
          <w:b/>
        </w:rPr>
        <w:t>TORS FOR ASSETS MANAGEMENT SOLUTIONS FOR BAYLOR-UGANDA</w:t>
      </w:r>
    </w:p>
    <w:p w14:paraId="1EFDD891" w14:textId="77777777" w:rsidR="00E5559E" w:rsidRPr="005B2C4D" w:rsidRDefault="00E5559E" w:rsidP="00E5559E">
      <w:pPr>
        <w:spacing w:line="360" w:lineRule="auto"/>
        <w:jc w:val="both"/>
        <w:rPr>
          <w:rFonts w:asciiTheme="minorHAnsi" w:hAnsiTheme="minorHAnsi" w:cstheme="minorHAnsi"/>
        </w:rPr>
      </w:pPr>
    </w:p>
    <w:p w14:paraId="0B69F85D" w14:textId="77777777" w:rsidR="00E5559E" w:rsidRPr="005B2C4D" w:rsidRDefault="00E5559E" w:rsidP="00E5559E">
      <w:pPr>
        <w:jc w:val="both"/>
        <w:rPr>
          <w:rFonts w:asciiTheme="minorHAnsi" w:hAnsiTheme="minorHAnsi" w:cstheme="minorHAnsi"/>
          <w:shd w:val="clear" w:color="auto" w:fill="FFFFFF"/>
        </w:rPr>
      </w:pPr>
      <w:r w:rsidRPr="005B2C4D">
        <w:rPr>
          <w:rFonts w:asciiTheme="minorHAnsi" w:hAnsiTheme="minorHAnsi" w:cstheme="minorHAnsi"/>
          <w:shd w:val="clear" w:color="auto" w:fill="FFFFFF"/>
        </w:rPr>
        <w:t xml:space="preserve">Baylor College of Medicine Children’s Foundation-Uganda (Baylor-Uganda) is a national not-for-profit child health and development organization providing family-centered pediatric HIV/AIDS prevention, care and treatment service, health professional training, and clinical research in Uganda. Baylor-Uganda is affiliated with </w:t>
      </w:r>
    </w:p>
    <w:p w14:paraId="7B69B869" w14:textId="77777777" w:rsidR="00E5559E" w:rsidRPr="005B2C4D" w:rsidRDefault="00E5559E" w:rsidP="00E5559E">
      <w:pPr>
        <w:jc w:val="both"/>
        <w:rPr>
          <w:rFonts w:asciiTheme="minorHAnsi" w:hAnsiTheme="minorHAnsi" w:cstheme="minorHAnsi"/>
          <w:shd w:val="clear" w:color="auto" w:fill="FFFFFF"/>
        </w:rPr>
      </w:pPr>
    </w:p>
    <w:p w14:paraId="21D48FEE" w14:textId="77777777" w:rsidR="00E5559E" w:rsidRPr="005B2C4D" w:rsidRDefault="00E5559E" w:rsidP="00E5559E">
      <w:pPr>
        <w:jc w:val="both"/>
        <w:rPr>
          <w:rFonts w:asciiTheme="minorHAnsi" w:hAnsiTheme="minorHAnsi" w:cstheme="minorHAnsi"/>
          <w:color w:val="000000" w:themeColor="text1"/>
        </w:rPr>
      </w:pPr>
      <w:r w:rsidRPr="005B2C4D">
        <w:rPr>
          <w:rFonts w:asciiTheme="minorHAnsi" w:hAnsiTheme="minorHAnsi" w:cstheme="minorHAnsi"/>
          <w:shd w:val="clear" w:color="auto" w:fill="FFFFFF"/>
        </w:rPr>
        <w:t xml:space="preserve">Baylor International Pediatric AIDS Initiative (BIPAI). BIPAI is a global partnership established in 1996 by Baylor College of Medicine in Houston, Texas USA. </w:t>
      </w:r>
      <w:r w:rsidRPr="005B2C4D">
        <w:rPr>
          <w:rFonts w:asciiTheme="minorHAnsi" w:hAnsiTheme="minorHAnsi" w:cstheme="minorHAnsi"/>
          <w:color w:val="000000" w:themeColor="text1"/>
        </w:rPr>
        <w:t xml:space="preserve">Baylor-Uganda is in possession of tangible and intangible Fixed assets that are of economic benefit with useful project life beyond a year and initial capital outlay equal to or greater than USD 2,000 in accordance with Baylor Uganda Financial policy. </w:t>
      </w:r>
    </w:p>
    <w:p w14:paraId="72A253A2" w14:textId="77777777" w:rsidR="00E5559E" w:rsidRPr="005B2C4D" w:rsidRDefault="00E5559E" w:rsidP="00E5559E">
      <w:pPr>
        <w:jc w:val="both"/>
        <w:rPr>
          <w:rFonts w:asciiTheme="minorHAnsi" w:hAnsiTheme="minorHAnsi" w:cstheme="minorHAnsi"/>
          <w:color w:val="000000" w:themeColor="text1"/>
        </w:rPr>
      </w:pPr>
    </w:p>
    <w:p w14:paraId="586F5434" w14:textId="77777777" w:rsidR="00E5559E" w:rsidRPr="005B2C4D" w:rsidRDefault="00E5559E" w:rsidP="00E5559E">
      <w:pPr>
        <w:jc w:val="both"/>
        <w:rPr>
          <w:rFonts w:asciiTheme="minorHAnsi" w:hAnsiTheme="minorHAnsi" w:cstheme="minorHAnsi"/>
          <w:color w:val="000000" w:themeColor="text1"/>
        </w:rPr>
      </w:pPr>
      <w:r w:rsidRPr="005B2C4D">
        <w:rPr>
          <w:rFonts w:asciiTheme="minorHAnsi" w:hAnsiTheme="minorHAnsi" w:cstheme="minorHAnsi"/>
          <w:color w:val="000000" w:themeColor="text1"/>
        </w:rPr>
        <w:t>However, Baylor-Uganda has additional assets that are below USD 2,000 with a materialistic value that require tracking and monitoring as well.</w:t>
      </w:r>
    </w:p>
    <w:p w14:paraId="41FE2D86" w14:textId="77777777" w:rsidR="00E5559E" w:rsidRPr="005B2C4D" w:rsidRDefault="00E5559E" w:rsidP="00E5559E">
      <w:pPr>
        <w:jc w:val="both"/>
        <w:rPr>
          <w:rFonts w:asciiTheme="minorHAnsi" w:hAnsiTheme="minorHAnsi" w:cstheme="minorHAnsi"/>
          <w:color w:val="000000" w:themeColor="text1"/>
        </w:rPr>
      </w:pPr>
    </w:p>
    <w:p w14:paraId="4F255754" w14:textId="77777777" w:rsidR="00E5559E" w:rsidRPr="005B2C4D" w:rsidRDefault="00E5559E" w:rsidP="00E5559E">
      <w:pPr>
        <w:jc w:val="both"/>
        <w:rPr>
          <w:rFonts w:asciiTheme="minorHAnsi" w:hAnsiTheme="minorHAnsi" w:cstheme="minorHAnsi"/>
          <w:color w:val="000000" w:themeColor="text1"/>
        </w:rPr>
      </w:pPr>
      <w:r w:rsidRPr="005B2C4D">
        <w:rPr>
          <w:rFonts w:asciiTheme="minorHAnsi" w:hAnsiTheme="minorHAnsi" w:cstheme="minorHAnsi"/>
          <w:color w:val="000000" w:themeColor="text1"/>
        </w:rPr>
        <w:t>Fixed assets may include medical, laboratory, furniture, fixtures &amp; fittings, ICT equipment, computers, motor vehicles, motor cycles, property, buildings and land.</w:t>
      </w:r>
    </w:p>
    <w:p w14:paraId="66940FB3" w14:textId="77777777" w:rsidR="00E5559E" w:rsidRPr="005B2C4D" w:rsidRDefault="00E5559E" w:rsidP="00E5559E">
      <w:pPr>
        <w:jc w:val="both"/>
        <w:rPr>
          <w:rFonts w:asciiTheme="minorHAnsi" w:hAnsiTheme="minorHAnsi" w:cstheme="minorHAnsi"/>
          <w:color w:val="000000" w:themeColor="text1"/>
        </w:rPr>
      </w:pPr>
    </w:p>
    <w:p w14:paraId="592B2C3A" w14:textId="77777777" w:rsidR="00E5559E" w:rsidRPr="005B2C4D" w:rsidRDefault="00E5559E" w:rsidP="00E5559E">
      <w:pPr>
        <w:jc w:val="both"/>
        <w:rPr>
          <w:rFonts w:asciiTheme="minorHAnsi" w:hAnsiTheme="minorHAnsi" w:cstheme="minorHAnsi"/>
          <w:color w:val="000000" w:themeColor="text1"/>
        </w:rPr>
      </w:pPr>
      <w:r w:rsidRPr="005B2C4D">
        <w:rPr>
          <w:rFonts w:asciiTheme="minorHAnsi" w:hAnsiTheme="minorHAnsi" w:cstheme="minorHAnsi"/>
          <w:color w:val="000000" w:themeColor="text1"/>
        </w:rPr>
        <w:t>All the fixed assets shall be stated at cost price and those that are relatively of permanent nature and used in the normal conduct of business will be capitalized, depreciated, monitored and tracked by the proposed Assets Management Solutions.</w:t>
      </w:r>
    </w:p>
    <w:p w14:paraId="684CA3FB" w14:textId="77777777" w:rsidR="00E5559E" w:rsidRPr="005B2C4D" w:rsidRDefault="00E5559E" w:rsidP="00E5559E">
      <w:pPr>
        <w:jc w:val="both"/>
        <w:rPr>
          <w:rFonts w:asciiTheme="minorHAnsi" w:hAnsiTheme="minorHAnsi" w:cstheme="minorHAnsi"/>
          <w:color w:val="000000" w:themeColor="text1"/>
        </w:rPr>
      </w:pPr>
    </w:p>
    <w:p w14:paraId="5F3BB823" w14:textId="77777777" w:rsidR="00E5559E" w:rsidRPr="005B2C4D" w:rsidRDefault="00E5559E" w:rsidP="00E5559E">
      <w:pPr>
        <w:jc w:val="both"/>
        <w:rPr>
          <w:rFonts w:asciiTheme="minorHAnsi" w:hAnsiTheme="minorHAnsi" w:cstheme="minorHAnsi"/>
          <w:color w:val="000000" w:themeColor="text1"/>
        </w:rPr>
      </w:pPr>
      <w:r w:rsidRPr="005B2C4D">
        <w:rPr>
          <w:rFonts w:asciiTheme="minorHAnsi" w:hAnsiTheme="minorHAnsi" w:cstheme="minorHAnsi"/>
          <w:color w:val="000000" w:themeColor="text1"/>
        </w:rPr>
        <w:t>Following the value of assets that Baylor-Uganda as an entity owns, it is imperative that Baylor-Uganda establishes an effective Assets Management Tracking Solutions System for real time monitoring in regard to;</w:t>
      </w:r>
    </w:p>
    <w:p w14:paraId="1113FC65" w14:textId="77777777" w:rsidR="00E5559E" w:rsidRPr="005B2C4D" w:rsidRDefault="00E5559E" w:rsidP="00E5559E">
      <w:pPr>
        <w:jc w:val="both"/>
        <w:rPr>
          <w:rFonts w:asciiTheme="minorHAnsi" w:hAnsiTheme="minorHAnsi" w:cstheme="minorHAnsi"/>
          <w:color w:val="000000" w:themeColor="text1"/>
        </w:rPr>
      </w:pPr>
    </w:p>
    <w:p w14:paraId="2278F903" w14:textId="77777777" w:rsidR="00CC2740" w:rsidRDefault="00CC2740" w:rsidP="00E5559E">
      <w:pPr>
        <w:pStyle w:val="ListParagraph"/>
        <w:numPr>
          <w:ilvl w:val="0"/>
          <w:numId w:val="8"/>
        </w:numPr>
        <w:contextualSpacing w:val="0"/>
        <w:jc w:val="both"/>
        <w:rPr>
          <w:rFonts w:asciiTheme="minorHAnsi" w:hAnsiTheme="minorHAnsi" w:cstheme="minorHAnsi"/>
          <w:color w:val="000000" w:themeColor="text1"/>
        </w:rPr>
      </w:pPr>
      <w:r>
        <w:rPr>
          <w:rFonts w:asciiTheme="minorHAnsi" w:hAnsiTheme="minorHAnsi" w:cstheme="minorHAnsi"/>
          <w:color w:val="000000" w:themeColor="text1"/>
        </w:rPr>
        <w:t xml:space="preserve">Asset type/category </w:t>
      </w:r>
      <w:proofErr w:type="spellStart"/>
      <w:r>
        <w:rPr>
          <w:rFonts w:asciiTheme="minorHAnsi" w:hAnsiTheme="minorHAnsi" w:cstheme="minorHAnsi"/>
          <w:color w:val="000000" w:themeColor="text1"/>
        </w:rPr>
        <w:t>e.g</w:t>
      </w:r>
      <w:proofErr w:type="spellEnd"/>
      <w:r>
        <w:rPr>
          <w:rFonts w:asciiTheme="minorHAnsi" w:hAnsiTheme="minorHAnsi" w:cstheme="minorHAnsi"/>
          <w:color w:val="000000" w:themeColor="text1"/>
        </w:rPr>
        <w:t xml:space="preserve"> computer, motor vehicle</w:t>
      </w:r>
    </w:p>
    <w:p w14:paraId="42932C96" w14:textId="77777777" w:rsidR="00CC2740" w:rsidRDefault="00CC2740" w:rsidP="00E5559E">
      <w:pPr>
        <w:pStyle w:val="ListParagraph"/>
        <w:numPr>
          <w:ilvl w:val="0"/>
          <w:numId w:val="8"/>
        </w:numPr>
        <w:contextualSpacing w:val="0"/>
        <w:jc w:val="both"/>
        <w:rPr>
          <w:rFonts w:asciiTheme="minorHAnsi" w:hAnsiTheme="minorHAnsi" w:cstheme="minorHAnsi"/>
          <w:color w:val="000000" w:themeColor="text1"/>
        </w:rPr>
      </w:pPr>
      <w:r>
        <w:rPr>
          <w:rFonts w:asciiTheme="minorHAnsi" w:hAnsiTheme="minorHAnsi" w:cstheme="minorHAnsi"/>
          <w:color w:val="000000" w:themeColor="text1"/>
        </w:rPr>
        <w:t>Supplier</w:t>
      </w:r>
    </w:p>
    <w:p w14:paraId="0567ECB1" w14:textId="77777777" w:rsidR="00CC2740" w:rsidRDefault="00CC2740" w:rsidP="00E5559E">
      <w:pPr>
        <w:pStyle w:val="ListParagraph"/>
        <w:numPr>
          <w:ilvl w:val="0"/>
          <w:numId w:val="8"/>
        </w:numPr>
        <w:contextualSpacing w:val="0"/>
        <w:jc w:val="both"/>
        <w:rPr>
          <w:rFonts w:asciiTheme="minorHAnsi" w:hAnsiTheme="minorHAnsi" w:cstheme="minorHAnsi"/>
          <w:color w:val="000000" w:themeColor="text1"/>
        </w:rPr>
      </w:pPr>
      <w:r>
        <w:rPr>
          <w:rFonts w:asciiTheme="minorHAnsi" w:hAnsiTheme="minorHAnsi" w:cstheme="minorHAnsi"/>
          <w:color w:val="000000" w:themeColor="text1"/>
        </w:rPr>
        <w:t>Project</w:t>
      </w:r>
    </w:p>
    <w:p w14:paraId="10823BB3" w14:textId="77777777" w:rsidR="00CC2740" w:rsidRDefault="00CC2740" w:rsidP="00E5559E">
      <w:pPr>
        <w:pStyle w:val="ListParagraph"/>
        <w:numPr>
          <w:ilvl w:val="0"/>
          <w:numId w:val="8"/>
        </w:numPr>
        <w:contextualSpacing w:val="0"/>
        <w:jc w:val="both"/>
        <w:rPr>
          <w:rFonts w:asciiTheme="minorHAnsi" w:hAnsiTheme="minorHAnsi" w:cstheme="minorHAnsi"/>
          <w:color w:val="000000" w:themeColor="text1"/>
        </w:rPr>
      </w:pPr>
      <w:r>
        <w:rPr>
          <w:rFonts w:asciiTheme="minorHAnsi" w:hAnsiTheme="minorHAnsi" w:cstheme="minorHAnsi"/>
          <w:color w:val="000000" w:themeColor="text1"/>
        </w:rPr>
        <w:t>Donor</w:t>
      </w:r>
    </w:p>
    <w:p w14:paraId="46C674D3" w14:textId="7DADD2F0"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t xml:space="preserve">Initial/capital cost, </w:t>
      </w:r>
    </w:p>
    <w:p w14:paraId="467C9D17" w14:textId="77777777"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t xml:space="preserve">Date of acquisition, </w:t>
      </w:r>
    </w:p>
    <w:p w14:paraId="35A35E69" w14:textId="77777777"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t>Year of Manufacture / Details description/mode,</w:t>
      </w:r>
    </w:p>
    <w:p w14:paraId="5769C0ED" w14:textId="77777777"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t xml:space="preserve">Manufacturer’s serial number </w:t>
      </w:r>
    </w:p>
    <w:p w14:paraId="0F1B3BB0" w14:textId="77777777"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t xml:space="preserve">Baylor Uganda serialized engravement number, </w:t>
      </w:r>
    </w:p>
    <w:p w14:paraId="22CD7E85" w14:textId="77777777"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t xml:space="preserve">Asset location/ User, </w:t>
      </w:r>
    </w:p>
    <w:p w14:paraId="407B74E8" w14:textId="77777777"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lastRenderedPageBreak/>
        <w:t>Depreciation start date, depreciation rate / number of years and method</w:t>
      </w:r>
    </w:p>
    <w:p w14:paraId="5B40B1C9" w14:textId="77777777" w:rsidR="00E5559E" w:rsidRPr="005B2C4D" w:rsidRDefault="00E5559E" w:rsidP="00E5559E">
      <w:pPr>
        <w:pStyle w:val="ListParagraph"/>
        <w:numPr>
          <w:ilvl w:val="0"/>
          <w:numId w:val="8"/>
        </w:numPr>
        <w:contextualSpacing w:val="0"/>
        <w:jc w:val="both"/>
        <w:rPr>
          <w:rFonts w:asciiTheme="minorHAnsi" w:hAnsiTheme="minorHAnsi" w:cstheme="minorHAnsi"/>
          <w:color w:val="000000" w:themeColor="text1"/>
        </w:rPr>
      </w:pPr>
      <w:r w:rsidRPr="005B2C4D">
        <w:rPr>
          <w:rFonts w:asciiTheme="minorHAnsi" w:hAnsiTheme="minorHAnsi" w:cstheme="minorHAnsi"/>
          <w:color w:val="000000" w:themeColor="text1"/>
        </w:rPr>
        <w:t xml:space="preserve">Status (new, used, non-functioning) </w:t>
      </w:r>
    </w:p>
    <w:p w14:paraId="5BF14D20" w14:textId="77777777" w:rsidR="00E5559E" w:rsidRPr="005B2C4D" w:rsidRDefault="00E5559E" w:rsidP="00E5559E">
      <w:pPr>
        <w:jc w:val="both"/>
        <w:rPr>
          <w:rFonts w:asciiTheme="minorHAnsi" w:hAnsiTheme="minorHAnsi" w:cstheme="minorHAnsi"/>
          <w:b/>
          <w:color w:val="000000" w:themeColor="text1"/>
        </w:rPr>
      </w:pPr>
    </w:p>
    <w:p w14:paraId="5328AE0C" w14:textId="77777777" w:rsidR="00E5559E" w:rsidRPr="005B2C4D" w:rsidRDefault="00E5559E" w:rsidP="00E5559E">
      <w:pPr>
        <w:jc w:val="both"/>
        <w:rPr>
          <w:rFonts w:asciiTheme="minorHAnsi" w:hAnsiTheme="minorHAnsi" w:cstheme="minorHAnsi"/>
          <w:b/>
          <w:u w:val="single"/>
        </w:rPr>
      </w:pPr>
      <w:r w:rsidRPr="005B2C4D">
        <w:rPr>
          <w:rFonts w:asciiTheme="minorHAnsi" w:hAnsiTheme="minorHAnsi" w:cstheme="minorHAnsi"/>
          <w:b/>
          <w:u w:val="single"/>
        </w:rPr>
        <w:t>Objectives:</w:t>
      </w:r>
    </w:p>
    <w:p w14:paraId="5AA9F200" w14:textId="77777777" w:rsidR="00E5559E" w:rsidRPr="005B2C4D" w:rsidRDefault="00E5559E" w:rsidP="00E5559E">
      <w:pPr>
        <w:pStyle w:val="ListParagraph"/>
        <w:numPr>
          <w:ilvl w:val="0"/>
          <w:numId w:val="9"/>
        </w:numPr>
        <w:contextualSpacing w:val="0"/>
        <w:jc w:val="both"/>
        <w:rPr>
          <w:rFonts w:asciiTheme="minorHAnsi" w:hAnsiTheme="minorHAnsi" w:cstheme="minorHAnsi"/>
        </w:rPr>
      </w:pPr>
      <w:r w:rsidRPr="005B2C4D">
        <w:rPr>
          <w:rFonts w:asciiTheme="minorHAnsi" w:hAnsiTheme="minorHAnsi" w:cstheme="minorHAnsi"/>
        </w:rPr>
        <w:t xml:space="preserve">Tracking assets in real time with GPS and accessibility of the </w:t>
      </w:r>
      <w:r w:rsidRPr="005B2C4D">
        <w:rPr>
          <w:rFonts w:asciiTheme="minorHAnsi" w:hAnsiTheme="minorHAnsi" w:cstheme="minorHAnsi"/>
          <w:color w:val="202124"/>
          <w:shd w:val="clear" w:color="auto" w:fill="FFFFFF"/>
        </w:rPr>
        <w:t>fixed asset register in the most time-efficient manner</w:t>
      </w:r>
    </w:p>
    <w:p w14:paraId="44B5DC91" w14:textId="77777777" w:rsidR="00E5559E" w:rsidRPr="005B2C4D" w:rsidRDefault="00E5559E" w:rsidP="00E5559E">
      <w:pPr>
        <w:numPr>
          <w:ilvl w:val="0"/>
          <w:numId w:val="9"/>
        </w:numPr>
        <w:shd w:val="clear" w:color="auto" w:fill="FFFFFF"/>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To establish increased inventory accuracy and speed up asset data collection</w:t>
      </w:r>
    </w:p>
    <w:p w14:paraId="0FDB761A" w14:textId="77777777" w:rsidR="00E5559E" w:rsidRPr="005B2C4D" w:rsidRDefault="00E5559E" w:rsidP="00E5559E">
      <w:pPr>
        <w:pStyle w:val="ListParagraph"/>
        <w:numPr>
          <w:ilvl w:val="0"/>
          <w:numId w:val="9"/>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To establish a real-time directory of all their fixed assets in one place to enable updating of the Fixed Asset Register (FAR).</w:t>
      </w:r>
    </w:p>
    <w:p w14:paraId="714E8B99" w14:textId="77777777" w:rsidR="00E5559E" w:rsidRPr="005B2C4D" w:rsidRDefault="00E5559E" w:rsidP="00E5559E">
      <w:pPr>
        <w:pStyle w:val="ListParagraph"/>
        <w:numPr>
          <w:ilvl w:val="0"/>
          <w:numId w:val="9"/>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 xml:space="preserve">Establishment of modern asset tracking systems that can be used to automate assets control and inventory management, calculate asset depreciation, monitor equipment conditions, plan maintenance and </w:t>
      </w:r>
      <w:hyperlink r:id="rId13" w:tgtFrame="_blank" w:history="1">
        <w:r w:rsidRPr="005B2C4D">
          <w:rPr>
            <w:rFonts w:asciiTheme="minorHAnsi" w:hAnsiTheme="minorHAnsi" w:cstheme="minorHAnsi"/>
            <w:bdr w:val="none" w:sz="0" w:space="0" w:color="auto" w:frame="1"/>
            <w:lang w:val="en-GB" w:eastAsia="en-GB"/>
          </w:rPr>
          <w:t>optimize asset lifecycle management</w:t>
        </w:r>
      </w:hyperlink>
      <w:r w:rsidRPr="005B2C4D">
        <w:rPr>
          <w:rFonts w:asciiTheme="minorHAnsi" w:hAnsiTheme="minorHAnsi" w:cstheme="minorHAnsi"/>
          <w:bdr w:val="none" w:sz="0" w:space="0" w:color="auto" w:frame="1"/>
          <w:lang w:val="en-GB" w:eastAsia="en-GB"/>
        </w:rPr>
        <w:t>.</w:t>
      </w:r>
    </w:p>
    <w:p w14:paraId="6D4E69B6" w14:textId="77777777" w:rsidR="00E5559E" w:rsidRPr="005B2C4D" w:rsidRDefault="00E5559E" w:rsidP="00E5559E">
      <w:pPr>
        <w:pStyle w:val="ListParagraph"/>
        <w:shd w:val="clear" w:color="auto" w:fill="FFFFFF"/>
        <w:spacing w:line="276" w:lineRule="auto"/>
        <w:jc w:val="both"/>
        <w:textAlignment w:val="baseline"/>
        <w:rPr>
          <w:rFonts w:asciiTheme="minorHAnsi" w:hAnsiTheme="minorHAnsi" w:cstheme="minorHAnsi"/>
          <w:lang w:val="en-GB" w:eastAsia="en-GB"/>
        </w:rPr>
      </w:pPr>
    </w:p>
    <w:p w14:paraId="743A5224" w14:textId="77777777" w:rsidR="00E5559E" w:rsidRPr="005B2C4D" w:rsidRDefault="00E5559E" w:rsidP="00E5559E">
      <w:pPr>
        <w:jc w:val="both"/>
        <w:rPr>
          <w:rFonts w:asciiTheme="minorHAnsi" w:hAnsiTheme="minorHAnsi" w:cstheme="minorHAnsi"/>
          <w:b/>
          <w:u w:val="single"/>
        </w:rPr>
      </w:pPr>
      <w:r w:rsidRPr="005B2C4D">
        <w:rPr>
          <w:rFonts w:asciiTheme="minorHAnsi" w:hAnsiTheme="minorHAnsi" w:cstheme="minorHAnsi"/>
          <w:b/>
          <w:u w:val="single"/>
        </w:rPr>
        <w:t xml:space="preserve">Scope of the Assets Management Solution for Baylor-Uganda </w:t>
      </w:r>
    </w:p>
    <w:p w14:paraId="7C6E25FC" w14:textId="77777777" w:rsidR="00E5559E" w:rsidRPr="005B2C4D" w:rsidRDefault="00E5559E" w:rsidP="00E5559E">
      <w:pPr>
        <w:jc w:val="both"/>
        <w:textAlignment w:val="baseline"/>
        <w:outlineLvl w:val="2"/>
        <w:rPr>
          <w:rFonts w:asciiTheme="minorHAnsi" w:hAnsiTheme="minorHAnsi" w:cstheme="minorHAnsi"/>
          <w:b/>
          <w:bCs/>
          <w:lang w:val="en-GB" w:eastAsia="en-GB"/>
        </w:rPr>
      </w:pPr>
      <w:r w:rsidRPr="005B2C4D">
        <w:rPr>
          <w:rFonts w:asciiTheme="minorHAnsi" w:hAnsiTheme="minorHAnsi" w:cstheme="minorHAnsi"/>
          <w:b/>
          <w:bCs/>
          <w:lang w:val="en-GB" w:eastAsia="en-GB"/>
        </w:rPr>
        <w:t xml:space="preserve">Geographical Asset Monitoring </w:t>
      </w:r>
    </w:p>
    <w:p w14:paraId="28B43EF1" w14:textId="77777777" w:rsidR="00E5559E" w:rsidRPr="005B2C4D" w:rsidRDefault="00E5559E" w:rsidP="00E5559E">
      <w:pPr>
        <w:jc w:val="both"/>
        <w:textAlignment w:val="baseline"/>
        <w:rPr>
          <w:rFonts w:asciiTheme="minorHAnsi" w:hAnsiTheme="minorHAnsi" w:cstheme="minorHAnsi"/>
          <w:lang w:val="en-GB" w:eastAsia="en-GB"/>
        </w:rPr>
      </w:pPr>
    </w:p>
    <w:p w14:paraId="25DF69E9" w14:textId="77777777" w:rsidR="00E5559E" w:rsidRPr="005B2C4D" w:rsidRDefault="00E5559E" w:rsidP="00E5559E">
      <w:pPr>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This parameter shall involve location, user status, and movement within and out of the Baylor-Uganda premises to ensure an updated position of the existence of physical assets at a particular time.</w:t>
      </w:r>
    </w:p>
    <w:p w14:paraId="06EED8A1" w14:textId="77777777" w:rsidR="00E5559E" w:rsidRPr="005B2C4D" w:rsidRDefault="00E5559E" w:rsidP="00E5559E">
      <w:pPr>
        <w:jc w:val="both"/>
        <w:textAlignment w:val="baseline"/>
        <w:outlineLvl w:val="2"/>
        <w:rPr>
          <w:rFonts w:asciiTheme="minorHAnsi" w:hAnsiTheme="minorHAnsi" w:cstheme="minorHAnsi"/>
          <w:lang w:val="en-GB" w:eastAsia="en-GB"/>
        </w:rPr>
      </w:pPr>
    </w:p>
    <w:p w14:paraId="13F948D2" w14:textId="77777777" w:rsidR="00E5559E" w:rsidRPr="005B2C4D" w:rsidRDefault="00E5559E" w:rsidP="00E5559E">
      <w:pPr>
        <w:jc w:val="both"/>
        <w:textAlignment w:val="baseline"/>
        <w:outlineLvl w:val="2"/>
        <w:rPr>
          <w:rFonts w:asciiTheme="minorHAnsi" w:hAnsiTheme="minorHAnsi" w:cstheme="minorHAnsi"/>
          <w:b/>
          <w:bCs/>
          <w:lang w:val="en-GB" w:eastAsia="en-GB"/>
        </w:rPr>
      </w:pPr>
      <w:r w:rsidRPr="005B2C4D">
        <w:rPr>
          <w:rFonts w:asciiTheme="minorHAnsi" w:hAnsiTheme="minorHAnsi" w:cstheme="minorHAnsi"/>
          <w:b/>
          <w:bCs/>
          <w:lang w:val="en-GB" w:eastAsia="en-GB"/>
        </w:rPr>
        <w:t>Asset Availability and Performance Monitoring</w:t>
      </w:r>
    </w:p>
    <w:p w14:paraId="5D6B59D5" w14:textId="77777777" w:rsidR="00E5559E" w:rsidRPr="005B2C4D" w:rsidRDefault="00E5559E" w:rsidP="00E5559E">
      <w:pPr>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 xml:space="preserve">Engagement of an assets management monitoring tool to update information in regard to equipment such as ICT equipment, </w:t>
      </w:r>
      <w:r w:rsidRPr="005B2C4D">
        <w:rPr>
          <w:rFonts w:asciiTheme="minorHAnsi" w:hAnsiTheme="minorHAnsi" w:cstheme="minorHAnsi"/>
          <w:bCs/>
          <w:color w:val="202124"/>
          <w:shd w:val="clear" w:color="auto" w:fill="FFFFFF"/>
        </w:rPr>
        <w:t>electronic media devices, and equipment that includes both an audio(sound), and visual(sight) component -</w:t>
      </w:r>
      <w:r w:rsidRPr="005B2C4D">
        <w:rPr>
          <w:rFonts w:asciiTheme="minorHAnsi" w:hAnsiTheme="minorHAnsi" w:cstheme="minorHAnsi"/>
          <w:lang w:val="en-GB" w:eastAsia="en-GB"/>
        </w:rPr>
        <w:t>AV equipment and mobile devices within an organization. It is imperative that Asset tracking tags are assigned to each one of this category of assets.</w:t>
      </w:r>
    </w:p>
    <w:p w14:paraId="7A622D65" w14:textId="77777777" w:rsidR="00E5559E" w:rsidRPr="005B2C4D" w:rsidRDefault="00E5559E" w:rsidP="00E5559E">
      <w:pPr>
        <w:jc w:val="both"/>
        <w:textAlignment w:val="baseline"/>
        <w:rPr>
          <w:rFonts w:asciiTheme="minorHAnsi" w:hAnsiTheme="minorHAnsi" w:cstheme="minorHAnsi"/>
          <w:lang w:val="en-GB" w:eastAsia="en-GB"/>
        </w:rPr>
      </w:pPr>
    </w:p>
    <w:p w14:paraId="237486E9" w14:textId="77777777" w:rsidR="00E5559E" w:rsidRPr="005B2C4D" w:rsidRDefault="00E5559E" w:rsidP="00E5559E">
      <w:pPr>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This will help to identify which assets are currently usable, which employees have access to them, and where assets are located in real-time.</w:t>
      </w:r>
    </w:p>
    <w:p w14:paraId="48685F01" w14:textId="77777777" w:rsidR="005B2C4D" w:rsidRPr="005B2C4D" w:rsidRDefault="005B2C4D" w:rsidP="00E5559E">
      <w:pPr>
        <w:jc w:val="both"/>
        <w:textAlignment w:val="baseline"/>
        <w:outlineLvl w:val="2"/>
        <w:rPr>
          <w:rFonts w:asciiTheme="minorHAnsi" w:hAnsiTheme="minorHAnsi" w:cstheme="minorHAnsi"/>
          <w:b/>
          <w:bCs/>
          <w:lang w:val="en-GB" w:eastAsia="en-GB"/>
        </w:rPr>
      </w:pPr>
    </w:p>
    <w:p w14:paraId="67117257" w14:textId="77777777" w:rsidR="00E5559E" w:rsidRPr="005B2C4D" w:rsidRDefault="00E5559E" w:rsidP="00E5559E">
      <w:pPr>
        <w:jc w:val="both"/>
        <w:textAlignment w:val="baseline"/>
        <w:outlineLvl w:val="2"/>
        <w:rPr>
          <w:rFonts w:asciiTheme="minorHAnsi" w:hAnsiTheme="minorHAnsi" w:cstheme="minorHAnsi"/>
          <w:b/>
          <w:bCs/>
          <w:lang w:val="en-GB" w:eastAsia="en-GB"/>
        </w:rPr>
      </w:pPr>
      <w:r w:rsidRPr="005B2C4D">
        <w:rPr>
          <w:rFonts w:asciiTheme="minorHAnsi" w:hAnsiTheme="minorHAnsi" w:cstheme="minorHAnsi"/>
          <w:b/>
          <w:bCs/>
          <w:lang w:val="en-GB" w:eastAsia="en-GB"/>
        </w:rPr>
        <w:t>Maintenance Scheduling</w:t>
      </w:r>
    </w:p>
    <w:p w14:paraId="235C70AA" w14:textId="77777777" w:rsidR="00E5559E" w:rsidRPr="005B2C4D" w:rsidRDefault="00E5559E" w:rsidP="00E5559E">
      <w:pPr>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Assets under the category of medical and ICT equipment shall require routine inspections and maintenance work done to them as per the manufacturers’ recommendations.</w:t>
      </w:r>
    </w:p>
    <w:p w14:paraId="2C5AE34E" w14:textId="77777777" w:rsidR="00E5559E" w:rsidRPr="005B2C4D" w:rsidRDefault="00E5559E" w:rsidP="00E5559E">
      <w:pPr>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The Assets management system should have solutions with parameters/features to schedule preventative or reactive maintenance work and thus provide a record of any action or servicing carried out.</w:t>
      </w:r>
    </w:p>
    <w:p w14:paraId="35CEEDFF" w14:textId="77777777" w:rsidR="00E5559E" w:rsidRPr="005B2C4D" w:rsidRDefault="00E5559E" w:rsidP="00E5559E">
      <w:pPr>
        <w:jc w:val="both"/>
        <w:textAlignment w:val="baseline"/>
        <w:outlineLvl w:val="2"/>
        <w:rPr>
          <w:rFonts w:asciiTheme="minorHAnsi" w:hAnsiTheme="minorHAnsi" w:cstheme="minorHAnsi"/>
          <w:b/>
          <w:bCs/>
          <w:highlight w:val="yellow"/>
          <w:lang w:val="en-GB" w:eastAsia="en-GB"/>
        </w:rPr>
      </w:pPr>
    </w:p>
    <w:p w14:paraId="5E8D0E20" w14:textId="77777777" w:rsidR="00E5559E" w:rsidRPr="005B2C4D" w:rsidRDefault="00E5559E" w:rsidP="00E5559E">
      <w:pPr>
        <w:jc w:val="both"/>
        <w:textAlignment w:val="baseline"/>
        <w:outlineLvl w:val="2"/>
        <w:rPr>
          <w:rFonts w:asciiTheme="minorHAnsi" w:hAnsiTheme="minorHAnsi" w:cstheme="minorHAnsi"/>
          <w:b/>
          <w:bCs/>
          <w:lang w:val="en-GB" w:eastAsia="en-GB"/>
        </w:rPr>
      </w:pPr>
      <w:r w:rsidRPr="005B2C4D">
        <w:rPr>
          <w:rFonts w:asciiTheme="minorHAnsi" w:hAnsiTheme="minorHAnsi" w:cstheme="minorHAnsi"/>
          <w:b/>
          <w:bCs/>
          <w:lang w:val="en-GB" w:eastAsia="en-GB"/>
        </w:rPr>
        <w:t>Asset Protection and Security</w:t>
      </w:r>
    </w:p>
    <w:p w14:paraId="6463CE32" w14:textId="77777777" w:rsidR="00E5559E" w:rsidRPr="005B2C4D" w:rsidRDefault="00E5559E" w:rsidP="00E5559E">
      <w:pPr>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The Assets Management system should provide tracking software, labels, and encryption mechanism to support with reduction of loss/theft of the assets. Valuable equipment that is asset-tagged can be easily tracked.</w:t>
      </w:r>
    </w:p>
    <w:p w14:paraId="63EA3592" w14:textId="77777777" w:rsidR="00E5559E" w:rsidRPr="00CC2740" w:rsidRDefault="00E5559E" w:rsidP="00E5559E">
      <w:pPr>
        <w:jc w:val="both"/>
        <w:textAlignment w:val="baseline"/>
        <w:rPr>
          <w:rFonts w:asciiTheme="minorHAnsi" w:hAnsiTheme="minorHAnsi" w:cstheme="minorHAnsi"/>
          <w:lang w:val="en-GB" w:eastAsia="en-GB"/>
        </w:rPr>
      </w:pPr>
      <w:r w:rsidRPr="005B2C4D">
        <w:rPr>
          <w:rFonts w:asciiTheme="minorHAnsi" w:hAnsiTheme="minorHAnsi" w:cstheme="minorHAnsi"/>
          <w:bCs/>
          <w:lang w:val="en-GB" w:eastAsia="en-GB"/>
        </w:rPr>
        <w:t>The other purpose shall be to eliminate assets</w:t>
      </w:r>
      <w:r w:rsidRPr="005B2C4D">
        <w:rPr>
          <w:rFonts w:asciiTheme="minorHAnsi" w:hAnsiTheme="minorHAnsi" w:cstheme="minorHAnsi"/>
          <w:lang w:val="en-GB" w:eastAsia="en-GB"/>
        </w:rPr>
        <w:t xml:space="preserve"> that appear when an asset is rendered unusable or no longer </w:t>
      </w:r>
      <w:r w:rsidRPr="00CC2740">
        <w:rPr>
          <w:rFonts w:asciiTheme="minorHAnsi" w:hAnsiTheme="minorHAnsi" w:cstheme="minorHAnsi"/>
          <w:lang w:val="en-GB" w:eastAsia="en-GB"/>
        </w:rPr>
        <w:t>exists yet it remains in the asset register. This can happen when assets are upgraded, broken, lost, or sold.</w:t>
      </w:r>
    </w:p>
    <w:p w14:paraId="4D0D0D50" w14:textId="77777777" w:rsidR="00CC2740" w:rsidRPr="00CC2740" w:rsidRDefault="00E5559E" w:rsidP="00E5559E">
      <w:p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t xml:space="preserve">Asset tracking labels and software shall support identifying such assets and in turn, avoid unnecessary </w:t>
      </w:r>
    </w:p>
    <w:p w14:paraId="2B1600FA" w14:textId="4E0F3970" w:rsidR="00E5559E" w:rsidRPr="00CC2740" w:rsidRDefault="00E5559E" w:rsidP="00E5559E">
      <w:p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t>insurance premiums.</w:t>
      </w:r>
    </w:p>
    <w:p w14:paraId="391B6610" w14:textId="6B274EA0" w:rsidR="00CC2740" w:rsidRPr="00CC2740" w:rsidRDefault="00CC2740" w:rsidP="00E5559E">
      <w:pPr>
        <w:jc w:val="both"/>
        <w:textAlignment w:val="baseline"/>
        <w:rPr>
          <w:rFonts w:asciiTheme="minorHAnsi" w:hAnsiTheme="minorHAnsi" w:cstheme="minorHAnsi"/>
          <w:lang w:val="en-GB" w:eastAsia="en-GB"/>
        </w:rPr>
      </w:pPr>
    </w:p>
    <w:p w14:paraId="483130A6" w14:textId="607A3EB9" w:rsidR="00CC2740" w:rsidRPr="00CC2740" w:rsidRDefault="00CC2740" w:rsidP="00CC2740">
      <w:pPr>
        <w:pStyle w:val="CommentText"/>
        <w:rPr>
          <w:rFonts w:asciiTheme="minorHAnsi" w:hAnsiTheme="minorHAnsi" w:cstheme="minorHAnsi"/>
          <w:b/>
        </w:rPr>
      </w:pPr>
      <w:r w:rsidRPr="00CC2740">
        <w:rPr>
          <w:rFonts w:asciiTheme="minorHAnsi" w:hAnsiTheme="minorHAnsi" w:cstheme="minorHAnsi"/>
          <w:b/>
          <w:lang w:val="en-GB"/>
        </w:rPr>
        <w:t xml:space="preserve">Asset disposal </w:t>
      </w:r>
    </w:p>
    <w:p w14:paraId="7D2827B2" w14:textId="77777777" w:rsidR="00CC2740" w:rsidRPr="00CC2740" w:rsidRDefault="00CC2740" w:rsidP="00CC2740">
      <w:pPr>
        <w:pStyle w:val="CommentText"/>
        <w:rPr>
          <w:rFonts w:asciiTheme="minorHAnsi" w:hAnsiTheme="minorHAnsi" w:cstheme="minorHAnsi"/>
          <w:lang w:val="en-GB"/>
        </w:rPr>
      </w:pPr>
    </w:p>
    <w:p w14:paraId="22242A5F" w14:textId="5D681630" w:rsidR="00CC2740" w:rsidRPr="00CC2740" w:rsidRDefault="00CC2740" w:rsidP="00CC2740">
      <w:pPr>
        <w:pStyle w:val="CommentText"/>
        <w:rPr>
          <w:rFonts w:asciiTheme="minorHAnsi" w:hAnsiTheme="minorHAnsi" w:cstheme="minorHAnsi"/>
        </w:rPr>
      </w:pPr>
      <w:r w:rsidRPr="00CC2740">
        <w:rPr>
          <w:rFonts w:asciiTheme="minorHAnsi" w:hAnsiTheme="minorHAnsi" w:cstheme="minorHAnsi"/>
          <w:lang w:val="en-GB"/>
        </w:rPr>
        <w:t>T</w:t>
      </w:r>
      <w:r w:rsidRPr="00CC2740">
        <w:rPr>
          <w:rFonts w:asciiTheme="minorHAnsi" w:hAnsiTheme="minorHAnsi" w:cstheme="minorHAnsi"/>
          <w:lang w:val="en-GB"/>
        </w:rPr>
        <w:t xml:space="preserve">o be able to capture </w:t>
      </w:r>
      <w:proofErr w:type="gramStart"/>
      <w:r w:rsidRPr="00CC2740">
        <w:rPr>
          <w:rFonts w:asciiTheme="minorHAnsi" w:hAnsiTheme="minorHAnsi" w:cstheme="minorHAnsi"/>
          <w:lang w:val="en-GB"/>
        </w:rPr>
        <w:t xml:space="preserve">details </w:t>
      </w:r>
      <w:r w:rsidRPr="00CC2740">
        <w:rPr>
          <w:rFonts w:asciiTheme="minorHAnsi" w:hAnsiTheme="minorHAnsi" w:cstheme="minorHAnsi"/>
          <w:lang w:val="en-GB"/>
        </w:rPr>
        <w:t xml:space="preserve"> such</w:t>
      </w:r>
      <w:proofErr w:type="gramEnd"/>
      <w:r w:rsidRPr="00CC2740">
        <w:rPr>
          <w:rFonts w:asciiTheme="minorHAnsi" w:hAnsiTheme="minorHAnsi" w:cstheme="minorHAnsi"/>
          <w:lang w:val="en-GB"/>
        </w:rPr>
        <w:t xml:space="preserve"> as Disposal date, Reason for disposal, Asset condition, Residual value, etc.</w:t>
      </w:r>
    </w:p>
    <w:p w14:paraId="20CD35D3" w14:textId="7BBAD571" w:rsidR="00DA49BC" w:rsidRPr="00CC2740" w:rsidRDefault="00DA49BC" w:rsidP="00E5559E">
      <w:pPr>
        <w:jc w:val="both"/>
        <w:textAlignment w:val="baseline"/>
        <w:rPr>
          <w:rFonts w:asciiTheme="minorHAnsi" w:hAnsiTheme="minorHAnsi" w:cstheme="minorHAnsi"/>
          <w:b/>
          <w:bCs/>
          <w:lang w:val="en-GB" w:eastAsia="en-GB"/>
        </w:rPr>
      </w:pPr>
      <w:r w:rsidRPr="00CC2740">
        <w:rPr>
          <w:rFonts w:asciiTheme="minorHAnsi" w:hAnsiTheme="minorHAnsi" w:cstheme="minorHAnsi"/>
          <w:b/>
          <w:bCs/>
          <w:lang w:val="en-GB" w:eastAsia="en-GB"/>
        </w:rPr>
        <w:t>Reporting:</w:t>
      </w:r>
    </w:p>
    <w:p w14:paraId="0F3EE493" w14:textId="105FF00E" w:rsidR="00DA49BC" w:rsidRPr="00CC2740" w:rsidRDefault="00DA49BC" w:rsidP="00DA49BC">
      <w:pPr>
        <w:pStyle w:val="ListParagraph"/>
        <w:numPr>
          <w:ilvl w:val="0"/>
          <w:numId w:val="14"/>
        </w:num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t>Ability for users to create custom/ad hoc reports based on department or unit’s unique needs</w:t>
      </w:r>
    </w:p>
    <w:p w14:paraId="6907005E" w14:textId="77777777" w:rsidR="00DA49BC" w:rsidRPr="00CC2740" w:rsidRDefault="00DA49BC" w:rsidP="00DA49BC">
      <w:pPr>
        <w:pStyle w:val="ListParagraph"/>
        <w:numPr>
          <w:ilvl w:val="0"/>
          <w:numId w:val="14"/>
        </w:num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t>Ability to generate summary report showing outstanding maintenance work orders.</w:t>
      </w:r>
    </w:p>
    <w:p w14:paraId="145BD836" w14:textId="4574989E" w:rsidR="00DA49BC" w:rsidRDefault="00DA49BC" w:rsidP="00DA49BC">
      <w:pPr>
        <w:pStyle w:val="ListParagraph"/>
        <w:numPr>
          <w:ilvl w:val="0"/>
          <w:numId w:val="14"/>
        </w:num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t>Ability to generate state of infrastructure reports, summarizing the condition and</w:t>
      </w:r>
      <w:r>
        <w:rPr>
          <w:rFonts w:asciiTheme="minorHAnsi" w:hAnsiTheme="minorHAnsi" w:cstheme="minorHAnsi"/>
          <w:lang w:val="en-GB" w:eastAsia="en-GB"/>
        </w:rPr>
        <w:t xml:space="preserve"> </w:t>
      </w:r>
      <w:r w:rsidRPr="00CC2740">
        <w:rPr>
          <w:rFonts w:asciiTheme="minorHAnsi" w:hAnsiTheme="minorHAnsi" w:cstheme="minorHAnsi"/>
          <w:lang w:val="en-GB" w:eastAsia="en-GB"/>
        </w:rPr>
        <w:t>infrastructure deficit of all assets</w:t>
      </w:r>
      <w:r>
        <w:rPr>
          <w:rFonts w:asciiTheme="minorHAnsi" w:hAnsiTheme="minorHAnsi" w:cstheme="minorHAnsi"/>
          <w:lang w:val="en-GB" w:eastAsia="en-GB"/>
        </w:rPr>
        <w:t>.</w:t>
      </w:r>
    </w:p>
    <w:p w14:paraId="3F754A3B" w14:textId="1E0393B5" w:rsidR="00DA49BC" w:rsidRDefault="00DA49BC" w:rsidP="00E5559E">
      <w:pPr>
        <w:pStyle w:val="ListParagraph"/>
        <w:numPr>
          <w:ilvl w:val="0"/>
          <w:numId w:val="14"/>
        </w:num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lastRenderedPageBreak/>
        <w:t xml:space="preserve">Ability to </w:t>
      </w:r>
      <w:r>
        <w:rPr>
          <w:rFonts w:asciiTheme="minorHAnsi" w:hAnsiTheme="minorHAnsi" w:cstheme="minorHAnsi"/>
          <w:lang w:val="en-GB" w:eastAsia="en-GB"/>
        </w:rPr>
        <w:t xml:space="preserve">integrate and </w:t>
      </w:r>
      <w:r w:rsidRPr="00CC2740">
        <w:rPr>
          <w:rFonts w:asciiTheme="minorHAnsi" w:hAnsiTheme="minorHAnsi" w:cstheme="minorHAnsi"/>
          <w:lang w:val="en-GB" w:eastAsia="en-GB"/>
        </w:rPr>
        <w:t>work with Active Director</w:t>
      </w:r>
      <w:r>
        <w:rPr>
          <w:rFonts w:asciiTheme="minorHAnsi" w:hAnsiTheme="minorHAnsi" w:cstheme="minorHAnsi"/>
          <w:lang w:val="en-GB" w:eastAsia="en-GB"/>
        </w:rPr>
        <w:t>y, Navision ERP and other systems</w:t>
      </w:r>
    </w:p>
    <w:p w14:paraId="5446E197" w14:textId="5FC5AF92" w:rsidR="00DA49BC" w:rsidRDefault="00DA49BC" w:rsidP="00E5559E">
      <w:pPr>
        <w:pStyle w:val="ListParagraph"/>
        <w:numPr>
          <w:ilvl w:val="0"/>
          <w:numId w:val="14"/>
        </w:num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t>Ability to maintain information on leased assets, including date of lease, terms of lease, cos</w:t>
      </w:r>
      <w:r>
        <w:rPr>
          <w:rFonts w:asciiTheme="minorHAnsi" w:hAnsiTheme="minorHAnsi" w:cstheme="minorHAnsi"/>
          <w:lang w:val="en-GB" w:eastAsia="en-GB"/>
        </w:rPr>
        <w:t>t, etc.</w:t>
      </w:r>
    </w:p>
    <w:p w14:paraId="3DED6854" w14:textId="16E6BB36" w:rsidR="00954572" w:rsidRDefault="00954572" w:rsidP="00E5559E">
      <w:pPr>
        <w:pStyle w:val="ListParagraph"/>
        <w:numPr>
          <w:ilvl w:val="0"/>
          <w:numId w:val="14"/>
        </w:numPr>
        <w:jc w:val="both"/>
        <w:textAlignment w:val="baseline"/>
        <w:rPr>
          <w:rFonts w:asciiTheme="minorHAnsi" w:hAnsiTheme="minorHAnsi" w:cstheme="minorHAnsi"/>
          <w:lang w:val="en-GB" w:eastAsia="en-GB"/>
        </w:rPr>
      </w:pPr>
      <w:r>
        <w:rPr>
          <w:rFonts w:asciiTheme="minorHAnsi" w:hAnsiTheme="minorHAnsi" w:cstheme="minorHAnsi"/>
          <w:lang w:val="en-GB" w:eastAsia="en-GB"/>
        </w:rPr>
        <w:t>Notifying staff where maintenance works needs to be done or is overdue</w:t>
      </w:r>
    </w:p>
    <w:p w14:paraId="10E76D3E" w14:textId="2EC8468A" w:rsidR="00DA49BC" w:rsidRPr="00CC2740" w:rsidRDefault="00DA49BC" w:rsidP="00CC2740">
      <w:pPr>
        <w:pStyle w:val="ListParagraph"/>
        <w:numPr>
          <w:ilvl w:val="0"/>
          <w:numId w:val="14"/>
        </w:numPr>
        <w:jc w:val="both"/>
        <w:textAlignment w:val="baseline"/>
        <w:rPr>
          <w:rFonts w:asciiTheme="minorHAnsi" w:hAnsiTheme="minorHAnsi" w:cstheme="minorHAnsi"/>
          <w:lang w:val="en-GB" w:eastAsia="en-GB"/>
        </w:rPr>
      </w:pPr>
      <w:r w:rsidRPr="00CC2740">
        <w:rPr>
          <w:rFonts w:asciiTheme="minorHAnsi" w:hAnsiTheme="minorHAnsi" w:cstheme="minorHAnsi"/>
          <w:lang w:val="en-GB" w:eastAsia="en-GB"/>
        </w:rPr>
        <w:t>Audit trail – system should track who created, updated and/or deleted an asset.</w:t>
      </w:r>
    </w:p>
    <w:p w14:paraId="06302F9F" w14:textId="77777777" w:rsidR="00E5559E" w:rsidRPr="005B2C4D" w:rsidRDefault="00E5559E" w:rsidP="00E5559E">
      <w:pPr>
        <w:jc w:val="both"/>
        <w:textAlignment w:val="baseline"/>
        <w:outlineLvl w:val="2"/>
        <w:rPr>
          <w:rFonts w:asciiTheme="minorHAnsi" w:hAnsiTheme="minorHAnsi" w:cstheme="minorHAnsi"/>
          <w:b/>
          <w:bCs/>
          <w:color w:val="111111"/>
          <w:lang w:val="en-GB" w:eastAsia="en-GB"/>
        </w:rPr>
      </w:pPr>
    </w:p>
    <w:p w14:paraId="019F8E1A" w14:textId="77777777" w:rsidR="00E5559E" w:rsidRPr="005B2C4D" w:rsidRDefault="00E5559E" w:rsidP="00E5559E">
      <w:pPr>
        <w:jc w:val="both"/>
        <w:textAlignment w:val="baseline"/>
        <w:outlineLvl w:val="2"/>
        <w:rPr>
          <w:rFonts w:asciiTheme="minorHAnsi" w:hAnsiTheme="minorHAnsi" w:cstheme="minorHAnsi"/>
          <w:b/>
          <w:bCs/>
          <w:u w:val="single"/>
          <w:lang w:val="en-GB" w:eastAsia="en-GB"/>
        </w:rPr>
      </w:pPr>
      <w:r w:rsidRPr="005B2C4D">
        <w:rPr>
          <w:rFonts w:asciiTheme="minorHAnsi" w:hAnsiTheme="minorHAnsi" w:cstheme="minorHAnsi"/>
          <w:b/>
          <w:bCs/>
          <w:u w:val="single"/>
          <w:lang w:val="en-GB" w:eastAsia="en-GB"/>
        </w:rPr>
        <w:t>Proposed Methodology:</w:t>
      </w:r>
    </w:p>
    <w:p w14:paraId="611B3CC8" w14:textId="77777777" w:rsidR="00E5559E" w:rsidRPr="005B2C4D" w:rsidRDefault="00E5559E" w:rsidP="00E5559E">
      <w:pPr>
        <w:jc w:val="both"/>
        <w:rPr>
          <w:rFonts w:asciiTheme="minorHAnsi" w:hAnsiTheme="minorHAnsi" w:cstheme="minorHAnsi"/>
          <w:b/>
          <w:bCs/>
          <w:color w:val="202124"/>
          <w:shd w:val="clear" w:color="auto" w:fill="FFFFFF"/>
        </w:rPr>
      </w:pPr>
      <w:r w:rsidRPr="005B2C4D">
        <w:rPr>
          <w:rFonts w:asciiTheme="minorHAnsi" w:hAnsiTheme="minorHAnsi" w:cstheme="minorHAnsi"/>
        </w:rPr>
        <w:t xml:space="preserve">Baylor-Uganda has various categories of assets that shall require the engagement of various </w:t>
      </w:r>
      <w:r w:rsidRPr="005B2C4D">
        <w:rPr>
          <w:rFonts w:asciiTheme="minorHAnsi" w:hAnsiTheme="minorHAnsi" w:cstheme="minorHAnsi"/>
          <w:color w:val="202124"/>
          <w:shd w:val="clear" w:color="auto" w:fill="FFFFFF"/>
        </w:rPr>
        <w:t xml:space="preserve">tagging technologies that may range from </w:t>
      </w:r>
      <w:r w:rsidRPr="005B2C4D">
        <w:rPr>
          <w:rFonts w:asciiTheme="minorHAnsi" w:hAnsiTheme="minorHAnsi" w:cstheme="minorHAnsi"/>
          <w:b/>
          <w:color w:val="202124"/>
          <w:shd w:val="clear" w:color="auto" w:fill="FFFFFF"/>
        </w:rPr>
        <w:t>Asset tracking labels and tags,</w:t>
      </w:r>
      <w:r w:rsidRPr="005B2C4D">
        <w:rPr>
          <w:rFonts w:asciiTheme="minorHAnsi" w:hAnsiTheme="minorHAnsi" w:cstheme="minorHAnsi"/>
          <w:color w:val="202124"/>
          <w:shd w:val="clear" w:color="auto" w:fill="FFFFFF"/>
        </w:rPr>
        <w:t xml:space="preserve"> </w:t>
      </w:r>
      <w:r w:rsidRPr="005B2C4D">
        <w:rPr>
          <w:rFonts w:asciiTheme="minorHAnsi" w:hAnsiTheme="minorHAnsi" w:cstheme="minorHAnsi"/>
          <w:b/>
          <w:bCs/>
          <w:color w:val="202124"/>
          <w:shd w:val="clear" w:color="auto" w:fill="FFFFFF"/>
        </w:rPr>
        <w:t xml:space="preserve">barcodes and QR codes, and RFID and GPS solutions </w:t>
      </w:r>
      <w:r w:rsidRPr="005B2C4D">
        <w:rPr>
          <w:rFonts w:asciiTheme="minorHAnsi" w:hAnsiTheme="minorHAnsi" w:cstheme="minorHAnsi"/>
          <w:bCs/>
          <w:color w:val="202124"/>
          <w:shd w:val="clear" w:color="auto" w:fill="FFFFFF"/>
        </w:rPr>
        <w:t>applicable.</w:t>
      </w:r>
    </w:p>
    <w:p w14:paraId="6CF7AD7B" w14:textId="77777777" w:rsidR="00E5559E" w:rsidRPr="005B2C4D" w:rsidRDefault="00E5559E" w:rsidP="00E5559E">
      <w:pPr>
        <w:jc w:val="both"/>
        <w:rPr>
          <w:rFonts w:asciiTheme="minorHAnsi" w:hAnsiTheme="minorHAnsi" w:cstheme="minorHAnsi"/>
        </w:rPr>
      </w:pPr>
    </w:p>
    <w:p w14:paraId="74C73168" w14:textId="77777777" w:rsidR="00E5559E" w:rsidRPr="005B2C4D" w:rsidRDefault="00E5559E" w:rsidP="00E5559E">
      <w:pPr>
        <w:jc w:val="both"/>
        <w:rPr>
          <w:rFonts w:asciiTheme="minorHAnsi" w:hAnsiTheme="minorHAnsi" w:cstheme="minorHAnsi"/>
          <w:lang w:val="en-GB" w:eastAsia="en-GB"/>
        </w:rPr>
      </w:pPr>
      <w:r w:rsidRPr="005B2C4D">
        <w:rPr>
          <w:rFonts w:asciiTheme="minorHAnsi" w:hAnsiTheme="minorHAnsi" w:cstheme="minorHAnsi"/>
        </w:rPr>
        <w:t xml:space="preserve">Baylor-Uganda anticipates the </w:t>
      </w:r>
      <w:hyperlink r:id="rId14" w:anchor="Using-cost-efficient-barcode-labels" w:history="1">
        <w:r w:rsidRPr="005B2C4D">
          <w:rPr>
            <w:rFonts w:asciiTheme="minorHAnsi" w:hAnsiTheme="minorHAnsi" w:cstheme="minorHAnsi"/>
            <w:bdr w:val="none" w:sz="0" w:space="0" w:color="auto" w:frame="1"/>
            <w:lang w:val="en-GB" w:eastAsia="en-GB"/>
          </w:rPr>
          <w:t>usage of cost-efficient barcode labels</w:t>
        </w:r>
      </w:hyperlink>
      <w:r w:rsidRPr="005B2C4D">
        <w:rPr>
          <w:rFonts w:asciiTheme="minorHAnsi" w:hAnsiTheme="minorHAnsi" w:cstheme="minorHAnsi"/>
          <w:color w:val="202124"/>
          <w:shd w:val="clear" w:color="auto" w:fill="FFFFFF"/>
        </w:rPr>
        <w:t xml:space="preserve">, </w:t>
      </w:r>
      <w:hyperlink r:id="rId15" w:anchor="Increasing-asset-tracking-speed-with-RFID-tags" w:history="1">
        <w:r w:rsidRPr="005B2C4D">
          <w:rPr>
            <w:rFonts w:asciiTheme="minorHAnsi" w:hAnsiTheme="minorHAnsi" w:cstheme="minorHAnsi"/>
            <w:bdr w:val="none" w:sz="0" w:space="0" w:color="auto" w:frame="1"/>
            <w:lang w:val="en-GB" w:eastAsia="en-GB"/>
          </w:rPr>
          <w:t>Increasing asset tracking speed with RFID tags</w:t>
        </w:r>
      </w:hyperlink>
      <w:r w:rsidRPr="005B2C4D">
        <w:rPr>
          <w:rFonts w:asciiTheme="minorHAnsi" w:hAnsiTheme="minorHAnsi" w:cstheme="minorHAnsi"/>
          <w:color w:val="202124"/>
          <w:shd w:val="clear" w:color="auto" w:fill="FFFFFF"/>
        </w:rPr>
        <w:t xml:space="preserve"> and </w:t>
      </w:r>
      <w:r w:rsidRPr="005B2C4D">
        <w:rPr>
          <w:rFonts w:asciiTheme="minorHAnsi" w:hAnsiTheme="minorHAnsi" w:cstheme="minorHAnsi"/>
          <w:lang w:val="en-GB" w:eastAsia="en-GB"/>
        </w:rPr>
        <w:t>asset tracking labels that will help to monitor where and how each piece of equipment is being used.</w:t>
      </w:r>
    </w:p>
    <w:p w14:paraId="18BF4803" w14:textId="77777777" w:rsidR="00E5559E" w:rsidRPr="005B2C4D" w:rsidRDefault="00E5559E" w:rsidP="005B2C4D">
      <w:pPr>
        <w:pStyle w:val="Heading2"/>
        <w:numPr>
          <w:ilvl w:val="0"/>
          <w:numId w:val="0"/>
        </w:numPr>
        <w:shd w:val="clear" w:color="auto" w:fill="FFFFFF"/>
        <w:spacing w:before="0" w:after="0"/>
        <w:jc w:val="both"/>
        <w:textAlignment w:val="baseline"/>
        <w:rPr>
          <w:rFonts w:asciiTheme="minorHAnsi" w:hAnsiTheme="minorHAnsi" w:cstheme="minorHAnsi"/>
          <w:sz w:val="22"/>
          <w:szCs w:val="22"/>
          <w:highlight w:val="yellow"/>
        </w:rPr>
      </w:pPr>
    </w:p>
    <w:p w14:paraId="7D3A5DD9" w14:textId="77777777" w:rsidR="00E5559E" w:rsidRPr="005B2C4D" w:rsidRDefault="00E5559E" w:rsidP="00E5559E">
      <w:pPr>
        <w:shd w:val="clear" w:color="auto" w:fill="FFFFFF"/>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 xml:space="preserve">Usage of an asset tag as a unique identifier with a serial number, and </w:t>
      </w:r>
      <w:hyperlink r:id="rId16" w:tgtFrame="_blank" w:history="1">
        <w:r w:rsidRPr="005B2C4D">
          <w:rPr>
            <w:rFonts w:asciiTheme="minorHAnsi" w:hAnsiTheme="minorHAnsi" w:cstheme="minorHAnsi"/>
            <w:bdr w:val="none" w:sz="0" w:space="0" w:color="auto" w:frame="1"/>
            <w:lang w:val="en-GB" w:eastAsia="en-GB"/>
          </w:rPr>
          <w:t>barcode</w:t>
        </w:r>
      </w:hyperlink>
      <w:r w:rsidRPr="005B2C4D">
        <w:rPr>
          <w:rFonts w:asciiTheme="minorHAnsi" w:hAnsiTheme="minorHAnsi" w:cstheme="minorHAnsi"/>
          <w:lang w:val="en-GB" w:eastAsia="en-GB"/>
        </w:rPr>
        <w:t>, that relates to a particular asset. The asset tracking label should be a self-adhesive label containing the unique asset tracking identifier, making it ready to stick to whatever asset it relates to.</w:t>
      </w:r>
    </w:p>
    <w:p w14:paraId="432F47F7" w14:textId="77777777" w:rsidR="00E5559E" w:rsidRPr="005B2C4D" w:rsidRDefault="00E5559E" w:rsidP="00E5559E">
      <w:pPr>
        <w:shd w:val="clear" w:color="auto" w:fill="FFFFFF"/>
        <w:jc w:val="both"/>
        <w:textAlignment w:val="baseline"/>
        <w:rPr>
          <w:rFonts w:asciiTheme="minorHAnsi" w:hAnsiTheme="minorHAnsi" w:cstheme="minorHAnsi"/>
          <w:highlight w:val="yellow"/>
          <w:lang w:val="en-GB" w:eastAsia="en-GB"/>
        </w:rPr>
      </w:pPr>
    </w:p>
    <w:p w14:paraId="07E8AB92" w14:textId="77777777" w:rsidR="00E5559E" w:rsidRPr="005B2C4D" w:rsidRDefault="00E5559E" w:rsidP="00E5559E">
      <w:pPr>
        <w:shd w:val="clear" w:color="auto" w:fill="FFFFFF"/>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From a visual perspective, asset tracking labels shall be customized so that they tie in with Baylor-Uganda’s branding. They shall contain logos and colours.</w:t>
      </w:r>
    </w:p>
    <w:p w14:paraId="040AB58B" w14:textId="77777777" w:rsidR="00E5559E" w:rsidRPr="005B2C4D" w:rsidRDefault="00E5559E" w:rsidP="00E5559E">
      <w:pPr>
        <w:shd w:val="clear" w:color="auto" w:fill="FFFFFF"/>
        <w:jc w:val="both"/>
        <w:textAlignment w:val="baseline"/>
        <w:rPr>
          <w:rFonts w:asciiTheme="minorHAnsi" w:hAnsiTheme="minorHAnsi" w:cstheme="minorHAnsi"/>
          <w:lang w:val="en-GB" w:eastAsia="en-GB"/>
        </w:rPr>
      </w:pPr>
    </w:p>
    <w:p w14:paraId="29E33D23" w14:textId="77777777" w:rsidR="00E5559E" w:rsidRPr="005B2C4D" w:rsidRDefault="00E5559E" w:rsidP="00E5559E">
      <w:pPr>
        <w:shd w:val="clear" w:color="auto" w:fill="FFFFFF"/>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The asset tracking labels with scanning devices and asset tracking technology shall provide a centralized directory of asset information.</w:t>
      </w:r>
    </w:p>
    <w:p w14:paraId="0DAD1E91" w14:textId="77777777" w:rsidR="00E5559E" w:rsidRPr="005B2C4D" w:rsidRDefault="00E5559E" w:rsidP="005B2C4D">
      <w:pPr>
        <w:pStyle w:val="Heading3"/>
        <w:numPr>
          <w:ilvl w:val="0"/>
          <w:numId w:val="0"/>
        </w:numPr>
        <w:shd w:val="clear" w:color="auto" w:fill="FFFFFF"/>
        <w:spacing w:before="0"/>
        <w:jc w:val="both"/>
        <w:textAlignment w:val="baseline"/>
        <w:rPr>
          <w:rFonts w:asciiTheme="minorHAnsi" w:eastAsiaTheme="minorHAnsi" w:hAnsiTheme="minorHAnsi" w:cstheme="minorHAnsi"/>
          <w:b w:val="0"/>
          <w:sz w:val="22"/>
          <w:szCs w:val="22"/>
        </w:rPr>
      </w:pPr>
    </w:p>
    <w:p w14:paraId="457A52A7" w14:textId="77777777" w:rsidR="00E5559E" w:rsidRPr="005B2C4D" w:rsidRDefault="00E5559E" w:rsidP="005B2C4D">
      <w:pPr>
        <w:pStyle w:val="Heading3"/>
        <w:numPr>
          <w:ilvl w:val="0"/>
          <w:numId w:val="0"/>
        </w:numPr>
        <w:shd w:val="clear" w:color="auto" w:fill="FFFFFF"/>
        <w:spacing w:before="0"/>
        <w:jc w:val="both"/>
        <w:textAlignment w:val="baseline"/>
        <w:rPr>
          <w:rFonts w:asciiTheme="minorHAnsi" w:eastAsiaTheme="minorHAnsi" w:hAnsiTheme="minorHAnsi" w:cstheme="minorHAnsi"/>
          <w:b w:val="0"/>
          <w:sz w:val="22"/>
          <w:szCs w:val="22"/>
        </w:rPr>
      </w:pPr>
      <w:r w:rsidRPr="005B2C4D">
        <w:rPr>
          <w:rFonts w:asciiTheme="minorHAnsi" w:eastAsiaTheme="minorHAnsi" w:hAnsiTheme="minorHAnsi" w:cstheme="minorHAnsi"/>
          <w:sz w:val="22"/>
          <w:szCs w:val="22"/>
        </w:rPr>
        <w:t>Expectations of the Barcoding Systems, Asset Tracking labels, and tags</w:t>
      </w:r>
    </w:p>
    <w:p w14:paraId="00C1B06E" w14:textId="77777777" w:rsidR="00E5559E" w:rsidRPr="005B2C4D" w:rsidRDefault="00E5559E" w:rsidP="005B2C4D">
      <w:pPr>
        <w:pStyle w:val="Heading3"/>
        <w:numPr>
          <w:ilvl w:val="0"/>
          <w:numId w:val="0"/>
        </w:numPr>
        <w:shd w:val="clear" w:color="auto" w:fill="FFFFFF"/>
        <w:spacing w:before="0"/>
        <w:ind w:left="-142" w:hanging="142"/>
        <w:jc w:val="both"/>
        <w:textAlignment w:val="baseline"/>
        <w:rPr>
          <w:rFonts w:asciiTheme="minorHAnsi" w:hAnsiTheme="minorHAnsi" w:cstheme="minorHAnsi"/>
          <w:sz w:val="22"/>
          <w:szCs w:val="22"/>
          <w:highlight w:val="yellow"/>
        </w:rPr>
      </w:pPr>
      <w:r w:rsidRPr="005B2C4D">
        <w:rPr>
          <w:rFonts w:asciiTheme="minorHAnsi" w:hAnsiTheme="minorHAnsi" w:cstheme="minorHAnsi"/>
          <w:sz w:val="22"/>
          <w:szCs w:val="22"/>
        </w:rPr>
        <w:t>The Barcode tracking should entail entering an asset’s data (date received, maintenance schedule, etc.) into a barcode tracking system and building a unique barcode label.</w:t>
      </w:r>
    </w:p>
    <w:p w14:paraId="219A24AF"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p>
    <w:p w14:paraId="317E144F"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sz w:val="22"/>
          <w:szCs w:val="22"/>
        </w:rPr>
        <w:t>The barcode label shall be printed out and attached to the right asset, allowing barcode readers or smartphones to scan it and view the stored data as a means of asset verification.</w:t>
      </w:r>
    </w:p>
    <w:p w14:paraId="4CDDEBA9"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p>
    <w:p w14:paraId="78A68320" w14:textId="77777777" w:rsidR="00E5559E" w:rsidRPr="005B2C4D" w:rsidRDefault="00E5559E" w:rsidP="005B2C4D">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sz w:val="22"/>
          <w:szCs w:val="22"/>
        </w:rPr>
        <w:t>The potential vendor shall be required to provide significant equipment including bar readers, bar scanners, and active asset tracking software.</w:t>
      </w:r>
    </w:p>
    <w:p w14:paraId="27016B25" w14:textId="77777777" w:rsidR="00E5559E" w:rsidRPr="005B2C4D" w:rsidRDefault="00E5559E" w:rsidP="00E5559E">
      <w:pPr>
        <w:rPr>
          <w:rFonts w:asciiTheme="minorHAnsi" w:hAnsiTheme="minorHAnsi" w:cstheme="minorHAnsi"/>
          <w:highlight w:val="yellow"/>
        </w:rPr>
      </w:pPr>
    </w:p>
    <w:p w14:paraId="7C78427B" w14:textId="77777777" w:rsidR="00E5559E" w:rsidRPr="005B2C4D" w:rsidRDefault="00E5559E" w:rsidP="005B2C4D">
      <w:pPr>
        <w:pStyle w:val="Heading3"/>
        <w:numPr>
          <w:ilvl w:val="0"/>
          <w:numId w:val="0"/>
        </w:numPr>
        <w:shd w:val="clear" w:color="auto" w:fill="FFFFFF"/>
        <w:spacing w:before="0"/>
        <w:jc w:val="both"/>
        <w:textAlignment w:val="baseline"/>
        <w:rPr>
          <w:rFonts w:asciiTheme="minorHAnsi" w:hAnsiTheme="minorHAnsi" w:cstheme="minorHAnsi"/>
          <w:b w:val="0"/>
          <w:sz w:val="22"/>
          <w:szCs w:val="22"/>
        </w:rPr>
      </w:pPr>
      <w:r w:rsidRPr="005B2C4D">
        <w:rPr>
          <w:rFonts w:asciiTheme="minorHAnsi" w:hAnsiTheme="minorHAnsi" w:cstheme="minorHAnsi"/>
          <w:sz w:val="22"/>
          <w:szCs w:val="22"/>
        </w:rPr>
        <w:t>Why Baylor-Uganda is opting for Barcode Asset Tracking</w:t>
      </w:r>
    </w:p>
    <w:p w14:paraId="2C9B52EF" w14:textId="77777777" w:rsidR="00E5559E" w:rsidRPr="005B2C4D" w:rsidRDefault="00E5559E" w:rsidP="00E5559E">
      <w:pPr>
        <w:rPr>
          <w:rFonts w:asciiTheme="minorHAnsi" w:hAnsiTheme="minorHAnsi" w:cstheme="minorHAnsi"/>
        </w:rPr>
      </w:pPr>
    </w:p>
    <w:p w14:paraId="5DC9642D" w14:textId="77777777" w:rsidR="00E5559E" w:rsidRPr="005B2C4D" w:rsidRDefault="00E5559E" w:rsidP="00E5559E">
      <w:pPr>
        <w:pStyle w:val="ListParagraph"/>
        <w:numPr>
          <w:ilvl w:val="0"/>
          <w:numId w:val="10"/>
        </w:numPr>
        <w:shd w:val="clear" w:color="auto" w:fill="FFFFFF"/>
        <w:contextualSpacing w:val="0"/>
        <w:jc w:val="both"/>
        <w:textAlignment w:val="baseline"/>
        <w:rPr>
          <w:rFonts w:asciiTheme="minorHAnsi" w:hAnsiTheme="minorHAnsi" w:cstheme="minorHAnsi"/>
        </w:rPr>
      </w:pPr>
      <w:r w:rsidRPr="005B2C4D">
        <w:rPr>
          <w:rFonts w:asciiTheme="minorHAnsi" w:hAnsiTheme="minorHAnsi" w:cstheme="minorHAnsi"/>
        </w:rPr>
        <w:t>Ability to store an extensive amount of data on one label and produced in larger quantities</w:t>
      </w:r>
    </w:p>
    <w:p w14:paraId="12150BE2" w14:textId="77777777" w:rsidR="00E5559E" w:rsidRPr="005B2C4D" w:rsidRDefault="00E5559E" w:rsidP="00E5559E">
      <w:pPr>
        <w:pStyle w:val="ListParagraph"/>
        <w:numPr>
          <w:ilvl w:val="0"/>
          <w:numId w:val="10"/>
        </w:numPr>
        <w:shd w:val="clear" w:color="auto" w:fill="FFFFFF"/>
        <w:contextualSpacing w:val="0"/>
        <w:jc w:val="both"/>
        <w:textAlignment w:val="baseline"/>
        <w:rPr>
          <w:rFonts w:asciiTheme="minorHAnsi" w:hAnsiTheme="minorHAnsi" w:cstheme="minorHAnsi"/>
        </w:rPr>
      </w:pPr>
      <w:r w:rsidRPr="005B2C4D">
        <w:rPr>
          <w:rFonts w:asciiTheme="minorHAnsi" w:hAnsiTheme="minorHAnsi" w:cstheme="minorHAnsi"/>
        </w:rPr>
        <w:t>Shall significantly reduce human data-entry errors that have been recurring</w:t>
      </w:r>
    </w:p>
    <w:p w14:paraId="4C75A867" w14:textId="77777777" w:rsidR="00E5559E" w:rsidRPr="005B2C4D" w:rsidRDefault="00E5559E" w:rsidP="00E5559E">
      <w:pPr>
        <w:pStyle w:val="ListParagraph"/>
        <w:numPr>
          <w:ilvl w:val="0"/>
          <w:numId w:val="10"/>
        </w:numPr>
        <w:shd w:val="clear" w:color="auto" w:fill="FFFFFF"/>
        <w:contextualSpacing w:val="0"/>
        <w:jc w:val="both"/>
        <w:textAlignment w:val="baseline"/>
        <w:rPr>
          <w:rFonts w:asciiTheme="minorHAnsi" w:hAnsiTheme="minorHAnsi" w:cstheme="minorHAnsi"/>
        </w:rPr>
      </w:pPr>
      <w:r w:rsidRPr="005B2C4D">
        <w:rPr>
          <w:rFonts w:asciiTheme="minorHAnsi" w:hAnsiTheme="minorHAnsi" w:cstheme="minorHAnsi"/>
        </w:rPr>
        <w:t>Increase the speed of asset knowledge as opposed to manual data collection</w:t>
      </w:r>
    </w:p>
    <w:p w14:paraId="58CA6650" w14:textId="77777777" w:rsidR="00E5559E" w:rsidRPr="005B2C4D" w:rsidRDefault="00E5559E" w:rsidP="00E5559E">
      <w:pPr>
        <w:pStyle w:val="ListParagraph"/>
        <w:numPr>
          <w:ilvl w:val="0"/>
          <w:numId w:val="10"/>
        </w:numPr>
        <w:shd w:val="clear" w:color="auto" w:fill="FFFFFF"/>
        <w:contextualSpacing w:val="0"/>
        <w:jc w:val="both"/>
        <w:textAlignment w:val="baseline"/>
        <w:rPr>
          <w:rFonts w:asciiTheme="minorHAnsi" w:hAnsiTheme="minorHAnsi" w:cstheme="minorHAnsi"/>
        </w:rPr>
      </w:pPr>
      <w:r w:rsidRPr="005B2C4D">
        <w:rPr>
          <w:rFonts w:asciiTheme="minorHAnsi" w:hAnsiTheme="minorHAnsi" w:cstheme="minorHAnsi"/>
        </w:rPr>
        <w:t>Ability of the respective Regional Administrators to scan on smartphones with cloud-based apps and built-in QR scanners</w:t>
      </w:r>
    </w:p>
    <w:p w14:paraId="67C3DE4E" w14:textId="77777777" w:rsidR="00E5559E" w:rsidRPr="005B2C4D" w:rsidRDefault="00E5559E" w:rsidP="00E5559E">
      <w:pPr>
        <w:pStyle w:val="ListParagraph"/>
        <w:shd w:val="clear" w:color="auto" w:fill="FFFFFF"/>
        <w:ind w:left="360"/>
        <w:jc w:val="both"/>
        <w:textAlignment w:val="baseline"/>
        <w:rPr>
          <w:rFonts w:asciiTheme="minorHAnsi" w:hAnsiTheme="minorHAnsi" w:cstheme="minorHAnsi"/>
        </w:rPr>
      </w:pPr>
    </w:p>
    <w:p w14:paraId="60344EF8" w14:textId="77777777" w:rsidR="00E5559E" w:rsidRPr="005B2C4D" w:rsidRDefault="00E5559E" w:rsidP="005B2C4D">
      <w:pPr>
        <w:pStyle w:val="Heading3"/>
        <w:numPr>
          <w:ilvl w:val="0"/>
          <w:numId w:val="0"/>
        </w:numPr>
        <w:shd w:val="clear" w:color="auto" w:fill="FFFFFF"/>
        <w:spacing w:before="0"/>
        <w:jc w:val="both"/>
        <w:textAlignment w:val="baseline"/>
        <w:rPr>
          <w:rFonts w:asciiTheme="minorHAnsi" w:eastAsiaTheme="minorHAnsi" w:hAnsiTheme="minorHAnsi" w:cstheme="minorHAnsi"/>
          <w:b w:val="0"/>
          <w:sz w:val="22"/>
          <w:szCs w:val="22"/>
        </w:rPr>
      </w:pPr>
      <w:r w:rsidRPr="005B2C4D">
        <w:rPr>
          <w:rFonts w:asciiTheme="minorHAnsi" w:eastAsiaTheme="minorHAnsi" w:hAnsiTheme="minorHAnsi" w:cstheme="minorHAnsi"/>
          <w:sz w:val="22"/>
          <w:szCs w:val="22"/>
        </w:rPr>
        <w:t>Expectations of Asset Tracking with RFID Tags System</w:t>
      </w:r>
    </w:p>
    <w:p w14:paraId="51C66ADE"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sz w:val="22"/>
          <w:szCs w:val="22"/>
        </w:rPr>
        <w:t>Usage of the Radio-Frequency Identification (RFID) tag with data and attaching it to a relevant asset. Through an RFID tag, a reader is able to capture the stored data. Eventually collecting it in an asset management system where the data can be monitored and actioned.</w:t>
      </w:r>
    </w:p>
    <w:p w14:paraId="43FE9A45" w14:textId="77777777" w:rsidR="00E5559E" w:rsidRPr="005B2C4D" w:rsidRDefault="00E5559E" w:rsidP="00E5559E">
      <w:pPr>
        <w:shd w:val="clear" w:color="auto" w:fill="FFFFFF"/>
        <w:jc w:val="both"/>
        <w:rPr>
          <w:rFonts w:asciiTheme="minorHAnsi" w:hAnsiTheme="minorHAnsi" w:cstheme="minorHAnsi"/>
          <w:color w:val="202124"/>
          <w:sz w:val="24"/>
          <w:szCs w:val="24"/>
          <w:lang w:val="en-GB" w:eastAsia="en-GB"/>
        </w:rPr>
      </w:pPr>
    </w:p>
    <w:p w14:paraId="197117D2" w14:textId="77777777" w:rsidR="00E5559E" w:rsidRPr="005B2C4D" w:rsidRDefault="00E5559E" w:rsidP="00E5559E">
      <w:pPr>
        <w:shd w:val="clear" w:color="auto" w:fill="FFFFFF"/>
        <w:jc w:val="both"/>
        <w:rPr>
          <w:rFonts w:asciiTheme="minorHAnsi" w:hAnsiTheme="minorHAnsi" w:cstheme="minorHAnsi"/>
          <w:lang w:val="en-GB" w:eastAsia="en-GB"/>
        </w:rPr>
      </w:pPr>
      <w:r w:rsidRPr="005B2C4D">
        <w:rPr>
          <w:rFonts w:asciiTheme="minorHAnsi" w:hAnsiTheme="minorHAnsi" w:cstheme="minorHAnsi"/>
          <w:lang w:val="en-GB" w:eastAsia="en-GB"/>
        </w:rPr>
        <w:t>RFID tags shall support storing a good amount of information, as are the management systems they connect to. Make use of that storage by tracking information such as </w:t>
      </w:r>
      <w:r w:rsidRPr="005B2C4D">
        <w:rPr>
          <w:rFonts w:asciiTheme="minorHAnsi" w:hAnsiTheme="minorHAnsi" w:cstheme="minorHAnsi"/>
          <w:bCs/>
          <w:lang w:val="en-GB" w:eastAsia="en-GB"/>
        </w:rPr>
        <w:t>asset serial numbers, warranties, department ownership, and asset lifecycle end dates</w:t>
      </w:r>
      <w:r w:rsidRPr="005B2C4D">
        <w:rPr>
          <w:rFonts w:asciiTheme="minorHAnsi" w:hAnsiTheme="minorHAnsi" w:cstheme="minorHAnsi"/>
          <w:lang w:val="en-GB" w:eastAsia="en-GB"/>
        </w:rPr>
        <w:t xml:space="preserve"> </w:t>
      </w:r>
    </w:p>
    <w:p w14:paraId="22AB8318"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p>
    <w:p w14:paraId="28D10537"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sz w:val="22"/>
          <w:szCs w:val="22"/>
        </w:rPr>
        <w:t>Radio-Frequency Identification (RFID) is the solution to tracking the Baylor-Uganda technology given the value of the assets.</w:t>
      </w:r>
    </w:p>
    <w:p w14:paraId="75C1CC1E"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p>
    <w:p w14:paraId="26C0A37F" w14:textId="77777777" w:rsidR="00E5559E" w:rsidRPr="005B2C4D" w:rsidRDefault="00E5559E" w:rsidP="00E5559E">
      <w:pPr>
        <w:shd w:val="clear" w:color="auto" w:fill="FFFFFF"/>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The ability to automate asset tracking and monitoring processes will put an end to the highly error-prone methods of excel spreadsheets. Among other benefits such as:</w:t>
      </w:r>
    </w:p>
    <w:p w14:paraId="474CF7B5" w14:textId="77777777" w:rsidR="00E5559E" w:rsidRPr="005B2C4D" w:rsidRDefault="00E5559E" w:rsidP="00E5559E">
      <w:pPr>
        <w:pStyle w:val="ListParagraph"/>
        <w:numPr>
          <w:ilvl w:val="0"/>
          <w:numId w:val="11"/>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Tracking multiple assets at any one time</w:t>
      </w:r>
    </w:p>
    <w:p w14:paraId="6EC7B9E9" w14:textId="77777777" w:rsidR="00E5559E" w:rsidRPr="005B2C4D" w:rsidRDefault="00E5559E" w:rsidP="00E5559E">
      <w:pPr>
        <w:pStyle w:val="ListParagraph"/>
        <w:numPr>
          <w:ilvl w:val="0"/>
          <w:numId w:val="11"/>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Eliminating human intervention</w:t>
      </w:r>
    </w:p>
    <w:p w14:paraId="7F3413B4" w14:textId="77777777" w:rsidR="00E5559E" w:rsidRPr="005B2C4D" w:rsidRDefault="00E5559E" w:rsidP="00E5559E">
      <w:pPr>
        <w:pStyle w:val="ListParagraph"/>
        <w:numPr>
          <w:ilvl w:val="0"/>
          <w:numId w:val="11"/>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Collecting data in real-time</w:t>
      </w:r>
    </w:p>
    <w:p w14:paraId="0BE4EE88" w14:textId="77777777" w:rsidR="00E5559E" w:rsidRPr="005B2C4D" w:rsidRDefault="00E5559E" w:rsidP="00E5559E">
      <w:pPr>
        <w:pStyle w:val="ListParagraph"/>
        <w:numPr>
          <w:ilvl w:val="0"/>
          <w:numId w:val="11"/>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Improving asset visibility</w:t>
      </w:r>
    </w:p>
    <w:p w14:paraId="689FA0E9" w14:textId="77777777" w:rsidR="00E5559E" w:rsidRPr="005B2C4D" w:rsidRDefault="00E5559E" w:rsidP="00E5559E">
      <w:pPr>
        <w:pStyle w:val="ListParagraph"/>
        <w:numPr>
          <w:ilvl w:val="0"/>
          <w:numId w:val="11"/>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Locating lost or misplaced assets</w:t>
      </w:r>
    </w:p>
    <w:p w14:paraId="4EECEBC0" w14:textId="77777777" w:rsidR="00E5559E" w:rsidRPr="005B2C4D" w:rsidRDefault="00E5559E" w:rsidP="00E5559E">
      <w:pPr>
        <w:pStyle w:val="ListParagraph"/>
        <w:numPr>
          <w:ilvl w:val="0"/>
          <w:numId w:val="11"/>
        </w:numPr>
        <w:shd w:val="clear" w:color="auto" w:fill="FFFFFF"/>
        <w:contextualSpacing w:val="0"/>
        <w:jc w:val="both"/>
        <w:textAlignment w:val="baseline"/>
        <w:rPr>
          <w:rFonts w:asciiTheme="minorHAnsi" w:hAnsiTheme="minorHAnsi" w:cstheme="minorHAnsi"/>
          <w:lang w:val="en-GB" w:eastAsia="en-GB"/>
        </w:rPr>
      </w:pPr>
      <w:r w:rsidRPr="005B2C4D">
        <w:rPr>
          <w:rFonts w:asciiTheme="minorHAnsi" w:hAnsiTheme="minorHAnsi" w:cstheme="minorHAnsi"/>
          <w:lang w:val="en-GB" w:eastAsia="en-GB"/>
        </w:rPr>
        <w:t>Maximising accuracy of inventory</w:t>
      </w:r>
    </w:p>
    <w:p w14:paraId="721D0E2C" w14:textId="77777777" w:rsidR="00E5559E" w:rsidRPr="005B2C4D" w:rsidRDefault="00E5559E" w:rsidP="00AB1396">
      <w:pPr>
        <w:pStyle w:val="Heading3"/>
        <w:numPr>
          <w:ilvl w:val="0"/>
          <w:numId w:val="0"/>
        </w:numPr>
        <w:shd w:val="clear" w:color="auto" w:fill="FFFFFF"/>
        <w:spacing w:before="0"/>
        <w:ind w:left="2160"/>
        <w:jc w:val="both"/>
        <w:textAlignment w:val="baseline"/>
        <w:rPr>
          <w:rFonts w:asciiTheme="minorHAnsi" w:hAnsiTheme="minorHAnsi" w:cstheme="minorHAnsi"/>
          <w:b w:val="0"/>
          <w:sz w:val="22"/>
          <w:szCs w:val="22"/>
        </w:rPr>
      </w:pPr>
    </w:p>
    <w:p w14:paraId="5FB59DA0" w14:textId="77777777" w:rsidR="00E5559E" w:rsidRPr="005B2C4D" w:rsidRDefault="00E5559E" w:rsidP="00AB1396">
      <w:pPr>
        <w:pStyle w:val="Heading3"/>
        <w:numPr>
          <w:ilvl w:val="0"/>
          <w:numId w:val="0"/>
        </w:numPr>
        <w:shd w:val="clear" w:color="auto" w:fill="FFFFFF"/>
        <w:spacing w:before="0"/>
        <w:jc w:val="both"/>
        <w:textAlignment w:val="baseline"/>
        <w:rPr>
          <w:rFonts w:asciiTheme="minorHAnsi" w:hAnsiTheme="minorHAnsi" w:cstheme="minorHAnsi"/>
          <w:b w:val="0"/>
          <w:sz w:val="22"/>
          <w:szCs w:val="22"/>
        </w:rPr>
      </w:pPr>
      <w:r w:rsidRPr="005B2C4D">
        <w:rPr>
          <w:rFonts w:asciiTheme="minorHAnsi" w:hAnsiTheme="minorHAnsi" w:cstheme="minorHAnsi"/>
          <w:sz w:val="22"/>
          <w:szCs w:val="22"/>
        </w:rPr>
        <w:t>Expectations of GPS Tracking System</w:t>
      </w:r>
    </w:p>
    <w:p w14:paraId="556CF5D7"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sz w:val="22"/>
          <w:szCs w:val="22"/>
        </w:rPr>
        <w:t>The GPS (Global Positioning System) is to actively track assets while in transit such as motor vehicles, motorcycles, and Generators as proposed.</w:t>
      </w:r>
    </w:p>
    <w:p w14:paraId="50201677"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sz w:val="22"/>
          <w:szCs w:val="22"/>
        </w:rPr>
        <w:t>This shall involve communicating with satellites, </w:t>
      </w:r>
      <w:hyperlink r:id="rId17" w:tgtFrame="_blank" w:history="1">
        <w:r w:rsidRPr="005B2C4D">
          <w:rPr>
            <w:rStyle w:val="Hyperlink"/>
            <w:rFonts w:asciiTheme="minorHAnsi" w:hAnsiTheme="minorHAnsi" w:cstheme="minorHAnsi"/>
            <w:color w:val="auto"/>
            <w:sz w:val="22"/>
            <w:szCs w:val="22"/>
            <w:u w:val="none"/>
            <w:bdr w:val="none" w:sz="0" w:space="0" w:color="auto" w:frame="1"/>
          </w:rPr>
          <w:t>a GPS tracker is able to gain accurate real-time location data</w:t>
        </w:r>
      </w:hyperlink>
      <w:r w:rsidRPr="005B2C4D">
        <w:rPr>
          <w:rFonts w:asciiTheme="minorHAnsi" w:hAnsiTheme="minorHAnsi" w:cstheme="minorHAnsi"/>
          <w:sz w:val="22"/>
          <w:szCs w:val="22"/>
        </w:rPr>
        <w:t>.</w:t>
      </w:r>
    </w:p>
    <w:p w14:paraId="7A0AB981"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sz w:val="22"/>
          <w:szCs w:val="22"/>
        </w:rPr>
        <w:t>The GPS systems are effective for fleet management and logistics management of the project areas.</w:t>
      </w:r>
    </w:p>
    <w:p w14:paraId="087B87BF"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b/>
          <w:sz w:val="22"/>
          <w:szCs w:val="22"/>
          <w:u w:val="single"/>
        </w:rPr>
      </w:pPr>
    </w:p>
    <w:p w14:paraId="061363DC" w14:textId="77777777" w:rsidR="00E5559E" w:rsidRPr="005B2C4D" w:rsidRDefault="00E5559E" w:rsidP="00E5559E">
      <w:pPr>
        <w:pStyle w:val="NormalWeb"/>
        <w:shd w:val="clear" w:color="auto" w:fill="FFFFFF"/>
        <w:spacing w:after="0"/>
        <w:jc w:val="both"/>
        <w:textAlignment w:val="baseline"/>
        <w:rPr>
          <w:rFonts w:asciiTheme="minorHAnsi" w:hAnsiTheme="minorHAnsi" w:cstheme="minorHAnsi"/>
          <w:sz w:val="22"/>
          <w:szCs w:val="22"/>
        </w:rPr>
      </w:pPr>
      <w:r w:rsidRPr="005B2C4D">
        <w:rPr>
          <w:rFonts w:asciiTheme="minorHAnsi" w:hAnsiTheme="minorHAnsi" w:cstheme="minorHAnsi"/>
          <w:b/>
          <w:sz w:val="22"/>
          <w:szCs w:val="22"/>
          <w:u w:val="single"/>
        </w:rPr>
        <w:t>Expected Output</w:t>
      </w:r>
      <w:r w:rsidRPr="005B2C4D">
        <w:rPr>
          <w:rFonts w:asciiTheme="minorHAnsi" w:hAnsiTheme="minorHAnsi" w:cstheme="minorHAnsi"/>
          <w:b/>
          <w:sz w:val="22"/>
          <w:szCs w:val="22"/>
        </w:rPr>
        <w:t>:</w:t>
      </w:r>
    </w:p>
    <w:p w14:paraId="30EAAE9D" w14:textId="77777777" w:rsidR="00E5559E" w:rsidRPr="005B2C4D" w:rsidRDefault="00E5559E" w:rsidP="00E5559E">
      <w:pPr>
        <w:jc w:val="both"/>
        <w:rPr>
          <w:rFonts w:asciiTheme="minorHAnsi" w:hAnsiTheme="minorHAnsi" w:cstheme="minorHAnsi"/>
          <w:b/>
          <w:highlight w:val="yellow"/>
        </w:rPr>
      </w:pPr>
    </w:p>
    <w:p w14:paraId="36397FA6" w14:textId="77777777" w:rsidR="00E5559E" w:rsidRPr="005B2C4D" w:rsidRDefault="00E5559E" w:rsidP="00E5559E">
      <w:pPr>
        <w:pStyle w:val="trt0xe"/>
        <w:numPr>
          <w:ilvl w:val="0"/>
          <w:numId w:val="7"/>
        </w:numPr>
        <w:shd w:val="clear" w:color="auto" w:fill="FFFFFF"/>
        <w:spacing w:before="0" w:beforeAutospacing="0" w:after="0" w:afterAutospacing="0"/>
        <w:rPr>
          <w:rFonts w:asciiTheme="minorHAnsi" w:hAnsiTheme="minorHAnsi" w:cstheme="minorHAnsi"/>
          <w:color w:val="202124"/>
          <w:sz w:val="22"/>
          <w:szCs w:val="22"/>
        </w:rPr>
      </w:pPr>
      <w:r w:rsidRPr="005B2C4D">
        <w:rPr>
          <w:rFonts w:asciiTheme="minorHAnsi" w:hAnsiTheme="minorHAnsi" w:cstheme="minorHAnsi"/>
          <w:color w:val="202124"/>
          <w:sz w:val="22"/>
          <w:szCs w:val="22"/>
        </w:rPr>
        <w:t>Increased value with asset utilization reports for assets management</w:t>
      </w:r>
    </w:p>
    <w:p w14:paraId="56E2C923" w14:textId="77777777" w:rsidR="00E5559E" w:rsidRPr="005B2C4D" w:rsidRDefault="00E5559E" w:rsidP="00E5559E">
      <w:pPr>
        <w:pStyle w:val="trt0xe"/>
        <w:numPr>
          <w:ilvl w:val="0"/>
          <w:numId w:val="7"/>
        </w:numPr>
        <w:shd w:val="clear" w:color="auto" w:fill="FFFFFF"/>
        <w:spacing w:before="0" w:beforeAutospacing="0" w:after="0" w:afterAutospacing="0"/>
        <w:rPr>
          <w:rFonts w:asciiTheme="minorHAnsi" w:hAnsiTheme="minorHAnsi" w:cstheme="minorHAnsi"/>
          <w:color w:val="202124"/>
          <w:sz w:val="22"/>
          <w:szCs w:val="22"/>
        </w:rPr>
      </w:pPr>
      <w:r w:rsidRPr="005B2C4D">
        <w:rPr>
          <w:rFonts w:asciiTheme="minorHAnsi" w:hAnsiTheme="minorHAnsi" w:cstheme="minorHAnsi"/>
          <w:color w:val="202124"/>
          <w:sz w:val="22"/>
          <w:szCs w:val="22"/>
        </w:rPr>
        <w:t>Improvement in management of asset lifecycle maintenance.</w:t>
      </w:r>
    </w:p>
    <w:p w14:paraId="554B28A4" w14:textId="77777777" w:rsidR="00E5559E" w:rsidRPr="005B2C4D" w:rsidRDefault="00E5559E" w:rsidP="00E5559E">
      <w:pPr>
        <w:pStyle w:val="trt0xe"/>
        <w:numPr>
          <w:ilvl w:val="0"/>
          <w:numId w:val="7"/>
        </w:numPr>
        <w:shd w:val="clear" w:color="auto" w:fill="FFFFFF"/>
        <w:spacing w:before="0" w:beforeAutospacing="0" w:after="0" w:afterAutospacing="0"/>
        <w:rPr>
          <w:rFonts w:asciiTheme="minorHAnsi" w:hAnsiTheme="minorHAnsi" w:cstheme="minorHAnsi"/>
          <w:color w:val="202124"/>
          <w:sz w:val="22"/>
          <w:szCs w:val="22"/>
        </w:rPr>
      </w:pPr>
      <w:r w:rsidRPr="005B2C4D">
        <w:rPr>
          <w:rFonts w:asciiTheme="minorHAnsi" w:hAnsiTheme="minorHAnsi" w:cstheme="minorHAnsi"/>
          <w:color w:val="202124"/>
          <w:sz w:val="22"/>
          <w:szCs w:val="22"/>
        </w:rPr>
        <w:t>Achievement of security for the Baylor-Uganda valuable capitalized assets</w:t>
      </w:r>
    </w:p>
    <w:p w14:paraId="3F630F1E" w14:textId="77777777" w:rsidR="00E5559E" w:rsidRPr="005B2C4D" w:rsidRDefault="00E5559E" w:rsidP="00E5559E">
      <w:pPr>
        <w:pStyle w:val="trt0xe"/>
        <w:numPr>
          <w:ilvl w:val="0"/>
          <w:numId w:val="7"/>
        </w:numPr>
        <w:shd w:val="clear" w:color="auto" w:fill="FFFFFF"/>
        <w:spacing w:before="0" w:beforeAutospacing="0" w:after="0" w:afterAutospacing="0"/>
        <w:rPr>
          <w:rFonts w:asciiTheme="minorHAnsi" w:hAnsiTheme="minorHAnsi" w:cstheme="minorHAnsi"/>
          <w:color w:val="202124"/>
          <w:sz w:val="22"/>
          <w:szCs w:val="22"/>
        </w:rPr>
      </w:pPr>
      <w:r w:rsidRPr="005B2C4D">
        <w:rPr>
          <w:rFonts w:asciiTheme="minorHAnsi" w:hAnsiTheme="minorHAnsi" w:cstheme="minorHAnsi"/>
          <w:color w:val="202124"/>
          <w:sz w:val="22"/>
          <w:szCs w:val="22"/>
        </w:rPr>
        <w:t>Engagement of good business practices that shall aid management in better-informed decision-making.</w:t>
      </w:r>
    </w:p>
    <w:p w14:paraId="5647CF2F" w14:textId="77777777" w:rsidR="00E5559E" w:rsidRPr="005B2C4D" w:rsidRDefault="00E5559E" w:rsidP="00E5559E">
      <w:pPr>
        <w:pStyle w:val="trt0xe"/>
        <w:numPr>
          <w:ilvl w:val="0"/>
          <w:numId w:val="7"/>
        </w:numPr>
        <w:shd w:val="clear" w:color="auto" w:fill="FFFFFF"/>
        <w:spacing w:before="0" w:beforeAutospacing="0" w:after="0" w:afterAutospacing="0"/>
        <w:rPr>
          <w:rFonts w:asciiTheme="minorHAnsi" w:hAnsiTheme="minorHAnsi" w:cstheme="minorHAnsi"/>
          <w:color w:val="202124"/>
          <w:sz w:val="22"/>
          <w:szCs w:val="22"/>
        </w:rPr>
      </w:pPr>
      <w:r w:rsidRPr="005B2C4D">
        <w:rPr>
          <w:rFonts w:asciiTheme="minorHAnsi" w:hAnsiTheme="minorHAnsi" w:cstheme="minorHAnsi"/>
          <w:color w:val="202124"/>
          <w:sz w:val="22"/>
          <w:szCs w:val="22"/>
        </w:rPr>
        <w:t>Improved reliability and regulatory compliance of project assets management</w:t>
      </w:r>
    </w:p>
    <w:p w14:paraId="1BE41D63" w14:textId="77777777" w:rsidR="00E5559E" w:rsidRPr="005B2C4D" w:rsidRDefault="00E5559E" w:rsidP="00E5559E">
      <w:pPr>
        <w:pStyle w:val="ListParagraph"/>
        <w:jc w:val="both"/>
        <w:rPr>
          <w:rFonts w:asciiTheme="minorHAnsi" w:hAnsiTheme="minorHAnsi" w:cstheme="minorHAnsi"/>
          <w:highlight w:val="yellow"/>
        </w:rPr>
      </w:pPr>
    </w:p>
    <w:p w14:paraId="1948143E" w14:textId="77777777" w:rsidR="00E5559E" w:rsidRPr="005B2C4D" w:rsidRDefault="00E5559E" w:rsidP="00E5559E">
      <w:pPr>
        <w:jc w:val="both"/>
        <w:rPr>
          <w:rFonts w:asciiTheme="minorHAnsi" w:hAnsiTheme="minorHAnsi" w:cstheme="minorHAnsi"/>
        </w:rPr>
      </w:pPr>
      <w:r w:rsidRPr="005B2C4D">
        <w:rPr>
          <w:rFonts w:asciiTheme="minorHAnsi" w:hAnsiTheme="minorHAnsi" w:cstheme="minorHAnsi"/>
        </w:rPr>
        <w:t>The administration seeks services for a potential service provider for a comprehensive Assets Management Solutions system as per the Terms of Reference.</w:t>
      </w:r>
    </w:p>
    <w:p w14:paraId="7D3D479E" w14:textId="77777777" w:rsidR="00E5559E" w:rsidRPr="005B2C4D" w:rsidRDefault="00E5559E" w:rsidP="00E5559E">
      <w:pPr>
        <w:jc w:val="both"/>
        <w:rPr>
          <w:rFonts w:asciiTheme="minorHAnsi" w:hAnsiTheme="minorHAnsi" w:cstheme="minorHAnsi"/>
        </w:rPr>
      </w:pPr>
    </w:p>
    <w:p w14:paraId="32F161F9" w14:textId="77777777" w:rsidR="00E5559E" w:rsidRPr="005B2C4D" w:rsidRDefault="00E5559E" w:rsidP="00E5559E">
      <w:pPr>
        <w:jc w:val="both"/>
        <w:rPr>
          <w:rFonts w:asciiTheme="minorHAnsi" w:hAnsiTheme="minorHAnsi" w:cstheme="minorHAnsi"/>
        </w:rPr>
      </w:pPr>
      <w:r w:rsidRPr="005B2C4D">
        <w:rPr>
          <w:rFonts w:asciiTheme="minorHAnsi" w:hAnsiTheme="minorHAnsi" w:cstheme="minorHAnsi"/>
        </w:rPr>
        <w:t>Attached find the listing of Integrated and Non-Integrated Assets</w:t>
      </w:r>
    </w:p>
    <w:p w14:paraId="714864BF" w14:textId="77777777" w:rsidR="00915292" w:rsidRPr="005B2C4D" w:rsidRDefault="00915292" w:rsidP="00915292">
      <w:pPr>
        <w:ind w:left="120" w:right="76"/>
        <w:jc w:val="both"/>
        <w:rPr>
          <w:rFonts w:asciiTheme="minorHAnsi" w:eastAsia="Trebuchet MS" w:hAnsiTheme="minorHAnsi" w:cstheme="minorHAnsi"/>
          <w:b/>
          <w:position w:val="-1"/>
          <w:sz w:val="24"/>
          <w:szCs w:val="24"/>
        </w:rPr>
      </w:pPr>
    </w:p>
    <w:p w14:paraId="014DE4AF" w14:textId="77777777" w:rsidR="00915292" w:rsidRPr="005B2C4D" w:rsidRDefault="00C25265" w:rsidP="00915292">
      <w:pPr>
        <w:ind w:left="120" w:right="76"/>
        <w:jc w:val="both"/>
        <w:rPr>
          <w:rFonts w:asciiTheme="minorHAnsi" w:eastAsia="Trebuchet MS" w:hAnsiTheme="minorHAnsi" w:cstheme="minorHAnsi"/>
          <w:b/>
          <w:position w:val="-1"/>
          <w:sz w:val="24"/>
          <w:szCs w:val="24"/>
        </w:rPr>
      </w:pPr>
      <w:r w:rsidRPr="005B2C4D">
        <w:rPr>
          <w:rFonts w:asciiTheme="minorHAnsi" w:eastAsia="Trebuchet MS" w:hAnsiTheme="minorHAnsi" w:cstheme="minorHAnsi"/>
          <w:b/>
          <w:position w:val="-1"/>
          <w:sz w:val="24"/>
          <w:szCs w:val="24"/>
        </w:rPr>
        <w:t>S</w:t>
      </w:r>
      <w:r w:rsidRPr="005B2C4D">
        <w:rPr>
          <w:rFonts w:asciiTheme="minorHAnsi" w:eastAsia="Trebuchet MS" w:hAnsiTheme="minorHAnsi" w:cstheme="minorHAnsi"/>
          <w:b/>
          <w:spacing w:val="-1"/>
          <w:position w:val="-1"/>
          <w:sz w:val="24"/>
          <w:szCs w:val="24"/>
        </w:rPr>
        <w:t>pe</w:t>
      </w:r>
      <w:r w:rsidRPr="005B2C4D">
        <w:rPr>
          <w:rFonts w:asciiTheme="minorHAnsi" w:eastAsia="Trebuchet MS" w:hAnsiTheme="minorHAnsi" w:cstheme="minorHAnsi"/>
          <w:b/>
          <w:position w:val="-1"/>
          <w:sz w:val="24"/>
          <w:szCs w:val="24"/>
        </w:rPr>
        <w:t>cific</w:t>
      </w:r>
      <w:r w:rsidRPr="005B2C4D">
        <w:rPr>
          <w:rFonts w:asciiTheme="minorHAnsi" w:eastAsia="Trebuchet MS" w:hAnsiTheme="minorHAnsi" w:cstheme="minorHAnsi"/>
          <w:b/>
          <w:spacing w:val="-1"/>
          <w:position w:val="-1"/>
          <w:sz w:val="24"/>
          <w:szCs w:val="24"/>
        </w:rPr>
        <w:t>a</w:t>
      </w:r>
      <w:r w:rsidRPr="005B2C4D">
        <w:rPr>
          <w:rFonts w:asciiTheme="minorHAnsi" w:eastAsia="Trebuchet MS" w:hAnsiTheme="minorHAnsi" w:cstheme="minorHAnsi"/>
          <w:b/>
          <w:spacing w:val="1"/>
          <w:position w:val="-1"/>
          <w:sz w:val="24"/>
          <w:szCs w:val="24"/>
        </w:rPr>
        <w:t>t</w:t>
      </w:r>
      <w:r w:rsidRPr="005B2C4D">
        <w:rPr>
          <w:rFonts w:asciiTheme="minorHAnsi" w:eastAsia="Trebuchet MS" w:hAnsiTheme="minorHAnsi" w:cstheme="minorHAnsi"/>
          <w:b/>
          <w:position w:val="-1"/>
          <w:sz w:val="24"/>
          <w:szCs w:val="24"/>
        </w:rPr>
        <w:t>i</w:t>
      </w:r>
      <w:r w:rsidRPr="005B2C4D">
        <w:rPr>
          <w:rFonts w:asciiTheme="minorHAnsi" w:eastAsia="Trebuchet MS" w:hAnsiTheme="minorHAnsi" w:cstheme="minorHAnsi"/>
          <w:b/>
          <w:spacing w:val="1"/>
          <w:position w:val="-1"/>
          <w:sz w:val="24"/>
          <w:szCs w:val="24"/>
        </w:rPr>
        <w:t>o</w:t>
      </w:r>
      <w:r w:rsidRPr="005B2C4D">
        <w:rPr>
          <w:rFonts w:asciiTheme="minorHAnsi" w:eastAsia="Trebuchet MS" w:hAnsiTheme="minorHAnsi" w:cstheme="minorHAnsi"/>
          <w:b/>
          <w:position w:val="-1"/>
          <w:sz w:val="24"/>
          <w:szCs w:val="24"/>
        </w:rPr>
        <w:t xml:space="preserve">n </w:t>
      </w:r>
      <w:r w:rsidRPr="005B2C4D">
        <w:rPr>
          <w:rFonts w:asciiTheme="minorHAnsi" w:eastAsia="Trebuchet MS" w:hAnsiTheme="minorHAnsi" w:cstheme="minorHAnsi"/>
          <w:b/>
          <w:spacing w:val="-1"/>
          <w:position w:val="-1"/>
          <w:sz w:val="24"/>
          <w:szCs w:val="24"/>
        </w:rPr>
        <w:t>a</w:t>
      </w:r>
      <w:r w:rsidRPr="005B2C4D">
        <w:rPr>
          <w:rFonts w:asciiTheme="minorHAnsi" w:eastAsia="Trebuchet MS" w:hAnsiTheme="minorHAnsi" w:cstheme="minorHAnsi"/>
          <w:b/>
          <w:position w:val="-1"/>
          <w:sz w:val="24"/>
          <w:szCs w:val="24"/>
        </w:rPr>
        <w:t xml:space="preserve">nd </w:t>
      </w:r>
      <w:r w:rsidRPr="005B2C4D">
        <w:rPr>
          <w:rFonts w:asciiTheme="minorHAnsi" w:eastAsia="Trebuchet MS" w:hAnsiTheme="minorHAnsi" w:cstheme="minorHAnsi"/>
          <w:b/>
          <w:spacing w:val="-1"/>
          <w:position w:val="-1"/>
          <w:sz w:val="24"/>
          <w:szCs w:val="24"/>
        </w:rPr>
        <w:t>C</w:t>
      </w:r>
      <w:r w:rsidRPr="005B2C4D">
        <w:rPr>
          <w:rFonts w:asciiTheme="minorHAnsi" w:eastAsia="Trebuchet MS" w:hAnsiTheme="minorHAnsi" w:cstheme="minorHAnsi"/>
          <w:b/>
          <w:spacing w:val="3"/>
          <w:position w:val="-1"/>
          <w:sz w:val="24"/>
          <w:szCs w:val="24"/>
        </w:rPr>
        <w:t>o</w:t>
      </w:r>
      <w:r w:rsidRPr="005B2C4D">
        <w:rPr>
          <w:rFonts w:asciiTheme="minorHAnsi" w:eastAsia="Trebuchet MS" w:hAnsiTheme="minorHAnsi" w:cstheme="minorHAnsi"/>
          <w:b/>
          <w:position w:val="-1"/>
          <w:sz w:val="24"/>
          <w:szCs w:val="24"/>
        </w:rPr>
        <w:t>mp</w:t>
      </w:r>
      <w:r w:rsidRPr="005B2C4D">
        <w:rPr>
          <w:rFonts w:asciiTheme="minorHAnsi" w:eastAsia="Trebuchet MS" w:hAnsiTheme="minorHAnsi" w:cstheme="minorHAnsi"/>
          <w:b/>
          <w:spacing w:val="-2"/>
          <w:position w:val="-1"/>
          <w:sz w:val="24"/>
          <w:szCs w:val="24"/>
        </w:rPr>
        <w:t>l</w:t>
      </w:r>
      <w:r w:rsidRPr="005B2C4D">
        <w:rPr>
          <w:rFonts w:asciiTheme="minorHAnsi" w:eastAsia="Trebuchet MS" w:hAnsiTheme="minorHAnsi" w:cstheme="minorHAnsi"/>
          <w:b/>
          <w:position w:val="-1"/>
          <w:sz w:val="24"/>
          <w:szCs w:val="24"/>
        </w:rPr>
        <w:t>ian</w:t>
      </w:r>
      <w:r w:rsidRPr="005B2C4D">
        <w:rPr>
          <w:rFonts w:asciiTheme="minorHAnsi" w:eastAsia="Trebuchet MS" w:hAnsiTheme="minorHAnsi" w:cstheme="minorHAnsi"/>
          <w:b/>
          <w:spacing w:val="-1"/>
          <w:position w:val="-1"/>
          <w:sz w:val="24"/>
          <w:szCs w:val="24"/>
        </w:rPr>
        <w:t>c</w:t>
      </w:r>
      <w:r w:rsidRPr="005B2C4D">
        <w:rPr>
          <w:rFonts w:asciiTheme="minorHAnsi" w:eastAsia="Trebuchet MS" w:hAnsiTheme="minorHAnsi" w:cstheme="minorHAnsi"/>
          <w:b/>
          <w:position w:val="-1"/>
          <w:sz w:val="24"/>
          <w:szCs w:val="24"/>
        </w:rPr>
        <w:t>e</w:t>
      </w:r>
      <w:r w:rsidRPr="005B2C4D">
        <w:rPr>
          <w:rFonts w:asciiTheme="minorHAnsi" w:eastAsia="Trebuchet MS" w:hAnsiTheme="minorHAnsi" w:cstheme="minorHAnsi"/>
          <w:b/>
          <w:spacing w:val="1"/>
          <w:position w:val="-1"/>
          <w:sz w:val="24"/>
          <w:szCs w:val="24"/>
        </w:rPr>
        <w:t xml:space="preserve"> </w:t>
      </w:r>
      <w:r w:rsidRPr="005B2C4D">
        <w:rPr>
          <w:rFonts w:asciiTheme="minorHAnsi" w:eastAsia="Trebuchet MS" w:hAnsiTheme="minorHAnsi" w:cstheme="minorHAnsi"/>
          <w:b/>
          <w:position w:val="-1"/>
          <w:sz w:val="24"/>
          <w:szCs w:val="24"/>
        </w:rPr>
        <w:t>S</w:t>
      </w:r>
      <w:r w:rsidRPr="005B2C4D">
        <w:rPr>
          <w:rFonts w:asciiTheme="minorHAnsi" w:eastAsia="Trebuchet MS" w:hAnsiTheme="minorHAnsi" w:cstheme="minorHAnsi"/>
          <w:b/>
          <w:spacing w:val="1"/>
          <w:position w:val="-1"/>
          <w:sz w:val="24"/>
          <w:szCs w:val="24"/>
        </w:rPr>
        <w:t>h</w:t>
      </w:r>
      <w:r w:rsidRPr="005B2C4D">
        <w:rPr>
          <w:rFonts w:asciiTheme="minorHAnsi" w:eastAsia="Trebuchet MS" w:hAnsiTheme="minorHAnsi" w:cstheme="minorHAnsi"/>
          <w:b/>
          <w:spacing w:val="-1"/>
          <w:position w:val="-1"/>
          <w:sz w:val="24"/>
          <w:szCs w:val="24"/>
        </w:rPr>
        <w:t>ee</w:t>
      </w:r>
      <w:r w:rsidRPr="005B2C4D">
        <w:rPr>
          <w:rFonts w:asciiTheme="minorHAnsi" w:eastAsia="Trebuchet MS" w:hAnsiTheme="minorHAnsi" w:cstheme="minorHAnsi"/>
          <w:b/>
          <w:position w:val="-1"/>
          <w:sz w:val="24"/>
          <w:szCs w:val="24"/>
        </w:rPr>
        <w:t xml:space="preserve">t </w:t>
      </w:r>
      <w:r w:rsidRPr="005B2C4D">
        <w:rPr>
          <w:rFonts w:asciiTheme="minorHAnsi" w:eastAsia="Trebuchet MS" w:hAnsiTheme="minorHAnsi" w:cstheme="minorHAnsi"/>
          <w:b/>
          <w:spacing w:val="-1"/>
          <w:position w:val="-1"/>
          <w:sz w:val="24"/>
          <w:szCs w:val="24"/>
        </w:rPr>
        <w:t>A</w:t>
      </w:r>
      <w:r w:rsidRPr="005B2C4D">
        <w:rPr>
          <w:rFonts w:asciiTheme="minorHAnsi" w:eastAsia="Trebuchet MS" w:hAnsiTheme="minorHAnsi" w:cstheme="minorHAnsi"/>
          <w:b/>
          <w:position w:val="-1"/>
          <w:sz w:val="24"/>
          <w:szCs w:val="24"/>
        </w:rPr>
        <w:t>ut</w:t>
      </w:r>
      <w:r w:rsidRPr="005B2C4D">
        <w:rPr>
          <w:rFonts w:asciiTheme="minorHAnsi" w:eastAsia="Trebuchet MS" w:hAnsiTheme="minorHAnsi" w:cstheme="minorHAnsi"/>
          <w:b/>
          <w:spacing w:val="1"/>
          <w:position w:val="-1"/>
          <w:sz w:val="24"/>
          <w:szCs w:val="24"/>
        </w:rPr>
        <w:t>ho</w:t>
      </w:r>
      <w:r w:rsidRPr="005B2C4D">
        <w:rPr>
          <w:rFonts w:asciiTheme="minorHAnsi" w:eastAsia="Trebuchet MS" w:hAnsiTheme="minorHAnsi" w:cstheme="minorHAnsi"/>
          <w:b/>
          <w:position w:val="-1"/>
          <w:sz w:val="24"/>
          <w:szCs w:val="24"/>
        </w:rPr>
        <w:t>r</w:t>
      </w:r>
      <w:r w:rsidRPr="005B2C4D">
        <w:rPr>
          <w:rFonts w:asciiTheme="minorHAnsi" w:eastAsia="Trebuchet MS" w:hAnsiTheme="minorHAnsi" w:cstheme="minorHAnsi"/>
          <w:b/>
          <w:spacing w:val="1"/>
          <w:position w:val="-1"/>
          <w:sz w:val="24"/>
          <w:szCs w:val="24"/>
        </w:rPr>
        <w:t>i</w:t>
      </w:r>
      <w:r w:rsidRPr="005B2C4D">
        <w:rPr>
          <w:rFonts w:asciiTheme="minorHAnsi" w:eastAsia="Trebuchet MS" w:hAnsiTheme="minorHAnsi" w:cstheme="minorHAnsi"/>
          <w:b/>
          <w:position w:val="-1"/>
          <w:sz w:val="24"/>
          <w:szCs w:val="24"/>
        </w:rPr>
        <w:t>s</w:t>
      </w:r>
      <w:r w:rsidRPr="005B2C4D">
        <w:rPr>
          <w:rFonts w:asciiTheme="minorHAnsi" w:eastAsia="Trebuchet MS" w:hAnsiTheme="minorHAnsi" w:cstheme="minorHAnsi"/>
          <w:b/>
          <w:spacing w:val="-1"/>
          <w:position w:val="-1"/>
          <w:sz w:val="24"/>
          <w:szCs w:val="24"/>
        </w:rPr>
        <w:t>e</w:t>
      </w:r>
      <w:r w:rsidRPr="005B2C4D">
        <w:rPr>
          <w:rFonts w:asciiTheme="minorHAnsi" w:eastAsia="Trebuchet MS" w:hAnsiTheme="minorHAnsi" w:cstheme="minorHAnsi"/>
          <w:b/>
          <w:position w:val="-1"/>
          <w:sz w:val="24"/>
          <w:szCs w:val="24"/>
        </w:rPr>
        <w:t>d B</w:t>
      </w:r>
      <w:r w:rsidRPr="005B2C4D">
        <w:rPr>
          <w:rFonts w:asciiTheme="minorHAnsi" w:eastAsia="Trebuchet MS" w:hAnsiTheme="minorHAnsi" w:cstheme="minorHAnsi"/>
          <w:b/>
          <w:spacing w:val="-1"/>
          <w:position w:val="-1"/>
          <w:sz w:val="24"/>
          <w:szCs w:val="24"/>
        </w:rPr>
        <w:t>y</w:t>
      </w:r>
      <w:r w:rsidRPr="005B2C4D">
        <w:rPr>
          <w:rFonts w:asciiTheme="minorHAnsi" w:eastAsia="Trebuchet MS" w:hAnsiTheme="minorHAnsi" w:cstheme="minorHAnsi"/>
          <w:b/>
          <w:position w:val="-1"/>
          <w:sz w:val="24"/>
          <w:szCs w:val="24"/>
        </w:rPr>
        <w:t>:</w:t>
      </w:r>
    </w:p>
    <w:p w14:paraId="244AB344" w14:textId="77777777" w:rsidR="00915292" w:rsidRPr="005B2C4D" w:rsidRDefault="00915292" w:rsidP="00915292">
      <w:pPr>
        <w:ind w:left="120" w:right="76"/>
        <w:jc w:val="both"/>
        <w:rPr>
          <w:rFonts w:asciiTheme="minorHAnsi" w:eastAsia="Trebuchet MS" w:hAnsiTheme="minorHAnsi" w:cstheme="minorHAnsi"/>
          <w:position w:val="-1"/>
          <w:sz w:val="24"/>
          <w:szCs w:val="24"/>
        </w:rPr>
      </w:pPr>
    </w:p>
    <w:p w14:paraId="60CBF931" w14:textId="77777777" w:rsidR="00F2578E" w:rsidRPr="005B2C4D" w:rsidRDefault="00C25265" w:rsidP="00915292">
      <w:pPr>
        <w:ind w:left="120" w:right="76"/>
        <w:jc w:val="both"/>
        <w:rPr>
          <w:rFonts w:asciiTheme="minorHAnsi" w:eastAsia="Trebuchet MS" w:hAnsiTheme="minorHAnsi" w:cstheme="minorHAnsi"/>
          <w:sz w:val="24"/>
          <w:szCs w:val="24"/>
        </w:rPr>
      </w:pPr>
      <w:r w:rsidRPr="005B2C4D">
        <w:rPr>
          <w:rFonts w:asciiTheme="minorHAnsi" w:eastAsia="Trebuchet MS" w:hAnsiTheme="minorHAnsi" w:cstheme="minorHAnsi"/>
          <w:position w:val="-1"/>
          <w:sz w:val="24"/>
          <w:szCs w:val="24"/>
        </w:rPr>
        <w:t>S</w:t>
      </w:r>
      <w:r w:rsidRPr="005B2C4D">
        <w:rPr>
          <w:rFonts w:asciiTheme="minorHAnsi" w:eastAsia="Trebuchet MS" w:hAnsiTheme="minorHAnsi" w:cstheme="minorHAnsi"/>
          <w:spacing w:val="1"/>
          <w:position w:val="-1"/>
          <w:sz w:val="24"/>
          <w:szCs w:val="24"/>
        </w:rPr>
        <w:t>i</w:t>
      </w:r>
      <w:r w:rsidRPr="005B2C4D">
        <w:rPr>
          <w:rFonts w:asciiTheme="minorHAnsi" w:eastAsia="Trebuchet MS" w:hAnsiTheme="minorHAnsi" w:cstheme="minorHAnsi"/>
          <w:position w:val="-1"/>
          <w:sz w:val="24"/>
          <w:szCs w:val="24"/>
        </w:rPr>
        <w:t>gn</w:t>
      </w:r>
      <w:r w:rsidRPr="005B2C4D">
        <w:rPr>
          <w:rFonts w:asciiTheme="minorHAnsi" w:eastAsia="Trebuchet MS" w:hAnsiTheme="minorHAnsi" w:cstheme="minorHAnsi"/>
          <w:spacing w:val="1"/>
          <w:position w:val="-1"/>
          <w:sz w:val="24"/>
          <w:szCs w:val="24"/>
        </w:rPr>
        <w:t>a</w:t>
      </w:r>
      <w:r w:rsidRPr="005B2C4D">
        <w:rPr>
          <w:rFonts w:asciiTheme="minorHAnsi" w:eastAsia="Trebuchet MS" w:hAnsiTheme="minorHAnsi" w:cstheme="minorHAnsi"/>
          <w:spacing w:val="-2"/>
          <w:position w:val="-1"/>
          <w:sz w:val="24"/>
          <w:szCs w:val="24"/>
        </w:rPr>
        <w:t>t</w:t>
      </w:r>
      <w:r w:rsidRPr="005B2C4D">
        <w:rPr>
          <w:rFonts w:asciiTheme="minorHAnsi" w:eastAsia="Trebuchet MS" w:hAnsiTheme="minorHAnsi" w:cstheme="minorHAnsi"/>
          <w:spacing w:val="1"/>
          <w:position w:val="-1"/>
          <w:sz w:val="24"/>
          <w:szCs w:val="24"/>
        </w:rPr>
        <w:t>u</w:t>
      </w:r>
      <w:r w:rsidRPr="005B2C4D">
        <w:rPr>
          <w:rFonts w:asciiTheme="minorHAnsi" w:eastAsia="Trebuchet MS" w:hAnsiTheme="minorHAnsi" w:cstheme="minorHAnsi"/>
          <w:position w:val="-1"/>
          <w:sz w:val="24"/>
          <w:szCs w:val="24"/>
        </w:rPr>
        <w:t xml:space="preserve">re  </w:t>
      </w:r>
      <w:r w:rsidRPr="005B2C4D">
        <w:rPr>
          <w:rFonts w:asciiTheme="minorHAnsi" w:eastAsia="Trebuchet MS" w:hAnsiTheme="minorHAnsi" w:cstheme="minorHAnsi"/>
          <w:spacing w:val="13"/>
          <w:position w:val="-1"/>
          <w:sz w:val="24"/>
          <w:szCs w:val="24"/>
        </w:rPr>
        <w:t xml:space="preserve"> </w:t>
      </w:r>
      <w:r w:rsidRPr="005B2C4D">
        <w:rPr>
          <w:rFonts w:asciiTheme="minorHAnsi" w:eastAsia="Trebuchet MS" w:hAnsiTheme="minorHAnsi" w:cstheme="minorHAnsi"/>
          <w:position w:val="-1"/>
          <w:sz w:val="24"/>
          <w:szCs w:val="24"/>
          <w:u w:val="single" w:color="000000"/>
        </w:rPr>
        <w:t xml:space="preserve"> </w:t>
      </w:r>
      <w:r w:rsidRPr="005B2C4D">
        <w:rPr>
          <w:rFonts w:asciiTheme="minorHAnsi" w:eastAsia="Trebuchet MS" w:hAnsiTheme="minorHAnsi" w:cstheme="minorHAnsi"/>
          <w:position w:val="-1"/>
          <w:sz w:val="24"/>
          <w:szCs w:val="24"/>
          <w:u w:val="single" w:color="000000"/>
        </w:rPr>
        <w:tab/>
      </w:r>
    </w:p>
    <w:p w14:paraId="0C23A8B4" w14:textId="77777777" w:rsidR="00915292" w:rsidRPr="005B2C4D" w:rsidRDefault="00915292" w:rsidP="00915292">
      <w:pPr>
        <w:tabs>
          <w:tab w:val="left" w:pos="4340"/>
        </w:tabs>
        <w:spacing w:before="7" w:line="260" w:lineRule="exact"/>
        <w:rPr>
          <w:rFonts w:asciiTheme="minorHAnsi" w:eastAsia="Trebuchet MS" w:hAnsiTheme="minorHAnsi" w:cstheme="minorHAnsi"/>
          <w:position w:val="-1"/>
          <w:sz w:val="24"/>
          <w:szCs w:val="24"/>
        </w:rPr>
      </w:pPr>
    </w:p>
    <w:p w14:paraId="4F0BBFBB" w14:textId="77777777" w:rsidR="00915292" w:rsidRPr="005B2C4D" w:rsidRDefault="00C25265" w:rsidP="00915292">
      <w:pPr>
        <w:tabs>
          <w:tab w:val="left" w:pos="4340"/>
        </w:tabs>
        <w:spacing w:before="7" w:line="260" w:lineRule="exact"/>
        <w:rPr>
          <w:rFonts w:asciiTheme="minorHAnsi" w:eastAsia="Trebuchet MS" w:hAnsiTheme="minorHAnsi" w:cstheme="minorHAnsi"/>
          <w:position w:val="-1"/>
          <w:sz w:val="24"/>
          <w:szCs w:val="24"/>
          <w:u w:val="single" w:color="000000"/>
        </w:rPr>
      </w:pPr>
      <w:r w:rsidRPr="005B2C4D">
        <w:rPr>
          <w:rFonts w:asciiTheme="minorHAnsi" w:eastAsia="Trebuchet MS" w:hAnsiTheme="minorHAnsi" w:cstheme="minorHAnsi"/>
          <w:position w:val="-1"/>
          <w:sz w:val="24"/>
          <w:szCs w:val="24"/>
        </w:rPr>
        <w:t>N</w:t>
      </w:r>
      <w:r w:rsidRPr="005B2C4D">
        <w:rPr>
          <w:rFonts w:asciiTheme="minorHAnsi" w:eastAsia="Trebuchet MS" w:hAnsiTheme="minorHAnsi" w:cstheme="minorHAnsi"/>
          <w:spacing w:val="1"/>
          <w:position w:val="-1"/>
          <w:sz w:val="24"/>
          <w:szCs w:val="24"/>
        </w:rPr>
        <w:t>a</w:t>
      </w:r>
      <w:r w:rsidRPr="005B2C4D">
        <w:rPr>
          <w:rFonts w:asciiTheme="minorHAnsi" w:eastAsia="Trebuchet MS" w:hAnsiTheme="minorHAnsi" w:cstheme="minorHAnsi"/>
          <w:position w:val="-1"/>
          <w:sz w:val="24"/>
          <w:szCs w:val="24"/>
        </w:rPr>
        <w:t>m</w:t>
      </w:r>
      <w:r w:rsidRPr="005B2C4D">
        <w:rPr>
          <w:rFonts w:asciiTheme="minorHAnsi" w:eastAsia="Trebuchet MS" w:hAnsiTheme="minorHAnsi" w:cstheme="minorHAnsi"/>
          <w:spacing w:val="1"/>
          <w:position w:val="-1"/>
          <w:sz w:val="24"/>
          <w:szCs w:val="24"/>
        </w:rPr>
        <w:t>e</w:t>
      </w:r>
      <w:r w:rsidRPr="005B2C4D">
        <w:rPr>
          <w:rFonts w:asciiTheme="minorHAnsi" w:eastAsia="Trebuchet MS" w:hAnsiTheme="minorHAnsi" w:cstheme="minorHAnsi"/>
          <w:position w:val="-1"/>
          <w:sz w:val="24"/>
          <w:szCs w:val="24"/>
        </w:rPr>
        <w:t xml:space="preserve">:   </w:t>
      </w:r>
      <w:r w:rsidRPr="005B2C4D">
        <w:rPr>
          <w:rFonts w:asciiTheme="minorHAnsi" w:eastAsia="Trebuchet MS" w:hAnsiTheme="minorHAnsi" w:cstheme="minorHAnsi"/>
          <w:spacing w:val="-23"/>
          <w:position w:val="-1"/>
          <w:sz w:val="24"/>
          <w:szCs w:val="24"/>
        </w:rPr>
        <w:t xml:space="preserve"> </w:t>
      </w:r>
      <w:r w:rsidRPr="005B2C4D">
        <w:rPr>
          <w:rFonts w:asciiTheme="minorHAnsi" w:eastAsia="Trebuchet MS" w:hAnsiTheme="minorHAnsi" w:cstheme="minorHAnsi"/>
          <w:position w:val="-1"/>
          <w:sz w:val="24"/>
          <w:szCs w:val="24"/>
          <w:u w:val="single" w:color="000000"/>
        </w:rPr>
        <w:t xml:space="preserve"> </w:t>
      </w:r>
      <w:r w:rsidRPr="005B2C4D">
        <w:rPr>
          <w:rFonts w:asciiTheme="minorHAnsi" w:eastAsia="Trebuchet MS" w:hAnsiTheme="minorHAnsi" w:cstheme="minorHAnsi"/>
          <w:position w:val="-1"/>
          <w:sz w:val="24"/>
          <w:szCs w:val="24"/>
          <w:u w:val="single" w:color="000000"/>
        </w:rPr>
        <w:tab/>
      </w:r>
    </w:p>
    <w:p w14:paraId="10C74792" w14:textId="77777777" w:rsidR="00F2578E" w:rsidRPr="005B2C4D" w:rsidRDefault="00C25265" w:rsidP="00915292">
      <w:pPr>
        <w:tabs>
          <w:tab w:val="left" w:pos="4340"/>
        </w:tabs>
        <w:spacing w:before="7" w:line="260" w:lineRule="exact"/>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48116F53" w14:textId="77777777" w:rsidR="00F2578E" w:rsidRPr="005B2C4D" w:rsidRDefault="00F2578E">
      <w:pPr>
        <w:spacing w:before="18" w:line="260" w:lineRule="exact"/>
        <w:rPr>
          <w:rFonts w:asciiTheme="minorHAnsi" w:hAnsiTheme="minorHAnsi" w:cstheme="minorHAnsi"/>
          <w:sz w:val="26"/>
          <w:szCs w:val="26"/>
        </w:rPr>
      </w:pPr>
    </w:p>
    <w:p w14:paraId="5FE8A156" w14:textId="77777777" w:rsidR="00F2578E" w:rsidRPr="005B2C4D" w:rsidRDefault="00C25265">
      <w:pPr>
        <w:spacing w:line="260" w:lineRule="exact"/>
        <w:ind w:left="100"/>
        <w:rPr>
          <w:rFonts w:asciiTheme="minorHAnsi" w:eastAsia="Trebuchet MS" w:hAnsiTheme="minorHAnsi" w:cstheme="minorHAnsi"/>
          <w:sz w:val="24"/>
          <w:szCs w:val="24"/>
        </w:rPr>
      </w:pPr>
      <w:r w:rsidRPr="005B2C4D">
        <w:rPr>
          <w:rFonts w:asciiTheme="minorHAnsi" w:eastAsia="Trebuchet MS" w:hAnsiTheme="minorHAnsi" w:cstheme="minorHAnsi"/>
          <w:position w:val="-1"/>
          <w:sz w:val="24"/>
          <w:szCs w:val="24"/>
        </w:rPr>
        <w:t>A</w:t>
      </w:r>
      <w:r w:rsidRPr="005B2C4D">
        <w:rPr>
          <w:rFonts w:asciiTheme="minorHAnsi" w:eastAsia="Trebuchet MS" w:hAnsiTheme="minorHAnsi" w:cstheme="minorHAnsi"/>
          <w:spacing w:val="1"/>
          <w:position w:val="-1"/>
          <w:sz w:val="24"/>
          <w:szCs w:val="24"/>
        </w:rPr>
        <w:t>uth</w:t>
      </w:r>
      <w:r w:rsidRPr="005B2C4D">
        <w:rPr>
          <w:rFonts w:asciiTheme="minorHAnsi" w:eastAsia="Trebuchet MS" w:hAnsiTheme="minorHAnsi" w:cstheme="minorHAnsi"/>
          <w:spacing w:val="-2"/>
          <w:position w:val="-1"/>
          <w:sz w:val="24"/>
          <w:szCs w:val="24"/>
        </w:rPr>
        <w:t>o</w:t>
      </w:r>
      <w:r w:rsidRPr="005B2C4D">
        <w:rPr>
          <w:rFonts w:asciiTheme="minorHAnsi" w:eastAsia="Trebuchet MS" w:hAnsiTheme="minorHAnsi" w:cstheme="minorHAnsi"/>
          <w:position w:val="-1"/>
          <w:sz w:val="24"/>
          <w:szCs w:val="24"/>
        </w:rPr>
        <w:t>r</w:t>
      </w:r>
      <w:r w:rsidRPr="005B2C4D">
        <w:rPr>
          <w:rFonts w:asciiTheme="minorHAnsi" w:eastAsia="Trebuchet MS" w:hAnsiTheme="minorHAnsi" w:cstheme="minorHAnsi"/>
          <w:spacing w:val="1"/>
          <w:position w:val="-1"/>
          <w:sz w:val="24"/>
          <w:szCs w:val="24"/>
        </w:rPr>
        <w:t>i</w:t>
      </w:r>
      <w:r w:rsidRPr="005B2C4D">
        <w:rPr>
          <w:rFonts w:asciiTheme="minorHAnsi" w:eastAsia="Trebuchet MS" w:hAnsiTheme="minorHAnsi" w:cstheme="minorHAnsi"/>
          <w:spacing w:val="-1"/>
          <w:position w:val="-1"/>
          <w:sz w:val="24"/>
          <w:szCs w:val="24"/>
        </w:rPr>
        <w:t>s</w:t>
      </w:r>
      <w:r w:rsidRPr="005B2C4D">
        <w:rPr>
          <w:rFonts w:asciiTheme="minorHAnsi" w:eastAsia="Trebuchet MS" w:hAnsiTheme="minorHAnsi" w:cstheme="minorHAnsi"/>
          <w:spacing w:val="1"/>
          <w:position w:val="-1"/>
          <w:sz w:val="24"/>
          <w:szCs w:val="24"/>
        </w:rPr>
        <w:t>e</w:t>
      </w:r>
      <w:r w:rsidRPr="005B2C4D">
        <w:rPr>
          <w:rFonts w:asciiTheme="minorHAnsi" w:eastAsia="Trebuchet MS" w:hAnsiTheme="minorHAnsi" w:cstheme="minorHAnsi"/>
          <w:position w:val="-1"/>
          <w:sz w:val="24"/>
          <w:szCs w:val="24"/>
        </w:rPr>
        <w:t xml:space="preserve">d </w:t>
      </w:r>
      <w:r w:rsidRPr="005B2C4D">
        <w:rPr>
          <w:rFonts w:asciiTheme="minorHAnsi" w:eastAsia="Trebuchet MS" w:hAnsiTheme="minorHAnsi" w:cstheme="minorHAnsi"/>
          <w:spacing w:val="-3"/>
          <w:position w:val="-1"/>
          <w:sz w:val="24"/>
          <w:szCs w:val="24"/>
        </w:rPr>
        <w:t>f</w:t>
      </w:r>
      <w:r w:rsidRPr="005B2C4D">
        <w:rPr>
          <w:rFonts w:asciiTheme="minorHAnsi" w:eastAsia="Trebuchet MS" w:hAnsiTheme="minorHAnsi" w:cstheme="minorHAnsi"/>
          <w:spacing w:val="1"/>
          <w:position w:val="-1"/>
          <w:sz w:val="24"/>
          <w:szCs w:val="24"/>
        </w:rPr>
        <w:t>o</w:t>
      </w:r>
      <w:r w:rsidRPr="005B2C4D">
        <w:rPr>
          <w:rFonts w:asciiTheme="minorHAnsi" w:eastAsia="Trebuchet MS" w:hAnsiTheme="minorHAnsi" w:cstheme="minorHAnsi"/>
          <w:position w:val="-1"/>
          <w:sz w:val="24"/>
          <w:szCs w:val="24"/>
        </w:rPr>
        <w:t xml:space="preserve">r </w:t>
      </w:r>
      <w:r w:rsidRPr="005B2C4D">
        <w:rPr>
          <w:rFonts w:asciiTheme="minorHAnsi" w:eastAsia="Trebuchet MS" w:hAnsiTheme="minorHAnsi" w:cstheme="minorHAnsi"/>
          <w:spacing w:val="1"/>
          <w:position w:val="-1"/>
          <w:sz w:val="24"/>
          <w:szCs w:val="24"/>
        </w:rPr>
        <w:t>a</w:t>
      </w:r>
      <w:r w:rsidRPr="005B2C4D">
        <w:rPr>
          <w:rFonts w:asciiTheme="minorHAnsi" w:eastAsia="Trebuchet MS" w:hAnsiTheme="minorHAnsi" w:cstheme="minorHAnsi"/>
          <w:spacing w:val="-2"/>
          <w:position w:val="-1"/>
          <w:sz w:val="24"/>
          <w:szCs w:val="24"/>
        </w:rPr>
        <w:t>n</w:t>
      </w:r>
      <w:r w:rsidRPr="005B2C4D">
        <w:rPr>
          <w:rFonts w:asciiTheme="minorHAnsi" w:eastAsia="Trebuchet MS" w:hAnsiTheme="minorHAnsi" w:cstheme="minorHAnsi"/>
          <w:position w:val="-1"/>
          <w:sz w:val="24"/>
          <w:szCs w:val="24"/>
        </w:rPr>
        <w:t>d on</w:t>
      </w:r>
      <w:r w:rsidRPr="005B2C4D">
        <w:rPr>
          <w:rFonts w:asciiTheme="minorHAnsi" w:eastAsia="Trebuchet MS" w:hAnsiTheme="minorHAnsi" w:cstheme="minorHAnsi"/>
          <w:spacing w:val="-1"/>
          <w:position w:val="-1"/>
          <w:sz w:val="24"/>
          <w:szCs w:val="24"/>
        </w:rPr>
        <w:t xml:space="preserve"> </w:t>
      </w:r>
      <w:r w:rsidRPr="005B2C4D">
        <w:rPr>
          <w:rFonts w:asciiTheme="minorHAnsi" w:eastAsia="Trebuchet MS" w:hAnsiTheme="minorHAnsi" w:cstheme="minorHAnsi"/>
          <w:position w:val="-1"/>
          <w:sz w:val="24"/>
          <w:szCs w:val="24"/>
        </w:rPr>
        <w:t>b</w:t>
      </w:r>
      <w:r w:rsidRPr="005B2C4D">
        <w:rPr>
          <w:rFonts w:asciiTheme="minorHAnsi" w:eastAsia="Trebuchet MS" w:hAnsiTheme="minorHAnsi" w:cstheme="minorHAnsi"/>
          <w:spacing w:val="1"/>
          <w:position w:val="-1"/>
          <w:sz w:val="24"/>
          <w:szCs w:val="24"/>
        </w:rPr>
        <w:t>e</w:t>
      </w:r>
      <w:r w:rsidRPr="005B2C4D">
        <w:rPr>
          <w:rFonts w:asciiTheme="minorHAnsi" w:eastAsia="Trebuchet MS" w:hAnsiTheme="minorHAnsi" w:cstheme="minorHAnsi"/>
          <w:spacing w:val="-2"/>
          <w:position w:val="-1"/>
          <w:sz w:val="24"/>
          <w:szCs w:val="24"/>
        </w:rPr>
        <w:t>h</w:t>
      </w:r>
      <w:r w:rsidRPr="005B2C4D">
        <w:rPr>
          <w:rFonts w:asciiTheme="minorHAnsi" w:eastAsia="Trebuchet MS" w:hAnsiTheme="minorHAnsi" w:cstheme="minorHAnsi"/>
          <w:spacing w:val="1"/>
          <w:position w:val="-1"/>
          <w:sz w:val="24"/>
          <w:szCs w:val="24"/>
        </w:rPr>
        <w:t>a</w:t>
      </w:r>
      <w:r w:rsidRPr="005B2C4D">
        <w:rPr>
          <w:rFonts w:asciiTheme="minorHAnsi" w:eastAsia="Trebuchet MS" w:hAnsiTheme="minorHAnsi" w:cstheme="minorHAnsi"/>
          <w:spacing w:val="-1"/>
          <w:position w:val="-1"/>
          <w:sz w:val="24"/>
          <w:szCs w:val="24"/>
        </w:rPr>
        <w:t>l</w:t>
      </w:r>
      <w:r w:rsidRPr="005B2C4D">
        <w:rPr>
          <w:rFonts w:asciiTheme="minorHAnsi" w:eastAsia="Trebuchet MS" w:hAnsiTheme="minorHAnsi" w:cstheme="minorHAnsi"/>
          <w:position w:val="-1"/>
          <w:sz w:val="24"/>
          <w:szCs w:val="24"/>
        </w:rPr>
        <w:t>f of:</w:t>
      </w:r>
    </w:p>
    <w:p w14:paraId="7A824671" w14:textId="77777777" w:rsidR="00F2578E" w:rsidRPr="005B2C4D" w:rsidRDefault="00C25265">
      <w:pPr>
        <w:tabs>
          <w:tab w:val="left" w:pos="3980"/>
        </w:tabs>
        <w:spacing w:before="28"/>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z w:val="24"/>
          <w:szCs w:val="24"/>
          <w:u w:val="single" w:color="000000"/>
        </w:rPr>
        <w:t xml:space="preserve"> </w:t>
      </w:r>
      <w:r w:rsidRPr="005B2C4D">
        <w:rPr>
          <w:rFonts w:asciiTheme="minorHAnsi" w:eastAsia="Trebuchet MS" w:hAnsiTheme="minorHAnsi" w:cstheme="minorHAnsi"/>
          <w:sz w:val="24"/>
          <w:szCs w:val="24"/>
          <w:u w:val="single" w:color="000000"/>
        </w:rPr>
        <w:tab/>
      </w:r>
    </w:p>
    <w:p w14:paraId="72D553F6" w14:textId="77777777" w:rsidR="00F2578E" w:rsidRPr="005B2C4D" w:rsidRDefault="00C25265" w:rsidP="00915292">
      <w:pPr>
        <w:spacing w:line="260" w:lineRule="exact"/>
        <w:ind w:left="965"/>
        <w:rPr>
          <w:rFonts w:asciiTheme="minorHAnsi" w:hAnsiTheme="minorHAnsi" w:cstheme="minorHAnsi"/>
          <w:sz w:val="24"/>
          <w:szCs w:val="24"/>
        </w:rPr>
      </w:pPr>
      <w:r w:rsidRPr="005B2C4D">
        <w:rPr>
          <w:rFonts w:asciiTheme="minorHAnsi" w:eastAsia="Trebuchet MS" w:hAnsiTheme="minorHAnsi" w:cstheme="minorHAnsi"/>
          <w:i/>
          <w:sz w:val="24"/>
          <w:szCs w:val="24"/>
        </w:rPr>
        <w:t>(DD</w:t>
      </w:r>
      <w:r w:rsidRPr="005B2C4D">
        <w:rPr>
          <w:rFonts w:asciiTheme="minorHAnsi" w:eastAsia="Trebuchet MS" w:hAnsiTheme="minorHAnsi" w:cstheme="minorHAnsi"/>
          <w:i/>
          <w:spacing w:val="-2"/>
          <w:sz w:val="24"/>
          <w:szCs w:val="24"/>
        </w:rPr>
        <w:t>/</w:t>
      </w:r>
      <w:r w:rsidRPr="005B2C4D">
        <w:rPr>
          <w:rFonts w:asciiTheme="minorHAnsi" w:eastAsia="Trebuchet MS" w:hAnsiTheme="minorHAnsi" w:cstheme="minorHAnsi"/>
          <w:i/>
          <w:sz w:val="24"/>
          <w:szCs w:val="24"/>
        </w:rPr>
        <w:t>M</w:t>
      </w:r>
      <w:r w:rsidRPr="005B2C4D">
        <w:rPr>
          <w:rFonts w:asciiTheme="minorHAnsi" w:eastAsia="Trebuchet MS" w:hAnsiTheme="minorHAnsi" w:cstheme="minorHAnsi"/>
          <w:i/>
          <w:spacing w:val="2"/>
          <w:sz w:val="24"/>
          <w:szCs w:val="24"/>
        </w:rPr>
        <w:t>M</w:t>
      </w:r>
      <w:r w:rsidRPr="005B2C4D">
        <w:rPr>
          <w:rFonts w:asciiTheme="minorHAnsi" w:eastAsia="Trebuchet MS" w:hAnsiTheme="minorHAnsi" w:cstheme="minorHAnsi"/>
          <w:i/>
          <w:spacing w:val="-1"/>
          <w:sz w:val="24"/>
          <w:szCs w:val="24"/>
        </w:rPr>
        <w:t>/</w:t>
      </w:r>
      <w:r w:rsidRPr="005B2C4D">
        <w:rPr>
          <w:rFonts w:asciiTheme="minorHAnsi" w:eastAsia="Trebuchet MS" w:hAnsiTheme="minorHAnsi" w:cstheme="minorHAnsi"/>
          <w:i/>
          <w:sz w:val="24"/>
          <w:szCs w:val="24"/>
        </w:rPr>
        <w:t>YY)</w:t>
      </w:r>
    </w:p>
    <w:p w14:paraId="7D02E865" w14:textId="77777777" w:rsidR="00915292" w:rsidRPr="005B2C4D" w:rsidRDefault="00CC2740" w:rsidP="00915292">
      <w:pPr>
        <w:tabs>
          <w:tab w:val="left" w:pos="9120"/>
        </w:tabs>
        <w:spacing w:before="28"/>
        <w:ind w:left="100"/>
        <w:rPr>
          <w:rFonts w:asciiTheme="minorHAnsi" w:eastAsia="Trebuchet MS" w:hAnsiTheme="minorHAnsi" w:cstheme="minorHAnsi"/>
          <w:sz w:val="24"/>
          <w:szCs w:val="24"/>
          <w:u w:val="single" w:color="000000"/>
        </w:rPr>
      </w:pPr>
      <w:r>
        <w:rPr>
          <w:rFonts w:asciiTheme="minorHAnsi" w:hAnsiTheme="minorHAnsi" w:cstheme="minorHAnsi"/>
        </w:rPr>
        <w:pict w14:anchorId="796E65EB">
          <v:group id="_x0000_s2060" style="position:absolute;left:0;text-align:left;margin-left:524.25pt;margin-top:-41.9pt;width:18.9pt;height:0;z-index:-1444;mso-position-horizontal-relative:page" coordorigin="10485,-838" coordsize="378,0">
            <v:shape id="_x0000_s2061" style="position:absolute;left:10485;top:-838;width:378;height:0" coordorigin="10485,-838" coordsize="378,0" path="m10485,-838r378,e" filled="f" strokeweight=".26669mm">
              <v:path arrowok="t"/>
            </v:shape>
            <w10:wrap anchorx="page"/>
          </v:group>
        </w:pict>
      </w:r>
      <w:r w:rsidR="00C25265" w:rsidRPr="005B2C4D">
        <w:rPr>
          <w:rFonts w:asciiTheme="minorHAnsi" w:eastAsia="Trebuchet MS" w:hAnsiTheme="minorHAnsi" w:cstheme="minorHAnsi"/>
          <w:sz w:val="24"/>
          <w:szCs w:val="24"/>
        </w:rPr>
        <w:t>C</w:t>
      </w:r>
      <w:r w:rsidR="00C25265" w:rsidRPr="005B2C4D">
        <w:rPr>
          <w:rFonts w:asciiTheme="minorHAnsi" w:eastAsia="Trebuchet MS" w:hAnsiTheme="minorHAnsi" w:cstheme="minorHAnsi"/>
          <w:spacing w:val="1"/>
          <w:sz w:val="24"/>
          <w:szCs w:val="24"/>
        </w:rPr>
        <w:t>o</w:t>
      </w:r>
      <w:r w:rsidR="00C25265" w:rsidRPr="005B2C4D">
        <w:rPr>
          <w:rFonts w:asciiTheme="minorHAnsi" w:eastAsia="Trebuchet MS" w:hAnsiTheme="minorHAnsi" w:cstheme="minorHAnsi"/>
          <w:sz w:val="24"/>
          <w:szCs w:val="24"/>
        </w:rPr>
        <w:t>mp</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pacing w:val="1"/>
          <w:sz w:val="24"/>
          <w:szCs w:val="24"/>
        </w:rPr>
        <w:t>n</w:t>
      </w:r>
      <w:r w:rsidR="00C25265" w:rsidRPr="005B2C4D">
        <w:rPr>
          <w:rFonts w:asciiTheme="minorHAnsi" w:eastAsia="Trebuchet MS" w:hAnsiTheme="minorHAnsi" w:cstheme="minorHAnsi"/>
          <w:sz w:val="24"/>
          <w:szCs w:val="24"/>
        </w:rPr>
        <w:t xml:space="preserve">y   </w:t>
      </w:r>
      <w:r w:rsidR="00C25265" w:rsidRPr="005B2C4D">
        <w:rPr>
          <w:rFonts w:asciiTheme="minorHAnsi" w:eastAsia="Trebuchet MS" w:hAnsiTheme="minorHAnsi" w:cstheme="minorHAnsi"/>
          <w:spacing w:val="-27"/>
          <w:sz w:val="24"/>
          <w:szCs w:val="24"/>
        </w:rPr>
        <w:t xml:space="preserve"> </w:t>
      </w:r>
      <w:r w:rsidR="00C25265" w:rsidRPr="005B2C4D">
        <w:rPr>
          <w:rFonts w:asciiTheme="minorHAnsi" w:eastAsia="Trebuchet MS" w:hAnsiTheme="minorHAnsi" w:cstheme="minorHAnsi"/>
          <w:sz w:val="24"/>
          <w:szCs w:val="24"/>
          <w:u w:val="single" w:color="000000"/>
        </w:rPr>
        <w:t xml:space="preserve"> </w:t>
      </w:r>
      <w:r w:rsidR="00C25265" w:rsidRPr="005B2C4D">
        <w:rPr>
          <w:rFonts w:asciiTheme="minorHAnsi" w:eastAsia="Trebuchet MS" w:hAnsiTheme="minorHAnsi" w:cstheme="minorHAnsi"/>
          <w:sz w:val="24"/>
          <w:szCs w:val="24"/>
          <w:u w:val="single" w:color="000000"/>
        </w:rPr>
        <w:tab/>
      </w:r>
    </w:p>
    <w:p w14:paraId="21A9610C" w14:textId="29826D5C" w:rsidR="00915292" w:rsidRDefault="00915292" w:rsidP="00CC2740">
      <w:pPr>
        <w:tabs>
          <w:tab w:val="left" w:pos="9120"/>
        </w:tabs>
        <w:spacing w:before="28"/>
        <w:rPr>
          <w:rFonts w:asciiTheme="minorHAnsi" w:eastAsia="Trebuchet MS" w:hAnsiTheme="minorHAnsi" w:cstheme="minorHAnsi"/>
          <w:b/>
          <w:spacing w:val="1"/>
          <w:sz w:val="24"/>
          <w:szCs w:val="24"/>
        </w:rPr>
      </w:pPr>
    </w:p>
    <w:p w14:paraId="0BAA3E70" w14:textId="77777777" w:rsidR="00CC2740" w:rsidRPr="005B2C4D" w:rsidRDefault="00CC2740" w:rsidP="00CC2740">
      <w:pPr>
        <w:tabs>
          <w:tab w:val="left" w:pos="9120"/>
        </w:tabs>
        <w:spacing w:before="28"/>
        <w:rPr>
          <w:rFonts w:asciiTheme="minorHAnsi" w:eastAsia="Trebuchet MS" w:hAnsiTheme="minorHAnsi" w:cstheme="minorHAnsi"/>
          <w:b/>
          <w:spacing w:val="1"/>
          <w:sz w:val="24"/>
          <w:szCs w:val="24"/>
        </w:rPr>
      </w:pPr>
    </w:p>
    <w:p w14:paraId="79FCC05B" w14:textId="77777777" w:rsidR="00F2578E" w:rsidRPr="005B2C4D" w:rsidRDefault="00C25265" w:rsidP="00CC2740">
      <w:pPr>
        <w:tabs>
          <w:tab w:val="left" w:pos="9120"/>
        </w:tabs>
        <w:spacing w:before="28"/>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rt</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3:</w:t>
      </w:r>
      <w:r w:rsidRPr="005B2C4D">
        <w:rPr>
          <w:rFonts w:asciiTheme="minorHAnsi" w:eastAsia="Trebuchet MS" w:hAnsiTheme="minorHAnsi" w:cstheme="minorHAnsi"/>
          <w:b/>
          <w:spacing w:val="1"/>
          <w:sz w:val="24"/>
          <w:szCs w:val="24"/>
        </w:rPr>
        <w:t xml:space="preserve"> </w:t>
      </w:r>
      <w:r w:rsidR="000D0B67" w:rsidRPr="005B2C4D">
        <w:rPr>
          <w:rFonts w:asciiTheme="minorHAnsi" w:eastAsia="Trebuchet MS" w:hAnsiTheme="minorHAnsi" w:cstheme="minorHAnsi"/>
          <w:b/>
          <w:sz w:val="24"/>
          <w:szCs w:val="24"/>
        </w:rPr>
        <w:t>Contract/</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2"/>
          <w:sz w:val="24"/>
          <w:szCs w:val="24"/>
        </w:rPr>
        <w:t>A</w:t>
      </w:r>
      <w:r w:rsidRPr="005B2C4D">
        <w:rPr>
          <w:rFonts w:asciiTheme="minorHAnsi" w:eastAsia="Trebuchet MS" w:hAnsiTheme="minorHAnsi" w:cstheme="minorHAnsi"/>
          <w:b/>
          <w:sz w:val="24"/>
          <w:szCs w:val="24"/>
        </w:rPr>
        <w:t>gr</w:t>
      </w:r>
      <w:r w:rsidRPr="005B2C4D">
        <w:rPr>
          <w:rFonts w:asciiTheme="minorHAnsi" w:eastAsia="Trebuchet MS" w:hAnsiTheme="minorHAnsi" w:cstheme="minorHAnsi"/>
          <w:b/>
          <w:spacing w:val="-1"/>
          <w:sz w:val="24"/>
          <w:szCs w:val="24"/>
        </w:rPr>
        <w:t>ee</w:t>
      </w:r>
      <w:r w:rsidRPr="005B2C4D">
        <w:rPr>
          <w:rFonts w:asciiTheme="minorHAnsi" w:eastAsia="Trebuchet MS" w:hAnsiTheme="minorHAnsi" w:cstheme="minorHAnsi"/>
          <w:b/>
          <w:spacing w:val="2"/>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nt</w:t>
      </w:r>
    </w:p>
    <w:p w14:paraId="05463FD6" w14:textId="77777777" w:rsidR="00F2578E" w:rsidRPr="005B2C4D" w:rsidRDefault="00CC2740" w:rsidP="00CC2740">
      <w:pPr>
        <w:rPr>
          <w:rFonts w:asciiTheme="minorHAnsi" w:eastAsia="Trebuchet MS" w:hAnsiTheme="minorHAnsi" w:cstheme="minorHAnsi"/>
          <w:sz w:val="24"/>
          <w:szCs w:val="24"/>
        </w:rPr>
      </w:pPr>
      <w:r>
        <w:rPr>
          <w:rFonts w:asciiTheme="minorHAnsi" w:hAnsiTheme="minorHAnsi" w:cstheme="minorHAnsi"/>
        </w:rPr>
        <w:pict w14:anchorId="1B48DD7D">
          <v:group id="_x0000_s2058" style="position:absolute;margin-left:231.75pt;margin-top:123.4pt;width:0;height:481.6pt;z-index:-1442;mso-position-horizontal-relative:page" coordorigin="4635,2468" coordsize="0,9632">
            <v:shape id="_x0000_s2059" style="position:absolute;left:4635;top:2468;width:0;height:9632" coordorigin="4635,2468" coordsize="0,9632" path="m4635,2468r,9632e" filled="f" strokeweight=".82pt">
              <v:path arrowok="t"/>
            </v:shape>
            <w10:wrap anchorx="page"/>
          </v:group>
        </w:pict>
      </w:r>
      <w:r w:rsidR="00C25265" w:rsidRPr="005B2C4D">
        <w:rPr>
          <w:rFonts w:asciiTheme="minorHAnsi" w:eastAsia="Trebuchet MS" w:hAnsiTheme="minorHAnsi" w:cstheme="minorHAnsi"/>
          <w:b/>
          <w:sz w:val="24"/>
          <w:szCs w:val="24"/>
        </w:rPr>
        <w:t>S</w:t>
      </w:r>
      <w:r w:rsidR="00C25265" w:rsidRPr="005B2C4D">
        <w:rPr>
          <w:rFonts w:asciiTheme="minorHAnsi" w:eastAsia="Trebuchet MS" w:hAnsiTheme="minorHAnsi" w:cstheme="minorHAnsi"/>
          <w:b/>
          <w:spacing w:val="-1"/>
          <w:sz w:val="24"/>
          <w:szCs w:val="24"/>
        </w:rPr>
        <w:t>pe</w:t>
      </w:r>
      <w:r w:rsidR="00C25265" w:rsidRPr="005B2C4D">
        <w:rPr>
          <w:rFonts w:asciiTheme="minorHAnsi" w:eastAsia="Trebuchet MS" w:hAnsiTheme="minorHAnsi" w:cstheme="minorHAnsi"/>
          <w:b/>
          <w:sz w:val="24"/>
          <w:szCs w:val="24"/>
        </w:rPr>
        <w:t>ci</w:t>
      </w:r>
      <w:r w:rsidR="00C25265" w:rsidRPr="005B2C4D">
        <w:rPr>
          <w:rFonts w:asciiTheme="minorHAnsi" w:eastAsia="Trebuchet MS" w:hAnsiTheme="minorHAnsi" w:cstheme="minorHAnsi"/>
          <w:b/>
          <w:spacing w:val="1"/>
          <w:sz w:val="24"/>
          <w:szCs w:val="24"/>
        </w:rPr>
        <w:t>a</w:t>
      </w:r>
      <w:r w:rsidR="00C25265" w:rsidRPr="005B2C4D">
        <w:rPr>
          <w:rFonts w:asciiTheme="minorHAnsi" w:eastAsia="Trebuchet MS" w:hAnsiTheme="minorHAnsi" w:cstheme="minorHAnsi"/>
          <w:b/>
          <w:sz w:val="24"/>
          <w:szCs w:val="24"/>
        </w:rPr>
        <w:t>l</w:t>
      </w:r>
      <w:r w:rsidR="00C25265" w:rsidRPr="005B2C4D">
        <w:rPr>
          <w:rFonts w:asciiTheme="minorHAnsi" w:eastAsia="Trebuchet MS" w:hAnsiTheme="minorHAnsi" w:cstheme="minorHAnsi"/>
          <w:b/>
          <w:spacing w:val="-1"/>
          <w:sz w:val="24"/>
          <w:szCs w:val="24"/>
        </w:rPr>
        <w:t xml:space="preserve"> </w:t>
      </w:r>
      <w:r w:rsidR="00C25265" w:rsidRPr="005B2C4D">
        <w:rPr>
          <w:rFonts w:asciiTheme="minorHAnsi" w:eastAsia="Trebuchet MS" w:hAnsiTheme="minorHAnsi" w:cstheme="minorHAnsi"/>
          <w:b/>
          <w:sz w:val="24"/>
          <w:szCs w:val="24"/>
        </w:rPr>
        <w:t>Condi</w:t>
      </w:r>
      <w:r w:rsidR="00C25265" w:rsidRPr="005B2C4D">
        <w:rPr>
          <w:rFonts w:asciiTheme="minorHAnsi" w:eastAsia="Trebuchet MS" w:hAnsiTheme="minorHAnsi" w:cstheme="minorHAnsi"/>
          <w:b/>
          <w:spacing w:val="1"/>
          <w:sz w:val="24"/>
          <w:szCs w:val="24"/>
        </w:rPr>
        <w:t>t</w:t>
      </w:r>
      <w:r w:rsidR="00C25265" w:rsidRPr="005B2C4D">
        <w:rPr>
          <w:rFonts w:asciiTheme="minorHAnsi" w:eastAsia="Trebuchet MS" w:hAnsiTheme="minorHAnsi" w:cstheme="minorHAnsi"/>
          <w:b/>
          <w:sz w:val="24"/>
          <w:szCs w:val="24"/>
        </w:rPr>
        <w:t>i</w:t>
      </w:r>
      <w:r w:rsidR="00C25265" w:rsidRPr="005B2C4D">
        <w:rPr>
          <w:rFonts w:asciiTheme="minorHAnsi" w:eastAsia="Trebuchet MS" w:hAnsiTheme="minorHAnsi" w:cstheme="minorHAnsi"/>
          <w:b/>
          <w:spacing w:val="1"/>
          <w:sz w:val="24"/>
          <w:szCs w:val="24"/>
        </w:rPr>
        <w:t>o</w:t>
      </w:r>
      <w:r w:rsidR="00C25265" w:rsidRPr="005B2C4D">
        <w:rPr>
          <w:rFonts w:asciiTheme="minorHAnsi" w:eastAsia="Trebuchet MS" w:hAnsiTheme="minorHAnsi" w:cstheme="minorHAnsi"/>
          <w:b/>
          <w:sz w:val="24"/>
          <w:szCs w:val="24"/>
        </w:rPr>
        <w:t>ns of Con</w:t>
      </w:r>
      <w:r w:rsidR="00C25265" w:rsidRPr="005B2C4D">
        <w:rPr>
          <w:rFonts w:asciiTheme="minorHAnsi" w:eastAsia="Trebuchet MS" w:hAnsiTheme="minorHAnsi" w:cstheme="minorHAnsi"/>
          <w:b/>
          <w:spacing w:val="1"/>
          <w:sz w:val="24"/>
          <w:szCs w:val="24"/>
        </w:rPr>
        <w:t>t</w:t>
      </w:r>
      <w:r w:rsidR="00C25265" w:rsidRPr="005B2C4D">
        <w:rPr>
          <w:rFonts w:asciiTheme="minorHAnsi" w:eastAsia="Trebuchet MS" w:hAnsiTheme="minorHAnsi" w:cstheme="minorHAnsi"/>
          <w:b/>
          <w:sz w:val="24"/>
          <w:szCs w:val="24"/>
        </w:rPr>
        <w:t>ract</w:t>
      </w:r>
    </w:p>
    <w:p w14:paraId="730BB541" w14:textId="77777777" w:rsidR="00F2578E" w:rsidRPr="005B2C4D" w:rsidRDefault="00F2578E">
      <w:pPr>
        <w:spacing w:before="10" w:line="100" w:lineRule="exact"/>
        <w:rPr>
          <w:rFonts w:asciiTheme="minorHAnsi" w:hAnsiTheme="minorHAnsi" w:cstheme="minorHAnsi"/>
          <w:sz w:val="11"/>
          <w:szCs w:val="11"/>
        </w:rPr>
      </w:pPr>
    </w:p>
    <w:p w14:paraId="23356784" w14:textId="77777777" w:rsidR="00F2578E" w:rsidRPr="005B2C4D" w:rsidRDefault="00C25265">
      <w:pPr>
        <w:ind w:left="70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3"/>
          <w:sz w:val="24"/>
          <w:szCs w:val="24"/>
        </w:rPr>
        <w:t>C</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0</w:t>
      </w:r>
      <w:r w:rsidR="00E5559E" w:rsidRPr="005B2C4D">
        <w:rPr>
          <w:rFonts w:asciiTheme="minorHAnsi" w:eastAsia="Trebuchet MS" w:hAnsiTheme="minorHAnsi" w:cstheme="minorHAnsi"/>
          <w:b/>
          <w:spacing w:val="-1"/>
          <w:sz w:val="24"/>
          <w:szCs w:val="24"/>
        </w:rPr>
        <w:t>153-</w:t>
      </w:r>
      <w:r w:rsidRPr="005B2C4D">
        <w:rPr>
          <w:rFonts w:asciiTheme="minorHAnsi" w:eastAsia="Trebuchet MS" w:hAnsiTheme="minorHAnsi" w:cstheme="minorHAnsi"/>
          <w:b/>
          <w:spacing w:val="1"/>
          <w:sz w:val="24"/>
          <w:szCs w:val="24"/>
        </w:rPr>
        <w:t>20</w:t>
      </w:r>
      <w:r w:rsidRPr="005B2C4D">
        <w:rPr>
          <w:rFonts w:asciiTheme="minorHAnsi" w:eastAsia="Trebuchet MS" w:hAnsiTheme="minorHAnsi" w:cstheme="minorHAnsi"/>
          <w:b/>
          <w:spacing w:val="-1"/>
          <w:sz w:val="24"/>
          <w:szCs w:val="24"/>
        </w:rPr>
        <w:t>2</w:t>
      </w:r>
      <w:r w:rsidR="00D0317B" w:rsidRPr="005B2C4D">
        <w:rPr>
          <w:rFonts w:asciiTheme="minorHAnsi" w:eastAsia="Trebuchet MS" w:hAnsiTheme="minorHAnsi" w:cstheme="minorHAnsi"/>
          <w:b/>
          <w:spacing w:val="1"/>
          <w:sz w:val="24"/>
          <w:szCs w:val="24"/>
        </w:rPr>
        <w:t>3</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z w:val="24"/>
          <w:szCs w:val="24"/>
        </w:rPr>
        <w:t>Q</w:t>
      </w:r>
    </w:p>
    <w:p w14:paraId="52D0F1D1" w14:textId="77777777" w:rsidR="00F2578E" w:rsidRPr="005B2C4D" w:rsidRDefault="00F2578E">
      <w:pPr>
        <w:spacing w:before="10" w:line="100" w:lineRule="exact"/>
        <w:rPr>
          <w:rFonts w:asciiTheme="minorHAnsi" w:hAnsiTheme="minorHAnsi" w:cstheme="minorHAnsi"/>
          <w:sz w:val="11"/>
          <w:szCs w:val="11"/>
        </w:rPr>
      </w:pPr>
    </w:p>
    <w:p w14:paraId="34D9C7FA" w14:textId="77777777" w:rsidR="00F2578E" w:rsidRPr="005B2C4D" w:rsidRDefault="00F2578E">
      <w:pPr>
        <w:spacing w:line="120" w:lineRule="exact"/>
        <w:rPr>
          <w:rFonts w:asciiTheme="minorHAnsi" w:hAnsiTheme="minorHAnsi" w:cstheme="minorHAnsi"/>
          <w:sz w:val="12"/>
          <w:szCs w:val="12"/>
        </w:rPr>
      </w:pPr>
    </w:p>
    <w:p w14:paraId="21D98EA0" w14:textId="77777777" w:rsidR="00F2578E" w:rsidRPr="005B2C4D" w:rsidRDefault="00CC2740">
      <w:pPr>
        <w:spacing w:line="260" w:lineRule="exact"/>
        <w:ind w:left="700" w:right="107"/>
        <w:rPr>
          <w:rFonts w:asciiTheme="minorHAnsi" w:eastAsia="Trebuchet MS" w:hAnsiTheme="minorHAnsi" w:cstheme="minorHAnsi"/>
          <w:sz w:val="24"/>
          <w:szCs w:val="24"/>
        </w:rPr>
      </w:pPr>
      <w:r>
        <w:rPr>
          <w:rFonts w:asciiTheme="minorHAnsi" w:hAnsiTheme="minorHAnsi" w:cstheme="minorHAnsi"/>
        </w:rPr>
        <w:pict w14:anchorId="5565B44A">
          <v:group id="_x0000_s2055" style="position:absolute;left:0;text-align:left;margin-left:60.55pt;margin-top:34.05pt;width:2.3pt;height:484.9pt;z-index:-1443;mso-position-horizontal-relative:page" coordorigin="1211,681" coordsize="46,9698">
            <v:shape id="_x0000_s2057" style="position:absolute;left:1248;top:702;width:0;height:9655" coordorigin="1248,702" coordsize="0,9655" path="m1248,702r,9655e" filled="f" strokeweight=".29775mm">
              <v:path arrowok="t"/>
            </v:shape>
            <v:shape id="_x0000_s2056" style="position:absolute;left:1219;top:689;width:0;height:9682" coordorigin="1219,689" coordsize="0,9682" path="m1219,689r,9682e" filled="f" strokeweight=".82pt">
              <v:path arrowok="t"/>
            </v:shape>
            <w10:wrap anchorx="page"/>
          </v:group>
        </w:pict>
      </w:r>
      <w:r w:rsidR="00C25265" w:rsidRPr="005B2C4D">
        <w:rPr>
          <w:rFonts w:asciiTheme="minorHAnsi" w:eastAsia="Trebuchet MS" w:hAnsiTheme="minorHAnsi" w:cstheme="minorHAnsi"/>
          <w:sz w:val="24"/>
          <w:szCs w:val="24"/>
        </w:rPr>
        <w:t>The</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pacing w:val="1"/>
          <w:sz w:val="24"/>
          <w:szCs w:val="24"/>
        </w:rPr>
        <w:t>c</w:t>
      </w:r>
      <w:r w:rsidR="00C25265" w:rsidRPr="005B2C4D">
        <w:rPr>
          <w:rFonts w:asciiTheme="minorHAnsi" w:eastAsia="Trebuchet MS" w:hAnsiTheme="minorHAnsi" w:cstheme="minorHAnsi"/>
          <w:spacing w:val="-1"/>
          <w:sz w:val="24"/>
          <w:szCs w:val="24"/>
        </w:rPr>
        <w:t>l</w:t>
      </w:r>
      <w:r w:rsidR="00C25265" w:rsidRPr="005B2C4D">
        <w:rPr>
          <w:rFonts w:asciiTheme="minorHAnsi" w:eastAsia="Trebuchet MS" w:hAnsiTheme="minorHAnsi" w:cstheme="minorHAnsi"/>
          <w:spacing w:val="1"/>
          <w:sz w:val="24"/>
          <w:szCs w:val="24"/>
        </w:rPr>
        <w:t>au</w:t>
      </w:r>
      <w:r w:rsidR="00C25265" w:rsidRPr="005B2C4D">
        <w:rPr>
          <w:rFonts w:asciiTheme="minorHAnsi" w:eastAsia="Trebuchet MS" w:hAnsiTheme="minorHAnsi" w:cstheme="minorHAnsi"/>
          <w:spacing w:val="-1"/>
          <w:sz w:val="24"/>
          <w:szCs w:val="24"/>
        </w:rPr>
        <w:t>s</w:t>
      </w:r>
      <w:r w:rsidR="00C25265" w:rsidRPr="005B2C4D">
        <w:rPr>
          <w:rFonts w:asciiTheme="minorHAnsi" w:eastAsia="Trebuchet MS" w:hAnsiTheme="minorHAnsi" w:cstheme="minorHAnsi"/>
          <w:sz w:val="24"/>
          <w:szCs w:val="24"/>
        </w:rPr>
        <w:t>e</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pacing w:val="1"/>
          <w:sz w:val="24"/>
          <w:szCs w:val="24"/>
        </w:rPr>
        <w:t>nu</w:t>
      </w:r>
      <w:r w:rsidR="00C25265" w:rsidRPr="005B2C4D">
        <w:rPr>
          <w:rFonts w:asciiTheme="minorHAnsi" w:eastAsia="Trebuchet MS" w:hAnsiTheme="minorHAnsi" w:cstheme="minorHAnsi"/>
          <w:spacing w:val="-2"/>
          <w:sz w:val="24"/>
          <w:szCs w:val="24"/>
        </w:rPr>
        <w:t>m</w:t>
      </w:r>
      <w:r w:rsidR="00C25265" w:rsidRPr="005B2C4D">
        <w:rPr>
          <w:rFonts w:asciiTheme="minorHAnsi" w:eastAsia="Trebuchet MS" w:hAnsiTheme="minorHAnsi" w:cstheme="minorHAnsi"/>
          <w:sz w:val="24"/>
          <w:szCs w:val="24"/>
        </w:rPr>
        <w:t>b</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z w:val="24"/>
          <w:szCs w:val="24"/>
        </w:rPr>
        <w:t>rs</w:t>
      </w:r>
      <w:r w:rsidR="00C25265" w:rsidRPr="005B2C4D">
        <w:rPr>
          <w:rFonts w:asciiTheme="minorHAnsi" w:eastAsia="Trebuchet MS" w:hAnsiTheme="minorHAnsi" w:cstheme="minorHAnsi"/>
          <w:spacing w:val="51"/>
          <w:sz w:val="24"/>
          <w:szCs w:val="24"/>
        </w:rPr>
        <w:t xml:space="preserve"> </w:t>
      </w:r>
      <w:r w:rsidR="00C25265" w:rsidRPr="005B2C4D">
        <w:rPr>
          <w:rFonts w:asciiTheme="minorHAnsi" w:eastAsia="Trebuchet MS" w:hAnsiTheme="minorHAnsi" w:cstheme="minorHAnsi"/>
          <w:sz w:val="24"/>
          <w:szCs w:val="24"/>
        </w:rPr>
        <w:t>giv</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z w:val="24"/>
          <w:szCs w:val="24"/>
        </w:rPr>
        <w:t>n</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pacing w:val="-1"/>
          <w:sz w:val="24"/>
          <w:szCs w:val="24"/>
        </w:rPr>
        <w:t>i</w:t>
      </w:r>
      <w:r w:rsidR="00C25265" w:rsidRPr="005B2C4D">
        <w:rPr>
          <w:rFonts w:asciiTheme="minorHAnsi" w:eastAsia="Trebuchet MS" w:hAnsiTheme="minorHAnsi" w:cstheme="minorHAnsi"/>
          <w:sz w:val="24"/>
          <w:szCs w:val="24"/>
        </w:rPr>
        <w:t>n</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pacing w:val="1"/>
          <w:sz w:val="24"/>
          <w:szCs w:val="24"/>
        </w:rPr>
        <w:t>th</w:t>
      </w:r>
      <w:r w:rsidR="00C25265" w:rsidRPr="005B2C4D">
        <w:rPr>
          <w:rFonts w:asciiTheme="minorHAnsi" w:eastAsia="Trebuchet MS" w:hAnsiTheme="minorHAnsi" w:cstheme="minorHAnsi"/>
          <w:sz w:val="24"/>
          <w:szCs w:val="24"/>
        </w:rPr>
        <w:t>e</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z w:val="24"/>
          <w:szCs w:val="24"/>
        </w:rPr>
        <w:t>f</w:t>
      </w:r>
      <w:r w:rsidR="00C25265" w:rsidRPr="005B2C4D">
        <w:rPr>
          <w:rFonts w:asciiTheme="minorHAnsi" w:eastAsia="Trebuchet MS" w:hAnsiTheme="minorHAnsi" w:cstheme="minorHAnsi"/>
          <w:spacing w:val="-1"/>
          <w:sz w:val="24"/>
          <w:szCs w:val="24"/>
        </w:rPr>
        <w:t>i</w:t>
      </w:r>
      <w:r w:rsidR="00C25265" w:rsidRPr="005B2C4D">
        <w:rPr>
          <w:rFonts w:asciiTheme="minorHAnsi" w:eastAsia="Trebuchet MS" w:hAnsiTheme="minorHAnsi" w:cstheme="minorHAnsi"/>
          <w:sz w:val="24"/>
          <w:szCs w:val="24"/>
        </w:rPr>
        <w:t>r</w:t>
      </w:r>
      <w:r w:rsidR="00C25265" w:rsidRPr="005B2C4D">
        <w:rPr>
          <w:rFonts w:asciiTheme="minorHAnsi" w:eastAsia="Trebuchet MS" w:hAnsiTheme="minorHAnsi" w:cstheme="minorHAnsi"/>
          <w:spacing w:val="-1"/>
          <w:sz w:val="24"/>
          <w:szCs w:val="24"/>
        </w:rPr>
        <w:t>s</w:t>
      </w:r>
      <w:r w:rsidR="00C25265" w:rsidRPr="005B2C4D">
        <w:rPr>
          <w:rFonts w:asciiTheme="minorHAnsi" w:eastAsia="Trebuchet MS" w:hAnsiTheme="minorHAnsi" w:cstheme="minorHAnsi"/>
          <w:sz w:val="24"/>
          <w:szCs w:val="24"/>
        </w:rPr>
        <w:t>t</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pacing w:val="1"/>
          <w:sz w:val="24"/>
          <w:szCs w:val="24"/>
        </w:rPr>
        <w:t>co</w:t>
      </w:r>
      <w:r w:rsidR="00C25265" w:rsidRPr="005B2C4D">
        <w:rPr>
          <w:rFonts w:asciiTheme="minorHAnsi" w:eastAsia="Trebuchet MS" w:hAnsiTheme="minorHAnsi" w:cstheme="minorHAnsi"/>
          <w:spacing w:val="-1"/>
          <w:sz w:val="24"/>
          <w:szCs w:val="24"/>
        </w:rPr>
        <w:t>l</w:t>
      </w:r>
      <w:r w:rsidR="00C25265" w:rsidRPr="005B2C4D">
        <w:rPr>
          <w:rFonts w:asciiTheme="minorHAnsi" w:eastAsia="Trebuchet MS" w:hAnsiTheme="minorHAnsi" w:cstheme="minorHAnsi"/>
          <w:spacing w:val="1"/>
          <w:sz w:val="24"/>
          <w:szCs w:val="24"/>
        </w:rPr>
        <w:t>u</w:t>
      </w:r>
      <w:r w:rsidR="00C25265" w:rsidRPr="005B2C4D">
        <w:rPr>
          <w:rFonts w:asciiTheme="minorHAnsi" w:eastAsia="Trebuchet MS" w:hAnsiTheme="minorHAnsi" w:cstheme="minorHAnsi"/>
          <w:sz w:val="24"/>
          <w:szCs w:val="24"/>
        </w:rPr>
        <w:t>mn</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pacing w:val="1"/>
          <w:sz w:val="24"/>
          <w:szCs w:val="24"/>
        </w:rPr>
        <w:t>co</w:t>
      </w:r>
      <w:r w:rsidR="00C25265" w:rsidRPr="005B2C4D">
        <w:rPr>
          <w:rFonts w:asciiTheme="minorHAnsi" w:eastAsia="Trebuchet MS" w:hAnsiTheme="minorHAnsi" w:cstheme="minorHAnsi"/>
          <w:sz w:val="24"/>
          <w:szCs w:val="24"/>
        </w:rPr>
        <w:t>r</w:t>
      </w:r>
      <w:r w:rsidR="00C25265" w:rsidRPr="005B2C4D">
        <w:rPr>
          <w:rFonts w:asciiTheme="minorHAnsi" w:eastAsia="Trebuchet MS" w:hAnsiTheme="minorHAnsi" w:cstheme="minorHAnsi"/>
          <w:spacing w:val="-2"/>
          <w:sz w:val="24"/>
          <w:szCs w:val="24"/>
        </w:rPr>
        <w:t>r</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pacing w:val="-1"/>
          <w:sz w:val="24"/>
          <w:szCs w:val="24"/>
        </w:rPr>
        <w:t>s</w:t>
      </w:r>
      <w:r w:rsidR="00C25265" w:rsidRPr="005B2C4D">
        <w:rPr>
          <w:rFonts w:asciiTheme="minorHAnsi" w:eastAsia="Trebuchet MS" w:hAnsiTheme="minorHAnsi" w:cstheme="minorHAnsi"/>
          <w:sz w:val="24"/>
          <w:szCs w:val="24"/>
        </w:rPr>
        <w:t>p</w:t>
      </w:r>
      <w:r w:rsidR="00C25265" w:rsidRPr="005B2C4D">
        <w:rPr>
          <w:rFonts w:asciiTheme="minorHAnsi" w:eastAsia="Trebuchet MS" w:hAnsiTheme="minorHAnsi" w:cstheme="minorHAnsi"/>
          <w:spacing w:val="1"/>
          <w:sz w:val="24"/>
          <w:szCs w:val="24"/>
        </w:rPr>
        <w:t>o</w:t>
      </w:r>
      <w:r w:rsidR="00C25265" w:rsidRPr="005B2C4D">
        <w:rPr>
          <w:rFonts w:asciiTheme="minorHAnsi" w:eastAsia="Trebuchet MS" w:hAnsiTheme="minorHAnsi" w:cstheme="minorHAnsi"/>
          <w:spacing w:val="-2"/>
          <w:sz w:val="24"/>
          <w:szCs w:val="24"/>
        </w:rPr>
        <w:t>n</w:t>
      </w:r>
      <w:r w:rsidR="00C25265" w:rsidRPr="005B2C4D">
        <w:rPr>
          <w:rFonts w:asciiTheme="minorHAnsi" w:eastAsia="Trebuchet MS" w:hAnsiTheme="minorHAnsi" w:cstheme="minorHAnsi"/>
          <w:sz w:val="24"/>
          <w:szCs w:val="24"/>
        </w:rPr>
        <w:t>d</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pacing w:val="-1"/>
          <w:sz w:val="24"/>
          <w:szCs w:val="24"/>
        </w:rPr>
        <w:t>w</w:t>
      </w:r>
      <w:r w:rsidR="00C25265" w:rsidRPr="005B2C4D">
        <w:rPr>
          <w:rFonts w:asciiTheme="minorHAnsi" w:eastAsia="Trebuchet MS" w:hAnsiTheme="minorHAnsi" w:cstheme="minorHAnsi"/>
          <w:spacing w:val="1"/>
          <w:sz w:val="24"/>
          <w:szCs w:val="24"/>
        </w:rPr>
        <w:t>it</w:t>
      </w:r>
      <w:r w:rsidR="00C25265" w:rsidRPr="005B2C4D">
        <w:rPr>
          <w:rFonts w:asciiTheme="minorHAnsi" w:eastAsia="Trebuchet MS" w:hAnsiTheme="minorHAnsi" w:cstheme="minorHAnsi"/>
          <w:sz w:val="24"/>
          <w:szCs w:val="24"/>
        </w:rPr>
        <w:t>h</w:t>
      </w:r>
      <w:r w:rsidR="00C25265" w:rsidRPr="005B2C4D">
        <w:rPr>
          <w:rFonts w:asciiTheme="minorHAnsi" w:eastAsia="Trebuchet MS" w:hAnsiTheme="minorHAnsi" w:cstheme="minorHAnsi"/>
          <w:spacing w:val="51"/>
          <w:sz w:val="24"/>
          <w:szCs w:val="24"/>
        </w:rPr>
        <w:t xml:space="preserve"> </w:t>
      </w:r>
      <w:r w:rsidR="00C25265" w:rsidRPr="005B2C4D">
        <w:rPr>
          <w:rFonts w:asciiTheme="minorHAnsi" w:eastAsia="Trebuchet MS" w:hAnsiTheme="minorHAnsi" w:cstheme="minorHAnsi"/>
          <w:spacing w:val="1"/>
          <w:sz w:val="24"/>
          <w:szCs w:val="24"/>
        </w:rPr>
        <w:t>th</w:t>
      </w:r>
      <w:r w:rsidR="00C25265" w:rsidRPr="005B2C4D">
        <w:rPr>
          <w:rFonts w:asciiTheme="minorHAnsi" w:eastAsia="Trebuchet MS" w:hAnsiTheme="minorHAnsi" w:cstheme="minorHAnsi"/>
          <w:sz w:val="24"/>
          <w:szCs w:val="24"/>
        </w:rPr>
        <w:t>e</w:t>
      </w:r>
      <w:r w:rsidR="00C25265" w:rsidRPr="005B2C4D">
        <w:rPr>
          <w:rFonts w:asciiTheme="minorHAnsi" w:eastAsia="Trebuchet MS" w:hAnsiTheme="minorHAnsi" w:cstheme="minorHAnsi"/>
          <w:spacing w:val="53"/>
          <w:sz w:val="24"/>
          <w:szCs w:val="24"/>
        </w:rPr>
        <w:t xml:space="preserve"> </w:t>
      </w:r>
      <w:r w:rsidR="00C25265" w:rsidRPr="005B2C4D">
        <w:rPr>
          <w:rFonts w:asciiTheme="minorHAnsi" w:eastAsia="Trebuchet MS" w:hAnsiTheme="minorHAnsi" w:cstheme="minorHAnsi"/>
          <w:sz w:val="24"/>
          <w:szCs w:val="24"/>
        </w:rPr>
        <w:t>r</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pacing w:val="-1"/>
          <w:sz w:val="24"/>
          <w:szCs w:val="24"/>
        </w:rPr>
        <w:t>l</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z w:val="24"/>
          <w:szCs w:val="24"/>
        </w:rPr>
        <w:t>v</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pacing w:val="-2"/>
          <w:sz w:val="24"/>
          <w:szCs w:val="24"/>
        </w:rPr>
        <w:t>n</w:t>
      </w:r>
      <w:r w:rsidR="00C25265" w:rsidRPr="005B2C4D">
        <w:rPr>
          <w:rFonts w:asciiTheme="minorHAnsi" w:eastAsia="Trebuchet MS" w:hAnsiTheme="minorHAnsi" w:cstheme="minorHAnsi"/>
          <w:sz w:val="24"/>
          <w:szCs w:val="24"/>
        </w:rPr>
        <w:t xml:space="preserve">t </w:t>
      </w:r>
      <w:r w:rsidR="00C25265" w:rsidRPr="005B2C4D">
        <w:rPr>
          <w:rFonts w:asciiTheme="minorHAnsi" w:eastAsia="Trebuchet MS" w:hAnsiTheme="minorHAnsi" w:cstheme="minorHAnsi"/>
          <w:spacing w:val="1"/>
          <w:sz w:val="24"/>
          <w:szCs w:val="24"/>
        </w:rPr>
        <w:t>c</w:t>
      </w:r>
      <w:r w:rsidR="00C25265" w:rsidRPr="005B2C4D">
        <w:rPr>
          <w:rFonts w:asciiTheme="minorHAnsi" w:eastAsia="Trebuchet MS" w:hAnsiTheme="minorHAnsi" w:cstheme="minorHAnsi"/>
          <w:spacing w:val="-1"/>
          <w:sz w:val="24"/>
          <w:szCs w:val="24"/>
        </w:rPr>
        <w:t>l</w:t>
      </w:r>
      <w:r w:rsidR="00C25265" w:rsidRPr="005B2C4D">
        <w:rPr>
          <w:rFonts w:asciiTheme="minorHAnsi" w:eastAsia="Trebuchet MS" w:hAnsiTheme="minorHAnsi" w:cstheme="minorHAnsi"/>
          <w:spacing w:val="1"/>
          <w:sz w:val="24"/>
          <w:szCs w:val="24"/>
        </w:rPr>
        <w:t>au</w:t>
      </w:r>
      <w:r w:rsidR="00C25265" w:rsidRPr="005B2C4D">
        <w:rPr>
          <w:rFonts w:asciiTheme="minorHAnsi" w:eastAsia="Trebuchet MS" w:hAnsiTheme="minorHAnsi" w:cstheme="minorHAnsi"/>
          <w:spacing w:val="-1"/>
          <w:sz w:val="24"/>
          <w:szCs w:val="24"/>
        </w:rPr>
        <w:t>s</w:t>
      </w:r>
      <w:r w:rsidR="00C25265" w:rsidRPr="005B2C4D">
        <w:rPr>
          <w:rFonts w:asciiTheme="minorHAnsi" w:eastAsia="Trebuchet MS" w:hAnsiTheme="minorHAnsi" w:cstheme="minorHAnsi"/>
          <w:sz w:val="24"/>
          <w:szCs w:val="24"/>
        </w:rPr>
        <w:t>e</w:t>
      </w:r>
      <w:r w:rsidR="00C25265" w:rsidRPr="005B2C4D">
        <w:rPr>
          <w:rFonts w:asciiTheme="minorHAnsi" w:eastAsia="Trebuchet MS" w:hAnsiTheme="minorHAnsi" w:cstheme="minorHAnsi"/>
          <w:spacing w:val="1"/>
          <w:sz w:val="24"/>
          <w:szCs w:val="24"/>
        </w:rPr>
        <w:t xml:space="preserve"> </w:t>
      </w:r>
      <w:r w:rsidR="00C25265" w:rsidRPr="005B2C4D">
        <w:rPr>
          <w:rFonts w:asciiTheme="minorHAnsi" w:eastAsia="Trebuchet MS" w:hAnsiTheme="minorHAnsi" w:cstheme="minorHAnsi"/>
          <w:sz w:val="24"/>
          <w:szCs w:val="24"/>
        </w:rPr>
        <w:t>n</w:t>
      </w:r>
      <w:r w:rsidR="00C25265" w:rsidRPr="005B2C4D">
        <w:rPr>
          <w:rFonts w:asciiTheme="minorHAnsi" w:eastAsia="Trebuchet MS" w:hAnsiTheme="minorHAnsi" w:cstheme="minorHAnsi"/>
          <w:spacing w:val="1"/>
          <w:sz w:val="24"/>
          <w:szCs w:val="24"/>
        </w:rPr>
        <w:t>u</w:t>
      </w:r>
      <w:r w:rsidR="00C25265" w:rsidRPr="005B2C4D">
        <w:rPr>
          <w:rFonts w:asciiTheme="minorHAnsi" w:eastAsia="Trebuchet MS" w:hAnsiTheme="minorHAnsi" w:cstheme="minorHAnsi"/>
          <w:spacing w:val="-2"/>
          <w:sz w:val="24"/>
          <w:szCs w:val="24"/>
        </w:rPr>
        <w:t>m</w:t>
      </w:r>
      <w:r w:rsidR="00C25265" w:rsidRPr="005B2C4D">
        <w:rPr>
          <w:rFonts w:asciiTheme="minorHAnsi" w:eastAsia="Trebuchet MS" w:hAnsiTheme="minorHAnsi" w:cstheme="minorHAnsi"/>
          <w:sz w:val="24"/>
          <w:szCs w:val="24"/>
        </w:rPr>
        <w:t>b</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z w:val="24"/>
          <w:szCs w:val="24"/>
        </w:rPr>
        <w:t xml:space="preserve">r </w:t>
      </w:r>
      <w:r w:rsidR="00C25265" w:rsidRPr="005B2C4D">
        <w:rPr>
          <w:rFonts w:asciiTheme="minorHAnsi" w:eastAsia="Trebuchet MS" w:hAnsiTheme="minorHAnsi" w:cstheme="minorHAnsi"/>
          <w:spacing w:val="1"/>
          <w:sz w:val="24"/>
          <w:szCs w:val="24"/>
        </w:rPr>
        <w:t>o</w:t>
      </w:r>
      <w:r w:rsidR="00C25265" w:rsidRPr="005B2C4D">
        <w:rPr>
          <w:rFonts w:asciiTheme="minorHAnsi" w:eastAsia="Trebuchet MS" w:hAnsiTheme="minorHAnsi" w:cstheme="minorHAnsi"/>
          <w:sz w:val="24"/>
          <w:szCs w:val="24"/>
        </w:rPr>
        <w:t>f</w:t>
      </w:r>
      <w:r w:rsidR="00C25265" w:rsidRPr="005B2C4D">
        <w:rPr>
          <w:rFonts w:asciiTheme="minorHAnsi" w:eastAsia="Trebuchet MS" w:hAnsiTheme="minorHAnsi" w:cstheme="minorHAnsi"/>
          <w:spacing w:val="-3"/>
          <w:sz w:val="24"/>
          <w:szCs w:val="24"/>
        </w:rPr>
        <w:t xml:space="preserve"> </w:t>
      </w:r>
      <w:r w:rsidR="00C25265" w:rsidRPr="005B2C4D">
        <w:rPr>
          <w:rFonts w:asciiTheme="minorHAnsi" w:eastAsia="Trebuchet MS" w:hAnsiTheme="minorHAnsi" w:cstheme="minorHAnsi"/>
          <w:spacing w:val="1"/>
          <w:sz w:val="24"/>
          <w:szCs w:val="24"/>
        </w:rPr>
        <w:t>th</w:t>
      </w:r>
      <w:r w:rsidR="00C25265" w:rsidRPr="005B2C4D">
        <w:rPr>
          <w:rFonts w:asciiTheme="minorHAnsi" w:eastAsia="Trebuchet MS" w:hAnsiTheme="minorHAnsi" w:cstheme="minorHAnsi"/>
          <w:sz w:val="24"/>
          <w:szCs w:val="24"/>
        </w:rPr>
        <w:t>e</w:t>
      </w:r>
      <w:r w:rsidR="00C25265" w:rsidRPr="005B2C4D">
        <w:rPr>
          <w:rFonts w:asciiTheme="minorHAnsi" w:eastAsia="Trebuchet MS" w:hAnsiTheme="minorHAnsi" w:cstheme="minorHAnsi"/>
          <w:spacing w:val="-2"/>
          <w:sz w:val="24"/>
          <w:szCs w:val="24"/>
        </w:rPr>
        <w:t xml:space="preserve"> </w:t>
      </w:r>
      <w:r w:rsidR="00C25265" w:rsidRPr="005B2C4D">
        <w:rPr>
          <w:rFonts w:asciiTheme="minorHAnsi" w:eastAsia="Trebuchet MS" w:hAnsiTheme="minorHAnsi" w:cstheme="minorHAnsi"/>
          <w:spacing w:val="1"/>
          <w:sz w:val="24"/>
          <w:szCs w:val="24"/>
        </w:rPr>
        <w:t>Ge</w:t>
      </w:r>
      <w:r w:rsidR="00C25265" w:rsidRPr="005B2C4D">
        <w:rPr>
          <w:rFonts w:asciiTheme="minorHAnsi" w:eastAsia="Trebuchet MS" w:hAnsiTheme="minorHAnsi" w:cstheme="minorHAnsi"/>
          <w:spacing w:val="-2"/>
          <w:sz w:val="24"/>
          <w:szCs w:val="24"/>
        </w:rPr>
        <w:t>n</w:t>
      </w:r>
      <w:r w:rsidR="00C25265" w:rsidRPr="005B2C4D">
        <w:rPr>
          <w:rFonts w:asciiTheme="minorHAnsi" w:eastAsia="Trebuchet MS" w:hAnsiTheme="minorHAnsi" w:cstheme="minorHAnsi"/>
          <w:spacing w:val="1"/>
          <w:sz w:val="24"/>
          <w:szCs w:val="24"/>
        </w:rPr>
        <w:t>e</w:t>
      </w:r>
      <w:r w:rsidR="00C25265" w:rsidRPr="005B2C4D">
        <w:rPr>
          <w:rFonts w:asciiTheme="minorHAnsi" w:eastAsia="Trebuchet MS" w:hAnsiTheme="minorHAnsi" w:cstheme="minorHAnsi"/>
          <w:sz w:val="24"/>
          <w:szCs w:val="24"/>
        </w:rPr>
        <w:t>r</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z w:val="24"/>
          <w:szCs w:val="24"/>
        </w:rPr>
        <w:t>l</w:t>
      </w:r>
      <w:r w:rsidR="00C25265" w:rsidRPr="005B2C4D">
        <w:rPr>
          <w:rFonts w:asciiTheme="minorHAnsi" w:eastAsia="Trebuchet MS" w:hAnsiTheme="minorHAnsi" w:cstheme="minorHAnsi"/>
          <w:spacing w:val="3"/>
          <w:sz w:val="24"/>
          <w:szCs w:val="24"/>
        </w:rPr>
        <w:t xml:space="preserve"> </w:t>
      </w:r>
      <w:r w:rsidR="00C25265" w:rsidRPr="005B2C4D">
        <w:rPr>
          <w:rFonts w:asciiTheme="minorHAnsi" w:eastAsia="Trebuchet MS" w:hAnsiTheme="minorHAnsi" w:cstheme="minorHAnsi"/>
          <w:sz w:val="24"/>
          <w:szCs w:val="24"/>
        </w:rPr>
        <w:t>C</w:t>
      </w:r>
      <w:r w:rsidR="00C25265" w:rsidRPr="005B2C4D">
        <w:rPr>
          <w:rFonts w:asciiTheme="minorHAnsi" w:eastAsia="Trebuchet MS" w:hAnsiTheme="minorHAnsi" w:cstheme="minorHAnsi"/>
          <w:spacing w:val="1"/>
          <w:sz w:val="24"/>
          <w:szCs w:val="24"/>
        </w:rPr>
        <w:t>o</w:t>
      </w:r>
      <w:r w:rsidR="00C25265" w:rsidRPr="005B2C4D">
        <w:rPr>
          <w:rFonts w:asciiTheme="minorHAnsi" w:eastAsia="Trebuchet MS" w:hAnsiTheme="minorHAnsi" w:cstheme="minorHAnsi"/>
          <w:spacing w:val="-2"/>
          <w:sz w:val="24"/>
          <w:szCs w:val="24"/>
        </w:rPr>
        <w:t>n</w:t>
      </w:r>
      <w:r w:rsidR="00C25265" w:rsidRPr="005B2C4D">
        <w:rPr>
          <w:rFonts w:asciiTheme="minorHAnsi" w:eastAsia="Trebuchet MS" w:hAnsiTheme="minorHAnsi" w:cstheme="minorHAnsi"/>
          <w:sz w:val="24"/>
          <w:szCs w:val="24"/>
        </w:rPr>
        <w:t>d</w:t>
      </w:r>
      <w:r w:rsidR="00C25265" w:rsidRPr="005B2C4D">
        <w:rPr>
          <w:rFonts w:asciiTheme="minorHAnsi" w:eastAsia="Trebuchet MS" w:hAnsiTheme="minorHAnsi" w:cstheme="minorHAnsi"/>
          <w:spacing w:val="-1"/>
          <w:sz w:val="24"/>
          <w:szCs w:val="24"/>
        </w:rPr>
        <w:t>i</w:t>
      </w:r>
      <w:r w:rsidR="00C25265" w:rsidRPr="005B2C4D">
        <w:rPr>
          <w:rFonts w:asciiTheme="minorHAnsi" w:eastAsia="Trebuchet MS" w:hAnsiTheme="minorHAnsi" w:cstheme="minorHAnsi"/>
          <w:spacing w:val="1"/>
          <w:sz w:val="24"/>
          <w:szCs w:val="24"/>
        </w:rPr>
        <w:t>ti</w:t>
      </w:r>
      <w:r w:rsidR="00C25265" w:rsidRPr="005B2C4D">
        <w:rPr>
          <w:rFonts w:asciiTheme="minorHAnsi" w:eastAsia="Trebuchet MS" w:hAnsiTheme="minorHAnsi" w:cstheme="minorHAnsi"/>
          <w:spacing w:val="-2"/>
          <w:sz w:val="24"/>
          <w:szCs w:val="24"/>
        </w:rPr>
        <w:t>o</w:t>
      </w:r>
      <w:r w:rsidR="00C25265" w:rsidRPr="005B2C4D">
        <w:rPr>
          <w:rFonts w:asciiTheme="minorHAnsi" w:eastAsia="Trebuchet MS" w:hAnsiTheme="minorHAnsi" w:cstheme="minorHAnsi"/>
          <w:spacing w:val="1"/>
          <w:sz w:val="24"/>
          <w:szCs w:val="24"/>
        </w:rPr>
        <w:t>n</w:t>
      </w:r>
      <w:r w:rsidR="00C25265" w:rsidRPr="005B2C4D">
        <w:rPr>
          <w:rFonts w:asciiTheme="minorHAnsi" w:eastAsia="Trebuchet MS" w:hAnsiTheme="minorHAnsi" w:cstheme="minorHAnsi"/>
          <w:sz w:val="24"/>
          <w:szCs w:val="24"/>
        </w:rPr>
        <w:t>s</w:t>
      </w:r>
      <w:r w:rsidR="00C25265" w:rsidRPr="005B2C4D">
        <w:rPr>
          <w:rFonts w:asciiTheme="minorHAnsi" w:eastAsia="Trebuchet MS" w:hAnsiTheme="minorHAnsi" w:cstheme="minorHAnsi"/>
          <w:spacing w:val="-1"/>
          <w:sz w:val="24"/>
          <w:szCs w:val="24"/>
        </w:rPr>
        <w:t xml:space="preserve"> </w:t>
      </w:r>
      <w:r w:rsidR="00C25265" w:rsidRPr="005B2C4D">
        <w:rPr>
          <w:rFonts w:asciiTheme="minorHAnsi" w:eastAsia="Trebuchet MS" w:hAnsiTheme="minorHAnsi" w:cstheme="minorHAnsi"/>
          <w:sz w:val="24"/>
          <w:szCs w:val="24"/>
        </w:rPr>
        <w:t>of C</w:t>
      </w:r>
      <w:r w:rsidR="00C25265" w:rsidRPr="005B2C4D">
        <w:rPr>
          <w:rFonts w:asciiTheme="minorHAnsi" w:eastAsia="Trebuchet MS" w:hAnsiTheme="minorHAnsi" w:cstheme="minorHAnsi"/>
          <w:spacing w:val="1"/>
          <w:sz w:val="24"/>
          <w:szCs w:val="24"/>
        </w:rPr>
        <w:t>ont</w:t>
      </w:r>
      <w:r w:rsidR="00C25265" w:rsidRPr="005B2C4D">
        <w:rPr>
          <w:rFonts w:asciiTheme="minorHAnsi" w:eastAsia="Trebuchet MS" w:hAnsiTheme="minorHAnsi" w:cstheme="minorHAnsi"/>
          <w:spacing w:val="-2"/>
          <w:sz w:val="24"/>
          <w:szCs w:val="24"/>
        </w:rPr>
        <w:t>r</w:t>
      </w:r>
      <w:r w:rsidR="00C25265" w:rsidRPr="005B2C4D">
        <w:rPr>
          <w:rFonts w:asciiTheme="minorHAnsi" w:eastAsia="Trebuchet MS" w:hAnsiTheme="minorHAnsi" w:cstheme="minorHAnsi"/>
          <w:spacing w:val="1"/>
          <w:sz w:val="24"/>
          <w:szCs w:val="24"/>
        </w:rPr>
        <w:t>a</w:t>
      </w:r>
      <w:r w:rsidR="00C25265" w:rsidRPr="005B2C4D">
        <w:rPr>
          <w:rFonts w:asciiTheme="minorHAnsi" w:eastAsia="Trebuchet MS" w:hAnsiTheme="minorHAnsi" w:cstheme="minorHAnsi"/>
          <w:spacing w:val="-1"/>
          <w:sz w:val="24"/>
          <w:szCs w:val="24"/>
        </w:rPr>
        <w:t>c</w:t>
      </w:r>
      <w:r w:rsidR="00C25265" w:rsidRPr="005B2C4D">
        <w:rPr>
          <w:rFonts w:asciiTheme="minorHAnsi" w:eastAsia="Trebuchet MS" w:hAnsiTheme="minorHAnsi" w:cstheme="minorHAnsi"/>
          <w:spacing w:val="1"/>
          <w:sz w:val="24"/>
          <w:szCs w:val="24"/>
        </w:rPr>
        <w:t>t</w:t>
      </w:r>
      <w:r w:rsidR="00C25265" w:rsidRPr="005B2C4D">
        <w:rPr>
          <w:rFonts w:asciiTheme="minorHAnsi" w:eastAsia="Trebuchet MS" w:hAnsiTheme="minorHAnsi" w:cstheme="minorHAnsi"/>
          <w:sz w:val="24"/>
          <w:szCs w:val="24"/>
        </w:rPr>
        <w:t>.</w:t>
      </w:r>
    </w:p>
    <w:p w14:paraId="32414A92" w14:textId="77777777" w:rsidR="00F2578E" w:rsidRPr="005B2C4D" w:rsidRDefault="00F2578E">
      <w:pPr>
        <w:spacing w:before="4" w:line="160" w:lineRule="exact"/>
        <w:rPr>
          <w:rFonts w:asciiTheme="minorHAnsi" w:hAnsiTheme="minorHAnsi" w:cstheme="minorHAnsi"/>
          <w:sz w:val="16"/>
          <w:szCs w:val="16"/>
        </w:rPr>
      </w:pPr>
    </w:p>
    <w:tbl>
      <w:tblPr>
        <w:tblW w:w="0" w:type="auto"/>
        <w:tblInd w:w="112" w:type="dxa"/>
        <w:tblLayout w:type="fixed"/>
        <w:tblCellMar>
          <w:left w:w="0" w:type="dxa"/>
          <w:right w:w="0" w:type="dxa"/>
        </w:tblCellMar>
        <w:tblLook w:val="01E0" w:firstRow="1" w:lastRow="1" w:firstColumn="1" w:lastColumn="1" w:noHBand="0" w:noVBand="0"/>
      </w:tblPr>
      <w:tblGrid>
        <w:gridCol w:w="1812"/>
        <w:gridCol w:w="669"/>
        <w:gridCol w:w="921"/>
        <w:gridCol w:w="5848"/>
      </w:tblGrid>
      <w:tr w:rsidR="00F2578E" w:rsidRPr="005B2C4D" w14:paraId="718F25CA" w14:textId="77777777">
        <w:trPr>
          <w:trHeight w:hRule="exact" w:val="720"/>
        </w:trPr>
        <w:tc>
          <w:tcPr>
            <w:tcW w:w="1812" w:type="dxa"/>
            <w:tcBorders>
              <w:top w:val="single" w:sz="7" w:space="0" w:color="000000"/>
              <w:left w:val="nil"/>
              <w:bottom w:val="single" w:sz="7" w:space="0" w:color="000000"/>
              <w:right w:val="nil"/>
            </w:tcBorders>
            <w:shd w:val="clear" w:color="auto" w:fill="C0C0C0"/>
          </w:tcPr>
          <w:p w14:paraId="0DD69098" w14:textId="77777777" w:rsidR="00F2578E" w:rsidRPr="005B2C4D" w:rsidRDefault="00F2578E">
            <w:pPr>
              <w:spacing w:before="8" w:line="120" w:lineRule="exact"/>
              <w:rPr>
                <w:rFonts w:asciiTheme="minorHAnsi" w:hAnsiTheme="minorHAnsi" w:cstheme="minorHAnsi"/>
                <w:sz w:val="13"/>
                <w:szCs w:val="13"/>
              </w:rPr>
            </w:pPr>
          </w:p>
          <w:p w14:paraId="7B75CA9E" w14:textId="77777777" w:rsidR="00F2578E" w:rsidRPr="005B2C4D" w:rsidRDefault="00C25265">
            <w:pPr>
              <w:spacing w:line="260" w:lineRule="exact"/>
              <w:ind w:left="130" w:right="128"/>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Su</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je</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 xml:space="preserve">t  </w:t>
            </w:r>
            <w:r w:rsidRPr="005B2C4D">
              <w:rPr>
                <w:rFonts w:asciiTheme="minorHAnsi" w:eastAsia="Trebuchet MS" w:hAnsiTheme="minorHAnsi" w:cstheme="minorHAnsi"/>
                <w:b/>
                <w:spacing w:val="40"/>
                <w:sz w:val="24"/>
                <w:szCs w:val="24"/>
              </w:rPr>
              <w:t xml:space="preserve"> </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nd ref</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ren</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e</w:t>
            </w:r>
          </w:p>
        </w:tc>
        <w:tc>
          <w:tcPr>
            <w:tcW w:w="669" w:type="dxa"/>
            <w:tcBorders>
              <w:top w:val="single" w:sz="7" w:space="0" w:color="000000"/>
              <w:left w:val="nil"/>
              <w:bottom w:val="single" w:sz="7" w:space="0" w:color="000000"/>
              <w:right w:val="nil"/>
            </w:tcBorders>
            <w:shd w:val="clear" w:color="auto" w:fill="C0C0C0"/>
          </w:tcPr>
          <w:p w14:paraId="70EB0076" w14:textId="77777777" w:rsidR="00F2578E" w:rsidRPr="005B2C4D" w:rsidRDefault="00F2578E">
            <w:pPr>
              <w:spacing w:before="5" w:line="120" w:lineRule="exact"/>
              <w:rPr>
                <w:rFonts w:asciiTheme="minorHAnsi" w:hAnsiTheme="minorHAnsi" w:cstheme="minorHAnsi"/>
                <w:sz w:val="13"/>
                <w:szCs w:val="13"/>
              </w:rPr>
            </w:pPr>
          </w:p>
          <w:p w14:paraId="027DB2D2" w14:textId="77777777" w:rsidR="00F2578E" w:rsidRPr="005B2C4D" w:rsidRDefault="00C25265">
            <w:pPr>
              <w:ind w:left="86"/>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w:t>
            </w:r>
          </w:p>
        </w:tc>
        <w:tc>
          <w:tcPr>
            <w:tcW w:w="920" w:type="dxa"/>
            <w:tcBorders>
              <w:top w:val="single" w:sz="7" w:space="0" w:color="000000"/>
              <w:left w:val="nil"/>
              <w:bottom w:val="single" w:sz="7" w:space="0" w:color="000000"/>
              <w:right w:val="nil"/>
            </w:tcBorders>
            <w:shd w:val="clear" w:color="auto" w:fill="C0C0C0"/>
          </w:tcPr>
          <w:p w14:paraId="2B41D0D2" w14:textId="77777777" w:rsidR="00F2578E" w:rsidRPr="005B2C4D" w:rsidRDefault="00F2578E">
            <w:pPr>
              <w:spacing w:before="5" w:line="120" w:lineRule="exact"/>
              <w:rPr>
                <w:rFonts w:asciiTheme="minorHAnsi" w:hAnsiTheme="minorHAnsi" w:cstheme="minorHAnsi"/>
                <w:sz w:val="13"/>
                <w:szCs w:val="13"/>
              </w:rPr>
            </w:pPr>
          </w:p>
          <w:p w14:paraId="16F4DA6A" w14:textId="77777777" w:rsidR="00F2578E" w:rsidRPr="005B2C4D" w:rsidRDefault="00C25265">
            <w:pPr>
              <w:ind w:left="129"/>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2"/>
                <w:sz w:val="24"/>
                <w:szCs w:val="24"/>
              </w:rPr>
              <w:t>l</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u</w:t>
            </w:r>
            <w:r w:rsidRPr="005B2C4D">
              <w:rPr>
                <w:rFonts w:asciiTheme="minorHAnsi" w:eastAsia="Trebuchet MS" w:hAnsiTheme="minorHAnsi" w:cstheme="minorHAnsi"/>
                <w:b/>
                <w:spacing w:val="2"/>
                <w:sz w:val="24"/>
                <w:szCs w:val="24"/>
              </w:rPr>
              <w:t>s</w:t>
            </w:r>
            <w:r w:rsidRPr="005B2C4D">
              <w:rPr>
                <w:rFonts w:asciiTheme="minorHAnsi" w:eastAsia="Trebuchet MS" w:hAnsiTheme="minorHAnsi" w:cstheme="minorHAnsi"/>
                <w:b/>
                <w:sz w:val="24"/>
                <w:szCs w:val="24"/>
              </w:rPr>
              <w:t>e</w:t>
            </w:r>
          </w:p>
        </w:tc>
        <w:tc>
          <w:tcPr>
            <w:tcW w:w="5848" w:type="dxa"/>
            <w:tcBorders>
              <w:top w:val="single" w:sz="7" w:space="0" w:color="000000"/>
              <w:left w:val="nil"/>
              <w:bottom w:val="single" w:sz="7" w:space="0" w:color="000000"/>
              <w:right w:val="single" w:sz="7" w:space="0" w:color="000000"/>
            </w:tcBorders>
            <w:shd w:val="clear" w:color="auto" w:fill="C0C0C0"/>
          </w:tcPr>
          <w:p w14:paraId="4A6BE1FC" w14:textId="77777777" w:rsidR="00F2578E" w:rsidRPr="005B2C4D" w:rsidRDefault="00F2578E">
            <w:pPr>
              <w:spacing w:before="5" w:line="120" w:lineRule="exact"/>
              <w:rPr>
                <w:rFonts w:asciiTheme="minorHAnsi" w:hAnsiTheme="minorHAnsi" w:cstheme="minorHAnsi"/>
                <w:sz w:val="13"/>
                <w:szCs w:val="13"/>
              </w:rPr>
            </w:pPr>
          </w:p>
          <w:p w14:paraId="27C95358" w14:textId="77777777" w:rsidR="00F2578E" w:rsidRPr="005B2C4D" w:rsidRDefault="00C25265">
            <w:pPr>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pe</w:t>
            </w:r>
            <w:r w:rsidRPr="005B2C4D">
              <w:rPr>
                <w:rFonts w:asciiTheme="minorHAnsi" w:eastAsia="Trebuchet MS" w:hAnsiTheme="minorHAnsi" w:cstheme="minorHAnsi"/>
                <w:b/>
                <w:sz w:val="24"/>
                <w:szCs w:val="24"/>
              </w:rPr>
              <w:t>ci</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l</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Condi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ns</w:t>
            </w:r>
          </w:p>
        </w:tc>
      </w:tr>
      <w:tr w:rsidR="00F2578E" w:rsidRPr="005B2C4D" w14:paraId="75E8B9B4" w14:textId="77777777">
        <w:trPr>
          <w:trHeight w:hRule="exact" w:val="353"/>
        </w:trPr>
        <w:tc>
          <w:tcPr>
            <w:tcW w:w="3402" w:type="dxa"/>
            <w:gridSpan w:val="3"/>
            <w:tcBorders>
              <w:top w:val="single" w:sz="7" w:space="0" w:color="000000"/>
              <w:left w:val="nil"/>
              <w:bottom w:val="nil"/>
              <w:right w:val="nil"/>
            </w:tcBorders>
          </w:tcPr>
          <w:p w14:paraId="1BA9B9E2" w14:textId="77777777" w:rsidR="00F2578E" w:rsidRPr="005B2C4D" w:rsidRDefault="00C25265">
            <w:pPr>
              <w:spacing w:before="76"/>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E</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igib</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 xml:space="preserve">e         </w:t>
            </w:r>
            <w:r w:rsidRPr="005B2C4D">
              <w:rPr>
                <w:rFonts w:asciiTheme="minorHAnsi" w:eastAsia="Trebuchet MS" w:hAnsiTheme="minorHAnsi" w:cstheme="minorHAnsi"/>
                <w:b/>
                <w:spacing w:val="25"/>
                <w:sz w:val="24"/>
                <w:szCs w:val="24"/>
              </w:rPr>
              <w:t xml:space="preserve"> </w:t>
            </w:r>
            <w:r w:rsidRPr="005B2C4D">
              <w:rPr>
                <w:rFonts w:asciiTheme="minorHAnsi" w:eastAsia="Trebuchet MS" w:hAnsiTheme="minorHAnsi" w:cstheme="minorHAnsi"/>
                <w:b/>
                <w:sz w:val="24"/>
                <w:szCs w:val="24"/>
              </w:rPr>
              <w:t>Coun</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i</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pacing w:val="1"/>
                <w:sz w:val="24"/>
                <w:szCs w:val="24"/>
              </w:rPr>
              <w:t>s-</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w:t>
            </w:r>
          </w:p>
        </w:tc>
        <w:tc>
          <w:tcPr>
            <w:tcW w:w="5848" w:type="dxa"/>
            <w:tcBorders>
              <w:top w:val="single" w:sz="7" w:space="0" w:color="000000"/>
              <w:left w:val="nil"/>
              <w:bottom w:val="nil"/>
              <w:right w:val="single" w:sz="7" w:space="0" w:color="000000"/>
            </w:tcBorders>
          </w:tcPr>
          <w:p w14:paraId="594CE48C" w14:textId="77777777" w:rsidR="00F2578E" w:rsidRPr="005B2C4D" w:rsidRDefault="00C25265">
            <w:pPr>
              <w:spacing w:before="76"/>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count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w</w:t>
            </w:r>
          </w:p>
        </w:tc>
      </w:tr>
      <w:tr w:rsidR="00F2578E" w:rsidRPr="005B2C4D" w14:paraId="2EEF7C5C" w14:textId="77777777">
        <w:trPr>
          <w:trHeight w:hRule="exact" w:val="835"/>
        </w:trPr>
        <w:tc>
          <w:tcPr>
            <w:tcW w:w="1812" w:type="dxa"/>
            <w:tcBorders>
              <w:top w:val="nil"/>
              <w:left w:val="nil"/>
              <w:bottom w:val="nil"/>
              <w:right w:val="nil"/>
            </w:tcBorders>
          </w:tcPr>
          <w:p w14:paraId="7C292F57"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1</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1</w:t>
            </w:r>
            <w:r w:rsidRPr="005B2C4D">
              <w:rPr>
                <w:rFonts w:asciiTheme="minorHAnsi" w:eastAsia="Trebuchet MS" w:hAnsiTheme="minorHAnsi" w:cstheme="minorHAnsi"/>
                <w:b/>
                <w:sz w:val="24"/>
                <w:szCs w:val="24"/>
              </w:rPr>
              <w:t>(g)</w:t>
            </w:r>
          </w:p>
        </w:tc>
        <w:tc>
          <w:tcPr>
            <w:tcW w:w="669" w:type="dxa"/>
            <w:tcBorders>
              <w:top w:val="nil"/>
              <w:left w:val="nil"/>
              <w:bottom w:val="nil"/>
              <w:right w:val="nil"/>
            </w:tcBorders>
          </w:tcPr>
          <w:p w14:paraId="530A0DAC" w14:textId="77777777" w:rsidR="00F2578E" w:rsidRPr="005B2C4D" w:rsidRDefault="00F2578E">
            <w:pPr>
              <w:rPr>
                <w:rFonts w:asciiTheme="minorHAnsi" w:hAnsiTheme="minorHAnsi" w:cstheme="minorHAnsi"/>
              </w:rPr>
            </w:pPr>
          </w:p>
        </w:tc>
        <w:tc>
          <w:tcPr>
            <w:tcW w:w="920" w:type="dxa"/>
            <w:tcBorders>
              <w:top w:val="nil"/>
              <w:left w:val="nil"/>
              <w:bottom w:val="nil"/>
              <w:right w:val="nil"/>
            </w:tcBorders>
          </w:tcPr>
          <w:p w14:paraId="43BB5D12" w14:textId="77777777" w:rsidR="00F2578E" w:rsidRPr="005B2C4D" w:rsidRDefault="00F2578E">
            <w:pPr>
              <w:rPr>
                <w:rFonts w:asciiTheme="minorHAnsi" w:hAnsiTheme="minorHAnsi" w:cstheme="minorHAnsi"/>
              </w:rPr>
            </w:pPr>
          </w:p>
        </w:tc>
        <w:tc>
          <w:tcPr>
            <w:tcW w:w="5848" w:type="dxa"/>
            <w:tcBorders>
              <w:top w:val="nil"/>
              <w:left w:val="nil"/>
              <w:bottom w:val="nil"/>
              <w:right w:val="single" w:sz="7" w:space="0" w:color="000000"/>
            </w:tcBorders>
          </w:tcPr>
          <w:p w14:paraId="05EE505D"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gu</w:t>
            </w:r>
            <w:r w:rsidRPr="005B2C4D">
              <w:rPr>
                <w:rFonts w:asciiTheme="minorHAnsi" w:eastAsia="Trebuchet MS" w:hAnsiTheme="minorHAnsi" w:cstheme="minorHAnsi"/>
                <w:spacing w:val="-1"/>
                <w:sz w:val="24"/>
                <w:szCs w:val="24"/>
              </w:rPr>
              <w:t>la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Go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p>
          <w:p w14:paraId="228DA494" w14:textId="77777777" w:rsidR="00F2578E" w:rsidRPr="005B2C4D" w:rsidRDefault="00C25265">
            <w:pPr>
              <w:spacing w:before="2" w:line="260" w:lineRule="exact"/>
              <w:ind w:left="130" w:right="59"/>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8"/>
                <w:sz w:val="24"/>
                <w:szCs w:val="24"/>
              </w:rPr>
              <w:t>u</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 by</w:t>
            </w:r>
            <w:r w:rsidRPr="005B2C4D">
              <w:rPr>
                <w:rFonts w:asciiTheme="minorHAnsi" w:eastAsia="Trebuchet MS" w:hAnsiTheme="minorHAnsi" w:cstheme="minorHAnsi"/>
                <w:spacing w:val="66"/>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p>
        </w:tc>
      </w:tr>
      <w:tr w:rsidR="00F2578E" w:rsidRPr="005B2C4D" w14:paraId="773BDB83" w14:textId="77777777">
        <w:trPr>
          <w:trHeight w:hRule="exact" w:val="278"/>
        </w:trPr>
        <w:tc>
          <w:tcPr>
            <w:tcW w:w="1812" w:type="dxa"/>
            <w:tcBorders>
              <w:top w:val="nil"/>
              <w:left w:val="nil"/>
              <w:bottom w:val="nil"/>
              <w:right w:val="nil"/>
            </w:tcBorders>
          </w:tcPr>
          <w:p w14:paraId="3482B0E9" w14:textId="77777777" w:rsidR="00F2578E" w:rsidRPr="005B2C4D" w:rsidRDefault="00F2578E">
            <w:pPr>
              <w:rPr>
                <w:rFonts w:asciiTheme="minorHAnsi" w:hAnsiTheme="minorHAnsi" w:cstheme="minorHAnsi"/>
              </w:rPr>
            </w:pPr>
          </w:p>
        </w:tc>
        <w:tc>
          <w:tcPr>
            <w:tcW w:w="669" w:type="dxa"/>
            <w:tcBorders>
              <w:top w:val="nil"/>
              <w:left w:val="nil"/>
              <w:bottom w:val="nil"/>
              <w:right w:val="nil"/>
            </w:tcBorders>
          </w:tcPr>
          <w:p w14:paraId="14C9AC2B" w14:textId="77777777" w:rsidR="00F2578E" w:rsidRPr="005B2C4D" w:rsidRDefault="00F2578E">
            <w:pPr>
              <w:rPr>
                <w:rFonts w:asciiTheme="minorHAnsi" w:hAnsiTheme="minorHAnsi" w:cstheme="minorHAnsi"/>
              </w:rPr>
            </w:pPr>
          </w:p>
        </w:tc>
        <w:tc>
          <w:tcPr>
            <w:tcW w:w="920" w:type="dxa"/>
            <w:tcBorders>
              <w:top w:val="nil"/>
              <w:left w:val="nil"/>
              <w:bottom w:val="nil"/>
              <w:right w:val="nil"/>
            </w:tcBorders>
          </w:tcPr>
          <w:p w14:paraId="17DEB914" w14:textId="77777777" w:rsidR="00F2578E" w:rsidRPr="005B2C4D" w:rsidRDefault="00F2578E">
            <w:pPr>
              <w:rPr>
                <w:rFonts w:asciiTheme="minorHAnsi" w:hAnsiTheme="minorHAnsi" w:cstheme="minorHAnsi"/>
              </w:rPr>
            </w:pPr>
          </w:p>
        </w:tc>
        <w:tc>
          <w:tcPr>
            <w:tcW w:w="5848" w:type="dxa"/>
            <w:tcBorders>
              <w:top w:val="nil"/>
              <w:left w:val="nil"/>
              <w:bottom w:val="nil"/>
              <w:right w:val="single" w:sz="7" w:space="0" w:color="000000"/>
            </w:tcBorders>
          </w:tcPr>
          <w:p w14:paraId="566EE45E"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U</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3"/>
                <w:sz w:val="24"/>
                <w:szCs w:val="24"/>
              </w:rPr>
              <w:t xml:space="preserve"> </w:t>
            </w:r>
            <w:r w:rsidRPr="005B2C4D">
              <w:rPr>
                <w:rFonts w:asciiTheme="minorHAnsi" w:eastAsia="Trebuchet MS" w:hAnsiTheme="minorHAnsi" w:cstheme="minorHAnsi"/>
                <w:sz w:val="24"/>
                <w:szCs w:val="24"/>
              </w:rPr>
              <w:t>Nat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p>
        </w:tc>
      </w:tr>
      <w:tr w:rsidR="00F2578E" w:rsidRPr="005B2C4D" w14:paraId="1021B74A" w14:textId="77777777">
        <w:trPr>
          <w:trHeight w:hRule="exact" w:val="1179"/>
        </w:trPr>
        <w:tc>
          <w:tcPr>
            <w:tcW w:w="1812" w:type="dxa"/>
            <w:tcBorders>
              <w:top w:val="nil"/>
              <w:left w:val="nil"/>
              <w:bottom w:val="single" w:sz="7" w:space="0" w:color="000000"/>
              <w:right w:val="nil"/>
            </w:tcBorders>
          </w:tcPr>
          <w:p w14:paraId="4E6129F9" w14:textId="77777777" w:rsidR="00F2578E" w:rsidRPr="005B2C4D" w:rsidRDefault="00F2578E">
            <w:pPr>
              <w:rPr>
                <w:rFonts w:asciiTheme="minorHAnsi" w:hAnsiTheme="minorHAnsi" w:cstheme="minorHAnsi"/>
              </w:rPr>
            </w:pPr>
          </w:p>
        </w:tc>
        <w:tc>
          <w:tcPr>
            <w:tcW w:w="669" w:type="dxa"/>
            <w:tcBorders>
              <w:top w:val="nil"/>
              <w:left w:val="nil"/>
              <w:bottom w:val="single" w:sz="7" w:space="0" w:color="000000"/>
              <w:right w:val="nil"/>
            </w:tcBorders>
          </w:tcPr>
          <w:p w14:paraId="00941931" w14:textId="77777777" w:rsidR="00F2578E" w:rsidRPr="005B2C4D" w:rsidRDefault="00F2578E">
            <w:pPr>
              <w:rPr>
                <w:rFonts w:asciiTheme="minorHAnsi" w:hAnsiTheme="minorHAnsi" w:cstheme="minorHAnsi"/>
              </w:rPr>
            </w:pPr>
          </w:p>
        </w:tc>
        <w:tc>
          <w:tcPr>
            <w:tcW w:w="920" w:type="dxa"/>
            <w:tcBorders>
              <w:top w:val="nil"/>
              <w:left w:val="nil"/>
              <w:bottom w:val="single" w:sz="7" w:space="0" w:color="000000"/>
              <w:right w:val="nil"/>
            </w:tcBorders>
          </w:tcPr>
          <w:p w14:paraId="4C971736" w14:textId="77777777" w:rsidR="00F2578E" w:rsidRPr="005B2C4D" w:rsidRDefault="00F2578E">
            <w:pPr>
              <w:rPr>
                <w:rFonts w:asciiTheme="minorHAnsi" w:hAnsiTheme="minorHAnsi" w:cstheme="minorHAnsi"/>
              </w:rPr>
            </w:pPr>
          </w:p>
        </w:tc>
        <w:tc>
          <w:tcPr>
            <w:tcW w:w="5848" w:type="dxa"/>
            <w:tcBorders>
              <w:top w:val="nil"/>
              <w:left w:val="nil"/>
              <w:bottom w:val="single" w:sz="7" w:space="0" w:color="000000"/>
              <w:right w:val="single" w:sz="7" w:space="0" w:color="000000"/>
            </w:tcBorders>
          </w:tcPr>
          <w:p w14:paraId="5B62451D"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z w:val="24"/>
                <w:szCs w:val="24"/>
              </w:rPr>
              <w:t>VII</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64024E50"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2"/>
                <w:sz w:val="24"/>
                <w:szCs w:val="24"/>
              </w:rPr>
              <w:t>G</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z w:val="24"/>
                <w:szCs w:val="24"/>
              </w:rPr>
              <w:t>U</w:t>
            </w:r>
            <w:r w:rsidRPr="005B2C4D">
              <w:rPr>
                <w:rFonts w:asciiTheme="minorHAnsi" w:eastAsia="Trebuchet MS" w:hAnsiTheme="minorHAnsi" w:cstheme="minorHAnsi"/>
                <w:spacing w:val="-2"/>
                <w:sz w:val="24"/>
                <w:szCs w:val="24"/>
              </w:rPr>
              <w:t>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w:t>
            </w:r>
          </w:p>
          <w:p w14:paraId="478338AA" w14:textId="77777777" w:rsidR="00F2578E" w:rsidRPr="005B2C4D" w:rsidRDefault="00C25265">
            <w:pPr>
              <w:spacing w:before="1" w:line="280" w:lineRule="exact"/>
              <w:ind w:left="130" w:right="66"/>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Supp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m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oun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ry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 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or 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ry.</w:t>
            </w:r>
          </w:p>
        </w:tc>
      </w:tr>
      <w:tr w:rsidR="00F2578E" w:rsidRPr="005B2C4D" w14:paraId="7982130A" w14:textId="77777777">
        <w:trPr>
          <w:trHeight w:hRule="exact" w:val="691"/>
        </w:trPr>
        <w:tc>
          <w:tcPr>
            <w:tcW w:w="3402" w:type="dxa"/>
            <w:gridSpan w:val="3"/>
            <w:tcBorders>
              <w:top w:val="single" w:sz="7" w:space="0" w:color="000000"/>
              <w:left w:val="nil"/>
              <w:bottom w:val="single" w:sz="7" w:space="0" w:color="000000"/>
              <w:right w:val="nil"/>
            </w:tcBorders>
          </w:tcPr>
          <w:p w14:paraId="78814A13"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Si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1</w:t>
            </w:r>
            <w:r w:rsidRPr="005B2C4D">
              <w:rPr>
                <w:rFonts w:asciiTheme="minorHAnsi" w:eastAsia="Trebuchet MS" w:hAnsiTheme="minorHAnsi" w:cstheme="minorHAnsi"/>
                <w:b/>
                <w:spacing w:val="1"/>
                <w:sz w:val="24"/>
                <w:szCs w:val="24"/>
              </w:rPr>
              <w:t>.1</w:t>
            </w:r>
            <w:r w:rsidRPr="005B2C4D">
              <w:rPr>
                <w:rFonts w:asciiTheme="minorHAnsi" w:eastAsia="Trebuchet MS" w:hAnsiTheme="minorHAnsi" w:cstheme="minorHAnsi"/>
                <w:b/>
                <w:sz w:val="24"/>
                <w:szCs w:val="24"/>
              </w:rPr>
              <w:t>(o)</w:t>
            </w:r>
          </w:p>
        </w:tc>
        <w:tc>
          <w:tcPr>
            <w:tcW w:w="5848" w:type="dxa"/>
            <w:tcBorders>
              <w:top w:val="single" w:sz="7" w:space="0" w:color="000000"/>
              <w:left w:val="nil"/>
              <w:bottom w:val="single" w:sz="7" w:space="0" w:color="000000"/>
              <w:right w:val="single" w:sz="7" w:space="0" w:color="000000"/>
            </w:tcBorders>
          </w:tcPr>
          <w:p w14:paraId="1303C3F3"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58"/>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8"/>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7"/>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5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5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8"/>
                <w:sz w:val="24"/>
                <w:szCs w:val="24"/>
              </w:rPr>
              <w:t xml:space="preserve"> </w:t>
            </w:r>
            <w:r w:rsidRPr="005B2C4D">
              <w:rPr>
                <w:rFonts w:asciiTheme="minorHAnsi" w:eastAsia="Trebuchet MS" w:hAnsiTheme="minorHAnsi" w:cstheme="minorHAnsi"/>
                <w:sz w:val="24"/>
                <w:szCs w:val="24"/>
              </w:rPr>
              <w:t>S</w:t>
            </w:r>
            <w:r w:rsidR="000A6974" w:rsidRPr="005B2C4D">
              <w:rPr>
                <w:rFonts w:asciiTheme="minorHAnsi" w:eastAsia="Trebuchet MS" w:hAnsiTheme="minorHAnsi" w:cstheme="minorHAnsi"/>
                <w:sz w:val="24"/>
                <w:szCs w:val="24"/>
              </w:rPr>
              <w:t>ervices is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3"/>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p>
          <w:p w14:paraId="1280FD4C"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a C</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E</w:t>
            </w:r>
            <w:r w:rsidRPr="005B2C4D">
              <w:rPr>
                <w:rFonts w:asciiTheme="minorHAnsi" w:eastAsia="Trebuchet MS" w:hAnsiTheme="minorHAnsi" w:cstheme="minorHAnsi"/>
                <w:b/>
                <w:spacing w:val="72"/>
                <w:sz w:val="24"/>
                <w:szCs w:val="24"/>
              </w:rPr>
              <w:t xml:space="preserve"> </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2"/>
                <w:sz w:val="24"/>
                <w:szCs w:val="24"/>
              </w:rPr>
              <w:t>u</w:t>
            </w:r>
            <w:r w:rsidRPr="005B2C4D">
              <w:rPr>
                <w:rFonts w:asciiTheme="minorHAnsi" w:eastAsia="Trebuchet MS" w:hAnsiTheme="minorHAnsi" w:cstheme="minorHAnsi"/>
                <w:b/>
                <w:spacing w:val="-1"/>
                <w:sz w:val="24"/>
                <w:szCs w:val="24"/>
              </w:rPr>
              <w:t>la</w:t>
            </w:r>
            <w:r w:rsidRPr="005B2C4D">
              <w:rPr>
                <w:rFonts w:asciiTheme="minorHAnsi" w:eastAsia="Trebuchet MS" w:hAnsiTheme="minorHAnsi" w:cstheme="minorHAnsi"/>
                <w:b/>
                <w:sz w:val="24"/>
                <w:szCs w:val="24"/>
              </w:rPr>
              <w:t>go</w:t>
            </w:r>
          </w:p>
        </w:tc>
      </w:tr>
      <w:tr w:rsidR="00F2578E" w:rsidRPr="005B2C4D" w14:paraId="0816A0E8" w14:textId="77777777">
        <w:trPr>
          <w:trHeight w:hRule="exact" w:val="350"/>
        </w:trPr>
        <w:tc>
          <w:tcPr>
            <w:tcW w:w="1812" w:type="dxa"/>
            <w:tcBorders>
              <w:top w:val="single" w:sz="7" w:space="0" w:color="000000"/>
              <w:left w:val="nil"/>
              <w:bottom w:val="nil"/>
              <w:right w:val="nil"/>
            </w:tcBorders>
          </w:tcPr>
          <w:p w14:paraId="0E215CF3"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Inc</w:t>
            </w:r>
            <w:r w:rsidRPr="005B2C4D">
              <w:rPr>
                <w:rFonts w:asciiTheme="minorHAnsi" w:eastAsia="Trebuchet MS" w:hAnsiTheme="minorHAnsi" w:cstheme="minorHAnsi"/>
                <w:b/>
                <w:spacing w:val="1"/>
                <w:sz w:val="24"/>
                <w:szCs w:val="24"/>
              </w:rPr>
              <w:t>ot</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z w:val="24"/>
                <w:szCs w:val="24"/>
              </w:rPr>
              <w:t>s</w:t>
            </w:r>
          </w:p>
        </w:tc>
        <w:tc>
          <w:tcPr>
            <w:tcW w:w="669" w:type="dxa"/>
            <w:tcBorders>
              <w:top w:val="single" w:sz="7" w:space="0" w:color="000000"/>
              <w:left w:val="nil"/>
              <w:bottom w:val="nil"/>
              <w:right w:val="nil"/>
            </w:tcBorders>
          </w:tcPr>
          <w:p w14:paraId="30F78290" w14:textId="77777777" w:rsidR="00F2578E" w:rsidRPr="005B2C4D" w:rsidRDefault="00C25265">
            <w:pPr>
              <w:spacing w:before="59"/>
              <w:ind w:left="170" w:right="-7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Edi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p>
        </w:tc>
        <w:tc>
          <w:tcPr>
            <w:tcW w:w="920" w:type="dxa"/>
            <w:tcBorders>
              <w:top w:val="single" w:sz="7" w:space="0" w:color="000000"/>
              <w:left w:val="nil"/>
              <w:bottom w:val="nil"/>
              <w:right w:val="nil"/>
            </w:tcBorders>
          </w:tcPr>
          <w:p w14:paraId="22588F34" w14:textId="77777777" w:rsidR="00F2578E" w:rsidRPr="005B2C4D" w:rsidRDefault="00C25265">
            <w:pPr>
              <w:spacing w:before="59"/>
              <w:ind w:left="14"/>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pacing w:val="2"/>
                <w:sz w:val="24"/>
                <w:szCs w:val="24"/>
              </w:rPr>
              <w:t>n</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w:t>
            </w:r>
          </w:p>
        </w:tc>
        <w:tc>
          <w:tcPr>
            <w:tcW w:w="5848" w:type="dxa"/>
            <w:vMerge w:val="restart"/>
            <w:tcBorders>
              <w:top w:val="single" w:sz="7" w:space="0" w:color="000000"/>
              <w:left w:val="nil"/>
              <w:right w:val="single" w:sz="7" w:space="0" w:color="000000"/>
            </w:tcBorders>
          </w:tcPr>
          <w:p w14:paraId="3A7A7CE8" w14:textId="77777777" w:rsidR="00F2578E" w:rsidRPr="005B2C4D" w:rsidRDefault="00C25265">
            <w:pPr>
              <w:spacing w:before="62" w:line="260" w:lineRule="exact"/>
              <w:ind w:left="130" w:right="66"/>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I</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rms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go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rms</w:t>
            </w:r>
            <w:r w:rsidRPr="005B2C4D">
              <w:rPr>
                <w:rFonts w:asciiTheme="minorHAnsi" w:eastAsia="Trebuchet MS" w:hAnsiTheme="minorHAnsi" w:cstheme="minorHAnsi"/>
                <w:spacing w:val="-1"/>
                <w:sz w:val="24"/>
                <w:szCs w:val="24"/>
              </w:rPr>
              <w:t xml:space="preserve"> 2010</w:t>
            </w:r>
            <w:r w:rsidRPr="005B2C4D">
              <w:rPr>
                <w:rFonts w:asciiTheme="minorHAnsi" w:eastAsia="Trebuchet MS" w:hAnsiTheme="minorHAnsi" w:cstheme="minorHAnsi"/>
                <w:sz w:val="24"/>
                <w:szCs w:val="24"/>
              </w:rPr>
              <w:t>.</w:t>
            </w:r>
          </w:p>
        </w:tc>
      </w:tr>
      <w:tr w:rsidR="00F2578E" w:rsidRPr="005B2C4D" w14:paraId="3638F215" w14:textId="77777777">
        <w:trPr>
          <w:trHeight w:hRule="exact" w:val="344"/>
        </w:trPr>
        <w:tc>
          <w:tcPr>
            <w:tcW w:w="1812" w:type="dxa"/>
            <w:tcBorders>
              <w:top w:val="nil"/>
              <w:left w:val="nil"/>
              <w:bottom w:val="single" w:sz="7" w:space="0" w:color="000000"/>
              <w:right w:val="nil"/>
            </w:tcBorders>
          </w:tcPr>
          <w:p w14:paraId="6727A8D7"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4</w:t>
            </w:r>
            <w:r w:rsidRPr="005B2C4D">
              <w:rPr>
                <w:rFonts w:asciiTheme="minorHAnsi" w:eastAsia="Trebuchet MS" w:hAnsiTheme="minorHAnsi" w:cstheme="minorHAnsi"/>
                <w:b/>
                <w:sz w:val="24"/>
                <w:szCs w:val="24"/>
              </w:rPr>
              <w:t>.</w:t>
            </w:r>
            <w:r w:rsidRPr="005B2C4D">
              <w:rPr>
                <w:rFonts w:asciiTheme="minorHAnsi" w:eastAsia="Trebuchet MS" w:hAnsiTheme="minorHAnsi" w:cstheme="minorHAnsi"/>
                <w:b/>
                <w:spacing w:val="1"/>
                <w:sz w:val="24"/>
                <w:szCs w:val="24"/>
              </w:rPr>
              <w:t>2</w:t>
            </w:r>
            <w:r w:rsidRPr="005B2C4D">
              <w:rPr>
                <w:rFonts w:asciiTheme="minorHAnsi" w:eastAsia="Trebuchet MS" w:hAnsiTheme="minorHAnsi" w:cstheme="minorHAnsi"/>
                <w:b/>
                <w:sz w:val="24"/>
                <w:szCs w:val="24"/>
              </w:rPr>
              <w:t>(b)</w:t>
            </w:r>
          </w:p>
        </w:tc>
        <w:tc>
          <w:tcPr>
            <w:tcW w:w="669" w:type="dxa"/>
            <w:tcBorders>
              <w:top w:val="nil"/>
              <w:left w:val="nil"/>
              <w:bottom w:val="single" w:sz="7" w:space="0" w:color="000000"/>
              <w:right w:val="nil"/>
            </w:tcBorders>
          </w:tcPr>
          <w:p w14:paraId="778521A9" w14:textId="77777777" w:rsidR="00F2578E" w:rsidRPr="005B2C4D" w:rsidRDefault="00F2578E">
            <w:pPr>
              <w:rPr>
                <w:rFonts w:asciiTheme="minorHAnsi" w:hAnsiTheme="minorHAnsi" w:cstheme="minorHAnsi"/>
              </w:rPr>
            </w:pPr>
          </w:p>
        </w:tc>
        <w:tc>
          <w:tcPr>
            <w:tcW w:w="920" w:type="dxa"/>
            <w:tcBorders>
              <w:top w:val="nil"/>
              <w:left w:val="nil"/>
              <w:bottom w:val="single" w:sz="7" w:space="0" w:color="000000"/>
              <w:right w:val="nil"/>
            </w:tcBorders>
          </w:tcPr>
          <w:p w14:paraId="49693D44" w14:textId="77777777" w:rsidR="00F2578E" w:rsidRPr="005B2C4D" w:rsidRDefault="00F2578E">
            <w:pPr>
              <w:rPr>
                <w:rFonts w:asciiTheme="minorHAnsi" w:hAnsiTheme="minorHAnsi" w:cstheme="minorHAnsi"/>
              </w:rPr>
            </w:pPr>
          </w:p>
        </w:tc>
        <w:tc>
          <w:tcPr>
            <w:tcW w:w="5848" w:type="dxa"/>
            <w:vMerge/>
            <w:tcBorders>
              <w:left w:val="nil"/>
              <w:bottom w:val="single" w:sz="7" w:space="0" w:color="000000"/>
              <w:right w:val="single" w:sz="7" w:space="0" w:color="000000"/>
            </w:tcBorders>
          </w:tcPr>
          <w:p w14:paraId="656030B1" w14:textId="77777777" w:rsidR="00F2578E" w:rsidRPr="005B2C4D" w:rsidRDefault="00F2578E">
            <w:pPr>
              <w:rPr>
                <w:rFonts w:asciiTheme="minorHAnsi" w:hAnsiTheme="minorHAnsi" w:cstheme="minorHAnsi"/>
              </w:rPr>
            </w:pPr>
          </w:p>
        </w:tc>
      </w:tr>
      <w:tr w:rsidR="00F2578E" w:rsidRPr="005B2C4D" w14:paraId="023E5AD3" w14:textId="77777777">
        <w:trPr>
          <w:trHeight w:hRule="exact" w:val="380"/>
        </w:trPr>
        <w:tc>
          <w:tcPr>
            <w:tcW w:w="3402" w:type="dxa"/>
            <w:gridSpan w:val="3"/>
            <w:tcBorders>
              <w:top w:val="single" w:sz="7" w:space="0" w:color="000000"/>
              <w:left w:val="nil"/>
              <w:bottom w:val="nil"/>
              <w:right w:val="nil"/>
            </w:tcBorders>
          </w:tcPr>
          <w:p w14:paraId="41ABEC2A"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
                <w:sz w:val="24"/>
                <w:szCs w:val="24"/>
              </w:rPr>
              <w:t>ot</w:t>
            </w:r>
            <w:r w:rsidRPr="005B2C4D">
              <w:rPr>
                <w:rFonts w:asciiTheme="minorHAnsi" w:eastAsia="Trebuchet MS" w:hAnsiTheme="minorHAnsi" w:cstheme="minorHAnsi"/>
                <w:b/>
                <w:sz w:val="24"/>
                <w:szCs w:val="24"/>
              </w:rPr>
              <w:t>ic</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s</w:t>
            </w:r>
          </w:p>
        </w:tc>
        <w:tc>
          <w:tcPr>
            <w:tcW w:w="5848" w:type="dxa"/>
            <w:vMerge w:val="restart"/>
            <w:tcBorders>
              <w:top w:val="single" w:sz="7" w:space="0" w:color="000000"/>
              <w:left w:val="nil"/>
              <w:right w:val="single" w:sz="7" w:space="0" w:color="000000"/>
            </w:tcBorders>
          </w:tcPr>
          <w:p w14:paraId="7B8FED9B" w14:textId="77777777" w:rsidR="00F2578E" w:rsidRPr="005B2C4D" w:rsidRDefault="00C25265">
            <w:pPr>
              <w:spacing w:before="59" w:line="291" w:lineRule="auto"/>
              <w:ind w:left="130" w:right="7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 to</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3"/>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a</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dd</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2"/>
                <w:sz w:val="24"/>
                <w:szCs w:val="24"/>
              </w:rPr>
              <w:t>g</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p>
          <w:p w14:paraId="5B9B5828" w14:textId="77777777" w:rsidR="00F2578E" w:rsidRPr="005B2C4D" w:rsidRDefault="00C25265">
            <w:pPr>
              <w:spacing w:line="200" w:lineRule="exact"/>
              <w:ind w:left="130" w:right="1584"/>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position w:val="1"/>
                <w:sz w:val="24"/>
                <w:szCs w:val="24"/>
              </w:rPr>
              <w:t>th</w:t>
            </w:r>
            <w:r w:rsidRPr="005B2C4D">
              <w:rPr>
                <w:rFonts w:asciiTheme="minorHAnsi" w:eastAsia="Trebuchet MS" w:hAnsiTheme="minorHAnsi" w:cstheme="minorHAnsi"/>
                <w:position w:val="1"/>
                <w:sz w:val="24"/>
                <w:szCs w:val="24"/>
              </w:rPr>
              <w:t>e</w:t>
            </w:r>
            <w:r w:rsidRPr="005B2C4D">
              <w:rPr>
                <w:rFonts w:asciiTheme="minorHAnsi" w:eastAsia="Trebuchet MS" w:hAnsiTheme="minorHAnsi" w:cstheme="minorHAnsi"/>
                <w:spacing w:val="1"/>
                <w:position w:val="1"/>
                <w:sz w:val="24"/>
                <w:szCs w:val="24"/>
              </w:rPr>
              <w:t xml:space="preserve"> </w:t>
            </w:r>
            <w:r w:rsidRPr="005B2C4D">
              <w:rPr>
                <w:rFonts w:asciiTheme="minorHAnsi" w:eastAsia="Trebuchet MS" w:hAnsiTheme="minorHAnsi" w:cstheme="minorHAnsi"/>
                <w:spacing w:val="-3"/>
                <w:position w:val="1"/>
                <w:sz w:val="24"/>
                <w:szCs w:val="24"/>
              </w:rPr>
              <w:t>f</w:t>
            </w:r>
            <w:r w:rsidRPr="005B2C4D">
              <w:rPr>
                <w:rFonts w:asciiTheme="minorHAnsi" w:eastAsia="Trebuchet MS" w:hAnsiTheme="minorHAnsi" w:cstheme="minorHAnsi"/>
                <w:spacing w:val="1"/>
                <w:position w:val="1"/>
                <w:sz w:val="24"/>
                <w:szCs w:val="24"/>
              </w:rPr>
              <w:t>i</w:t>
            </w:r>
            <w:r w:rsidRPr="005B2C4D">
              <w:rPr>
                <w:rFonts w:asciiTheme="minorHAnsi" w:eastAsia="Trebuchet MS" w:hAnsiTheme="minorHAnsi" w:cstheme="minorHAnsi"/>
                <w:position w:val="1"/>
                <w:sz w:val="24"/>
                <w:szCs w:val="24"/>
              </w:rPr>
              <w:t>r</w:t>
            </w:r>
            <w:r w:rsidRPr="005B2C4D">
              <w:rPr>
                <w:rFonts w:asciiTheme="minorHAnsi" w:eastAsia="Trebuchet MS" w:hAnsiTheme="minorHAnsi" w:cstheme="minorHAnsi"/>
                <w:spacing w:val="-1"/>
                <w:position w:val="1"/>
                <w:sz w:val="24"/>
                <w:szCs w:val="24"/>
              </w:rPr>
              <w:t>s</w:t>
            </w:r>
            <w:r w:rsidRPr="005B2C4D">
              <w:rPr>
                <w:rFonts w:asciiTheme="minorHAnsi" w:eastAsia="Trebuchet MS" w:hAnsiTheme="minorHAnsi" w:cstheme="minorHAnsi"/>
                <w:position w:val="1"/>
                <w:sz w:val="24"/>
                <w:szCs w:val="24"/>
              </w:rPr>
              <w:t>t p</w:t>
            </w:r>
            <w:r w:rsidRPr="005B2C4D">
              <w:rPr>
                <w:rFonts w:asciiTheme="minorHAnsi" w:eastAsia="Trebuchet MS" w:hAnsiTheme="minorHAnsi" w:cstheme="minorHAnsi"/>
                <w:spacing w:val="1"/>
                <w:position w:val="1"/>
                <w:sz w:val="24"/>
                <w:szCs w:val="24"/>
              </w:rPr>
              <w:t>a</w:t>
            </w:r>
            <w:r w:rsidRPr="005B2C4D">
              <w:rPr>
                <w:rFonts w:asciiTheme="minorHAnsi" w:eastAsia="Trebuchet MS" w:hAnsiTheme="minorHAnsi" w:cstheme="minorHAnsi"/>
                <w:position w:val="1"/>
                <w:sz w:val="24"/>
                <w:szCs w:val="24"/>
              </w:rPr>
              <w:t>ge</w:t>
            </w:r>
            <w:r w:rsidRPr="005B2C4D">
              <w:rPr>
                <w:rFonts w:asciiTheme="minorHAnsi" w:eastAsia="Trebuchet MS" w:hAnsiTheme="minorHAnsi" w:cstheme="minorHAnsi"/>
                <w:spacing w:val="-2"/>
                <w:position w:val="1"/>
                <w:sz w:val="24"/>
                <w:szCs w:val="24"/>
              </w:rPr>
              <w:t xml:space="preserve"> </w:t>
            </w:r>
            <w:r w:rsidRPr="005B2C4D">
              <w:rPr>
                <w:rFonts w:asciiTheme="minorHAnsi" w:eastAsia="Trebuchet MS" w:hAnsiTheme="minorHAnsi" w:cstheme="minorHAnsi"/>
                <w:spacing w:val="1"/>
                <w:position w:val="1"/>
                <w:sz w:val="24"/>
                <w:szCs w:val="24"/>
              </w:rPr>
              <w:t>o</w:t>
            </w:r>
            <w:r w:rsidRPr="005B2C4D">
              <w:rPr>
                <w:rFonts w:asciiTheme="minorHAnsi" w:eastAsia="Trebuchet MS" w:hAnsiTheme="minorHAnsi" w:cstheme="minorHAnsi"/>
                <w:position w:val="1"/>
                <w:sz w:val="24"/>
                <w:szCs w:val="24"/>
              </w:rPr>
              <w:t>f t</w:t>
            </w:r>
            <w:r w:rsidRPr="005B2C4D">
              <w:rPr>
                <w:rFonts w:asciiTheme="minorHAnsi" w:eastAsia="Trebuchet MS" w:hAnsiTheme="minorHAnsi" w:cstheme="minorHAnsi"/>
                <w:spacing w:val="-2"/>
                <w:position w:val="1"/>
                <w:sz w:val="24"/>
                <w:szCs w:val="24"/>
              </w:rPr>
              <w:t>h</w:t>
            </w:r>
            <w:r w:rsidRPr="005B2C4D">
              <w:rPr>
                <w:rFonts w:asciiTheme="minorHAnsi" w:eastAsia="Trebuchet MS" w:hAnsiTheme="minorHAnsi" w:cstheme="minorHAnsi"/>
                <w:spacing w:val="1"/>
                <w:position w:val="1"/>
                <w:sz w:val="24"/>
                <w:szCs w:val="24"/>
              </w:rPr>
              <w:t>i</w:t>
            </w:r>
            <w:r w:rsidRPr="005B2C4D">
              <w:rPr>
                <w:rFonts w:asciiTheme="minorHAnsi" w:eastAsia="Trebuchet MS" w:hAnsiTheme="minorHAnsi" w:cstheme="minorHAnsi"/>
                <w:position w:val="1"/>
                <w:sz w:val="24"/>
                <w:szCs w:val="24"/>
              </w:rPr>
              <w:t>s</w:t>
            </w:r>
            <w:r w:rsidRPr="005B2C4D">
              <w:rPr>
                <w:rFonts w:asciiTheme="minorHAnsi" w:eastAsia="Trebuchet MS" w:hAnsiTheme="minorHAnsi" w:cstheme="minorHAnsi"/>
                <w:spacing w:val="-1"/>
                <w:position w:val="1"/>
                <w:sz w:val="24"/>
                <w:szCs w:val="24"/>
              </w:rPr>
              <w:t xml:space="preserve"> </w:t>
            </w:r>
            <w:r w:rsidRPr="005B2C4D">
              <w:rPr>
                <w:rFonts w:asciiTheme="minorHAnsi" w:eastAsia="Trebuchet MS" w:hAnsiTheme="minorHAnsi" w:cstheme="minorHAnsi"/>
                <w:position w:val="1"/>
                <w:sz w:val="24"/>
                <w:szCs w:val="24"/>
              </w:rPr>
              <w:t>P</w:t>
            </w:r>
            <w:r w:rsidRPr="005B2C4D">
              <w:rPr>
                <w:rFonts w:asciiTheme="minorHAnsi" w:eastAsia="Trebuchet MS" w:hAnsiTheme="minorHAnsi" w:cstheme="minorHAnsi"/>
                <w:spacing w:val="1"/>
                <w:position w:val="1"/>
                <w:sz w:val="24"/>
                <w:szCs w:val="24"/>
              </w:rPr>
              <w:t>u</w:t>
            </w:r>
            <w:r w:rsidRPr="005B2C4D">
              <w:rPr>
                <w:rFonts w:asciiTheme="minorHAnsi" w:eastAsia="Trebuchet MS" w:hAnsiTheme="minorHAnsi" w:cstheme="minorHAnsi"/>
                <w:position w:val="1"/>
                <w:sz w:val="24"/>
                <w:szCs w:val="24"/>
              </w:rPr>
              <w:t>r</w:t>
            </w:r>
            <w:r w:rsidRPr="005B2C4D">
              <w:rPr>
                <w:rFonts w:asciiTheme="minorHAnsi" w:eastAsia="Trebuchet MS" w:hAnsiTheme="minorHAnsi" w:cstheme="minorHAnsi"/>
                <w:spacing w:val="1"/>
                <w:position w:val="1"/>
                <w:sz w:val="24"/>
                <w:szCs w:val="24"/>
              </w:rPr>
              <w:t>c</w:t>
            </w:r>
            <w:r w:rsidRPr="005B2C4D">
              <w:rPr>
                <w:rFonts w:asciiTheme="minorHAnsi" w:eastAsia="Trebuchet MS" w:hAnsiTheme="minorHAnsi" w:cstheme="minorHAnsi"/>
                <w:spacing w:val="-2"/>
                <w:position w:val="1"/>
                <w:sz w:val="24"/>
                <w:szCs w:val="24"/>
              </w:rPr>
              <w:t>h</w:t>
            </w:r>
            <w:r w:rsidRPr="005B2C4D">
              <w:rPr>
                <w:rFonts w:asciiTheme="minorHAnsi" w:eastAsia="Trebuchet MS" w:hAnsiTheme="minorHAnsi" w:cstheme="minorHAnsi"/>
                <w:spacing w:val="1"/>
                <w:position w:val="1"/>
                <w:sz w:val="24"/>
                <w:szCs w:val="24"/>
              </w:rPr>
              <w:t>a</w:t>
            </w:r>
            <w:r w:rsidRPr="005B2C4D">
              <w:rPr>
                <w:rFonts w:asciiTheme="minorHAnsi" w:eastAsia="Trebuchet MS" w:hAnsiTheme="minorHAnsi" w:cstheme="minorHAnsi"/>
                <w:spacing w:val="-1"/>
                <w:position w:val="1"/>
                <w:sz w:val="24"/>
                <w:szCs w:val="24"/>
              </w:rPr>
              <w:t>s</w:t>
            </w:r>
            <w:r w:rsidRPr="005B2C4D">
              <w:rPr>
                <w:rFonts w:asciiTheme="minorHAnsi" w:eastAsia="Trebuchet MS" w:hAnsiTheme="minorHAnsi" w:cstheme="minorHAnsi"/>
                <w:position w:val="1"/>
                <w:sz w:val="24"/>
                <w:szCs w:val="24"/>
              </w:rPr>
              <w:t>e</w:t>
            </w:r>
            <w:r w:rsidRPr="005B2C4D">
              <w:rPr>
                <w:rFonts w:asciiTheme="minorHAnsi" w:eastAsia="Trebuchet MS" w:hAnsiTheme="minorHAnsi" w:cstheme="minorHAnsi"/>
                <w:spacing w:val="1"/>
                <w:position w:val="1"/>
                <w:sz w:val="24"/>
                <w:szCs w:val="24"/>
              </w:rPr>
              <w:t xml:space="preserve"> </w:t>
            </w:r>
            <w:r w:rsidRPr="005B2C4D">
              <w:rPr>
                <w:rFonts w:asciiTheme="minorHAnsi" w:eastAsia="Trebuchet MS" w:hAnsiTheme="minorHAnsi" w:cstheme="minorHAnsi"/>
                <w:spacing w:val="-1"/>
                <w:position w:val="1"/>
                <w:sz w:val="24"/>
                <w:szCs w:val="24"/>
              </w:rPr>
              <w:t>O</w:t>
            </w:r>
            <w:r w:rsidRPr="005B2C4D">
              <w:rPr>
                <w:rFonts w:asciiTheme="minorHAnsi" w:eastAsia="Trebuchet MS" w:hAnsiTheme="minorHAnsi" w:cstheme="minorHAnsi"/>
                <w:position w:val="1"/>
                <w:sz w:val="24"/>
                <w:szCs w:val="24"/>
              </w:rPr>
              <w:t>r</w:t>
            </w:r>
            <w:r w:rsidRPr="005B2C4D">
              <w:rPr>
                <w:rFonts w:asciiTheme="minorHAnsi" w:eastAsia="Trebuchet MS" w:hAnsiTheme="minorHAnsi" w:cstheme="minorHAnsi"/>
                <w:spacing w:val="1"/>
                <w:position w:val="1"/>
                <w:sz w:val="24"/>
                <w:szCs w:val="24"/>
              </w:rPr>
              <w:t>de</w:t>
            </w:r>
            <w:r w:rsidRPr="005B2C4D">
              <w:rPr>
                <w:rFonts w:asciiTheme="minorHAnsi" w:eastAsia="Trebuchet MS" w:hAnsiTheme="minorHAnsi" w:cstheme="minorHAnsi"/>
                <w:position w:val="1"/>
                <w:sz w:val="24"/>
                <w:szCs w:val="24"/>
              </w:rPr>
              <w:t>r .</w:t>
            </w:r>
          </w:p>
          <w:p w14:paraId="7191D251" w14:textId="77777777" w:rsidR="00F2578E" w:rsidRPr="005B2C4D" w:rsidRDefault="00C25265">
            <w:pPr>
              <w:spacing w:before="62" w:line="260" w:lineRule="exact"/>
              <w:ind w:left="130" w:right="67"/>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giv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ge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de</w:t>
            </w:r>
            <w:r w:rsidRPr="005B2C4D">
              <w:rPr>
                <w:rFonts w:asciiTheme="minorHAnsi" w:eastAsia="Trebuchet MS" w:hAnsiTheme="minorHAnsi" w:cstheme="minorHAnsi"/>
                <w:sz w:val="24"/>
                <w:szCs w:val="24"/>
              </w:rPr>
              <w:t>r.</w:t>
            </w:r>
          </w:p>
        </w:tc>
      </w:tr>
      <w:tr w:rsidR="00F2578E" w:rsidRPr="005B2C4D" w14:paraId="52EB9BDA" w14:textId="77777777">
        <w:trPr>
          <w:trHeight w:hRule="exact" w:val="1547"/>
        </w:trPr>
        <w:tc>
          <w:tcPr>
            <w:tcW w:w="3402" w:type="dxa"/>
            <w:gridSpan w:val="3"/>
            <w:tcBorders>
              <w:top w:val="nil"/>
              <w:left w:val="nil"/>
              <w:bottom w:val="single" w:sz="7" w:space="0" w:color="000000"/>
              <w:right w:val="nil"/>
            </w:tcBorders>
          </w:tcPr>
          <w:p w14:paraId="2D2F0B9F" w14:textId="77777777" w:rsidR="00F2578E" w:rsidRPr="005B2C4D" w:rsidRDefault="00C25265">
            <w:pPr>
              <w:spacing w:before="18"/>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8</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1</w:t>
            </w:r>
          </w:p>
        </w:tc>
        <w:tc>
          <w:tcPr>
            <w:tcW w:w="5848" w:type="dxa"/>
            <w:vMerge/>
            <w:tcBorders>
              <w:left w:val="nil"/>
              <w:bottom w:val="single" w:sz="7" w:space="0" w:color="000000"/>
              <w:right w:val="single" w:sz="7" w:space="0" w:color="000000"/>
            </w:tcBorders>
          </w:tcPr>
          <w:p w14:paraId="00DDAABC" w14:textId="77777777" w:rsidR="00F2578E" w:rsidRPr="005B2C4D" w:rsidRDefault="00F2578E">
            <w:pPr>
              <w:rPr>
                <w:rFonts w:asciiTheme="minorHAnsi" w:hAnsiTheme="minorHAnsi" w:cstheme="minorHAnsi"/>
              </w:rPr>
            </w:pPr>
          </w:p>
        </w:tc>
      </w:tr>
      <w:tr w:rsidR="00F2578E" w:rsidRPr="005B2C4D" w14:paraId="28FCDE9E" w14:textId="77777777">
        <w:trPr>
          <w:trHeight w:hRule="exact" w:val="350"/>
        </w:trPr>
        <w:tc>
          <w:tcPr>
            <w:tcW w:w="1812" w:type="dxa"/>
            <w:tcBorders>
              <w:top w:val="single" w:sz="7" w:space="0" w:color="000000"/>
              <w:left w:val="nil"/>
              <w:bottom w:val="nil"/>
              <w:right w:val="nil"/>
            </w:tcBorders>
          </w:tcPr>
          <w:p w14:paraId="33C6E4D2"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D</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pacing w:val="-1"/>
                <w:sz w:val="24"/>
                <w:szCs w:val="24"/>
              </w:rPr>
              <w:t>l</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v</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 xml:space="preserve">ry  </w:t>
            </w:r>
            <w:r w:rsidRPr="005B2C4D">
              <w:rPr>
                <w:rFonts w:asciiTheme="minorHAnsi" w:eastAsia="Trebuchet MS" w:hAnsiTheme="minorHAnsi" w:cstheme="minorHAnsi"/>
                <w:b/>
                <w:spacing w:val="44"/>
                <w:sz w:val="24"/>
                <w:szCs w:val="24"/>
              </w:rPr>
              <w:t xml:space="preserve"> </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nd</w:t>
            </w:r>
          </w:p>
        </w:tc>
        <w:tc>
          <w:tcPr>
            <w:tcW w:w="1590" w:type="dxa"/>
            <w:gridSpan w:val="2"/>
            <w:tcBorders>
              <w:top w:val="single" w:sz="7" w:space="0" w:color="000000"/>
              <w:left w:val="nil"/>
              <w:bottom w:val="nil"/>
              <w:right w:val="nil"/>
            </w:tcBorders>
          </w:tcPr>
          <w:p w14:paraId="70451D6F" w14:textId="77777777" w:rsidR="00F2578E" w:rsidRPr="005B2C4D" w:rsidRDefault="00C25265">
            <w:pPr>
              <w:spacing w:before="59"/>
              <w:ind w:left="175"/>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Doc</w:t>
            </w:r>
            <w:r w:rsidRPr="005B2C4D">
              <w:rPr>
                <w:rFonts w:asciiTheme="minorHAnsi" w:eastAsia="Trebuchet MS" w:hAnsiTheme="minorHAnsi" w:cstheme="minorHAnsi"/>
                <w:b/>
                <w:spacing w:val="2"/>
                <w:sz w:val="24"/>
                <w:szCs w:val="24"/>
              </w:rPr>
              <w:t>u</w:t>
            </w:r>
            <w:r w:rsidRPr="005B2C4D">
              <w:rPr>
                <w:rFonts w:asciiTheme="minorHAnsi" w:eastAsia="Trebuchet MS" w:hAnsiTheme="minorHAnsi" w:cstheme="minorHAnsi"/>
                <w:b/>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2"/>
                <w:sz w:val="24"/>
                <w:szCs w:val="24"/>
              </w:rPr>
              <w:t>s</w:t>
            </w:r>
            <w:r w:rsidRPr="005B2C4D">
              <w:rPr>
                <w:rFonts w:asciiTheme="minorHAnsi" w:eastAsia="Trebuchet MS" w:hAnsiTheme="minorHAnsi" w:cstheme="minorHAnsi"/>
                <w:b/>
                <w:sz w:val="24"/>
                <w:szCs w:val="24"/>
              </w:rPr>
              <w:t>-</w:t>
            </w:r>
          </w:p>
        </w:tc>
        <w:tc>
          <w:tcPr>
            <w:tcW w:w="5848" w:type="dxa"/>
            <w:tcBorders>
              <w:top w:val="single" w:sz="7" w:space="0" w:color="000000"/>
              <w:left w:val="nil"/>
              <w:bottom w:val="nil"/>
              <w:right w:val="single" w:sz="7" w:space="0" w:color="000000"/>
            </w:tcBorders>
          </w:tcPr>
          <w:p w14:paraId="268720AA"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 xml:space="preserve">The </w:t>
            </w:r>
            <w:r w:rsidRPr="005B2C4D">
              <w:rPr>
                <w:rFonts w:asciiTheme="minorHAnsi" w:eastAsia="Trebuchet MS" w:hAnsiTheme="minorHAnsi" w:cstheme="minorHAnsi"/>
                <w:spacing w:val="7"/>
                <w:sz w:val="24"/>
                <w:szCs w:val="24"/>
              </w:rPr>
              <w:t xml:space="preserve"> </w:t>
            </w:r>
            <w:r w:rsidR="000A6974" w:rsidRPr="005B2C4D">
              <w:rPr>
                <w:rFonts w:asciiTheme="minorHAnsi" w:eastAsia="Trebuchet MS" w:hAnsiTheme="minorHAnsi" w:cstheme="minorHAnsi"/>
                <w:spacing w:val="7"/>
                <w:sz w:val="24"/>
                <w:szCs w:val="24"/>
              </w:rPr>
              <w:t xml:space="preserve">services </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 xml:space="preserve">be </w:t>
            </w:r>
            <w:r w:rsidR="000A6974" w:rsidRPr="005B2C4D">
              <w:rPr>
                <w:rFonts w:asciiTheme="minorHAnsi" w:eastAsia="Trebuchet MS" w:hAnsiTheme="minorHAnsi" w:cstheme="minorHAnsi"/>
                <w:sz w:val="24"/>
                <w:szCs w:val="24"/>
              </w:rPr>
              <w:t xml:space="preserve">provided </w:t>
            </w:r>
          </w:p>
        </w:tc>
      </w:tr>
      <w:tr w:rsidR="00F2578E" w:rsidRPr="005B2C4D" w14:paraId="4D92A7D8" w14:textId="77777777">
        <w:trPr>
          <w:trHeight w:hRule="exact" w:val="308"/>
        </w:trPr>
        <w:tc>
          <w:tcPr>
            <w:tcW w:w="1812" w:type="dxa"/>
            <w:tcBorders>
              <w:top w:val="nil"/>
              <w:left w:val="nil"/>
              <w:bottom w:val="nil"/>
              <w:right w:val="nil"/>
            </w:tcBorders>
          </w:tcPr>
          <w:p w14:paraId="07F52A78"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1</w:t>
            </w:r>
            <w:r w:rsidRPr="005B2C4D">
              <w:rPr>
                <w:rFonts w:asciiTheme="minorHAnsi" w:eastAsia="Trebuchet MS" w:hAnsiTheme="minorHAnsi" w:cstheme="minorHAnsi"/>
                <w:b/>
                <w:spacing w:val="1"/>
                <w:sz w:val="24"/>
                <w:szCs w:val="24"/>
              </w:rPr>
              <w:t>2.1</w:t>
            </w:r>
          </w:p>
        </w:tc>
        <w:tc>
          <w:tcPr>
            <w:tcW w:w="669" w:type="dxa"/>
            <w:tcBorders>
              <w:top w:val="nil"/>
              <w:left w:val="nil"/>
              <w:bottom w:val="nil"/>
              <w:right w:val="nil"/>
            </w:tcBorders>
          </w:tcPr>
          <w:p w14:paraId="636AF39D" w14:textId="77777777" w:rsidR="00F2578E" w:rsidRPr="005B2C4D" w:rsidRDefault="00F2578E">
            <w:pPr>
              <w:rPr>
                <w:rFonts w:asciiTheme="minorHAnsi" w:hAnsiTheme="minorHAnsi" w:cstheme="minorHAnsi"/>
              </w:rPr>
            </w:pPr>
          </w:p>
        </w:tc>
        <w:tc>
          <w:tcPr>
            <w:tcW w:w="920" w:type="dxa"/>
            <w:tcBorders>
              <w:top w:val="nil"/>
              <w:left w:val="nil"/>
              <w:bottom w:val="nil"/>
              <w:right w:val="nil"/>
            </w:tcBorders>
          </w:tcPr>
          <w:p w14:paraId="1910CCD1" w14:textId="77777777" w:rsidR="00F2578E" w:rsidRPr="005B2C4D" w:rsidRDefault="00F2578E">
            <w:pPr>
              <w:rPr>
                <w:rFonts w:asciiTheme="minorHAnsi" w:hAnsiTheme="minorHAnsi" w:cstheme="minorHAnsi"/>
              </w:rPr>
            </w:pPr>
          </w:p>
        </w:tc>
        <w:tc>
          <w:tcPr>
            <w:tcW w:w="5848" w:type="dxa"/>
            <w:tcBorders>
              <w:top w:val="nil"/>
              <w:left w:val="nil"/>
              <w:bottom w:val="nil"/>
              <w:right w:val="single" w:sz="7" w:space="0" w:color="000000"/>
            </w:tcBorders>
          </w:tcPr>
          <w:p w14:paraId="348E2E4A" w14:textId="77777777" w:rsidR="00F2578E" w:rsidRPr="005B2C4D" w:rsidRDefault="000A6974">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From date of signing of contract</w:t>
            </w:r>
          </w:p>
        </w:tc>
      </w:tr>
      <w:tr w:rsidR="00F2578E" w:rsidRPr="005B2C4D" w14:paraId="5F2263A1" w14:textId="77777777">
        <w:trPr>
          <w:trHeight w:hRule="exact" w:val="1327"/>
        </w:trPr>
        <w:tc>
          <w:tcPr>
            <w:tcW w:w="1812" w:type="dxa"/>
            <w:tcBorders>
              <w:top w:val="nil"/>
              <w:left w:val="nil"/>
              <w:bottom w:val="single" w:sz="7" w:space="0" w:color="000000"/>
              <w:right w:val="nil"/>
            </w:tcBorders>
          </w:tcPr>
          <w:p w14:paraId="0E3DF6F1" w14:textId="77777777" w:rsidR="00F2578E" w:rsidRPr="005B2C4D" w:rsidRDefault="00F2578E">
            <w:pPr>
              <w:rPr>
                <w:rFonts w:asciiTheme="minorHAnsi" w:hAnsiTheme="minorHAnsi" w:cstheme="minorHAnsi"/>
              </w:rPr>
            </w:pPr>
          </w:p>
        </w:tc>
        <w:tc>
          <w:tcPr>
            <w:tcW w:w="669" w:type="dxa"/>
            <w:tcBorders>
              <w:top w:val="nil"/>
              <w:left w:val="nil"/>
              <w:bottom w:val="single" w:sz="7" w:space="0" w:color="000000"/>
              <w:right w:val="nil"/>
            </w:tcBorders>
          </w:tcPr>
          <w:p w14:paraId="7A373D7C" w14:textId="77777777" w:rsidR="00F2578E" w:rsidRPr="005B2C4D" w:rsidRDefault="00F2578E">
            <w:pPr>
              <w:rPr>
                <w:rFonts w:asciiTheme="minorHAnsi" w:hAnsiTheme="minorHAnsi" w:cstheme="minorHAnsi"/>
              </w:rPr>
            </w:pPr>
          </w:p>
        </w:tc>
        <w:tc>
          <w:tcPr>
            <w:tcW w:w="920" w:type="dxa"/>
            <w:tcBorders>
              <w:top w:val="nil"/>
              <w:left w:val="nil"/>
              <w:bottom w:val="single" w:sz="7" w:space="0" w:color="000000"/>
              <w:right w:val="nil"/>
            </w:tcBorders>
          </w:tcPr>
          <w:p w14:paraId="343EB842" w14:textId="77777777" w:rsidR="00F2578E" w:rsidRPr="005B2C4D" w:rsidRDefault="00F2578E">
            <w:pPr>
              <w:rPr>
                <w:rFonts w:asciiTheme="minorHAnsi" w:hAnsiTheme="minorHAnsi" w:cstheme="minorHAnsi"/>
              </w:rPr>
            </w:pPr>
          </w:p>
        </w:tc>
        <w:tc>
          <w:tcPr>
            <w:tcW w:w="5848" w:type="dxa"/>
            <w:tcBorders>
              <w:top w:val="nil"/>
              <w:left w:val="nil"/>
              <w:bottom w:val="single" w:sz="7" w:space="0" w:color="000000"/>
              <w:right w:val="single" w:sz="7" w:space="0" w:color="000000"/>
            </w:tcBorders>
          </w:tcPr>
          <w:p w14:paraId="652F7957" w14:textId="77777777" w:rsidR="00F2578E" w:rsidRPr="005B2C4D" w:rsidRDefault="00C25265">
            <w:pPr>
              <w:spacing w:before="18"/>
              <w:ind w:left="130" w:right="67"/>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 by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p>
          <w:p w14:paraId="7DF8F8E0" w14:textId="1260E01D" w:rsidR="00CC2740" w:rsidRDefault="005D578C" w:rsidP="00CC2740">
            <w:pPr>
              <w:pStyle w:val="ListParagraph"/>
              <w:numPr>
                <w:ilvl w:val="0"/>
                <w:numId w:val="3"/>
              </w:numPr>
              <w:spacing w:before="59" w:line="291" w:lineRule="auto"/>
              <w:ind w:right="1559"/>
              <w:rPr>
                <w:rFonts w:asciiTheme="minorHAnsi" w:eastAsia="Trebuchet MS" w:hAnsiTheme="minorHAnsi" w:cstheme="minorHAnsi"/>
                <w:spacing w:val="46"/>
                <w:sz w:val="24"/>
                <w:szCs w:val="24"/>
              </w:rPr>
            </w:pPr>
            <w:r w:rsidRPr="005B2C4D">
              <w:rPr>
                <w:rFonts w:asciiTheme="minorHAnsi" w:eastAsia="Trebuchet MS" w:hAnsiTheme="minorHAnsi" w:cstheme="minorHAnsi"/>
                <w:spacing w:val="46"/>
                <w:sz w:val="24"/>
                <w:szCs w:val="24"/>
              </w:rPr>
              <w:t>monthly</w:t>
            </w:r>
            <w:r w:rsidR="000A6974" w:rsidRPr="005B2C4D">
              <w:rPr>
                <w:rFonts w:asciiTheme="minorHAnsi" w:eastAsia="Trebuchet MS" w:hAnsiTheme="minorHAnsi" w:cstheme="minorHAnsi"/>
                <w:spacing w:val="46"/>
                <w:sz w:val="24"/>
                <w:szCs w:val="24"/>
              </w:rPr>
              <w:t xml:space="preserve"> repor</w:t>
            </w:r>
            <w:r w:rsidR="00CC2740">
              <w:rPr>
                <w:rFonts w:asciiTheme="minorHAnsi" w:eastAsia="Trebuchet MS" w:hAnsiTheme="minorHAnsi" w:cstheme="minorHAnsi"/>
                <w:spacing w:val="46"/>
                <w:sz w:val="24"/>
                <w:szCs w:val="24"/>
              </w:rPr>
              <w:t>ts</w:t>
            </w:r>
          </w:p>
          <w:p w14:paraId="15364C86" w14:textId="6EC4C959" w:rsidR="00F2578E" w:rsidRPr="00CC2740" w:rsidRDefault="00C25265" w:rsidP="00CC2740">
            <w:pPr>
              <w:pStyle w:val="ListParagraph"/>
              <w:numPr>
                <w:ilvl w:val="0"/>
                <w:numId w:val="3"/>
              </w:numPr>
              <w:spacing w:before="59" w:line="291" w:lineRule="auto"/>
              <w:ind w:right="1559"/>
              <w:rPr>
                <w:rFonts w:asciiTheme="minorHAnsi" w:eastAsia="Trebuchet MS" w:hAnsiTheme="minorHAnsi" w:cstheme="minorHAnsi"/>
                <w:spacing w:val="46"/>
                <w:sz w:val="24"/>
                <w:szCs w:val="24"/>
              </w:rPr>
            </w:pPr>
            <w:proofErr w:type="gramStart"/>
            <w:r w:rsidRPr="00CC2740">
              <w:rPr>
                <w:rFonts w:asciiTheme="minorHAnsi" w:eastAsia="Trebuchet MS" w:hAnsiTheme="minorHAnsi" w:cstheme="minorHAnsi"/>
                <w:sz w:val="24"/>
                <w:szCs w:val="24"/>
              </w:rPr>
              <w:t>A  Tax</w:t>
            </w:r>
            <w:proofErr w:type="gramEnd"/>
            <w:r w:rsidRPr="00CC2740">
              <w:rPr>
                <w:rFonts w:asciiTheme="minorHAnsi" w:eastAsia="Trebuchet MS" w:hAnsiTheme="minorHAnsi" w:cstheme="minorHAnsi"/>
                <w:sz w:val="24"/>
                <w:szCs w:val="24"/>
              </w:rPr>
              <w:t xml:space="preserve"> I</w:t>
            </w:r>
            <w:r w:rsidRPr="00CC2740">
              <w:rPr>
                <w:rFonts w:asciiTheme="minorHAnsi" w:eastAsia="Trebuchet MS" w:hAnsiTheme="minorHAnsi" w:cstheme="minorHAnsi"/>
                <w:spacing w:val="1"/>
                <w:sz w:val="24"/>
                <w:szCs w:val="24"/>
              </w:rPr>
              <w:t>n</w:t>
            </w:r>
            <w:r w:rsidRPr="00CC2740">
              <w:rPr>
                <w:rFonts w:asciiTheme="minorHAnsi" w:eastAsia="Trebuchet MS" w:hAnsiTheme="minorHAnsi" w:cstheme="minorHAnsi"/>
                <w:sz w:val="24"/>
                <w:szCs w:val="24"/>
              </w:rPr>
              <w:t>v</w:t>
            </w:r>
            <w:r w:rsidRPr="00CC2740">
              <w:rPr>
                <w:rFonts w:asciiTheme="minorHAnsi" w:eastAsia="Trebuchet MS" w:hAnsiTheme="minorHAnsi" w:cstheme="minorHAnsi"/>
                <w:spacing w:val="1"/>
                <w:sz w:val="24"/>
                <w:szCs w:val="24"/>
              </w:rPr>
              <w:t>o</w:t>
            </w:r>
            <w:r w:rsidRPr="00CC2740">
              <w:rPr>
                <w:rFonts w:asciiTheme="minorHAnsi" w:eastAsia="Trebuchet MS" w:hAnsiTheme="minorHAnsi" w:cstheme="minorHAnsi"/>
                <w:spacing w:val="-1"/>
                <w:sz w:val="24"/>
                <w:szCs w:val="24"/>
              </w:rPr>
              <w:t>i</w:t>
            </w:r>
            <w:r w:rsidRPr="00CC2740">
              <w:rPr>
                <w:rFonts w:asciiTheme="minorHAnsi" w:eastAsia="Trebuchet MS" w:hAnsiTheme="minorHAnsi" w:cstheme="minorHAnsi"/>
                <w:spacing w:val="1"/>
                <w:sz w:val="24"/>
                <w:szCs w:val="24"/>
              </w:rPr>
              <w:t>c</w:t>
            </w:r>
            <w:r w:rsidRPr="00CC2740">
              <w:rPr>
                <w:rFonts w:asciiTheme="minorHAnsi" w:eastAsia="Trebuchet MS" w:hAnsiTheme="minorHAnsi" w:cstheme="minorHAnsi"/>
                <w:sz w:val="24"/>
                <w:szCs w:val="24"/>
              </w:rPr>
              <w:t>e</w:t>
            </w:r>
          </w:p>
        </w:tc>
      </w:tr>
      <w:tr w:rsidR="00F2578E" w:rsidRPr="005B2C4D" w14:paraId="65FA3EF6" w14:textId="77777777">
        <w:trPr>
          <w:trHeight w:hRule="exact" w:val="382"/>
        </w:trPr>
        <w:tc>
          <w:tcPr>
            <w:tcW w:w="3402" w:type="dxa"/>
            <w:gridSpan w:val="3"/>
            <w:tcBorders>
              <w:top w:val="single" w:sz="7" w:space="0" w:color="000000"/>
              <w:left w:val="nil"/>
              <w:bottom w:val="nil"/>
              <w:right w:val="nil"/>
            </w:tcBorders>
          </w:tcPr>
          <w:p w14:paraId="4555051C" w14:textId="77777777" w:rsidR="00F2578E" w:rsidRPr="005B2C4D" w:rsidRDefault="00C25265">
            <w:pPr>
              <w:spacing w:before="61"/>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T</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z w:val="24"/>
                <w:szCs w:val="24"/>
              </w:rPr>
              <w:t xml:space="preserve">s of </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ay</w:t>
            </w:r>
            <w:r w:rsidRPr="005B2C4D">
              <w:rPr>
                <w:rFonts w:asciiTheme="minorHAnsi" w:eastAsia="Trebuchet MS" w:hAnsiTheme="minorHAnsi" w:cstheme="minorHAnsi"/>
                <w:b/>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nt</w:t>
            </w:r>
          </w:p>
        </w:tc>
        <w:tc>
          <w:tcPr>
            <w:tcW w:w="5848" w:type="dxa"/>
            <w:vMerge w:val="restart"/>
            <w:tcBorders>
              <w:top w:val="single" w:sz="7" w:space="0" w:color="000000"/>
              <w:left w:val="nil"/>
              <w:right w:val="single" w:sz="7" w:space="0" w:color="000000"/>
            </w:tcBorders>
          </w:tcPr>
          <w:p w14:paraId="69B1D30B" w14:textId="77777777" w:rsidR="00F2578E" w:rsidRPr="005B2C4D" w:rsidRDefault="00C25265">
            <w:pPr>
              <w:spacing w:before="64" w:line="260" w:lineRule="exact"/>
              <w:ind w:left="130" w:right="62"/>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z w:val="24"/>
                <w:szCs w:val="24"/>
              </w:rPr>
              <w:t>l b</w:t>
            </w:r>
            <w:r w:rsidRPr="005B2C4D">
              <w:rPr>
                <w:rFonts w:asciiTheme="minorHAnsi" w:eastAsia="Trebuchet MS" w:hAnsiTheme="minorHAnsi" w:cstheme="minorHAnsi"/>
                <w:spacing w:val="1"/>
                <w:sz w:val="24"/>
                <w:szCs w:val="24"/>
              </w:rPr>
              <w:t>e</w:t>
            </w:r>
            <w:r w:rsidR="000A6974" w:rsidRPr="005B2C4D">
              <w:rPr>
                <w:rFonts w:asciiTheme="minorHAnsi" w:eastAsia="Trebuchet MS" w:hAnsiTheme="minorHAnsi" w:cstheme="minorHAnsi"/>
                <w:spacing w:val="1"/>
                <w:sz w:val="24"/>
                <w:szCs w:val="24"/>
              </w:rPr>
              <w:t xml:space="preserve"> annually or as</w:t>
            </w:r>
            <w:r w:rsidR="000A6974" w:rsidRPr="005B2C4D">
              <w:rPr>
                <w:rFonts w:asciiTheme="minorHAnsi" w:eastAsia="Trebuchet MS" w:hAnsiTheme="minorHAnsi" w:cstheme="minorHAnsi"/>
                <w:spacing w:val="2"/>
                <w:sz w:val="24"/>
                <w:szCs w:val="24"/>
              </w:rPr>
              <w:t xml:space="preserve"> agreed by the parties-</w:t>
            </w:r>
          </w:p>
        </w:tc>
      </w:tr>
      <w:tr w:rsidR="00F2578E" w:rsidRPr="005B2C4D" w14:paraId="72C60F11" w14:textId="77777777">
        <w:trPr>
          <w:trHeight w:hRule="exact" w:val="621"/>
        </w:trPr>
        <w:tc>
          <w:tcPr>
            <w:tcW w:w="3402" w:type="dxa"/>
            <w:gridSpan w:val="3"/>
            <w:tcBorders>
              <w:top w:val="nil"/>
              <w:left w:val="nil"/>
              <w:bottom w:val="single" w:sz="7" w:space="0" w:color="000000"/>
              <w:right w:val="nil"/>
            </w:tcBorders>
          </w:tcPr>
          <w:p w14:paraId="4C4E47C5" w14:textId="77777777" w:rsidR="00F2578E" w:rsidRPr="005B2C4D" w:rsidRDefault="00C25265">
            <w:pPr>
              <w:spacing w:before="18"/>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1</w:t>
            </w:r>
            <w:r w:rsidRPr="005B2C4D">
              <w:rPr>
                <w:rFonts w:asciiTheme="minorHAnsi" w:eastAsia="Trebuchet MS" w:hAnsiTheme="minorHAnsi" w:cstheme="minorHAnsi"/>
                <w:b/>
                <w:spacing w:val="1"/>
                <w:sz w:val="24"/>
                <w:szCs w:val="24"/>
              </w:rPr>
              <w:t>6</w:t>
            </w:r>
            <w:r w:rsidRPr="005B2C4D">
              <w:rPr>
                <w:rFonts w:asciiTheme="minorHAnsi" w:eastAsia="Trebuchet MS" w:hAnsiTheme="minorHAnsi" w:cstheme="minorHAnsi"/>
                <w:b/>
                <w:sz w:val="24"/>
                <w:szCs w:val="24"/>
              </w:rPr>
              <w:t>.1</w:t>
            </w:r>
          </w:p>
        </w:tc>
        <w:tc>
          <w:tcPr>
            <w:tcW w:w="5848" w:type="dxa"/>
            <w:vMerge/>
            <w:tcBorders>
              <w:left w:val="nil"/>
              <w:bottom w:val="single" w:sz="7" w:space="0" w:color="000000"/>
              <w:right w:val="single" w:sz="7" w:space="0" w:color="000000"/>
            </w:tcBorders>
          </w:tcPr>
          <w:p w14:paraId="722439B0" w14:textId="77777777" w:rsidR="00F2578E" w:rsidRPr="005B2C4D" w:rsidRDefault="00F2578E">
            <w:pPr>
              <w:rPr>
                <w:rFonts w:asciiTheme="minorHAnsi" w:hAnsiTheme="minorHAnsi" w:cstheme="minorHAnsi"/>
              </w:rPr>
            </w:pPr>
          </w:p>
        </w:tc>
      </w:tr>
    </w:tbl>
    <w:p w14:paraId="333D0260" w14:textId="77777777" w:rsidR="00F2578E" w:rsidRPr="005B2C4D" w:rsidRDefault="00F2578E">
      <w:pPr>
        <w:spacing w:before="7" w:line="100" w:lineRule="exact"/>
        <w:rPr>
          <w:rFonts w:asciiTheme="minorHAnsi" w:hAnsiTheme="minorHAnsi" w:cstheme="minorHAnsi"/>
          <w:sz w:val="10"/>
          <w:szCs w:val="10"/>
        </w:rPr>
      </w:pPr>
    </w:p>
    <w:tbl>
      <w:tblPr>
        <w:tblW w:w="0" w:type="auto"/>
        <w:tblInd w:w="112" w:type="dxa"/>
        <w:tblLayout w:type="fixed"/>
        <w:tblCellMar>
          <w:left w:w="0" w:type="dxa"/>
          <w:right w:w="0" w:type="dxa"/>
        </w:tblCellMar>
        <w:tblLook w:val="01E0" w:firstRow="1" w:lastRow="1" w:firstColumn="1" w:lastColumn="1" w:noHBand="0" w:noVBand="0"/>
      </w:tblPr>
      <w:tblGrid>
        <w:gridCol w:w="1234"/>
        <w:gridCol w:w="512"/>
        <w:gridCol w:w="735"/>
        <w:gridCol w:w="921"/>
        <w:gridCol w:w="5848"/>
      </w:tblGrid>
      <w:tr w:rsidR="00F2578E" w:rsidRPr="005B2C4D" w14:paraId="7F8DED10" w14:textId="77777777">
        <w:trPr>
          <w:trHeight w:hRule="exact" w:val="720"/>
        </w:trPr>
        <w:tc>
          <w:tcPr>
            <w:tcW w:w="1234" w:type="dxa"/>
            <w:tcBorders>
              <w:top w:val="single" w:sz="7" w:space="0" w:color="000000"/>
              <w:left w:val="nil"/>
              <w:bottom w:val="single" w:sz="7" w:space="0" w:color="000000"/>
              <w:right w:val="nil"/>
            </w:tcBorders>
            <w:shd w:val="clear" w:color="auto" w:fill="C0C0C0"/>
          </w:tcPr>
          <w:p w14:paraId="4690F8D0" w14:textId="77777777" w:rsidR="00F2578E" w:rsidRPr="005B2C4D" w:rsidRDefault="00F2578E">
            <w:pPr>
              <w:spacing w:before="8" w:line="120" w:lineRule="exact"/>
              <w:rPr>
                <w:rFonts w:asciiTheme="minorHAnsi" w:hAnsiTheme="minorHAnsi" w:cstheme="minorHAnsi"/>
                <w:sz w:val="13"/>
                <w:szCs w:val="13"/>
              </w:rPr>
            </w:pPr>
          </w:p>
          <w:p w14:paraId="42A61888" w14:textId="77777777" w:rsidR="00F2578E" w:rsidRPr="005B2C4D" w:rsidRDefault="00C25265">
            <w:pPr>
              <w:spacing w:line="260" w:lineRule="exact"/>
              <w:ind w:left="130" w:right="-48"/>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Su</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z w:val="24"/>
                <w:szCs w:val="24"/>
              </w:rPr>
              <w:t>je</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t ref</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ren</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e</w:t>
            </w:r>
          </w:p>
        </w:tc>
        <w:tc>
          <w:tcPr>
            <w:tcW w:w="512" w:type="dxa"/>
            <w:tcBorders>
              <w:top w:val="single" w:sz="7" w:space="0" w:color="000000"/>
              <w:left w:val="nil"/>
              <w:bottom w:val="single" w:sz="7" w:space="0" w:color="000000"/>
              <w:right w:val="nil"/>
            </w:tcBorders>
            <w:shd w:val="clear" w:color="auto" w:fill="C0C0C0"/>
          </w:tcPr>
          <w:p w14:paraId="7907F27E" w14:textId="77777777" w:rsidR="00F2578E" w:rsidRPr="005B2C4D" w:rsidRDefault="00F2578E">
            <w:pPr>
              <w:spacing w:before="5" w:line="120" w:lineRule="exact"/>
              <w:rPr>
                <w:rFonts w:asciiTheme="minorHAnsi" w:hAnsiTheme="minorHAnsi" w:cstheme="minorHAnsi"/>
                <w:sz w:val="13"/>
                <w:szCs w:val="13"/>
              </w:rPr>
            </w:pPr>
          </w:p>
          <w:p w14:paraId="40EECADA" w14:textId="77777777" w:rsidR="00F2578E" w:rsidRPr="005B2C4D" w:rsidRDefault="00C25265">
            <w:pPr>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nd</w:t>
            </w:r>
          </w:p>
        </w:tc>
        <w:tc>
          <w:tcPr>
            <w:tcW w:w="735" w:type="dxa"/>
            <w:tcBorders>
              <w:top w:val="single" w:sz="7" w:space="0" w:color="000000"/>
              <w:left w:val="nil"/>
              <w:bottom w:val="single" w:sz="7" w:space="0" w:color="000000"/>
              <w:right w:val="nil"/>
            </w:tcBorders>
            <w:shd w:val="clear" w:color="auto" w:fill="C0C0C0"/>
          </w:tcPr>
          <w:p w14:paraId="23E8E96F" w14:textId="77777777" w:rsidR="00F2578E" w:rsidRPr="005B2C4D" w:rsidRDefault="00F2578E">
            <w:pPr>
              <w:spacing w:before="5" w:line="120" w:lineRule="exact"/>
              <w:rPr>
                <w:rFonts w:asciiTheme="minorHAnsi" w:hAnsiTheme="minorHAnsi" w:cstheme="minorHAnsi"/>
                <w:sz w:val="13"/>
                <w:szCs w:val="13"/>
              </w:rPr>
            </w:pPr>
          </w:p>
          <w:p w14:paraId="395011CE" w14:textId="77777777" w:rsidR="00F2578E" w:rsidRPr="005B2C4D" w:rsidRDefault="00C25265">
            <w:pPr>
              <w:ind w:left="152"/>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w:t>
            </w:r>
          </w:p>
        </w:tc>
        <w:tc>
          <w:tcPr>
            <w:tcW w:w="920" w:type="dxa"/>
            <w:tcBorders>
              <w:top w:val="single" w:sz="7" w:space="0" w:color="000000"/>
              <w:left w:val="nil"/>
              <w:bottom w:val="single" w:sz="7" w:space="0" w:color="000000"/>
              <w:right w:val="nil"/>
            </w:tcBorders>
            <w:shd w:val="clear" w:color="auto" w:fill="C0C0C0"/>
          </w:tcPr>
          <w:p w14:paraId="4FC7D471" w14:textId="77777777" w:rsidR="00F2578E" w:rsidRPr="005B2C4D" w:rsidRDefault="00F2578E">
            <w:pPr>
              <w:spacing w:before="5" w:line="120" w:lineRule="exact"/>
              <w:rPr>
                <w:rFonts w:asciiTheme="minorHAnsi" w:hAnsiTheme="minorHAnsi" w:cstheme="minorHAnsi"/>
                <w:sz w:val="13"/>
                <w:szCs w:val="13"/>
              </w:rPr>
            </w:pPr>
          </w:p>
          <w:p w14:paraId="402DCD44" w14:textId="77777777" w:rsidR="00F2578E" w:rsidRPr="005B2C4D" w:rsidRDefault="00C25265">
            <w:pPr>
              <w:ind w:left="129"/>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2"/>
                <w:sz w:val="24"/>
                <w:szCs w:val="24"/>
              </w:rPr>
              <w:t>l</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u</w:t>
            </w:r>
            <w:r w:rsidRPr="005B2C4D">
              <w:rPr>
                <w:rFonts w:asciiTheme="minorHAnsi" w:eastAsia="Trebuchet MS" w:hAnsiTheme="minorHAnsi" w:cstheme="minorHAnsi"/>
                <w:b/>
                <w:spacing w:val="2"/>
                <w:sz w:val="24"/>
                <w:szCs w:val="24"/>
              </w:rPr>
              <w:t>s</w:t>
            </w:r>
            <w:r w:rsidRPr="005B2C4D">
              <w:rPr>
                <w:rFonts w:asciiTheme="minorHAnsi" w:eastAsia="Trebuchet MS" w:hAnsiTheme="minorHAnsi" w:cstheme="minorHAnsi"/>
                <w:b/>
                <w:sz w:val="24"/>
                <w:szCs w:val="24"/>
              </w:rPr>
              <w:t>e</w:t>
            </w:r>
          </w:p>
        </w:tc>
        <w:tc>
          <w:tcPr>
            <w:tcW w:w="5848" w:type="dxa"/>
            <w:tcBorders>
              <w:top w:val="single" w:sz="7" w:space="0" w:color="000000"/>
              <w:left w:val="nil"/>
              <w:bottom w:val="single" w:sz="7" w:space="0" w:color="000000"/>
              <w:right w:val="single" w:sz="7" w:space="0" w:color="000000"/>
            </w:tcBorders>
            <w:shd w:val="clear" w:color="auto" w:fill="C0C0C0"/>
          </w:tcPr>
          <w:p w14:paraId="382877DB" w14:textId="77777777" w:rsidR="00F2578E" w:rsidRPr="005B2C4D" w:rsidRDefault="00F2578E">
            <w:pPr>
              <w:spacing w:before="5" w:line="120" w:lineRule="exact"/>
              <w:rPr>
                <w:rFonts w:asciiTheme="minorHAnsi" w:hAnsiTheme="minorHAnsi" w:cstheme="minorHAnsi"/>
                <w:sz w:val="13"/>
                <w:szCs w:val="13"/>
              </w:rPr>
            </w:pPr>
          </w:p>
          <w:p w14:paraId="038AD159" w14:textId="77777777" w:rsidR="00F2578E" w:rsidRPr="005B2C4D" w:rsidRDefault="00C25265">
            <w:pPr>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pe</w:t>
            </w:r>
            <w:r w:rsidRPr="005B2C4D">
              <w:rPr>
                <w:rFonts w:asciiTheme="minorHAnsi" w:eastAsia="Trebuchet MS" w:hAnsiTheme="minorHAnsi" w:cstheme="minorHAnsi"/>
                <w:b/>
                <w:sz w:val="24"/>
                <w:szCs w:val="24"/>
              </w:rPr>
              <w:t>ci</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l</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Condi</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ns</w:t>
            </w:r>
          </w:p>
        </w:tc>
      </w:tr>
      <w:tr w:rsidR="00F2578E" w:rsidRPr="005B2C4D" w14:paraId="30A10B49" w14:textId="77777777">
        <w:trPr>
          <w:trHeight w:hRule="exact" w:val="382"/>
        </w:trPr>
        <w:tc>
          <w:tcPr>
            <w:tcW w:w="3402" w:type="dxa"/>
            <w:gridSpan w:val="4"/>
            <w:tcBorders>
              <w:top w:val="single" w:sz="7" w:space="0" w:color="000000"/>
              <w:left w:val="nil"/>
              <w:bottom w:val="nil"/>
              <w:right w:val="nil"/>
            </w:tcBorders>
          </w:tcPr>
          <w:p w14:paraId="02CC85B0" w14:textId="77777777" w:rsidR="00F2578E" w:rsidRPr="005B2C4D" w:rsidRDefault="00C25265">
            <w:pPr>
              <w:spacing w:before="76"/>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lastRenderedPageBreak/>
              <w:t>T</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z w:val="24"/>
                <w:szCs w:val="24"/>
              </w:rPr>
              <w:t xml:space="preserve">s of </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ay</w:t>
            </w:r>
            <w:r w:rsidRPr="005B2C4D">
              <w:rPr>
                <w:rFonts w:asciiTheme="minorHAnsi" w:eastAsia="Trebuchet MS" w:hAnsiTheme="minorHAnsi" w:cstheme="minorHAnsi"/>
                <w:b/>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nt</w:t>
            </w:r>
          </w:p>
        </w:tc>
        <w:tc>
          <w:tcPr>
            <w:tcW w:w="5848" w:type="dxa"/>
            <w:vMerge w:val="restart"/>
            <w:tcBorders>
              <w:top w:val="single" w:sz="7" w:space="0" w:color="000000"/>
              <w:left w:val="nil"/>
              <w:right w:val="single" w:sz="7" w:space="0" w:color="000000"/>
            </w:tcBorders>
          </w:tcPr>
          <w:p w14:paraId="7B31629D" w14:textId="77777777" w:rsidR="00F2578E" w:rsidRPr="005B2C4D" w:rsidRDefault="00C25265">
            <w:pPr>
              <w:spacing w:before="79" w:line="260" w:lineRule="exact"/>
              <w:ind w:left="130" w:right="67"/>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 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it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 Ug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p>
        </w:tc>
      </w:tr>
      <w:tr w:rsidR="00F2578E" w:rsidRPr="005B2C4D" w14:paraId="52F124B4" w14:textId="77777777">
        <w:trPr>
          <w:trHeight w:hRule="exact" w:val="590"/>
        </w:trPr>
        <w:tc>
          <w:tcPr>
            <w:tcW w:w="3402" w:type="dxa"/>
            <w:gridSpan w:val="4"/>
            <w:tcBorders>
              <w:top w:val="nil"/>
              <w:left w:val="nil"/>
              <w:bottom w:val="single" w:sz="7" w:space="0" w:color="000000"/>
              <w:right w:val="nil"/>
            </w:tcBorders>
          </w:tcPr>
          <w:p w14:paraId="2D3ACFCE" w14:textId="77777777" w:rsidR="00F2578E" w:rsidRPr="005B2C4D" w:rsidRDefault="00C25265">
            <w:pPr>
              <w:spacing w:before="18"/>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1</w:t>
            </w:r>
            <w:r w:rsidRPr="005B2C4D">
              <w:rPr>
                <w:rFonts w:asciiTheme="minorHAnsi" w:eastAsia="Trebuchet MS" w:hAnsiTheme="minorHAnsi" w:cstheme="minorHAnsi"/>
                <w:b/>
                <w:spacing w:val="1"/>
                <w:sz w:val="24"/>
                <w:szCs w:val="24"/>
              </w:rPr>
              <w:t>6</w:t>
            </w:r>
            <w:r w:rsidRPr="005B2C4D">
              <w:rPr>
                <w:rFonts w:asciiTheme="minorHAnsi" w:eastAsia="Trebuchet MS" w:hAnsiTheme="minorHAnsi" w:cstheme="minorHAnsi"/>
                <w:b/>
                <w:sz w:val="24"/>
                <w:szCs w:val="24"/>
              </w:rPr>
              <w:t>.3</w:t>
            </w:r>
          </w:p>
        </w:tc>
        <w:tc>
          <w:tcPr>
            <w:tcW w:w="5848" w:type="dxa"/>
            <w:vMerge/>
            <w:tcBorders>
              <w:left w:val="nil"/>
              <w:bottom w:val="single" w:sz="7" w:space="0" w:color="000000"/>
              <w:right w:val="single" w:sz="7" w:space="0" w:color="000000"/>
            </w:tcBorders>
          </w:tcPr>
          <w:p w14:paraId="4442D4F9" w14:textId="77777777" w:rsidR="00F2578E" w:rsidRPr="005B2C4D" w:rsidRDefault="00F2578E">
            <w:pPr>
              <w:rPr>
                <w:rFonts w:asciiTheme="minorHAnsi" w:hAnsiTheme="minorHAnsi" w:cstheme="minorHAnsi"/>
              </w:rPr>
            </w:pPr>
          </w:p>
        </w:tc>
      </w:tr>
      <w:tr w:rsidR="00F2578E" w:rsidRPr="005B2C4D" w14:paraId="738A6921" w14:textId="77777777">
        <w:trPr>
          <w:trHeight w:hRule="exact" w:val="380"/>
        </w:trPr>
        <w:tc>
          <w:tcPr>
            <w:tcW w:w="3402" w:type="dxa"/>
            <w:gridSpan w:val="4"/>
            <w:tcBorders>
              <w:top w:val="single" w:sz="7" w:space="0" w:color="000000"/>
              <w:left w:val="nil"/>
              <w:bottom w:val="nil"/>
              <w:right w:val="nil"/>
            </w:tcBorders>
          </w:tcPr>
          <w:p w14:paraId="0819FBD7"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T</w:t>
            </w:r>
            <w:r w:rsidRPr="005B2C4D">
              <w:rPr>
                <w:rFonts w:asciiTheme="minorHAnsi" w:eastAsia="Trebuchet MS" w:hAnsiTheme="minorHAnsi" w:cstheme="minorHAnsi"/>
                <w:b/>
                <w:spacing w:val="-2"/>
                <w:sz w:val="24"/>
                <w:szCs w:val="24"/>
              </w:rPr>
              <w:t>e</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z w:val="24"/>
                <w:szCs w:val="24"/>
              </w:rPr>
              <w:t xml:space="preserve">s of </w:t>
            </w: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ay</w:t>
            </w:r>
            <w:r w:rsidRPr="005B2C4D">
              <w:rPr>
                <w:rFonts w:asciiTheme="minorHAnsi" w:eastAsia="Trebuchet MS" w:hAnsiTheme="minorHAnsi" w:cstheme="minorHAnsi"/>
                <w:b/>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nt</w:t>
            </w:r>
          </w:p>
        </w:tc>
        <w:tc>
          <w:tcPr>
            <w:tcW w:w="5848" w:type="dxa"/>
            <w:vMerge w:val="restart"/>
            <w:tcBorders>
              <w:top w:val="single" w:sz="7" w:space="0" w:color="000000"/>
              <w:left w:val="nil"/>
              <w:right w:val="single" w:sz="7" w:space="0" w:color="000000"/>
            </w:tcBorders>
          </w:tcPr>
          <w:p w14:paraId="67DF108A" w14:textId="77777777" w:rsidR="00F2578E" w:rsidRPr="005B2C4D" w:rsidRDefault="00C25265">
            <w:pPr>
              <w:spacing w:before="59"/>
              <w:ind w:left="130" w:right="66"/>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 be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enc</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005D578C" w:rsidRPr="005B2C4D">
              <w:rPr>
                <w:rFonts w:asciiTheme="minorHAnsi" w:eastAsia="Trebuchet MS" w:hAnsiTheme="minorHAnsi" w:cstheme="minorHAnsi"/>
                <w:spacing w:val="1"/>
                <w:sz w:val="24"/>
                <w:szCs w:val="24"/>
              </w:rPr>
              <w:t>proposal</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 S</w:t>
            </w:r>
            <w:r w:rsidRPr="005B2C4D">
              <w:rPr>
                <w:rFonts w:asciiTheme="minorHAnsi" w:eastAsia="Trebuchet MS" w:hAnsiTheme="minorHAnsi" w:cstheme="minorHAnsi"/>
                <w:spacing w:val="1"/>
                <w:sz w:val="24"/>
                <w:szCs w:val="24"/>
              </w:rPr>
              <w:t>che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St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of </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z w:val="24"/>
                <w:szCs w:val="24"/>
              </w:rPr>
              <w:t>.</w:t>
            </w:r>
          </w:p>
        </w:tc>
      </w:tr>
      <w:tr w:rsidR="00F2578E" w:rsidRPr="005B2C4D" w14:paraId="4E1D19C4" w14:textId="77777777">
        <w:trPr>
          <w:trHeight w:hRule="exact" w:val="592"/>
        </w:trPr>
        <w:tc>
          <w:tcPr>
            <w:tcW w:w="3402" w:type="dxa"/>
            <w:gridSpan w:val="4"/>
            <w:tcBorders>
              <w:top w:val="nil"/>
              <w:left w:val="nil"/>
              <w:bottom w:val="single" w:sz="7" w:space="0" w:color="000000"/>
              <w:right w:val="nil"/>
            </w:tcBorders>
          </w:tcPr>
          <w:p w14:paraId="1FEFFF84" w14:textId="77777777" w:rsidR="00F2578E" w:rsidRPr="005B2C4D" w:rsidRDefault="00C25265">
            <w:pPr>
              <w:spacing w:before="18"/>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1</w:t>
            </w:r>
            <w:r w:rsidRPr="005B2C4D">
              <w:rPr>
                <w:rFonts w:asciiTheme="minorHAnsi" w:eastAsia="Trebuchet MS" w:hAnsiTheme="minorHAnsi" w:cstheme="minorHAnsi"/>
                <w:b/>
                <w:spacing w:val="1"/>
                <w:sz w:val="24"/>
                <w:szCs w:val="24"/>
              </w:rPr>
              <w:t>6</w:t>
            </w:r>
            <w:r w:rsidRPr="005B2C4D">
              <w:rPr>
                <w:rFonts w:asciiTheme="minorHAnsi" w:eastAsia="Trebuchet MS" w:hAnsiTheme="minorHAnsi" w:cstheme="minorHAnsi"/>
                <w:b/>
                <w:sz w:val="24"/>
                <w:szCs w:val="24"/>
              </w:rPr>
              <w:t>.4</w:t>
            </w:r>
          </w:p>
        </w:tc>
        <w:tc>
          <w:tcPr>
            <w:tcW w:w="5848" w:type="dxa"/>
            <w:vMerge/>
            <w:tcBorders>
              <w:left w:val="nil"/>
              <w:bottom w:val="single" w:sz="7" w:space="0" w:color="000000"/>
              <w:right w:val="single" w:sz="7" w:space="0" w:color="000000"/>
            </w:tcBorders>
          </w:tcPr>
          <w:p w14:paraId="552A2D6A" w14:textId="77777777" w:rsidR="00F2578E" w:rsidRPr="005B2C4D" w:rsidRDefault="00F2578E">
            <w:pPr>
              <w:rPr>
                <w:rFonts w:asciiTheme="minorHAnsi" w:hAnsiTheme="minorHAnsi" w:cstheme="minorHAnsi"/>
              </w:rPr>
            </w:pPr>
          </w:p>
        </w:tc>
      </w:tr>
      <w:tr w:rsidR="00F2578E" w:rsidRPr="005B2C4D" w14:paraId="1C5DAA4E" w14:textId="77777777">
        <w:trPr>
          <w:trHeight w:hRule="exact" w:val="380"/>
        </w:trPr>
        <w:tc>
          <w:tcPr>
            <w:tcW w:w="3402" w:type="dxa"/>
            <w:gridSpan w:val="4"/>
            <w:tcBorders>
              <w:top w:val="single" w:sz="7" w:space="0" w:color="000000"/>
              <w:left w:val="nil"/>
              <w:bottom w:val="nil"/>
              <w:right w:val="nil"/>
            </w:tcBorders>
          </w:tcPr>
          <w:p w14:paraId="4D726160"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cking</w:t>
            </w:r>
          </w:p>
        </w:tc>
        <w:tc>
          <w:tcPr>
            <w:tcW w:w="5848" w:type="dxa"/>
            <w:vMerge w:val="restart"/>
            <w:tcBorders>
              <w:top w:val="single" w:sz="7" w:space="0" w:color="000000"/>
              <w:left w:val="nil"/>
              <w:right w:val="single" w:sz="7" w:space="0" w:color="000000"/>
            </w:tcBorders>
          </w:tcPr>
          <w:p w14:paraId="380E6C4D" w14:textId="77777777" w:rsidR="00F2578E" w:rsidRPr="005B2C4D" w:rsidRDefault="005D578C">
            <w:pPr>
              <w:spacing w:before="62" w:line="260" w:lineRule="exact"/>
              <w:ind w:left="130" w:right="61"/>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N/A</w:t>
            </w:r>
          </w:p>
        </w:tc>
      </w:tr>
      <w:tr w:rsidR="00F2578E" w:rsidRPr="005B2C4D" w14:paraId="4F07B70D" w14:textId="77777777">
        <w:trPr>
          <w:trHeight w:hRule="exact" w:val="590"/>
        </w:trPr>
        <w:tc>
          <w:tcPr>
            <w:tcW w:w="3402" w:type="dxa"/>
            <w:gridSpan w:val="4"/>
            <w:tcBorders>
              <w:top w:val="nil"/>
              <w:left w:val="nil"/>
              <w:bottom w:val="single" w:sz="7" w:space="0" w:color="000000"/>
              <w:right w:val="nil"/>
            </w:tcBorders>
          </w:tcPr>
          <w:p w14:paraId="505B2E21" w14:textId="77777777" w:rsidR="00F2578E" w:rsidRPr="005B2C4D" w:rsidRDefault="00C25265">
            <w:pPr>
              <w:spacing w:before="18"/>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2</w:t>
            </w:r>
            <w:r w:rsidRPr="005B2C4D">
              <w:rPr>
                <w:rFonts w:asciiTheme="minorHAnsi" w:eastAsia="Trebuchet MS" w:hAnsiTheme="minorHAnsi" w:cstheme="minorHAnsi"/>
                <w:b/>
                <w:spacing w:val="1"/>
                <w:sz w:val="24"/>
                <w:szCs w:val="24"/>
              </w:rPr>
              <w:t>4</w:t>
            </w:r>
            <w:r w:rsidRPr="005B2C4D">
              <w:rPr>
                <w:rFonts w:asciiTheme="minorHAnsi" w:eastAsia="Trebuchet MS" w:hAnsiTheme="minorHAnsi" w:cstheme="minorHAnsi"/>
                <w:b/>
                <w:sz w:val="24"/>
                <w:szCs w:val="24"/>
              </w:rPr>
              <w:t>.2</w:t>
            </w:r>
          </w:p>
        </w:tc>
        <w:tc>
          <w:tcPr>
            <w:tcW w:w="5848" w:type="dxa"/>
            <w:vMerge/>
            <w:tcBorders>
              <w:left w:val="nil"/>
              <w:bottom w:val="single" w:sz="7" w:space="0" w:color="000000"/>
              <w:right w:val="single" w:sz="7" w:space="0" w:color="000000"/>
            </w:tcBorders>
          </w:tcPr>
          <w:p w14:paraId="55057FE1" w14:textId="77777777" w:rsidR="00F2578E" w:rsidRPr="005B2C4D" w:rsidRDefault="00F2578E">
            <w:pPr>
              <w:rPr>
                <w:rFonts w:asciiTheme="minorHAnsi" w:hAnsiTheme="minorHAnsi" w:cstheme="minorHAnsi"/>
              </w:rPr>
            </w:pPr>
          </w:p>
        </w:tc>
      </w:tr>
      <w:tr w:rsidR="00F2578E" w:rsidRPr="005B2C4D" w14:paraId="1939B956" w14:textId="77777777">
        <w:trPr>
          <w:trHeight w:hRule="exact" w:val="381"/>
        </w:trPr>
        <w:tc>
          <w:tcPr>
            <w:tcW w:w="3402" w:type="dxa"/>
            <w:gridSpan w:val="4"/>
            <w:tcBorders>
              <w:top w:val="single" w:sz="7" w:space="0" w:color="000000"/>
              <w:left w:val="nil"/>
              <w:bottom w:val="nil"/>
              <w:right w:val="nil"/>
            </w:tcBorders>
          </w:tcPr>
          <w:p w14:paraId="76063F2B"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Insurance</w:t>
            </w:r>
          </w:p>
        </w:tc>
        <w:tc>
          <w:tcPr>
            <w:tcW w:w="5848" w:type="dxa"/>
            <w:tcBorders>
              <w:top w:val="single" w:sz="7" w:space="0" w:color="000000"/>
              <w:left w:val="nil"/>
              <w:bottom w:val="nil"/>
              <w:right w:val="single" w:sz="7" w:space="0" w:color="000000"/>
            </w:tcBorders>
          </w:tcPr>
          <w:p w14:paraId="68B23F77" w14:textId="77777777" w:rsidR="00F2578E" w:rsidRPr="005B2C4D" w:rsidRDefault="005D578C">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N/A</w:t>
            </w:r>
          </w:p>
        </w:tc>
      </w:tr>
      <w:tr w:rsidR="00F2578E" w:rsidRPr="005B2C4D" w14:paraId="4B755033" w14:textId="77777777">
        <w:trPr>
          <w:trHeight w:hRule="exact" w:val="310"/>
        </w:trPr>
        <w:tc>
          <w:tcPr>
            <w:tcW w:w="3402" w:type="dxa"/>
            <w:gridSpan w:val="4"/>
            <w:tcBorders>
              <w:top w:val="nil"/>
              <w:left w:val="nil"/>
              <w:bottom w:val="nil"/>
              <w:right w:val="nil"/>
            </w:tcBorders>
          </w:tcPr>
          <w:p w14:paraId="5687CA71" w14:textId="77777777" w:rsidR="00F2578E" w:rsidRPr="005B2C4D" w:rsidRDefault="00C25265">
            <w:pPr>
              <w:spacing w:before="1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2</w:t>
            </w:r>
            <w:r w:rsidRPr="005B2C4D">
              <w:rPr>
                <w:rFonts w:asciiTheme="minorHAnsi" w:eastAsia="Trebuchet MS" w:hAnsiTheme="minorHAnsi" w:cstheme="minorHAnsi"/>
                <w:b/>
                <w:spacing w:val="1"/>
                <w:sz w:val="24"/>
                <w:szCs w:val="24"/>
              </w:rPr>
              <w:t>5</w:t>
            </w:r>
            <w:r w:rsidRPr="005B2C4D">
              <w:rPr>
                <w:rFonts w:asciiTheme="minorHAnsi" w:eastAsia="Trebuchet MS" w:hAnsiTheme="minorHAnsi" w:cstheme="minorHAnsi"/>
                <w:b/>
                <w:sz w:val="24"/>
                <w:szCs w:val="24"/>
              </w:rPr>
              <w:t>.1</w:t>
            </w:r>
          </w:p>
        </w:tc>
        <w:tc>
          <w:tcPr>
            <w:tcW w:w="5848" w:type="dxa"/>
            <w:tcBorders>
              <w:top w:val="nil"/>
              <w:left w:val="nil"/>
              <w:bottom w:val="nil"/>
              <w:right w:val="single" w:sz="7" w:space="0" w:color="000000"/>
            </w:tcBorders>
          </w:tcPr>
          <w:p w14:paraId="326E45B7" w14:textId="77777777" w:rsidR="00F2578E" w:rsidRPr="005B2C4D" w:rsidRDefault="00F2578E" w:rsidP="005D578C">
            <w:pPr>
              <w:spacing w:before="19"/>
              <w:rPr>
                <w:rFonts w:asciiTheme="minorHAnsi" w:eastAsia="Trebuchet MS" w:hAnsiTheme="minorHAnsi" w:cstheme="minorHAnsi"/>
                <w:sz w:val="24"/>
                <w:szCs w:val="24"/>
              </w:rPr>
            </w:pPr>
          </w:p>
        </w:tc>
      </w:tr>
      <w:tr w:rsidR="00F2578E" w:rsidRPr="005B2C4D" w14:paraId="12F43D18" w14:textId="77777777">
        <w:trPr>
          <w:trHeight w:hRule="exact" w:val="341"/>
        </w:trPr>
        <w:tc>
          <w:tcPr>
            <w:tcW w:w="3402" w:type="dxa"/>
            <w:gridSpan w:val="4"/>
            <w:tcBorders>
              <w:top w:val="nil"/>
              <w:left w:val="nil"/>
              <w:bottom w:val="single" w:sz="7" w:space="0" w:color="000000"/>
              <w:right w:val="nil"/>
            </w:tcBorders>
          </w:tcPr>
          <w:p w14:paraId="6E92A2BF" w14:textId="77777777" w:rsidR="00F2578E" w:rsidRPr="005B2C4D" w:rsidRDefault="00F2578E">
            <w:pPr>
              <w:rPr>
                <w:rFonts w:asciiTheme="minorHAnsi" w:hAnsiTheme="minorHAnsi" w:cstheme="minorHAnsi"/>
              </w:rPr>
            </w:pPr>
          </w:p>
        </w:tc>
        <w:tc>
          <w:tcPr>
            <w:tcW w:w="5848" w:type="dxa"/>
            <w:tcBorders>
              <w:top w:val="nil"/>
              <w:left w:val="nil"/>
              <w:bottom w:val="single" w:sz="7" w:space="0" w:color="000000"/>
              <w:right w:val="single" w:sz="7" w:space="0" w:color="000000"/>
            </w:tcBorders>
          </w:tcPr>
          <w:p w14:paraId="0A7A5AA6" w14:textId="77777777" w:rsidR="00F2578E" w:rsidRPr="005B2C4D" w:rsidRDefault="00F2578E">
            <w:pPr>
              <w:spacing w:line="260" w:lineRule="exact"/>
              <w:ind w:left="130"/>
              <w:rPr>
                <w:rFonts w:asciiTheme="minorHAnsi" w:eastAsia="Trebuchet MS" w:hAnsiTheme="minorHAnsi" w:cstheme="minorHAnsi"/>
                <w:sz w:val="24"/>
                <w:szCs w:val="24"/>
              </w:rPr>
            </w:pPr>
          </w:p>
        </w:tc>
      </w:tr>
      <w:tr w:rsidR="00F2578E" w:rsidRPr="005B2C4D" w14:paraId="70BA80FC" w14:textId="77777777">
        <w:trPr>
          <w:trHeight w:hRule="exact" w:val="380"/>
        </w:trPr>
        <w:tc>
          <w:tcPr>
            <w:tcW w:w="3402" w:type="dxa"/>
            <w:gridSpan w:val="4"/>
            <w:tcBorders>
              <w:top w:val="single" w:sz="7" w:space="0" w:color="000000"/>
              <w:left w:val="nil"/>
              <w:bottom w:val="nil"/>
              <w:right w:val="nil"/>
            </w:tcBorders>
          </w:tcPr>
          <w:p w14:paraId="3ED86A55"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Inc</w:t>
            </w:r>
            <w:r w:rsidRPr="005B2C4D">
              <w:rPr>
                <w:rFonts w:asciiTheme="minorHAnsi" w:eastAsia="Trebuchet MS" w:hAnsiTheme="minorHAnsi" w:cstheme="minorHAnsi"/>
                <w:b/>
                <w:spacing w:val="1"/>
                <w:sz w:val="24"/>
                <w:szCs w:val="24"/>
              </w:rPr>
              <w:t>ot</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rm 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 Tr</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ns</w:t>
            </w:r>
            <w:r w:rsidRPr="005B2C4D">
              <w:rPr>
                <w:rFonts w:asciiTheme="minorHAnsi" w:eastAsia="Trebuchet MS" w:hAnsiTheme="minorHAnsi" w:cstheme="minorHAnsi"/>
                <w:b/>
                <w:spacing w:val="-1"/>
                <w:sz w:val="24"/>
                <w:szCs w:val="24"/>
              </w:rPr>
              <w:t>po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w:t>
            </w:r>
          </w:p>
        </w:tc>
        <w:tc>
          <w:tcPr>
            <w:tcW w:w="5848" w:type="dxa"/>
            <w:tcBorders>
              <w:top w:val="single" w:sz="7" w:space="0" w:color="000000"/>
              <w:left w:val="nil"/>
              <w:bottom w:val="nil"/>
              <w:right w:val="single" w:sz="7" w:space="0" w:color="000000"/>
            </w:tcBorders>
          </w:tcPr>
          <w:p w14:paraId="0F740397"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65"/>
                <w:sz w:val="24"/>
                <w:szCs w:val="24"/>
              </w:rPr>
              <w:t xml:space="preserve"> </w:t>
            </w:r>
            <w:r w:rsidR="005D578C" w:rsidRPr="005B2C4D">
              <w:rPr>
                <w:rFonts w:asciiTheme="minorHAnsi" w:eastAsia="Trebuchet MS" w:hAnsiTheme="minorHAnsi" w:cstheme="minorHAnsi"/>
                <w:spacing w:val="-1"/>
                <w:sz w:val="24"/>
                <w:szCs w:val="24"/>
              </w:rPr>
              <w:t xml:space="preserve">Services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8"/>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 xml:space="preserve">r  </w:t>
            </w:r>
            <w:r w:rsidRPr="005B2C4D">
              <w:rPr>
                <w:rFonts w:asciiTheme="minorHAnsi" w:eastAsia="Trebuchet MS" w:hAnsiTheme="minorHAnsi" w:cstheme="minorHAnsi"/>
                <w:b/>
                <w:spacing w:val="54"/>
                <w:sz w:val="24"/>
                <w:szCs w:val="24"/>
              </w:rPr>
              <w:t xml:space="preserve"> </w:t>
            </w:r>
            <w:r w:rsidRPr="005B2C4D">
              <w:rPr>
                <w:rFonts w:asciiTheme="minorHAnsi" w:eastAsia="Trebuchet MS" w:hAnsiTheme="minorHAnsi" w:cstheme="minorHAnsi"/>
                <w:b/>
                <w:spacing w:val="2"/>
                <w:sz w:val="24"/>
                <w:szCs w:val="24"/>
              </w:rPr>
              <w:t>U</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nda</w:t>
            </w:r>
          </w:p>
        </w:tc>
      </w:tr>
      <w:tr w:rsidR="00F2578E" w:rsidRPr="005B2C4D" w14:paraId="59E426BB" w14:textId="77777777">
        <w:trPr>
          <w:trHeight w:hRule="exact" w:val="650"/>
        </w:trPr>
        <w:tc>
          <w:tcPr>
            <w:tcW w:w="3402" w:type="dxa"/>
            <w:gridSpan w:val="4"/>
            <w:tcBorders>
              <w:top w:val="nil"/>
              <w:left w:val="nil"/>
              <w:bottom w:val="single" w:sz="7" w:space="0" w:color="000000"/>
              <w:right w:val="nil"/>
            </w:tcBorders>
          </w:tcPr>
          <w:p w14:paraId="3DF3282D" w14:textId="77777777" w:rsidR="00F2578E" w:rsidRPr="005B2C4D" w:rsidRDefault="00C25265">
            <w:pPr>
              <w:spacing w:before="18"/>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26</w:t>
            </w:r>
          </w:p>
        </w:tc>
        <w:tc>
          <w:tcPr>
            <w:tcW w:w="5848" w:type="dxa"/>
            <w:tcBorders>
              <w:top w:val="nil"/>
              <w:left w:val="nil"/>
              <w:bottom w:val="single" w:sz="7" w:space="0" w:color="000000"/>
              <w:right w:val="single" w:sz="7" w:space="0" w:color="000000"/>
            </w:tcBorders>
          </w:tcPr>
          <w:p w14:paraId="34591E17" w14:textId="77777777" w:rsidR="00F2578E" w:rsidRPr="005B2C4D" w:rsidRDefault="00C25265">
            <w:pPr>
              <w:spacing w:line="22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b/>
                <w:position w:val="1"/>
                <w:sz w:val="24"/>
                <w:szCs w:val="24"/>
              </w:rPr>
              <w:t>C</w:t>
            </w:r>
            <w:r w:rsidRPr="005B2C4D">
              <w:rPr>
                <w:rFonts w:asciiTheme="minorHAnsi" w:eastAsia="Trebuchet MS" w:hAnsiTheme="minorHAnsi" w:cstheme="minorHAnsi"/>
                <w:b/>
                <w:spacing w:val="-1"/>
                <w:position w:val="1"/>
                <w:sz w:val="24"/>
                <w:szCs w:val="24"/>
              </w:rPr>
              <w:t>O</w:t>
            </w:r>
            <w:r w:rsidRPr="005B2C4D">
              <w:rPr>
                <w:rFonts w:asciiTheme="minorHAnsi" w:eastAsia="Trebuchet MS" w:hAnsiTheme="minorHAnsi" w:cstheme="minorHAnsi"/>
                <w:b/>
                <w:position w:val="1"/>
                <w:sz w:val="24"/>
                <w:szCs w:val="24"/>
              </w:rPr>
              <w:t>E</w:t>
            </w:r>
          </w:p>
        </w:tc>
      </w:tr>
      <w:tr w:rsidR="00F2578E" w:rsidRPr="005B2C4D" w14:paraId="1D73578E" w14:textId="77777777">
        <w:trPr>
          <w:trHeight w:hRule="exact" w:val="415"/>
        </w:trPr>
        <w:tc>
          <w:tcPr>
            <w:tcW w:w="3402" w:type="dxa"/>
            <w:gridSpan w:val="4"/>
            <w:tcBorders>
              <w:top w:val="single" w:sz="7" w:space="0" w:color="000000"/>
              <w:left w:val="nil"/>
              <w:bottom w:val="single" w:sz="7" w:space="0" w:color="000000"/>
              <w:right w:val="nil"/>
            </w:tcBorders>
          </w:tcPr>
          <w:p w14:paraId="20AEADA0" w14:textId="77777777" w:rsidR="00F2578E" w:rsidRPr="005B2C4D" w:rsidRDefault="00C25265">
            <w:pPr>
              <w:spacing w:before="61"/>
              <w:ind w:left="13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Li</w:t>
            </w:r>
            <w:r w:rsidRPr="005B2C4D">
              <w:rPr>
                <w:rFonts w:asciiTheme="minorHAnsi" w:eastAsia="Trebuchet MS" w:hAnsiTheme="minorHAnsi" w:cstheme="minorHAnsi"/>
                <w:b/>
                <w:spacing w:val="-1"/>
                <w:sz w:val="24"/>
                <w:szCs w:val="24"/>
              </w:rPr>
              <w:t>q</w:t>
            </w:r>
            <w:r w:rsidRPr="005B2C4D">
              <w:rPr>
                <w:rFonts w:asciiTheme="minorHAnsi" w:eastAsia="Trebuchet MS" w:hAnsiTheme="minorHAnsi" w:cstheme="minorHAnsi"/>
                <w:b/>
                <w:sz w:val="24"/>
                <w:szCs w:val="24"/>
              </w:rPr>
              <w:t>uid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 xml:space="preserve">d </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ma</w:t>
            </w:r>
            <w:r w:rsidRPr="005B2C4D">
              <w:rPr>
                <w:rFonts w:asciiTheme="minorHAnsi" w:eastAsia="Trebuchet MS" w:hAnsiTheme="minorHAnsi" w:cstheme="minorHAnsi"/>
                <w:b/>
                <w:spacing w:val="1"/>
                <w:sz w:val="24"/>
                <w:szCs w:val="24"/>
              </w:rPr>
              <w:t>g</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28</w:t>
            </w:r>
          </w:p>
        </w:tc>
        <w:tc>
          <w:tcPr>
            <w:tcW w:w="5848" w:type="dxa"/>
            <w:tcBorders>
              <w:top w:val="single" w:sz="7" w:space="0" w:color="000000"/>
              <w:left w:val="nil"/>
              <w:bottom w:val="single" w:sz="7" w:space="0" w:color="000000"/>
              <w:right w:val="single" w:sz="7" w:space="0" w:color="000000"/>
            </w:tcBorders>
          </w:tcPr>
          <w:p w14:paraId="684796DC" w14:textId="77777777" w:rsidR="00F2578E" w:rsidRPr="005B2C4D" w:rsidRDefault="00C25265">
            <w:pPr>
              <w:spacing w:before="61"/>
              <w:ind w:left="13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ges</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ly</w:t>
            </w:r>
            <w:r w:rsidRPr="005B2C4D">
              <w:rPr>
                <w:rFonts w:asciiTheme="minorHAnsi" w:eastAsia="Trebuchet MS" w:hAnsiTheme="minorHAnsi" w:cstheme="minorHAnsi"/>
                <w:sz w:val="24"/>
                <w:szCs w:val="24"/>
              </w:rPr>
              <w:t>.</w:t>
            </w:r>
          </w:p>
        </w:tc>
      </w:tr>
      <w:tr w:rsidR="00F2578E" w:rsidRPr="005B2C4D" w14:paraId="3877B792" w14:textId="77777777">
        <w:trPr>
          <w:trHeight w:hRule="exact" w:val="1030"/>
        </w:trPr>
        <w:tc>
          <w:tcPr>
            <w:tcW w:w="3402" w:type="dxa"/>
            <w:gridSpan w:val="4"/>
            <w:tcBorders>
              <w:top w:val="single" w:sz="7" w:space="0" w:color="000000"/>
              <w:left w:val="nil"/>
              <w:bottom w:val="single" w:sz="7" w:space="0" w:color="000000"/>
              <w:right w:val="nil"/>
            </w:tcBorders>
          </w:tcPr>
          <w:p w14:paraId="6CF2B00F"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rf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nce</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29</w:t>
            </w:r>
          </w:p>
        </w:tc>
        <w:tc>
          <w:tcPr>
            <w:tcW w:w="5848" w:type="dxa"/>
            <w:tcBorders>
              <w:top w:val="single" w:sz="7" w:space="0" w:color="000000"/>
              <w:left w:val="nil"/>
              <w:bottom w:val="single" w:sz="7" w:space="0" w:color="000000"/>
              <w:right w:val="single" w:sz="7" w:space="0" w:color="000000"/>
            </w:tcBorders>
          </w:tcPr>
          <w:p w14:paraId="3559289C" w14:textId="77777777" w:rsidR="00F2578E" w:rsidRPr="005B2C4D" w:rsidRDefault="005D578C">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N/A</w:t>
            </w:r>
          </w:p>
        </w:tc>
      </w:tr>
      <w:tr w:rsidR="00F2578E" w:rsidRPr="005B2C4D" w14:paraId="44CB13F1" w14:textId="77777777">
        <w:trPr>
          <w:trHeight w:hRule="exact" w:val="352"/>
        </w:trPr>
        <w:tc>
          <w:tcPr>
            <w:tcW w:w="1746" w:type="dxa"/>
            <w:gridSpan w:val="2"/>
            <w:tcBorders>
              <w:top w:val="single" w:sz="7" w:space="0" w:color="000000"/>
              <w:left w:val="nil"/>
              <w:bottom w:val="nil"/>
              <w:right w:val="nil"/>
            </w:tcBorders>
          </w:tcPr>
          <w:p w14:paraId="63CA4024" w14:textId="77777777" w:rsidR="00F2578E" w:rsidRPr="005B2C4D" w:rsidRDefault="00C25265">
            <w:pPr>
              <w:spacing w:before="61"/>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P</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rf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nce</w:t>
            </w:r>
          </w:p>
        </w:tc>
        <w:tc>
          <w:tcPr>
            <w:tcW w:w="1656" w:type="dxa"/>
            <w:gridSpan w:val="2"/>
            <w:tcBorders>
              <w:top w:val="single" w:sz="7" w:space="0" w:color="000000"/>
              <w:left w:val="nil"/>
              <w:bottom w:val="nil"/>
              <w:right w:val="nil"/>
            </w:tcBorders>
          </w:tcPr>
          <w:p w14:paraId="610B98B1" w14:textId="77777777" w:rsidR="00F2578E" w:rsidRPr="005B2C4D" w:rsidRDefault="00C25265">
            <w:pPr>
              <w:spacing w:before="61"/>
              <w:ind w:left="104"/>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S</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u</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ity-</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w:t>
            </w:r>
          </w:p>
        </w:tc>
        <w:tc>
          <w:tcPr>
            <w:tcW w:w="5848" w:type="dxa"/>
            <w:vMerge w:val="restart"/>
            <w:tcBorders>
              <w:top w:val="single" w:sz="7" w:space="0" w:color="000000"/>
              <w:left w:val="nil"/>
              <w:right w:val="single" w:sz="7" w:space="0" w:color="000000"/>
            </w:tcBorders>
          </w:tcPr>
          <w:p w14:paraId="14EDA28F" w14:textId="77777777" w:rsidR="00F2578E" w:rsidRPr="005B2C4D" w:rsidRDefault="00C25265">
            <w:pPr>
              <w:spacing w:before="64" w:line="260" w:lineRule="exact"/>
              <w:ind w:left="130" w:right="62"/>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If</w:t>
            </w:r>
            <w:r w:rsidRPr="005B2C4D">
              <w:rPr>
                <w:rFonts w:asciiTheme="minorHAnsi" w:eastAsia="Trebuchet MS" w:hAnsiTheme="minorHAnsi" w:cstheme="minorHAnsi"/>
                <w:spacing w:val="55"/>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q</w:t>
            </w:r>
            <w:r w:rsidRPr="005B2C4D">
              <w:rPr>
                <w:rFonts w:asciiTheme="minorHAnsi" w:eastAsia="Trebuchet MS" w:hAnsiTheme="minorHAnsi" w:cstheme="minorHAnsi"/>
                <w:spacing w:val="1"/>
                <w:sz w:val="24"/>
                <w:szCs w:val="24"/>
              </w:rPr>
              <w:t>ui</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7"/>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54"/>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al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55"/>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rm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An </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3"/>
                <w:sz w:val="24"/>
                <w:szCs w:val="24"/>
              </w:rPr>
              <w:t>n</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k</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ua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e</w:t>
            </w:r>
          </w:p>
          <w:p w14:paraId="7B81FCC5" w14:textId="77777777" w:rsidR="00F2578E" w:rsidRPr="005B2C4D" w:rsidRDefault="00C25265">
            <w:pPr>
              <w:spacing w:before="60" w:line="260" w:lineRule="exact"/>
              <w:ind w:left="130" w:right="66"/>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con</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enc</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 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p>
        </w:tc>
      </w:tr>
      <w:tr w:rsidR="00F2578E" w:rsidRPr="005B2C4D" w14:paraId="0ACA98F7" w14:textId="77777777">
        <w:trPr>
          <w:trHeight w:hRule="exact" w:val="1237"/>
        </w:trPr>
        <w:tc>
          <w:tcPr>
            <w:tcW w:w="1234" w:type="dxa"/>
            <w:tcBorders>
              <w:top w:val="nil"/>
              <w:left w:val="nil"/>
              <w:bottom w:val="single" w:sz="7" w:space="0" w:color="000000"/>
              <w:right w:val="nil"/>
            </w:tcBorders>
          </w:tcPr>
          <w:p w14:paraId="3DC8E07D" w14:textId="77777777" w:rsidR="00F2578E" w:rsidRPr="005B2C4D" w:rsidRDefault="00C25265">
            <w:pPr>
              <w:spacing w:line="260" w:lineRule="exact"/>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29</w:t>
            </w:r>
            <w:r w:rsidRPr="005B2C4D">
              <w:rPr>
                <w:rFonts w:asciiTheme="minorHAnsi" w:eastAsia="Trebuchet MS" w:hAnsiTheme="minorHAnsi" w:cstheme="minorHAnsi"/>
                <w:b/>
                <w:sz w:val="24"/>
                <w:szCs w:val="24"/>
              </w:rPr>
              <w:t>.1</w:t>
            </w:r>
          </w:p>
        </w:tc>
        <w:tc>
          <w:tcPr>
            <w:tcW w:w="512" w:type="dxa"/>
            <w:tcBorders>
              <w:top w:val="nil"/>
              <w:left w:val="nil"/>
              <w:bottom w:val="single" w:sz="7" w:space="0" w:color="000000"/>
              <w:right w:val="nil"/>
            </w:tcBorders>
          </w:tcPr>
          <w:p w14:paraId="5E58F061" w14:textId="77777777" w:rsidR="00F2578E" w:rsidRPr="005B2C4D" w:rsidRDefault="00F2578E">
            <w:pPr>
              <w:rPr>
                <w:rFonts w:asciiTheme="minorHAnsi" w:hAnsiTheme="minorHAnsi" w:cstheme="minorHAnsi"/>
              </w:rPr>
            </w:pPr>
          </w:p>
        </w:tc>
        <w:tc>
          <w:tcPr>
            <w:tcW w:w="735" w:type="dxa"/>
            <w:tcBorders>
              <w:top w:val="nil"/>
              <w:left w:val="nil"/>
              <w:bottom w:val="single" w:sz="7" w:space="0" w:color="000000"/>
              <w:right w:val="nil"/>
            </w:tcBorders>
          </w:tcPr>
          <w:p w14:paraId="150A9255" w14:textId="77777777" w:rsidR="00F2578E" w:rsidRPr="005B2C4D" w:rsidRDefault="00F2578E">
            <w:pPr>
              <w:rPr>
                <w:rFonts w:asciiTheme="minorHAnsi" w:hAnsiTheme="minorHAnsi" w:cstheme="minorHAnsi"/>
              </w:rPr>
            </w:pPr>
          </w:p>
        </w:tc>
        <w:tc>
          <w:tcPr>
            <w:tcW w:w="920" w:type="dxa"/>
            <w:tcBorders>
              <w:top w:val="nil"/>
              <w:left w:val="nil"/>
              <w:bottom w:val="single" w:sz="7" w:space="0" w:color="000000"/>
              <w:right w:val="nil"/>
            </w:tcBorders>
          </w:tcPr>
          <w:p w14:paraId="519C793B" w14:textId="77777777" w:rsidR="00F2578E" w:rsidRPr="005B2C4D" w:rsidRDefault="00F2578E">
            <w:pPr>
              <w:rPr>
                <w:rFonts w:asciiTheme="minorHAnsi" w:hAnsiTheme="minorHAnsi" w:cstheme="minorHAnsi"/>
              </w:rPr>
            </w:pPr>
          </w:p>
        </w:tc>
        <w:tc>
          <w:tcPr>
            <w:tcW w:w="5848" w:type="dxa"/>
            <w:vMerge/>
            <w:tcBorders>
              <w:left w:val="nil"/>
              <w:bottom w:val="single" w:sz="7" w:space="0" w:color="000000"/>
              <w:right w:val="single" w:sz="7" w:space="0" w:color="000000"/>
            </w:tcBorders>
          </w:tcPr>
          <w:p w14:paraId="7AE3A8AB" w14:textId="77777777" w:rsidR="00F2578E" w:rsidRPr="005B2C4D" w:rsidRDefault="00F2578E">
            <w:pPr>
              <w:rPr>
                <w:rFonts w:asciiTheme="minorHAnsi" w:hAnsiTheme="minorHAnsi" w:cstheme="minorHAnsi"/>
              </w:rPr>
            </w:pPr>
          </w:p>
        </w:tc>
      </w:tr>
      <w:tr w:rsidR="00F2578E" w:rsidRPr="005B2C4D" w14:paraId="387CF770" w14:textId="77777777">
        <w:trPr>
          <w:trHeight w:hRule="exact" w:val="722"/>
        </w:trPr>
        <w:tc>
          <w:tcPr>
            <w:tcW w:w="3402" w:type="dxa"/>
            <w:gridSpan w:val="4"/>
            <w:tcBorders>
              <w:top w:val="single" w:sz="7" w:space="0" w:color="000000"/>
              <w:left w:val="nil"/>
              <w:bottom w:val="single" w:sz="7" w:space="0" w:color="000000"/>
              <w:right w:val="nil"/>
            </w:tcBorders>
          </w:tcPr>
          <w:p w14:paraId="195B047D" w14:textId="77777777" w:rsidR="00F2578E" w:rsidRPr="005B2C4D" w:rsidRDefault="00C25265">
            <w:pPr>
              <w:spacing w:before="59"/>
              <w:ind w:left="130"/>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rPr>
              <w:t>Wa</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1"/>
                <w:sz w:val="24"/>
                <w:szCs w:val="24"/>
              </w:rPr>
              <w:t>r</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y</w:t>
            </w:r>
            <w:r w:rsidRPr="005B2C4D">
              <w:rPr>
                <w:rFonts w:asciiTheme="minorHAnsi" w:eastAsia="Trebuchet MS" w:hAnsiTheme="minorHAnsi" w:cstheme="minorHAnsi"/>
                <w:b/>
                <w:spacing w:val="1"/>
                <w:sz w:val="24"/>
                <w:szCs w:val="24"/>
              </w:rPr>
              <w:t>-</w:t>
            </w:r>
            <w:r w:rsidRPr="005B2C4D">
              <w:rPr>
                <w:rFonts w:asciiTheme="minorHAnsi" w:eastAsia="Trebuchet MS" w:hAnsiTheme="minorHAnsi" w:cstheme="minorHAnsi"/>
                <w:b/>
                <w:sz w:val="24"/>
                <w:szCs w:val="24"/>
              </w:rPr>
              <w:t>G</w:t>
            </w:r>
            <w:r w:rsidRPr="005B2C4D">
              <w:rPr>
                <w:rFonts w:asciiTheme="minorHAnsi" w:eastAsia="Trebuchet MS" w:hAnsiTheme="minorHAnsi" w:cstheme="minorHAnsi"/>
                <w:b/>
                <w:spacing w:val="-1"/>
                <w:sz w:val="24"/>
                <w:szCs w:val="24"/>
              </w:rPr>
              <w:t>C</w:t>
            </w:r>
            <w:r w:rsidRPr="005B2C4D">
              <w:rPr>
                <w:rFonts w:asciiTheme="minorHAnsi" w:eastAsia="Trebuchet MS" w:hAnsiTheme="minorHAnsi" w:cstheme="minorHAnsi"/>
                <w:b/>
                <w:sz w:val="24"/>
                <w:szCs w:val="24"/>
              </w:rPr>
              <w:t>C 2</w:t>
            </w:r>
            <w:r w:rsidRPr="005B2C4D">
              <w:rPr>
                <w:rFonts w:asciiTheme="minorHAnsi" w:eastAsia="Trebuchet MS" w:hAnsiTheme="minorHAnsi" w:cstheme="minorHAnsi"/>
                <w:b/>
                <w:spacing w:val="1"/>
                <w:sz w:val="24"/>
                <w:szCs w:val="24"/>
              </w:rPr>
              <w:t>9</w:t>
            </w:r>
            <w:r w:rsidRPr="005B2C4D">
              <w:rPr>
                <w:rFonts w:asciiTheme="minorHAnsi" w:eastAsia="Trebuchet MS" w:hAnsiTheme="minorHAnsi" w:cstheme="minorHAnsi"/>
                <w:b/>
                <w:sz w:val="24"/>
                <w:szCs w:val="24"/>
              </w:rPr>
              <w:t>.3</w:t>
            </w:r>
          </w:p>
        </w:tc>
        <w:tc>
          <w:tcPr>
            <w:tcW w:w="5848" w:type="dxa"/>
            <w:tcBorders>
              <w:top w:val="single" w:sz="7" w:space="0" w:color="000000"/>
              <w:left w:val="nil"/>
              <w:bottom w:val="single" w:sz="7" w:space="0" w:color="000000"/>
              <w:right w:val="single" w:sz="7" w:space="0" w:color="000000"/>
            </w:tcBorders>
          </w:tcPr>
          <w:p w14:paraId="53C7F132" w14:textId="77777777" w:rsidR="00F2578E" w:rsidRPr="005B2C4D" w:rsidRDefault="005D578C">
            <w:pPr>
              <w:spacing w:before="59"/>
              <w:ind w:left="130" w:right="59"/>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N/A</w:t>
            </w:r>
          </w:p>
        </w:tc>
      </w:tr>
    </w:tbl>
    <w:p w14:paraId="2D2D4939" w14:textId="77777777" w:rsidR="00F2578E" w:rsidRPr="005B2C4D" w:rsidRDefault="00F2578E">
      <w:pPr>
        <w:spacing w:before="3" w:line="100" w:lineRule="exact"/>
        <w:rPr>
          <w:rFonts w:asciiTheme="minorHAnsi" w:hAnsiTheme="minorHAnsi" w:cstheme="minorHAnsi"/>
          <w:sz w:val="11"/>
          <w:szCs w:val="11"/>
        </w:rPr>
      </w:pPr>
    </w:p>
    <w:p w14:paraId="3D5ED8C3" w14:textId="77777777" w:rsidR="00F2578E" w:rsidRPr="005B2C4D" w:rsidRDefault="00F2578E">
      <w:pPr>
        <w:spacing w:line="200" w:lineRule="exact"/>
        <w:rPr>
          <w:rFonts w:asciiTheme="minorHAnsi" w:hAnsiTheme="minorHAnsi" w:cstheme="minorHAnsi"/>
        </w:rPr>
      </w:pPr>
    </w:p>
    <w:p w14:paraId="7AAE8E7F" w14:textId="77777777" w:rsidR="00F2578E" w:rsidRPr="005B2C4D" w:rsidRDefault="00CC2740" w:rsidP="001009D9">
      <w:pPr>
        <w:spacing w:before="28"/>
        <w:ind w:right="3206"/>
        <w:jc w:val="both"/>
        <w:rPr>
          <w:rFonts w:asciiTheme="minorHAnsi" w:eastAsia="Trebuchet MS" w:hAnsiTheme="minorHAnsi" w:cstheme="minorHAnsi"/>
          <w:sz w:val="24"/>
          <w:szCs w:val="24"/>
        </w:rPr>
      </w:pPr>
      <w:r>
        <w:rPr>
          <w:rFonts w:asciiTheme="minorHAnsi" w:hAnsiTheme="minorHAnsi" w:cstheme="minorHAnsi"/>
        </w:rPr>
        <w:pict w14:anchorId="39C25758">
          <v:group id="_x0000_s2052" style="position:absolute;left:0;text-align:left;margin-left:60.55pt;margin-top:72.35pt;width:2.3pt;height:474.25pt;z-index:-1441;mso-position-horizontal-relative:page;mso-position-vertical-relative:page" coordorigin="1211,1447" coordsize="46,9485">
            <v:shape id="_x0000_s2054" style="position:absolute;left:1248;top:1469;width:0;height:9441" coordorigin="1248,1469" coordsize="0,9441" path="m1248,1469r,9441e" filled="f" strokeweight=".29775mm">
              <v:path arrowok="t"/>
            </v:shape>
            <v:shape id="_x0000_s2053" style="position:absolute;left:1219;top:1456;width:0;height:9468" coordorigin="1219,1456" coordsize="0,9468" path="m1219,1456r,9468e" filled="f" strokeweight=".82pt">
              <v:path arrowok="t"/>
            </v:shape>
            <w10:wrap anchorx="page" anchory="page"/>
          </v:group>
        </w:pict>
      </w:r>
      <w:r>
        <w:rPr>
          <w:rFonts w:asciiTheme="minorHAnsi" w:hAnsiTheme="minorHAnsi" w:cstheme="minorHAnsi"/>
        </w:rPr>
        <w:pict w14:anchorId="6F9DAA5A">
          <v:group id="_x0000_s2050" style="position:absolute;left:0;text-align:left;margin-left:231.75pt;margin-top:-499.6pt;width:0;height:470.9pt;z-index:-1440;mso-position-horizontal-relative:page" coordorigin="4635,-9992" coordsize="0,9418">
            <v:shape id="_x0000_s2051" style="position:absolute;left:4635;top:-9992;width:0;height:9418" coordorigin="4635,-9992" coordsize="0,9418" path="m4635,-9992r,9417e" filled="f" strokeweight=".82pt">
              <v:path arrowok="t"/>
            </v:shape>
            <w10:wrap anchorx="page"/>
          </v:group>
        </w:pict>
      </w:r>
      <w:r w:rsidR="001009D9">
        <w:rPr>
          <w:rFonts w:asciiTheme="minorHAnsi" w:eastAsia="Trebuchet MS" w:hAnsiTheme="minorHAnsi" w:cstheme="minorHAnsi"/>
          <w:b/>
          <w:spacing w:val="-1"/>
          <w:sz w:val="24"/>
          <w:szCs w:val="24"/>
        </w:rPr>
        <w:t xml:space="preserve">PART 4: </w:t>
      </w:r>
      <w:r w:rsidR="00C25265" w:rsidRPr="005B2C4D">
        <w:rPr>
          <w:rFonts w:asciiTheme="minorHAnsi" w:eastAsia="Trebuchet MS" w:hAnsiTheme="minorHAnsi" w:cstheme="minorHAnsi"/>
          <w:b/>
          <w:spacing w:val="-1"/>
          <w:sz w:val="24"/>
          <w:szCs w:val="24"/>
        </w:rPr>
        <w:t>O</w:t>
      </w:r>
      <w:r w:rsidR="00C25265" w:rsidRPr="005B2C4D">
        <w:rPr>
          <w:rFonts w:asciiTheme="minorHAnsi" w:eastAsia="Trebuchet MS" w:hAnsiTheme="minorHAnsi" w:cstheme="minorHAnsi"/>
          <w:b/>
          <w:sz w:val="24"/>
          <w:szCs w:val="24"/>
        </w:rPr>
        <w:t>T</w:t>
      </w:r>
      <w:r w:rsidR="00C25265" w:rsidRPr="005B2C4D">
        <w:rPr>
          <w:rFonts w:asciiTheme="minorHAnsi" w:eastAsia="Trebuchet MS" w:hAnsiTheme="minorHAnsi" w:cstheme="minorHAnsi"/>
          <w:b/>
          <w:spacing w:val="-1"/>
          <w:sz w:val="24"/>
          <w:szCs w:val="24"/>
        </w:rPr>
        <w:t>H</w:t>
      </w:r>
      <w:r w:rsidR="00C25265" w:rsidRPr="005B2C4D">
        <w:rPr>
          <w:rFonts w:asciiTheme="minorHAnsi" w:eastAsia="Trebuchet MS" w:hAnsiTheme="minorHAnsi" w:cstheme="minorHAnsi"/>
          <w:b/>
          <w:sz w:val="24"/>
          <w:szCs w:val="24"/>
        </w:rPr>
        <w:t xml:space="preserve">ER </w:t>
      </w:r>
      <w:r w:rsidR="00C25265" w:rsidRPr="005B2C4D">
        <w:rPr>
          <w:rFonts w:asciiTheme="minorHAnsi" w:eastAsia="Trebuchet MS" w:hAnsiTheme="minorHAnsi" w:cstheme="minorHAnsi"/>
          <w:b/>
          <w:spacing w:val="1"/>
          <w:sz w:val="24"/>
          <w:szCs w:val="24"/>
        </w:rPr>
        <w:t>B</w:t>
      </w:r>
      <w:r w:rsidR="00C25265" w:rsidRPr="005B2C4D">
        <w:rPr>
          <w:rFonts w:asciiTheme="minorHAnsi" w:eastAsia="Trebuchet MS" w:hAnsiTheme="minorHAnsi" w:cstheme="minorHAnsi"/>
          <w:b/>
          <w:spacing w:val="-1"/>
          <w:sz w:val="24"/>
          <w:szCs w:val="24"/>
        </w:rPr>
        <w:t>A</w:t>
      </w:r>
      <w:r w:rsidR="00C25265" w:rsidRPr="005B2C4D">
        <w:rPr>
          <w:rFonts w:asciiTheme="minorHAnsi" w:eastAsia="Trebuchet MS" w:hAnsiTheme="minorHAnsi" w:cstheme="minorHAnsi"/>
          <w:b/>
          <w:sz w:val="24"/>
          <w:szCs w:val="24"/>
        </w:rPr>
        <w:t>Y</w:t>
      </w:r>
      <w:r w:rsidR="00C25265" w:rsidRPr="005B2C4D">
        <w:rPr>
          <w:rFonts w:asciiTheme="minorHAnsi" w:eastAsia="Trebuchet MS" w:hAnsiTheme="minorHAnsi" w:cstheme="minorHAnsi"/>
          <w:b/>
          <w:spacing w:val="1"/>
          <w:sz w:val="24"/>
          <w:szCs w:val="24"/>
        </w:rPr>
        <w:t>L</w:t>
      </w:r>
      <w:r w:rsidR="00C25265" w:rsidRPr="005B2C4D">
        <w:rPr>
          <w:rFonts w:asciiTheme="minorHAnsi" w:eastAsia="Trebuchet MS" w:hAnsiTheme="minorHAnsi" w:cstheme="minorHAnsi"/>
          <w:b/>
          <w:spacing w:val="-1"/>
          <w:sz w:val="24"/>
          <w:szCs w:val="24"/>
        </w:rPr>
        <w:t>O</w:t>
      </w:r>
      <w:r w:rsidR="00C25265" w:rsidRPr="005B2C4D">
        <w:rPr>
          <w:rFonts w:asciiTheme="minorHAnsi" w:eastAsia="Trebuchet MS" w:hAnsiTheme="minorHAnsi" w:cstheme="minorHAnsi"/>
          <w:b/>
          <w:sz w:val="24"/>
          <w:szCs w:val="24"/>
        </w:rPr>
        <w:t>R</w:t>
      </w:r>
      <w:r w:rsidR="00C25265" w:rsidRPr="005B2C4D">
        <w:rPr>
          <w:rFonts w:asciiTheme="minorHAnsi" w:eastAsia="Trebuchet MS" w:hAnsiTheme="minorHAnsi" w:cstheme="minorHAnsi"/>
          <w:b/>
          <w:spacing w:val="1"/>
          <w:sz w:val="24"/>
          <w:szCs w:val="24"/>
        </w:rPr>
        <w:t>-</w:t>
      </w:r>
      <w:r w:rsidR="00C25265" w:rsidRPr="005B2C4D">
        <w:rPr>
          <w:rFonts w:asciiTheme="minorHAnsi" w:eastAsia="Trebuchet MS" w:hAnsiTheme="minorHAnsi" w:cstheme="minorHAnsi"/>
          <w:b/>
          <w:sz w:val="24"/>
          <w:szCs w:val="24"/>
        </w:rPr>
        <w:t>UGA</w:t>
      </w:r>
      <w:r w:rsidR="00C25265" w:rsidRPr="005B2C4D">
        <w:rPr>
          <w:rFonts w:asciiTheme="minorHAnsi" w:eastAsia="Trebuchet MS" w:hAnsiTheme="minorHAnsi" w:cstheme="minorHAnsi"/>
          <w:b/>
          <w:spacing w:val="2"/>
          <w:sz w:val="24"/>
          <w:szCs w:val="24"/>
        </w:rPr>
        <w:t>N</w:t>
      </w:r>
      <w:r w:rsidR="00C25265" w:rsidRPr="005B2C4D">
        <w:rPr>
          <w:rFonts w:asciiTheme="minorHAnsi" w:eastAsia="Trebuchet MS" w:hAnsiTheme="minorHAnsi" w:cstheme="minorHAnsi"/>
          <w:b/>
          <w:sz w:val="24"/>
          <w:szCs w:val="24"/>
        </w:rPr>
        <w:t>DA</w:t>
      </w:r>
      <w:r w:rsidR="00C25265" w:rsidRPr="005B2C4D">
        <w:rPr>
          <w:rFonts w:asciiTheme="minorHAnsi" w:eastAsia="Trebuchet MS" w:hAnsiTheme="minorHAnsi" w:cstheme="minorHAnsi"/>
          <w:b/>
          <w:spacing w:val="-1"/>
          <w:sz w:val="24"/>
          <w:szCs w:val="24"/>
        </w:rPr>
        <w:t xml:space="preserve"> </w:t>
      </w:r>
      <w:r w:rsidR="00C25265" w:rsidRPr="005B2C4D">
        <w:rPr>
          <w:rFonts w:asciiTheme="minorHAnsi" w:eastAsia="Trebuchet MS" w:hAnsiTheme="minorHAnsi" w:cstheme="minorHAnsi"/>
          <w:b/>
          <w:sz w:val="24"/>
          <w:szCs w:val="24"/>
        </w:rPr>
        <w:t>C</w:t>
      </w:r>
      <w:r w:rsidR="00C25265" w:rsidRPr="005B2C4D">
        <w:rPr>
          <w:rFonts w:asciiTheme="minorHAnsi" w:eastAsia="Trebuchet MS" w:hAnsiTheme="minorHAnsi" w:cstheme="minorHAnsi"/>
          <w:b/>
          <w:spacing w:val="-1"/>
          <w:sz w:val="24"/>
          <w:szCs w:val="24"/>
        </w:rPr>
        <w:t>O</w:t>
      </w:r>
      <w:r w:rsidR="00C25265" w:rsidRPr="005B2C4D">
        <w:rPr>
          <w:rFonts w:asciiTheme="minorHAnsi" w:eastAsia="Trebuchet MS" w:hAnsiTheme="minorHAnsi" w:cstheme="minorHAnsi"/>
          <w:b/>
          <w:sz w:val="24"/>
          <w:szCs w:val="24"/>
        </w:rPr>
        <w:t>NT</w:t>
      </w:r>
      <w:r w:rsidR="00C25265" w:rsidRPr="005B2C4D">
        <w:rPr>
          <w:rFonts w:asciiTheme="minorHAnsi" w:eastAsia="Trebuchet MS" w:hAnsiTheme="minorHAnsi" w:cstheme="minorHAnsi"/>
          <w:b/>
          <w:spacing w:val="2"/>
          <w:sz w:val="24"/>
          <w:szCs w:val="24"/>
        </w:rPr>
        <w:t>R</w:t>
      </w:r>
      <w:r w:rsidR="00C25265" w:rsidRPr="005B2C4D">
        <w:rPr>
          <w:rFonts w:asciiTheme="minorHAnsi" w:eastAsia="Trebuchet MS" w:hAnsiTheme="minorHAnsi" w:cstheme="minorHAnsi"/>
          <w:b/>
          <w:spacing w:val="-1"/>
          <w:sz w:val="24"/>
          <w:szCs w:val="24"/>
        </w:rPr>
        <w:t>A</w:t>
      </w:r>
      <w:r w:rsidR="00C25265" w:rsidRPr="005B2C4D">
        <w:rPr>
          <w:rFonts w:asciiTheme="minorHAnsi" w:eastAsia="Trebuchet MS" w:hAnsiTheme="minorHAnsi" w:cstheme="minorHAnsi"/>
          <w:b/>
          <w:sz w:val="24"/>
          <w:szCs w:val="24"/>
        </w:rPr>
        <w:t>C</w:t>
      </w:r>
      <w:r w:rsidR="00C25265" w:rsidRPr="005B2C4D">
        <w:rPr>
          <w:rFonts w:asciiTheme="minorHAnsi" w:eastAsia="Trebuchet MS" w:hAnsiTheme="minorHAnsi" w:cstheme="minorHAnsi"/>
          <w:b/>
          <w:spacing w:val="-1"/>
          <w:sz w:val="24"/>
          <w:szCs w:val="24"/>
        </w:rPr>
        <w:t>T</w:t>
      </w:r>
      <w:r w:rsidR="00C25265" w:rsidRPr="005B2C4D">
        <w:rPr>
          <w:rFonts w:asciiTheme="minorHAnsi" w:eastAsia="Trebuchet MS" w:hAnsiTheme="minorHAnsi" w:cstheme="minorHAnsi"/>
          <w:b/>
          <w:sz w:val="24"/>
          <w:szCs w:val="24"/>
        </w:rPr>
        <w:t>UAL</w:t>
      </w:r>
      <w:r w:rsidR="00C25265" w:rsidRPr="005B2C4D">
        <w:rPr>
          <w:rFonts w:asciiTheme="minorHAnsi" w:eastAsia="Trebuchet MS" w:hAnsiTheme="minorHAnsi" w:cstheme="minorHAnsi"/>
          <w:b/>
          <w:spacing w:val="1"/>
          <w:sz w:val="24"/>
          <w:szCs w:val="24"/>
        </w:rPr>
        <w:t xml:space="preserve"> </w:t>
      </w:r>
      <w:r w:rsidR="00C25265" w:rsidRPr="005B2C4D">
        <w:rPr>
          <w:rFonts w:asciiTheme="minorHAnsi" w:eastAsia="Trebuchet MS" w:hAnsiTheme="minorHAnsi" w:cstheme="minorHAnsi"/>
          <w:b/>
          <w:sz w:val="24"/>
          <w:szCs w:val="24"/>
        </w:rPr>
        <w:t>C</w:t>
      </w:r>
      <w:r w:rsidR="00C25265" w:rsidRPr="005B2C4D">
        <w:rPr>
          <w:rFonts w:asciiTheme="minorHAnsi" w:eastAsia="Trebuchet MS" w:hAnsiTheme="minorHAnsi" w:cstheme="minorHAnsi"/>
          <w:b/>
          <w:spacing w:val="1"/>
          <w:sz w:val="24"/>
          <w:szCs w:val="24"/>
        </w:rPr>
        <w:t>L</w:t>
      </w:r>
      <w:r w:rsidR="00C25265" w:rsidRPr="005B2C4D">
        <w:rPr>
          <w:rFonts w:asciiTheme="minorHAnsi" w:eastAsia="Trebuchet MS" w:hAnsiTheme="minorHAnsi" w:cstheme="minorHAnsi"/>
          <w:b/>
          <w:spacing w:val="-1"/>
          <w:sz w:val="24"/>
          <w:szCs w:val="24"/>
        </w:rPr>
        <w:t>A</w:t>
      </w:r>
      <w:r w:rsidR="00C25265" w:rsidRPr="005B2C4D">
        <w:rPr>
          <w:rFonts w:asciiTheme="minorHAnsi" w:eastAsia="Trebuchet MS" w:hAnsiTheme="minorHAnsi" w:cstheme="minorHAnsi"/>
          <w:b/>
          <w:sz w:val="24"/>
          <w:szCs w:val="24"/>
        </w:rPr>
        <w:t>USES</w:t>
      </w:r>
    </w:p>
    <w:p w14:paraId="159DA04A" w14:textId="77777777" w:rsidR="00F2578E" w:rsidRPr="005B2C4D" w:rsidRDefault="00F2578E">
      <w:pPr>
        <w:spacing w:before="19" w:line="260" w:lineRule="exact"/>
        <w:rPr>
          <w:rFonts w:asciiTheme="minorHAnsi" w:hAnsiTheme="minorHAnsi" w:cstheme="minorHAnsi"/>
          <w:sz w:val="26"/>
          <w:szCs w:val="26"/>
        </w:rPr>
      </w:pPr>
    </w:p>
    <w:p w14:paraId="5B1AFDFD" w14:textId="77777777" w:rsidR="00F2578E" w:rsidRPr="005B2C4D" w:rsidRDefault="00C25265" w:rsidP="001009D9">
      <w:pPr>
        <w:ind w:left="700" w:right="2184" w:hanging="558"/>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ZERO</w:t>
      </w:r>
      <w:r w:rsidRPr="005B2C4D">
        <w:rPr>
          <w:rFonts w:asciiTheme="minorHAnsi" w:eastAsia="Trebuchet MS" w:hAnsiTheme="minorHAnsi" w:cstheme="minorHAnsi"/>
          <w:b/>
          <w:spacing w:val="9"/>
          <w:sz w:val="24"/>
          <w:szCs w:val="24"/>
          <w:u w:val="thick" w:color="000000"/>
        </w:rPr>
        <w:t xml:space="preserve"> </w:t>
      </w:r>
      <w:r w:rsidRPr="005B2C4D">
        <w:rPr>
          <w:rFonts w:asciiTheme="minorHAnsi" w:eastAsia="Trebuchet MS" w:hAnsiTheme="minorHAnsi" w:cstheme="minorHAnsi"/>
          <w:b/>
          <w:sz w:val="24"/>
          <w:szCs w:val="24"/>
          <w:u w:val="thick" w:color="000000"/>
        </w:rPr>
        <w:t>T</w:t>
      </w:r>
      <w:r w:rsidRPr="005B2C4D">
        <w:rPr>
          <w:rFonts w:asciiTheme="minorHAnsi" w:eastAsia="Trebuchet MS" w:hAnsiTheme="minorHAnsi" w:cstheme="minorHAnsi"/>
          <w:b/>
          <w:spacing w:val="2"/>
          <w:sz w:val="24"/>
          <w:szCs w:val="24"/>
          <w:u w:val="thick" w:color="000000"/>
        </w:rPr>
        <w:t>O</w:t>
      </w:r>
      <w:r w:rsidRPr="005B2C4D">
        <w:rPr>
          <w:rFonts w:asciiTheme="minorHAnsi" w:eastAsia="Trebuchet MS" w:hAnsiTheme="minorHAnsi" w:cstheme="minorHAnsi"/>
          <w:b/>
          <w:spacing w:val="-3"/>
          <w:sz w:val="24"/>
          <w:szCs w:val="24"/>
          <w:u w:val="thick" w:color="000000"/>
        </w:rPr>
        <w:t>L</w:t>
      </w: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2"/>
          <w:sz w:val="24"/>
          <w:szCs w:val="24"/>
          <w:u w:val="thick" w:color="000000"/>
        </w:rPr>
        <w:t>R</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1"/>
          <w:sz w:val="24"/>
          <w:szCs w:val="24"/>
          <w:u w:val="thick" w:color="000000"/>
        </w:rPr>
        <w:t>N</w:t>
      </w:r>
      <w:r w:rsidRPr="005B2C4D">
        <w:rPr>
          <w:rFonts w:asciiTheme="minorHAnsi" w:eastAsia="Trebuchet MS" w:hAnsiTheme="minorHAnsi" w:cstheme="minorHAnsi"/>
          <w:b/>
          <w:sz w:val="24"/>
          <w:szCs w:val="24"/>
          <w:u w:val="thick" w:color="000000"/>
        </w:rPr>
        <w:t>CE</w:t>
      </w:r>
      <w:r w:rsidRPr="005B2C4D">
        <w:rPr>
          <w:rFonts w:asciiTheme="minorHAnsi" w:eastAsia="Trebuchet MS" w:hAnsiTheme="minorHAnsi" w:cstheme="minorHAnsi"/>
          <w:b/>
          <w:spacing w:val="17"/>
          <w:sz w:val="24"/>
          <w:szCs w:val="24"/>
          <w:u w:val="thick" w:color="000000"/>
        </w:rPr>
        <w:t xml:space="preserve"> </w:t>
      </w:r>
      <w:r w:rsidRPr="005B2C4D">
        <w:rPr>
          <w:rFonts w:asciiTheme="minorHAnsi" w:eastAsia="Trebuchet MS" w:hAnsiTheme="minorHAnsi" w:cstheme="minorHAnsi"/>
          <w:b/>
          <w:spacing w:val="2"/>
          <w:sz w:val="24"/>
          <w:szCs w:val="24"/>
          <w:u w:val="thick" w:color="000000"/>
        </w:rPr>
        <w:t>FO</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7"/>
          <w:sz w:val="24"/>
          <w:szCs w:val="24"/>
          <w:u w:val="thick" w:color="000000"/>
        </w:rPr>
        <w:t xml:space="preserve"> </w:t>
      </w:r>
      <w:r w:rsidRPr="005B2C4D">
        <w:rPr>
          <w:rFonts w:asciiTheme="minorHAnsi" w:eastAsia="Trebuchet MS" w:hAnsiTheme="minorHAnsi" w:cstheme="minorHAnsi"/>
          <w:b/>
          <w:sz w:val="24"/>
          <w:szCs w:val="24"/>
          <w:u w:val="thick" w:color="000000"/>
        </w:rPr>
        <w:t>SEXUAL</w:t>
      </w:r>
      <w:r w:rsidRPr="005B2C4D">
        <w:rPr>
          <w:rFonts w:asciiTheme="minorHAnsi" w:eastAsia="Trebuchet MS" w:hAnsiTheme="minorHAnsi" w:cstheme="minorHAnsi"/>
          <w:b/>
          <w:spacing w:val="11"/>
          <w:sz w:val="24"/>
          <w:szCs w:val="24"/>
          <w:u w:val="thick" w:color="000000"/>
        </w:rPr>
        <w:t xml:space="preserve"> </w:t>
      </w:r>
      <w:r w:rsidRPr="005B2C4D">
        <w:rPr>
          <w:rFonts w:asciiTheme="minorHAnsi" w:eastAsia="Trebuchet MS" w:hAnsiTheme="minorHAnsi" w:cstheme="minorHAnsi"/>
          <w:b/>
          <w:sz w:val="24"/>
          <w:szCs w:val="24"/>
          <w:u w:val="thick" w:color="000000"/>
        </w:rPr>
        <w:t>EX</w:t>
      </w:r>
      <w:r w:rsidRPr="005B2C4D">
        <w:rPr>
          <w:rFonts w:asciiTheme="minorHAnsi" w:eastAsia="Trebuchet MS" w:hAnsiTheme="minorHAnsi" w:cstheme="minorHAnsi"/>
          <w:b/>
          <w:spacing w:val="1"/>
          <w:sz w:val="24"/>
          <w:szCs w:val="24"/>
          <w:u w:val="thick" w:color="000000"/>
        </w:rPr>
        <w:t>P</w:t>
      </w:r>
      <w:r w:rsidRPr="005B2C4D">
        <w:rPr>
          <w:rFonts w:asciiTheme="minorHAnsi" w:eastAsia="Trebuchet MS" w:hAnsiTheme="minorHAnsi" w:cstheme="minorHAnsi"/>
          <w:b/>
          <w:spacing w:val="-1"/>
          <w:sz w:val="24"/>
          <w:szCs w:val="24"/>
          <w:u w:val="thick" w:color="000000"/>
        </w:rPr>
        <w:t>LO</w:t>
      </w:r>
      <w:r w:rsidRPr="005B2C4D">
        <w:rPr>
          <w:rFonts w:asciiTheme="minorHAnsi" w:eastAsia="Trebuchet MS" w:hAnsiTheme="minorHAnsi" w:cstheme="minorHAnsi"/>
          <w:b/>
          <w:sz w:val="24"/>
          <w:szCs w:val="24"/>
          <w:u w:val="thick" w:color="000000"/>
        </w:rPr>
        <w:t>IT</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2"/>
          <w:sz w:val="24"/>
          <w:szCs w:val="24"/>
          <w:u w:val="thick" w:color="000000"/>
        </w:rPr>
        <w:t>T</w:t>
      </w:r>
      <w:r w:rsidRPr="005B2C4D">
        <w:rPr>
          <w:rFonts w:asciiTheme="minorHAnsi" w:eastAsia="Trebuchet MS" w:hAnsiTheme="minorHAnsi" w:cstheme="minorHAnsi"/>
          <w:b/>
          <w:spacing w:val="1"/>
          <w:sz w:val="24"/>
          <w:szCs w:val="24"/>
          <w:u w:val="thick" w:color="000000"/>
        </w:rPr>
        <w: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24"/>
          <w:sz w:val="24"/>
          <w:szCs w:val="24"/>
          <w:u w:val="thick" w:color="000000"/>
        </w:rPr>
        <w:t xml:space="preserve"> </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ND</w:t>
      </w:r>
      <w:r w:rsidRPr="005B2C4D">
        <w:rPr>
          <w:rFonts w:asciiTheme="minorHAnsi" w:eastAsia="Trebuchet MS" w:hAnsiTheme="minorHAnsi" w:cstheme="minorHAnsi"/>
          <w:b/>
          <w:spacing w:val="9"/>
          <w:sz w:val="24"/>
          <w:szCs w:val="24"/>
          <w:u w:val="thick" w:color="000000"/>
        </w:rPr>
        <w:t xml:space="preserve"> </w:t>
      </w:r>
      <w:r w:rsidRPr="005B2C4D">
        <w:rPr>
          <w:rFonts w:asciiTheme="minorHAnsi" w:eastAsia="Trebuchet MS" w:hAnsiTheme="minorHAnsi" w:cstheme="minorHAnsi"/>
          <w:b/>
          <w:spacing w:val="2"/>
          <w:sz w:val="24"/>
          <w:szCs w:val="24"/>
          <w:u w:val="thick" w:color="000000"/>
        </w:rPr>
        <w:t>A</w:t>
      </w:r>
      <w:r w:rsidRPr="005B2C4D">
        <w:rPr>
          <w:rFonts w:asciiTheme="minorHAnsi" w:eastAsia="Trebuchet MS" w:hAnsiTheme="minorHAnsi" w:cstheme="minorHAnsi"/>
          <w:b/>
          <w:spacing w:val="3"/>
          <w:sz w:val="24"/>
          <w:szCs w:val="24"/>
          <w:u w:val="thick" w:color="000000"/>
        </w:rPr>
        <w:t>BU</w:t>
      </w:r>
      <w:r w:rsidRPr="005B2C4D">
        <w:rPr>
          <w:rFonts w:asciiTheme="minorHAnsi" w:eastAsia="Trebuchet MS" w:hAnsiTheme="minorHAnsi" w:cstheme="minorHAnsi"/>
          <w:b/>
          <w:spacing w:val="2"/>
          <w:sz w:val="24"/>
          <w:szCs w:val="24"/>
          <w:u w:val="thick" w:color="000000"/>
        </w:rPr>
        <w:t>S</w:t>
      </w:r>
      <w:r w:rsidRPr="005B2C4D">
        <w:rPr>
          <w:rFonts w:asciiTheme="minorHAnsi" w:eastAsia="Trebuchet MS" w:hAnsiTheme="minorHAnsi" w:cstheme="minorHAnsi"/>
          <w:b/>
          <w:sz w:val="24"/>
          <w:szCs w:val="24"/>
          <w:u w:val="thick" w:color="000000"/>
        </w:rPr>
        <w:t>E</w:t>
      </w:r>
    </w:p>
    <w:p w14:paraId="358EBB36" w14:textId="77777777" w:rsidR="00F2578E" w:rsidRPr="005B2C4D" w:rsidRDefault="00C25265">
      <w:pPr>
        <w:spacing w:before="2" w:line="260" w:lineRule="exact"/>
        <w:ind w:left="700" w:right="167"/>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45"/>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45"/>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57"/>
          <w:sz w:val="24"/>
          <w:szCs w:val="24"/>
        </w:rPr>
        <w:t xml:space="preserve"> </w:t>
      </w:r>
      <w:r w:rsidRPr="005B2C4D">
        <w:rPr>
          <w:rFonts w:asciiTheme="minorHAnsi" w:eastAsia="Trebuchet MS" w:hAnsiTheme="minorHAnsi" w:cstheme="minorHAnsi"/>
          <w:spacing w:val="-1"/>
          <w:sz w:val="24"/>
          <w:szCs w:val="24"/>
        </w:rPr>
        <w:t>z</w:t>
      </w:r>
      <w:r w:rsidRPr="005B2C4D">
        <w:rPr>
          <w:rFonts w:asciiTheme="minorHAnsi" w:eastAsia="Trebuchet MS" w:hAnsiTheme="minorHAnsi" w:cstheme="minorHAnsi"/>
          <w:spacing w:val="3"/>
          <w:sz w:val="24"/>
          <w:szCs w:val="24"/>
        </w:rPr>
        <w:t>e</w:t>
      </w:r>
      <w:r w:rsidRPr="005B2C4D">
        <w:rPr>
          <w:rFonts w:asciiTheme="minorHAnsi" w:eastAsia="Trebuchet MS" w:hAnsiTheme="minorHAnsi" w:cstheme="minorHAnsi"/>
          <w:sz w:val="24"/>
          <w:szCs w:val="24"/>
        </w:rPr>
        <w:t>ro</w:t>
      </w:r>
      <w:r w:rsidRPr="005B2C4D">
        <w:rPr>
          <w:rFonts w:asciiTheme="minorHAnsi" w:eastAsia="Trebuchet MS" w:hAnsiTheme="minorHAnsi" w:cstheme="minorHAnsi"/>
          <w:spacing w:val="35"/>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ua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oita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7"/>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z w:val="24"/>
          <w:szCs w:val="24"/>
        </w:rPr>
        <w:t xml:space="preserve">In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4"/>
          <w:sz w:val="24"/>
          <w:szCs w:val="24"/>
        </w:rPr>
        <w:t>a</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4"/>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3"/>
          <w:sz w:val="24"/>
          <w:szCs w:val="24"/>
        </w:rPr>
        <w:t xml:space="preserve"> </w:t>
      </w:r>
      <w:r w:rsidRPr="005B2C4D">
        <w:rPr>
          <w:rFonts w:asciiTheme="minorHAnsi" w:eastAsia="Trebuchet MS" w:hAnsiTheme="minorHAnsi" w:cstheme="minorHAnsi"/>
          <w:sz w:val="24"/>
          <w:szCs w:val="24"/>
        </w:rPr>
        <w:t>w</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3"/>
          <w:sz w:val="24"/>
          <w:szCs w:val="24"/>
        </w:rPr>
        <w:t>hou</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4"/>
          <w:sz w:val="24"/>
          <w:szCs w:val="24"/>
        </w:rPr>
        <w: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4"/>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 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vi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3"/>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wa</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4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ak</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ll</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  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oi</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de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be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z w:val="24"/>
          <w:szCs w:val="24"/>
        </w:rPr>
        <w:t>in</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8"/>
          <w:sz w:val="24"/>
          <w:szCs w:val="24"/>
        </w:rPr>
        <w:t xml:space="preserve"> </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3"/>
          <w:sz w:val="24"/>
          <w:szCs w:val="24"/>
        </w:rPr>
        <w:t>y</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56"/>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4"/>
          <w:sz w:val="24"/>
          <w:szCs w:val="24"/>
        </w:rPr>
        <w:t>o</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z w:val="24"/>
          <w:szCs w:val="24"/>
        </w:rPr>
        <w:t>Ab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p>
    <w:p w14:paraId="3FB0DA76" w14:textId="77777777" w:rsidR="00F2578E" w:rsidRPr="005B2C4D" w:rsidRDefault="00C25265" w:rsidP="00915292">
      <w:pPr>
        <w:spacing w:before="2" w:line="260" w:lineRule="exact"/>
        <w:ind w:left="700" w:right="168"/>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z w:val="24"/>
          <w:szCs w:val="24"/>
        </w:rPr>
        <w:t>Resp</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66"/>
          <w:sz w:val="24"/>
          <w:szCs w:val="24"/>
        </w:rPr>
        <w:t xml:space="preserve">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4"/>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y</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9"/>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2"/>
          <w:sz w:val="24"/>
          <w:szCs w:val="24"/>
        </w:rPr>
        <w:t>ot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ons en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rf</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re</w:t>
      </w:r>
      <w:r w:rsidRPr="005B2C4D">
        <w:rPr>
          <w:rFonts w:asciiTheme="minorHAnsi" w:eastAsia="Trebuchet MS" w:hAnsiTheme="minorHAnsi" w:cstheme="minorHAnsi"/>
          <w:spacing w:val="6"/>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3"/>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pacing w:val="1"/>
          <w:sz w:val="24"/>
          <w:szCs w:val="24"/>
        </w:rPr>
        <w:t>ii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pt</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z w:val="24"/>
          <w:szCs w:val="24"/>
        </w:rPr>
        <w:t>y</w:t>
      </w:r>
      <w:r w:rsidR="00915292"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45"/>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da </w:t>
      </w:r>
      <w:r w:rsidRPr="005B2C4D">
        <w:rPr>
          <w:rFonts w:asciiTheme="minorHAnsi" w:eastAsia="Trebuchet MS" w:hAnsiTheme="minorHAnsi" w:cstheme="minorHAnsi"/>
          <w:spacing w:val="7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pon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6"/>
          <w:sz w:val="24"/>
          <w:szCs w:val="24"/>
        </w:rPr>
        <w:t xml:space="preserve"> </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dan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46"/>
          <w:sz w:val="24"/>
          <w:szCs w:val="24"/>
        </w:rPr>
        <w:t xml:space="preserve"> </w:t>
      </w:r>
      <w:r w:rsidRPr="005B2C4D">
        <w:rPr>
          <w:rFonts w:asciiTheme="minorHAnsi" w:eastAsia="Trebuchet MS" w:hAnsiTheme="minorHAnsi" w:cstheme="minorHAnsi"/>
          <w:spacing w:val="1"/>
          <w:sz w:val="24"/>
          <w:szCs w:val="24"/>
        </w:rPr>
        <w:t>of 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li</w:t>
      </w:r>
      <w:r w:rsidRPr="005B2C4D">
        <w:rPr>
          <w:rFonts w:asciiTheme="minorHAnsi" w:eastAsia="Trebuchet MS" w:hAnsiTheme="minorHAnsi" w:cstheme="minorHAnsi"/>
          <w:spacing w:val="4"/>
          <w:sz w:val="24"/>
          <w:szCs w:val="24"/>
        </w:rPr>
        <w:t>c</w:t>
      </w:r>
      <w:r w:rsidRPr="005B2C4D">
        <w:rPr>
          <w:rFonts w:asciiTheme="minorHAnsi" w:eastAsia="Trebuchet MS" w:hAnsiTheme="minorHAnsi" w:cstheme="minorHAnsi"/>
          <w:spacing w:val="2"/>
          <w:sz w:val="24"/>
          <w:szCs w:val="24"/>
        </w:rPr>
        <w:t>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9"/>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2"/>
          <w:sz w:val="24"/>
          <w:szCs w:val="24"/>
        </w:rPr>
        <w:t xml:space="preser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6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pacing w:val="-1"/>
          <w:sz w:val="24"/>
          <w:szCs w:val="24"/>
        </w:rPr>
        <w:t>la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58"/>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9"/>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7"/>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59"/>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66"/>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2"/>
          <w:sz w:val="24"/>
          <w:szCs w:val="24"/>
        </w:rPr>
        <w:t>S</w:t>
      </w:r>
      <w:r w:rsidRPr="005B2C4D">
        <w:rPr>
          <w:rFonts w:asciiTheme="minorHAnsi" w:eastAsia="Trebuchet MS" w:hAnsiTheme="minorHAnsi" w:cstheme="minorHAnsi"/>
          <w:spacing w:val="3"/>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3"/>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3"/>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3"/>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3"/>
          <w:sz w:val="24"/>
          <w:szCs w:val="24"/>
        </w:rPr>
        <w:t>u</w:t>
      </w:r>
      <w:r w:rsidRPr="005B2C4D">
        <w:rPr>
          <w:rFonts w:asciiTheme="minorHAnsi" w:eastAsia="Trebuchet MS" w:hAnsiTheme="minorHAnsi" w:cstheme="minorHAnsi"/>
          <w:spacing w:val="1"/>
          <w:sz w:val="24"/>
          <w:szCs w:val="24"/>
        </w:rPr>
        <w:t>lt</w:t>
      </w:r>
      <w:r w:rsidRPr="005B2C4D">
        <w:rPr>
          <w:rFonts w:asciiTheme="minorHAnsi" w:eastAsia="Trebuchet MS" w:hAnsiTheme="minorHAnsi" w:cstheme="minorHAnsi"/>
          <w:spacing w:val="3"/>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be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3"/>
          <w:sz w:val="24"/>
          <w:szCs w:val="24"/>
        </w:rPr>
        <w:t>o</w:t>
      </w:r>
      <w:r w:rsidRPr="005B2C4D">
        <w:rPr>
          <w:rFonts w:asciiTheme="minorHAnsi" w:eastAsia="Trebuchet MS" w:hAnsiTheme="minorHAnsi" w:cstheme="minorHAnsi"/>
          <w:spacing w:val="-5"/>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4"/>
          <w:sz w:val="24"/>
          <w:szCs w:val="24"/>
        </w:rPr>
        <w:t>aw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p>
    <w:p w14:paraId="7EB9C485" w14:textId="77777777" w:rsidR="00F2578E" w:rsidRPr="005B2C4D" w:rsidRDefault="00F2578E">
      <w:pPr>
        <w:spacing w:before="12" w:line="240" w:lineRule="exact"/>
        <w:rPr>
          <w:rFonts w:asciiTheme="minorHAnsi" w:hAnsiTheme="minorHAnsi" w:cstheme="minorHAnsi"/>
          <w:sz w:val="24"/>
          <w:szCs w:val="24"/>
        </w:rPr>
      </w:pPr>
    </w:p>
    <w:p w14:paraId="37B5127C" w14:textId="77777777" w:rsidR="00F2578E" w:rsidRPr="005B2C4D" w:rsidRDefault="00C25265">
      <w:pPr>
        <w:ind w:left="100" w:right="2826"/>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T</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3"/>
          <w:sz w:val="24"/>
          <w:szCs w:val="24"/>
          <w:u w:val="thick" w:color="000000"/>
        </w:rPr>
        <w:t>C</w:t>
      </w:r>
      <w:r w:rsidRPr="005B2C4D">
        <w:rPr>
          <w:rFonts w:asciiTheme="minorHAnsi" w:eastAsia="Trebuchet MS" w:hAnsiTheme="minorHAnsi" w:cstheme="minorHAnsi"/>
          <w:b/>
          <w:sz w:val="24"/>
          <w:szCs w:val="24"/>
          <w:u w:val="thick" w:color="000000"/>
        </w:rPr>
        <w:t>O</w:t>
      </w:r>
      <w:r w:rsidRPr="005B2C4D">
        <w:rPr>
          <w:rFonts w:asciiTheme="minorHAnsi" w:eastAsia="Trebuchet MS" w:hAnsiTheme="minorHAnsi" w:cstheme="minorHAnsi"/>
          <w:b/>
          <w:spacing w:val="16"/>
          <w:sz w:val="24"/>
          <w:szCs w:val="24"/>
          <w:u w:val="thick" w:color="000000"/>
        </w:rPr>
        <w:t xml:space="preserve"> </w:t>
      </w:r>
      <w:r w:rsidRPr="005B2C4D">
        <w:rPr>
          <w:rFonts w:asciiTheme="minorHAnsi" w:eastAsia="Trebuchet MS" w:hAnsiTheme="minorHAnsi" w:cstheme="minorHAnsi"/>
          <w:b/>
          <w:sz w:val="24"/>
          <w:szCs w:val="24"/>
          <w:u w:val="thick" w:color="000000"/>
        </w:rPr>
        <w:t>/</w:t>
      </w:r>
      <w:r w:rsidRPr="005B2C4D">
        <w:rPr>
          <w:rFonts w:asciiTheme="minorHAnsi" w:eastAsia="Trebuchet MS" w:hAnsiTheme="minorHAnsi" w:cstheme="minorHAnsi"/>
          <w:b/>
          <w:spacing w:val="5"/>
          <w:sz w:val="24"/>
          <w:szCs w:val="24"/>
          <w:u w:val="thick" w:color="000000"/>
        </w:rPr>
        <w:t xml:space="preserve"> </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4"/>
          <w:sz w:val="24"/>
          <w:szCs w:val="24"/>
          <w:u w:val="thick" w:color="000000"/>
        </w:rPr>
        <w:t>M</w:t>
      </w:r>
      <w:r w:rsidRPr="005B2C4D">
        <w:rPr>
          <w:rFonts w:asciiTheme="minorHAnsi" w:eastAsia="Trebuchet MS" w:hAnsiTheme="minorHAnsi" w:cstheme="minorHAnsi"/>
          <w:b/>
          <w:sz w:val="24"/>
          <w:szCs w:val="24"/>
          <w:u w:val="thick" w:color="000000"/>
        </w:rPr>
        <w:t>S</w:t>
      </w:r>
      <w:r w:rsidRPr="005B2C4D">
        <w:rPr>
          <w:rFonts w:asciiTheme="minorHAnsi" w:eastAsia="Trebuchet MS" w:hAnsiTheme="minorHAnsi" w:cstheme="minorHAnsi"/>
          <w:b/>
          <w:spacing w:val="11"/>
          <w:sz w:val="24"/>
          <w:szCs w:val="24"/>
          <w:u w:val="thick" w:color="000000"/>
        </w:rPr>
        <w:t xml:space="preserve"> </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3"/>
          <w:sz w:val="24"/>
          <w:szCs w:val="24"/>
          <w:u w:val="thick" w:color="000000"/>
        </w:rPr>
        <w:t>E</w:t>
      </w:r>
      <w:r w:rsidRPr="005B2C4D">
        <w:rPr>
          <w:rFonts w:asciiTheme="minorHAnsi" w:eastAsia="Trebuchet MS" w:hAnsiTheme="minorHAnsi" w:cstheme="minorHAnsi"/>
          <w:b/>
          <w:spacing w:val="-1"/>
          <w:sz w:val="24"/>
          <w:szCs w:val="24"/>
          <w:u w:val="thick" w:color="000000"/>
        </w:rPr>
        <w:t>LAT</w:t>
      </w:r>
      <w:r w:rsidRPr="005B2C4D">
        <w:rPr>
          <w:rFonts w:asciiTheme="minorHAnsi" w:eastAsia="Trebuchet MS" w:hAnsiTheme="minorHAnsi" w:cstheme="minorHAnsi"/>
          <w:b/>
          <w:sz w:val="24"/>
          <w:szCs w:val="24"/>
          <w:u w:val="thick" w:color="000000"/>
        </w:rPr>
        <w:t>ED</w:t>
      </w:r>
      <w:r w:rsidRPr="005B2C4D">
        <w:rPr>
          <w:rFonts w:asciiTheme="minorHAnsi" w:eastAsia="Trebuchet MS" w:hAnsiTheme="minorHAnsi" w:cstheme="minorHAnsi"/>
          <w:b/>
          <w:spacing w:val="14"/>
          <w:sz w:val="24"/>
          <w:szCs w:val="24"/>
          <w:u w:val="thick" w:color="000000"/>
        </w:rPr>
        <w:t xml:space="preserve"> </w:t>
      </w:r>
      <w:r w:rsidRPr="005B2C4D">
        <w:rPr>
          <w:rFonts w:asciiTheme="minorHAnsi" w:eastAsia="Trebuchet MS" w:hAnsiTheme="minorHAnsi" w:cstheme="minorHAnsi"/>
          <w:b/>
          <w:sz w:val="24"/>
          <w:szCs w:val="24"/>
          <w:u w:val="thick" w:color="000000"/>
        </w:rPr>
        <w:t>DI</w:t>
      </w:r>
      <w:r w:rsidRPr="005B2C4D">
        <w:rPr>
          <w:rFonts w:asciiTheme="minorHAnsi" w:eastAsia="Trebuchet MS" w:hAnsiTheme="minorHAnsi" w:cstheme="minorHAnsi"/>
          <w:b/>
          <w:spacing w:val="-1"/>
          <w:sz w:val="24"/>
          <w:szCs w:val="24"/>
          <w:u w:val="thick" w:color="000000"/>
        </w:rPr>
        <w:t>S</w:t>
      </w:r>
      <w:r w:rsidRPr="005B2C4D">
        <w:rPr>
          <w:rFonts w:asciiTheme="minorHAnsi" w:eastAsia="Trebuchet MS" w:hAnsiTheme="minorHAnsi" w:cstheme="minorHAnsi"/>
          <w:b/>
          <w:sz w:val="24"/>
          <w:szCs w:val="24"/>
          <w:u w:val="thick" w:color="000000"/>
        </w:rPr>
        <w:t>CL</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SURE</w:t>
      </w:r>
      <w:r w:rsidRPr="005B2C4D">
        <w:rPr>
          <w:rFonts w:asciiTheme="minorHAnsi" w:eastAsia="Trebuchet MS" w:hAnsiTheme="minorHAnsi" w:cstheme="minorHAnsi"/>
          <w:b/>
          <w:spacing w:val="22"/>
          <w:sz w:val="24"/>
          <w:szCs w:val="24"/>
          <w:u w:val="thick" w:color="000000"/>
        </w:rPr>
        <w:t xml:space="preserve"> </w:t>
      </w:r>
      <w:r w:rsidRPr="005B2C4D">
        <w:rPr>
          <w:rFonts w:asciiTheme="minorHAnsi" w:eastAsia="Trebuchet MS" w:hAnsiTheme="minorHAnsi" w:cstheme="minorHAnsi"/>
          <w:b/>
          <w:spacing w:val="5"/>
          <w:sz w:val="24"/>
          <w:szCs w:val="24"/>
          <w:u w:val="thick" w:color="000000"/>
        </w:rPr>
        <w:t>S</w:t>
      </w:r>
      <w:r w:rsidRPr="005B2C4D">
        <w:rPr>
          <w:rFonts w:asciiTheme="minorHAnsi" w:eastAsia="Trebuchet MS" w:hAnsiTheme="minorHAnsi" w:cstheme="minorHAnsi"/>
          <w:b/>
          <w:spacing w:val="-1"/>
          <w:w w:val="102"/>
          <w:sz w:val="24"/>
          <w:szCs w:val="24"/>
          <w:u w:val="thick" w:color="000000"/>
        </w:rPr>
        <w:t>T</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2"/>
          <w:sz w:val="24"/>
          <w:szCs w:val="24"/>
          <w:u w:val="thick" w:color="000000"/>
        </w:rPr>
        <w:t>T</w:t>
      </w:r>
      <w:r w:rsidRPr="005B2C4D">
        <w:rPr>
          <w:rFonts w:asciiTheme="minorHAnsi" w:eastAsia="Trebuchet MS" w:hAnsiTheme="minorHAnsi" w:cstheme="minorHAnsi"/>
          <w:b/>
          <w:spacing w:val="3"/>
          <w:sz w:val="24"/>
          <w:szCs w:val="24"/>
          <w:u w:val="thick" w:color="000000"/>
        </w:rPr>
        <w:t>E</w:t>
      </w:r>
      <w:r w:rsidRPr="005B2C4D">
        <w:rPr>
          <w:rFonts w:asciiTheme="minorHAnsi" w:eastAsia="Trebuchet MS" w:hAnsiTheme="minorHAnsi" w:cstheme="minorHAnsi"/>
          <w:b/>
          <w:spacing w:val="1"/>
          <w:sz w:val="24"/>
          <w:szCs w:val="24"/>
          <w:u w:val="thick" w:color="000000"/>
        </w:rPr>
        <w:t>M</w:t>
      </w:r>
      <w:r w:rsidRPr="005B2C4D">
        <w:rPr>
          <w:rFonts w:asciiTheme="minorHAnsi" w:eastAsia="Trebuchet MS" w:hAnsiTheme="minorHAnsi" w:cstheme="minorHAnsi"/>
          <w:b/>
          <w:spacing w:val="2"/>
          <w:sz w:val="24"/>
          <w:szCs w:val="24"/>
          <w:u w:val="thick" w:color="000000"/>
        </w:rPr>
        <w:t>E</w:t>
      </w:r>
      <w:r w:rsidRPr="005B2C4D">
        <w:rPr>
          <w:rFonts w:asciiTheme="minorHAnsi" w:eastAsia="Trebuchet MS" w:hAnsiTheme="minorHAnsi" w:cstheme="minorHAnsi"/>
          <w:b/>
          <w:spacing w:val="3"/>
          <w:sz w:val="24"/>
          <w:szCs w:val="24"/>
          <w:u w:val="thick" w:color="000000"/>
        </w:rPr>
        <w:t>N</w:t>
      </w:r>
      <w:r w:rsidRPr="005B2C4D">
        <w:rPr>
          <w:rFonts w:asciiTheme="minorHAnsi" w:eastAsia="Trebuchet MS" w:hAnsiTheme="minorHAnsi" w:cstheme="minorHAnsi"/>
          <w:b/>
          <w:sz w:val="24"/>
          <w:szCs w:val="24"/>
          <w:u w:val="thick" w:color="000000"/>
        </w:rPr>
        <w:t>T</w:t>
      </w:r>
    </w:p>
    <w:p w14:paraId="3892F5BD" w14:textId="77777777" w:rsidR="00F2578E" w:rsidRPr="005B2C4D" w:rsidRDefault="00C25265">
      <w:pPr>
        <w:spacing w:before="21" w:line="245" w:lineRule="auto"/>
        <w:ind w:left="100" w:right="15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35"/>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58"/>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3"/>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3"/>
          <w:sz w:val="24"/>
          <w:szCs w:val="24"/>
        </w:rPr>
        <w:t>s</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ps</w:t>
      </w:r>
      <w:r w:rsidRPr="005B2C4D">
        <w:rPr>
          <w:rFonts w:asciiTheme="minorHAnsi" w:eastAsia="Trebuchet MS" w:hAnsiTheme="minorHAnsi" w:cstheme="minorHAnsi"/>
          <w:spacing w:val="4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 xml:space="preserve">ve </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3"/>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5"/>
          <w:sz w:val="24"/>
          <w:szCs w:val="24"/>
        </w:rPr>
        <w:t>r</w:t>
      </w:r>
      <w:r w:rsidRPr="005B2C4D">
        <w:rPr>
          <w:rFonts w:asciiTheme="minorHAnsi" w:eastAsia="Trebuchet MS" w:hAnsiTheme="minorHAnsi" w:cstheme="minorHAnsi"/>
          <w:sz w:val="24"/>
          <w:szCs w:val="24"/>
        </w:rPr>
        <w:t xml:space="preserve">ms </w:t>
      </w:r>
      <w:r w:rsidRPr="005B2C4D">
        <w:rPr>
          <w:rFonts w:asciiTheme="minorHAnsi" w:eastAsia="Trebuchet MS" w:hAnsiTheme="minorHAnsi" w:cstheme="minorHAnsi"/>
          <w:spacing w:val="1"/>
          <w:sz w:val="24"/>
          <w:szCs w:val="24"/>
        </w:rPr>
        <w:t xml:space="preserve"> in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ry </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 xml:space="preserve">gh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4"/>
          <w:sz w:val="24"/>
          <w:szCs w:val="24"/>
        </w:rPr>
        <w:t>c</w:t>
      </w:r>
      <w:r w:rsidRPr="005B2C4D">
        <w:rPr>
          <w:rFonts w:asciiTheme="minorHAnsi" w:eastAsia="Trebuchet MS" w:hAnsiTheme="minorHAnsi" w:cstheme="minorHAnsi"/>
          <w:spacing w:val="3"/>
          <w:sz w:val="24"/>
          <w:szCs w:val="24"/>
        </w:rPr>
        <w:t>o</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 Ug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7"/>
          <w:sz w:val="24"/>
          <w:szCs w:val="24"/>
        </w:rPr>
        <w:t>T</w:t>
      </w:r>
      <w:r w:rsidRPr="005B2C4D">
        <w:rPr>
          <w:rFonts w:asciiTheme="minorHAnsi" w:eastAsia="Trebuchet MS" w:hAnsiTheme="minorHAnsi" w:cstheme="minorHAnsi"/>
          <w:spacing w:val="10"/>
          <w:sz w:val="24"/>
          <w:szCs w:val="24"/>
        </w:rPr>
        <w:t>o</w:t>
      </w:r>
      <w:r w:rsidRPr="005B2C4D">
        <w:rPr>
          <w:rFonts w:asciiTheme="minorHAnsi" w:eastAsia="Trebuchet MS" w:hAnsiTheme="minorHAnsi" w:cstheme="minorHAnsi"/>
          <w:spacing w:val="8"/>
          <w:sz w:val="24"/>
          <w:szCs w:val="24"/>
        </w:rPr>
        <w:t>b</w:t>
      </w:r>
      <w:r w:rsidRPr="005B2C4D">
        <w:rPr>
          <w:rFonts w:asciiTheme="minorHAnsi" w:eastAsia="Trebuchet MS" w:hAnsiTheme="minorHAnsi" w:cstheme="minorHAnsi"/>
          <w:spacing w:val="10"/>
          <w:sz w:val="24"/>
          <w:szCs w:val="24"/>
        </w:rPr>
        <w:t>a</w:t>
      </w:r>
      <w:r w:rsidRPr="005B2C4D">
        <w:rPr>
          <w:rFonts w:asciiTheme="minorHAnsi" w:eastAsia="Trebuchet MS" w:hAnsiTheme="minorHAnsi" w:cstheme="minorHAnsi"/>
          <w:spacing w:val="11"/>
          <w:sz w:val="24"/>
          <w:szCs w:val="24"/>
        </w:rPr>
        <w:t>c</w:t>
      </w:r>
      <w:r w:rsidRPr="005B2C4D">
        <w:rPr>
          <w:rFonts w:asciiTheme="minorHAnsi" w:eastAsia="Trebuchet MS" w:hAnsiTheme="minorHAnsi" w:cstheme="minorHAnsi"/>
          <w:spacing w:val="8"/>
          <w:sz w:val="24"/>
          <w:szCs w:val="24"/>
        </w:rPr>
        <w:t>c</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3"/>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Dis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pacing w:val="3"/>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tate</w:t>
      </w:r>
      <w:r w:rsidRPr="005B2C4D">
        <w:rPr>
          <w:rFonts w:asciiTheme="minorHAnsi" w:eastAsia="Trebuchet MS" w:hAnsiTheme="minorHAnsi" w:cstheme="minorHAnsi"/>
          <w:spacing w:val="-5"/>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n</w:t>
      </w:r>
      <w:r w:rsidRPr="005B2C4D">
        <w:rPr>
          <w:rFonts w:asciiTheme="minorHAnsi" w:eastAsia="Trebuchet MS" w:hAnsiTheme="minorHAnsi" w:cstheme="minorHAnsi"/>
          <w:spacing w:val="-4"/>
          <w:sz w:val="24"/>
          <w:szCs w:val="24"/>
        </w:rPr>
        <w:t>t</w:t>
      </w:r>
      <w:r w:rsidRPr="005B2C4D">
        <w:rPr>
          <w:rFonts w:asciiTheme="minorHAnsi" w:eastAsia="Trebuchet MS" w:hAnsiTheme="minorHAnsi" w:cstheme="minorHAnsi"/>
          <w:sz w:val="24"/>
          <w:szCs w:val="24"/>
        </w:rPr>
        <w:t>.</w:t>
      </w:r>
    </w:p>
    <w:p w14:paraId="78EA3391" w14:textId="77777777" w:rsidR="00F2578E" w:rsidRPr="005B2C4D" w:rsidRDefault="00F2578E">
      <w:pPr>
        <w:spacing w:before="9" w:line="140" w:lineRule="exact"/>
        <w:rPr>
          <w:rFonts w:asciiTheme="minorHAnsi" w:hAnsiTheme="minorHAnsi" w:cstheme="minorHAnsi"/>
          <w:sz w:val="15"/>
          <w:szCs w:val="15"/>
        </w:rPr>
      </w:pPr>
    </w:p>
    <w:p w14:paraId="4BC92EB2" w14:textId="77777777" w:rsidR="00F2578E" w:rsidRPr="005B2C4D" w:rsidRDefault="00F2578E">
      <w:pPr>
        <w:spacing w:line="200" w:lineRule="exact"/>
        <w:rPr>
          <w:rFonts w:asciiTheme="minorHAnsi" w:hAnsiTheme="minorHAnsi" w:cstheme="minorHAnsi"/>
        </w:rPr>
      </w:pPr>
    </w:p>
    <w:p w14:paraId="00114799" w14:textId="77777777" w:rsidR="00F2578E" w:rsidRPr="005B2C4D" w:rsidRDefault="00F2578E">
      <w:pPr>
        <w:spacing w:line="200" w:lineRule="exact"/>
        <w:rPr>
          <w:rFonts w:asciiTheme="minorHAnsi" w:hAnsiTheme="minorHAnsi" w:cstheme="minorHAnsi"/>
        </w:rPr>
      </w:pPr>
    </w:p>
    <w:p w14:paraId="31F45F65" w14:textId="77777777" w:rsidR="00F2578E" w:rsidRPr="005B2C4D" w:rsidRDefault="00C25265">
      <w:pPr>
        <w:ind w:left="100" w:right="3750"/>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1"/>
          <w:sz w:val="24"/>
          <w:szCs w:val="24"/>
          <w:u w:val="thick" w:color="000000"/>
        </w:rPr>
        <w:t>N</w:t>
      </w:r>
      <w:r w:rsidRPr="005B2C4D">
        <w:rPr>
          <w:rFonts w:asciiTheme="minorHAnsi" w:eastAsia="Trebuchet MS" w:hAnsiTheme="minorHAnsi" w:cstheme="minorHAnsi"/>
          <w:b/>
          <w:spacing w:val="-3"/>
          <w:sz w:val="24"/>
          <w:szCs w:val="24"/>
          <w:u w:val="thick" w:color="000000"/>
        </w:rPr>
        <w:t>T</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w:t>
      </w:r>
      <w:r w:rsidRPr="005B2C4D">
        <w:rPr>
          <w:rFonts w:asciiTheme="minorHAnsi" w:eastAsia="Trebuchet MS" w:hAnsiTheme="minorHAnsi" w:cstheme="minorHAnsi"/>
          <w:b/>
          <w:sz w:val="24"/>
          <w:szCs w:val="24"/>
          <w:u w:val="thick" w:color="000000"/>
        </w:rPr>
        <w:t>TER</w:t>
      </w:r>
      <w:r w:rsidRPr="005B2C4D">
        <w:rPr>
          <w:rFonts w:asciiTheme="minorHAnsi" w:eastAsia="Trebuchet MS" w:hAnsiTheme="minorHAnsi" w:cstheme="minorHAnsi"/>
          <w:b/>
          <w:spacing w:val="-1"/>
          <w:sz w:val="24"/>
          <w:szCs w:val="24"/>
          <w:u w:val="thick" w:color="000000"/>
        </w:rPr>
        <w:t>RO</w:t>
      </w:r>
      <w:r w:rsidRPr="005B2C4D">
        <w:rPr>
          <w:rFonts w:asciiTheme="minorHAnsi" w:eastAsia="Trebuchet MS" w:hAnsiTheme="minorHAnsi" w:cstheme="minorHAnsi"/>
          <w:b/>
          <w:sz w:val="24"/>
          <w:szCs w:val="24"/>
          <w:u w:val="thick" w:color="000000"/>
        </w:rPr>
        <w:t>RISM</w:t>
      </w:r>
      <w:r w:rsidRPr="005B2C4D">
        <w:rPr>
          <w:rFonts w:asciiTheme="minorHAnsi" w:eastAsia="Trebuchet MS" w:hAnsiTheme="minorHAnsi" w:cstheme="minorHAnsi"/>
          <w:b/>
          <w:spacing w:val="29"/>
          <w:sz w:val="24"/>
          <w:szCs w:val="24"/>
          <w:u w:val="thick" w:color="000000"/>
        </w:rPr>
        <w:t xml:space="preserve"> </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47"/>
          <w:sz w:val="24"/>
          <w:szCs w:val="24"/>
          <w:u w:val="thick" w:color="000000"/>
        </w:rPr>
        <w:t xml:space="preserve"> </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44"/>
          <w:sz w:val="24"/>
          <w:szCs w:val="24"/>
          <w:u w:val="thick" w:color="000000"/>
        </w:rPr>
        <w:t xml:space="preserve"> </w:t>
      </w:r>
      <w:r w:rsidRPr="005B2C4D">
        <w:rPr>
          <w:rFonts w:asciiTheme="minorHAnsi" w:eastAsia="Trebuchet MS" w:hAnsiTheme="minorHAnsi" w:cstheme="minorHAnsi"/>
          <w:b/>
          <w:sz w:val="24"/>
          <w:szCs w:val="24"/>
          <w:u w:val="thick" w:color="000000"/>
        </w:rPr>
        <w:t>A</w:t>
      </w:r>
      <w:r w:rsidRPr="005B2C4D">
        <w:rPr>
          <w:rFonts w:asciiTheme="minorHAnsi" w:eastAsia="Trebuchet MS" w:hAnsiTheme="minorHAnsi" w:cstheme="minorHAnsi"/>
          <w:b/>
          <w:spacing w:val="-47"/>
          <w:sz w:val="24"/>
          <w:szCs w:val="24"/>
          <w:u w:val="thick" w:color="000000"/>
        </w:rPr>
        <w:t xml:space="preserve"> </w:t>
      </w:r>
      <w:r w:rsidRPr="005B2C4D">
        <w:rPr>
          <w:rFonts w:asciiTheme="minorHAnsi" w:eastAsia="Trebuchet MS" w:hAnsiTheme="minorHAnsi" w:cstheme="minorHAnsi"/>
          <w:b/>
          <w:sz w:val="24"/>
          <w:szCs w:val="24"/>
          <w:u w:val="thick" w:color="000000"/>
        </w:rPr>
        <w:t>U</w:t>
      </w:r>
      <w:r w:rsidRPr="005B2C4D">
        <w:rPr>
          <w:rFonts w:asciiTheme="minorHAnsi" w:eastAsia="Trebuchet MS" w:hAnsiTheme="minorHAnsi" w:cstheme="minorHAnsi"/>
          <w:b/>
          <w:spacing w:val="-46"/>
          <w:sz w:val="24"/>
          <w:szCs w:val="24"/>
          <w:u w:val="thick" w:color="000000"/>
        </w:rPr>
        <w:t xml:space="preserve"> </w:t>
      </w:r>
      <w:r w:rsidRPr="005B2C4D">
        <w:rPr>
          <w:rFonts w:asciiTheme="minorHAnsi" w:eastAsia="Trebuchet MS" w:hAnsiTheme="minorHAnsi" w:cstheme="minorHAnsi"/>
          <w:b/>
          <w:sz w:val="24"/>
          <w:szCs w:val="24"/>
          <w:u w:val="thick" w:color="000000"/>
        </w:rPr>
        <w:t>D</w:t>
      </w:r>
      <w:r w:rsidRPr="005B2C4D">
        <w:rPr>
          <w:rFonts w:asciiTheme="minorHAnsi" w:eastAsia="Trebuchet MS" w:hAnsiTheme="minorHAnsi" w:cstheme="minorHAnsi"/>
          <w:b/>
          <w:spacing w:val="39"/>
          <w:sz w:val="24"/>
          <w:szCs w:val="24"/>
          <w:u w:val="thick" w:color="000000"/>
        </w:rPr>
        <w:t xml:space="preserve"> </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ND</w:t>
      </w:r>
      <w:r w:rsidRPr="005B2C4D">
        <w:rPr>
          <w:rFonts w:asciiTheme="minorHAnsi" w:eastAsia="Trebuchet MS" w:hAnsiTheme="minorHAnsi" w:cstheme="minorHAnsi"/>
          <w:b/>
          <w:spacing w:val="11"/>
          <w:sz w:val="24"/>
          <w:szCs w:val="24"/>
          <w:u w:val="thick" w:color="000000"/>
        </w:rPr>
        <w:t xml:space="preserve"> </w:t>
      </w:r>
      <w:r w:rsidRPr="005B2C4D">
        <w:rPr>
          <w:rFonts w:asciiTheme="minorHAnsi" w:eastAsia="Trebuchet MS" w:hAnsiTheme="minorHAnsi" w:cstheme="minorHAnsi"/>
          <w:b/>
          <w:spacing w:val="2"/>
          <w:sz w:val="24"/>
          <w:szCs w:val="24"/>
          <w:u w:val="thick" w:color="000000"/>
        </w:rPr>
        <w:t>CO</w:t>
      </w:r>
      <w:r w:rsidRPr="005B2C4D">
        <w:rPr>
          <w:rFonts w:asciiTheme="minorHAnsi" w:eastAsia="Trebuchet MS" w:hAnsiTheme="minorHAnsi" w:cstheme="minorHAnsi"/>
          <w:b/>
          <w:spacing w:val="4"/>
          <w:sz w:val="24"/>
          <w:szCs w:val="24"/>
          <w:u w:val="thick" w:color="000000"/>
        </w:rPr>
        <w:t>R</w:t>
      </w:r>
      <w:r w:rsidRPr="005B2C4D">
        <w:rPr>
          <w:rFonts w:asciiTheme="minorHAnsi" w:eastAsia="Trebuchet MS" w:hAnsiTheme="minorHAnsi" w:cstheme="minorHAnsi"/>
          <w:b/>
          <w:spacing w:val="2"/>
          <w:sz w:val="24"/>
          <w:szCs w:val="24"/>
          <w:u w:val="thick" w:color="000000"/>
        </w:rPr>
        <w:t>R</w:t>
      </w:r>
      <w:r w:rsidRPr="005B2C4D">
        <w:rPr>
          <w:rFonts w:asciiTheme="minorHAnsi" w:eastAsia="Trebuchet MS" w:hAnsiTheme="minorHAnsi" w:cstheme="minorHAnsi"/>
          <w:b/>
          <w:spacing w:val="3"/>
          <w:sz w:val="24"/>
          <w:szCs w:val="24"/>
          <w:u w:val="thick" w:color="000000"/>
        </w:rPr>
        <w:t>UP</w:t>
      </w:r>
      <w:r w:rsidRPr="005B2C4D">
        <w:rPr>
          <w:rFonts w:asciiTheme="minorHAnsi" w:eastAsia="Trebuchet MS" w:hAnsiTheme="minorHAnsi" w:cstheme="minorHAnsi"/>
          <w:b/>
          <w:spacing w:val="2"/>
          <w:sz w:val="24"/>
          <w:szCs w:val="24"/>
          <w:u w:val="thick" w:color="000000"/>
        </w:rPr>
        <w:t>T</w:t>
      </w:r>
      <w:r w:rsidRPr="005B2C4D">
        <w:rPr>
          <w:rFonts w:asciiTheme="minorHAnsi" w:eastAsia="Trebuchet MS" w:hAnsiTheme="minorHAnsi" w:cstheme="minorHAnsi"/>
          <w:b/>
          <w:spacing w:val="5"/>
          <w:sz w:val="24"/>
          <w:szCs w:val="24"/>
          <w:u w:val="thick" w:color="000000"/>
        </w:rPr>
        <w: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w:t>
      </w:r>
    </w:p>
    <w:p w14:paraId="06FC82FB" w14:textId="77777777" w:rsidR="00F2578E" w:rsidRPr="005B2C4D" w:rsidRDefault="00C25265">
      <w:pPr>
        <w:spacing w:before="2" w:line="260" w:lineRule="exact"/>
        <w:ind w:left="100" w:right="697"/>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6"/>
          <w:sz w:val="24"/>
          <w:szCs w:val="24"/>
        </w:rPr>
        <w:t>w</w:t>
      </w:r>
      <w:r w:rsidRPr="005B2C4D">
        <w:rPr>
          <w:rFonts w:asciiTheme="minorHAnsi" w:eastAsia="Trebuchet MS" w:hAnsiTheme="minorHAnsi" w:cstheme="minorHAnsi"/>
          <w:spacing w:val="15"/>
          <w:sz w:val="24"/>
          <w:szCs w:val="24"/>
        </w:rPr>
        <w:t>a</w:t>
      </w:r>
      <w:r w:rsidRPr="005B2C4D">
        <w:rPr>
          <w:rFonts w:asciiTheme="minorHAnsi" w:eastAsia="Trebuchet MS" w:hAnsiTheme="minorHAnsi" w:cstheme="minorHAnsi"/>
          <w:spacing w:val="17"/>
          <w:sz w:val="24"/>
          <w:szCs w:val="24"/>
        </w:rPr>
        <w:t>r</w:t>
      </w:r>
      <w:r w:rsidRPr="005B2C4D">
        <w:rPr>
          <w:rFonts w:asciiTheme="minorHAnsi" w:eastAsia="Trebuchet MS" w:hAnsiTheme="minorHAnsi" w:cstheme="minorHAnsi"/>
          <w:spacing w:val="14"/>
          <w:sz w:val="24"/>
          <w:szCs w:val="24"/>
        </w:rPr>
        <w:t>r</w:t>
      </w:r>
      <w:r w:rsidRPr="005B2C4D">
        <w:rPr>
          <w:rFonts w:asciiTheme="minorHAnsi" w:eastAsia="Trebuchet MS" w:hAnsiTheme="minorHAnsi" w:cstheme="minorHAnsi"/>
          <w:spacing w:val="15"/>
          <w:sz w:val="24"/>
          <w:szCs w:val="24"/>
        </w:rPr>
        <w:t>a</w:t>
      </w:r>
      <w:r w:rsidRPr="005B2C4D">
        <w:rPr>
          <w:rFonts w:asciiTheme="minorHAnsi" w:eastAsia="Trebuchet MS" w:hAnsiTheme="minorHAnsi" w:cstheme="minorHAnsi"/>
          <w:spacing w:val="17"/>
          <w:sz w:val="24"/>
          <w:szCs w:val="24"/>
        </w:rPr>
        <w:t>nt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du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cont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w w:val="102"/>
          <w:sz w:val="24"/>
          <w:szCs w:val="24"/>
        </w:rPr>
        <w:t>t</w:t>
      </w:r>
      <w:r w:rsidRPr="005B2C4D">
        <w:rPr>
          <w:rFonts w:asciiTheme="minorHAnsi" w:eastAsia="Trebuchet MS" w:hAnsiTheme="minorHAnsi" w:cstheme="minorHAnsi"/>
          <w:spacing w:val="3"/>
          <w:sz w:val="24"/>
          <w:szCs w:val="24"/>
        </w:rPr>
        <w:t>h</w:t>
      </w:r>
      <w:r w:rsidRPr="005B2C4D">
        <w:rPr>
          <w:rFonts w:asciiTheme="minorHAnsi" w:eastAsia="Trebuchet MS" w:hAnsiTheme="minorHAnsi" w:cstheme="minorHAnsi"/>
          <w:spacing w:val="4"/>
          <w:sz w:val="24"/>
          <w:szCs w:val="24"/>
        </w:rPr>
        <w:t>a</w:t>
      </w:r>
      <w:r w:rsidRPr="005B2C4D">
        <w:rPr>
          <w:rFonts w:asciiTheme="minorHAnsi" w:eastAsia="Trebuchet MS" w:hAnsiTheme="minorHAnsi" w:cstheme="minorHAnsi"/>
          <w:spacing w:val="1"/>
          <w:w w:val="102"/>
          <w:sz w:val="24"/>
          <w:szCs w:val="24"/>
        </w:rPr>
        <w:t>t:</w:t>
      </w:r>
    </w:p>
    <w:p w14:paraId="20399DC5" w14:textId="77777777" w:rsidR="00F2578E" w:rsidRPr="005B2C4D" w:rsidRDefault="00C25265">
      <w:pPr>
        <w:spacing w:before="1" w:line="260" w:lineRule="exact"/>
        <w:ind w:left="820" w:right="82"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z w:val="24"/>
          <w:szCs w:val="24"/>
        </w:rPr>
        <w:t>It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 be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oc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4"/>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p>
    <w:p w14:paraId="5D664616" w14:textId="77777777" w:rsidR="00F2578E" w:rsidRPr="005B2C4D" w:rsidRDefault="00C25265">
      <w:pPr>
        <w:ind w:left="82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 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or </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w:t>
      </w:r>
    </w:p>
    <w:p w14:paraId="379BAAAF" w14:textId="77777777" w:rsidR="00F2578E" w:rsidRPr="005B2C4D" w:rsidRDefault="00C25265">
      <w:pPr>
        <w:spacing w:before="2" w:line="260" w:lineRule="exact"/>
        <w:ind w:left="820" w:right="78"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 xml:space="preserve">It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gage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8"/>
          <w:sz w:val="24"/>
          <w:szCs w:val="24"/>
        </w:rPr>
        <w:t>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ve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coe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p>
    <w:p w14:paraId="69EFDC9B" w14:textId="77777777" w:rsidR="00F2578E" w:rsidRPr="005B2C4D" w:rsidRDefault="00F2578E">
      <w:pPr>
        <w:spacing w:before="16" w:line="260" w:lineRule="exact"/>
        <w:rPr>
          <w:rFonts w:asciiTheme="minorHAnsi" w:hAnsiTheme="minorHAnsi" w:cstheme="minorHAnsi"/>
          <w:sz w:val="26"/>
          <w:szCs w:val="26"/>
        </w:rPr>
      </w:pPr>
    </w:p>
    <w:p w14:paraId="31EF08C4" w14:textId="77777777" w:rsidR="00F2578E" w:rsidRPr="005B2C4D" w:rsidRDefault="00C25265">
      <w:pPr>
        <w:ind w:left="820" w:right="79"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         The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nece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ry 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7"/>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gal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coe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z w:val="24"/>
          <w:szCs w:val="24"/>
        </w:rPr>
        <w:t>s (</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y</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the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 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 f</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 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j</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w:t>
      </w:r>
    </w:p>
    <w:p w14:paraId="3A30149B" w14:textId="77777777" w:rsidR="00F2578E" w:rsidRPr="005B2C4D" w:rsidRDefault="00F2578E">
      <w:pPr>
        <w:spacing w:before="1" w:line="280" w:lineRule="exact"/>
        <w:rPr>
          <w:rFonts w:asciiTheme="minorHAnsi" w:hAnsiTheme="minorHAnsi" w:cstheme="minorHAnsi"/>
          <w:sz w:val="28"/>
          <w:szCs w:val="28"/>
        </w:rPr>
      </w:pPr>
    </w:p>
    <w:p w14:paraId="61934A22" w14:textId="77777777" w:rsidR="00F2578E" w:rsidRPr="005B2C4D" w:rsidRDefault="00C25265">
      <w:pPr>
        <w:spacing w:line="260" w:lineRule="exact"/>
        <w:ind w:left="820" w:right="72"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 xml:space="preserve">v)        </w:t>
      </w:r>
      <w:r w:rsidRPr="005B2C4D">
        <w:rPr>
          <w:rFonts w:asciiTheme="minorHAnsi" w:eastAsia="Trebuchet MS" w:hAnsiTheme="minorHAnsi" w:cstheme="minorHAnsi"/>
          <w:spacing w:val="66"/>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a</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w</w:t>
      </w:r>
      <w:r w:rsidRPr="005B2C4D">
        <w:rPr>
          <w:rFonts w:asciiTheme="minorHAnsi" w:eastAsia="Trebuchet MS" w:hAnsiTheme="minorHAnsi" w:cstheme="minorHAnsi"/>
          <w:spacing w:val="1"/>
          <w:sz w:val="24"/>
          <w:szCs w:val="24"/>
        </w:rPr>
        <w:t xml:space="preserve"> in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ry,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uit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ation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Agr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w:t>
      </w:r>
    </w:p>
    <w:p w14:paraId="6A8FF3A8" w14:textId="77777777" w:rsidR="00F2578E" w:rsidRPr="005B2C4D" w:rsidRDefault="00F2578E">
      <w:pPr>
        <w:spacing w:before="16" w:line="260" w:lineRule="exact"/>
        <w:rPr>
          <w:rFonts w:asciiTheme="minorHAnsi" w:hAnsiTheme="minorHAnsi" w:cstheme="minorHAnsi"/>
          <w:sz w:val="26"/>
          <w:szCs w:val="26"/>
        </w:rPr>
      </w:pPr>
    </w:p>
    <w:p w14:paraId="2F837728" w14:textId="77777777" w:rsidR="00F2578E" w:rsidRPr="005B2C4D" w:rsidRDefault="00C25265">
      <w:pPr>
        <w:ind w:left="100" w:right="6360"/>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H</w:t>
      </w:r>
      <w:r w:rsidRPr="005B2C4D">
        <w:rPr>
          <w:rFonts w:asciiTheme="minorHAnsi" w:eastAsia="Trebuchet MS" w:hAnsiTheme="minorHAnsi" w:cstheme="minorHAnsi"/>
          <w:b/>
          <w:sz w:val="24"/>
          <w:szCs w:val="24"/>
          <w:u w:val="thick" w:color="000000"/>
        </w:rPr>
        <w:t>U</w:t>
      </w:r>
      <w:r w:rsidRPr="005B2C4D">
        <w:rPr>
          <w:rFonts w:asciiTheme="minorHAnsi" w:eastAsia="Trebuchet MS" w:hAnsiTheme="minorHAnsi" w:cstheme="minorHAnsi"/>
          <w:b/>
          <w:spacing w:val="1"/>
          <w:sz w:val="24"/>
          <w:szCs w:val="24"/>
          <w:u w:val="thick" w:color="000000"/>
        </w:rPr>
        <w:t>M</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N T</w:t>
      </w:r>
      <w:r w:rsidRPr="005B2C4D">
        <w:rPr>
          <w:rFonts w:asciiTheme="minorHAnsi" w:eastAsia="Trebuchet MS" w:hAnsiTheme="minorHAnsi" w:cstheme="minorHAnsi"/>
          <w:b/>
          <w:spacing w:val="-1"/>
          <w:sz w:val="24"/>
          <w:szCs w:val="24"/>
          <w:u w:val="thick" w:color="000000"/>
        </w:rPr>
        <w:t>RAFF</w:t>
      </w:r>
      <w:r w:rsidRPr="005B2C4D">
        <w:rPr>
          <w:rFonts w:asciiTheme="minorHAnsi" w:eastAsia="Trebuchet MS" w:hAnsiTheme="minorHAnsi" w:cstheme="minorHAnsi"/>
          <w:b/>
          <w:sz w:val="24"/>
          <w:szCs w:val="24"/>
          <w:u w:val="thick" w:color="000000"/>
        </w:rPr>
        <w:t>ICKI</w:t>
      </w:r>
      <w:r w:rsidRPr="005B2C4D">
        <w:rPr>
          <w:rFonts w:asciiTheme="minorHAnsi" w:eastAsia="Trebuchet MS" w:hAnsiTheme="minorHAnsi" w:cstheme="minorHAnsi"/>
          <w:b/>
          <w:spacing w:val="1"/>
          <w:sz w:val="24"/>
          <w:szCs w:val="24"/>
          <w:u w:val="thick" w:color="000000"/>
        </w:rPr>
        <w:t>N</w:t>
      </w:r>
      <w:r w:rsidRPr="005B2C4D">
        <w:rPr>
          <w:rFonts w:asciiTheme="minorHAnsi" w:eastAsia="Trebuchet MS" w:hAnsiTheme="minorHAnsi" w:cstheme="minorHAnsi"/>
          <w:b/>
          <w:sz w:val="24"/>
          <w:szCs w:val="24"/>
          <w:u w:val="thick" w:color="000000"/>
        </w:rPr>
        <w:t>G</w:t>
      </w:r>
    </w:p>
    <w:p w14:paraId="617F0E6C" w14:textId="77777777" w:rsidR="00F2578E" w:rsidRPr="005B2C4D" w:rsidRDefault="00C25265">
      <w:pPr>
        <w:spacing w:before="10" w:line="260" w:lineRule="exact"/>
        <w:ind w:left="100" w:right="152"/>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la</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ui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or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sh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ge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w:t>
      </w:r>
    </w:p>
    <w:p w14:paraId="62593DB8" w14:textId="77777777" w:rsidR="00F2578E" w:rsidRPr="005B2C4D" w:rsidRDefault="00F2578E">
      <w:pPr>
        <w:spacing w:before="18" w:line="260" w:lineRule="exact"/>
        <w:rPr>
          <w:rFonts w:asciiTheme="minorHAnsi" w:hAnsiTheme="minorHAnsi" w:cstheme="minorHAnsi"/>
          <w:sz w:val="26"/>
          <w:szCs w:val="26"/>
        </w:rPr>
      </w:pPr>
    </w:p>
    <w:p w14:paraId="14A198AF" w14:textId="77777777" w:rsidR="00F2578E" w:rsidRPr="005B2C4D" w:rsidRDefault="00C25265">
      <w:pPr>
        <w:ind w:left="820" w:right="80"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6"/>
          <w:sz w:val="24"/>
          <w:szCs w:val="24"/>
        </w:rPr>
        <w:t xml:space="preserve"> </w:t>
      </w:r>
      <w:r w:rsidRPr="005B2C4D">
        <w:rPr>
          <w:rFonts w:asciiTheme="minorHAnsi" w:eastAsia="Trebuchet MS" w:hAnsiTheme="minorHAnsi" w:cstheme="minorHAnsi"/>
          <w:sz w:val="24"/>
          <w:szCs w:val="24"/>
        </w:rPr>
        <w:t>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s (</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s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ppr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3"/>
          <w:sz w:val="24"/>
          <w:szCs w:val="24"/>
        </w:rPr>
        <w:t>k</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cia</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z w:val="24"/>
          <w:szCs w:val="24"/>
        </w:rPr>
        <w:t>y Wom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 xml:space="preserve">e  UN </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4"/>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Tr</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rg</w:t>
      </w:r>
      <w:r w:rsidRPr="005B2C4D">
        <w:rPr>
          <w:rFonts w:asciiTheme="minorHAnsi" w:eastAsia="Trebuchet MS" w:hAnsiTheme="minorHAnsi" w:cstheme="minorHAnsi"/>
          <w:spacing w:val="1"/>
          <w:sz w:val="24"/>
          <w:szCs w:val="24"/>
        </w:rPr>
        <w:t>ani</w:t>
      </w:r>
      <w:r w:rsidRPr="005B2C4D">
        <w:rPr>
          <w:rFonts w:asciiTheme="minorHAnsi" w:eastAsia="Trebuchet MS" w:hAnsiTheme="minorHAnsi" w:cstheme="minorHAnsi"/>
          <w:spacing w:val="-1"/>
          <w:sz w:val="24"/>
          <w:szCs w:val="24"/>
        </w:rPr>
        <w:t>z</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 C</w:t>
      </w:r>
      <w:r w:rsidRPr="005B2C4D">
        <w:rPr>
          <w:rFonts w:asciiTheme="minorHAnsi" w:eastAsia="Trebuchet MS" w:hAnsiTheme="minorHAnsi" w:cstheme="minorHAnsi"/>
          <w:spacing w:val="1"/>
          <w:sz w:val="24"/>
          <w:szCs w:val="24"/>
        </w:rPr>
        <w:t>ri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du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per</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d 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p>
    <w:p w14:paraId="166B2713" w14:textId="77777777" w:rsidR="00F2578E" w:rsidRPr="005B2C4D" w:rsidRDefault="00C25265">
      <w:pPr>
        <w:spacing w:before="26" w:line="264" w:lineRule="auto"/>
        <w:ind w:left="460" w:right="457"/>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f a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 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d 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 (</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47"/>
          <w:sz w:val="24"/>
          <w:szCs w:val="24"/>
        </w:rPr>
        <w:t xml:space="preserve"> </w:t>
      </w:r>
      <w:r w:rsidRPr="005B2C4D">
        <w:rPr>
          <w:rFonts w:asciiTheme="minorHAnsi" w:eastAsia="Trebuchet MS" w:hAnsiTheme="minorHAnsi" w:cstheme="minorHAnsi"/>
          <w:sz w:val="24"/>
          <w:szCs w:val="24"/>
        </w:rPr>
        <w:t xml:space="preserve">Use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 forced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 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w:t>
      </w:r>
    </w:p>
    <w:p w14:paraId="27C6D1E8" w14:textId="77777777" w:rsidR="00915292" w:rsidRPr="005B2C4D" w:rsidRDefault="00C25265" w:rsidP="00915292">
      <w:pPr>
        <w:spacing w:line="260" w:lineRule="exact"/>
        <w:ind w:left="820" w:right="78" w:hanging="36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 xml:space="preserve">v)        </w:t>
      </w:r>
      <w:r w:rsidRPr="005B2C4D">
        <w:rPr>
          <w:rFonts w:asciiTheme="minorHAnsi" w:eastAsia="Trebuchet MS" w:hAnsiTheme="minorHAnsi" w:cstheme="minorHAnsi"/>
          <w:spacing w:val="46"/>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ect</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8"/>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inc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fol</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g 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116F6822" w14:textId="77777777" w:rsidR="00F2578E" w:rsidRPr="005B2C4D" w:rsidRDefault="00C25265" w:rsidP="00915292">
      <w:pPr>
        <w:spacing w:line="260" w:lineRule="exact"/>
        <w:ind w:left="820" w:right="78"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Destr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tin</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othe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yi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 d</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79FA9253" w14:textId="77777777" w:rsidR="00F2578E" w:rsidRPr="005B2C4D" w:rsidRDefault="00C25265">
      <w:pPr>
        <w:spacing w:line="260" w:lineRule="exact"/>
        <w:ind w:left="1180" w:right="81"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de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 xml:space="preserve">rn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1"/>
          <w:sz w:val="24"/>
          <w:szCs w:val="24"/>
        </w:rPr>
        <w:t xml:space="preserve"> </w:t>
      </w:r>
      <w:r w:rsidRPr="005B2C4D">
        <w:rPr>
          <w:rFonts w:asciiTheme="minorHAnsi" w:eastAsia="Trebuchet MS" w:hAnsiTheme="minorHAnsi" w:cstheme="minorHAnsi"/>
          <w:spacing w:val="5"/>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ye</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da</w:t>
      </w:r>
    </w:p>
    <w:p w14:paraId="1CCC8047" w14:textId="77777777" w:rsidR="00F2578E" w:rsidRPr="005B2C4D" w:rsidRDefault="00C25265">
      <w:pPr>
        <w:spacing w:before="2" w:line="260" w:lineRule="exact"/>
        <w:ind w:left="1180" w:right="86"/>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3"/>
          <w:sz w:val="24"/>
          <w:szCs w:val="24"/>
        </w:rPr>
        <w:t>w</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wa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 by 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w:t>
      </w:r>
    </w:p>
    <w:p w14:paraId="6C61DCA9" w14:textId="77777777" w:rsidR="00F2578E" w:rsidRPr="005B2C4D" w:rsidRDefault="00C25265">
      <w:pPr>
        <w:spacing w:line="260" w:lineRule="exact"/>
        <w:ind w:left="1540" w:right="85" w:hanging="360"/>
        <w:jc w:val="both"/>
        <w:rPr>
          <w:rFonts w:asciiTheme="minorHAnsi" w:eastAsia="Trebuchet MS" w:hAnsiTheme="minorHAnsi" w:cstheme="minorHAnsi"/>
          <w:sz w:val="24"/>
          <w:szCs w:val="24"/>
        </w:rPr>
      </w:pPr>
      <w:r w:rsidRPr="005B2C4D">
        <w:rPr>
          <w:rFonts w:asciiTheme="minorHAnsi" w:eastAsia="Courier New" w:hAnsiTheme="minorHAnsi" w:cstheme="minorHAnsi"/>
          <w:sz w:val="24"/>
          <w:szCs w:val="24"/>
        </w:rPr>
        <w:lastRenderedPageBreak/>
        <w:t>o</w:t>
      </w:r>
      <w:r w:rsidRPr="005B2C4D">
        <w:rPr>
          <w:rFonts w:asciiTheme="minorHAnsi" w:eastAsia="Courier New" w:hAnsiTheme="minorHAnsi" w:cstheme="minorHAnsi"/>
          <w:spacing w:val="4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tu</w:t>
      </w:r>
      <w:r w:rsidRPr="005B2C4D">
        <w:rPr>
          <w:rFonts w:asciiTheme="minorHAnsi" w:eastAsia="Trebuchet MS" w:hAnsiTheme="minorHAnsi" w:cstheme="minorHAnsi"/>
          <w:sz w:val="24"/>
          <w:szCs w:val="24"/>
        </w:rPr>
        <w:t>rn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 by 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p>
    <w:p w14:paraId="015B3A6E" w14:textId="77777777" w:rsidR="00F2578E" w:rsidRPr="005B2C4D" w:rsidRDefault="00C25265">
      <w:pPr>
        <w:spacing w:before="27" w:line="260" w:lineRule="exact"/>
        <w:ind w:left="1540" w:right="84" w:hanging="360"/>
        <w:jc w:val="both"/>
        <w:rPr>
          <w:rFonts w:asciiTheme="minorHAnsi" w:eastAsia="Trebuchet MS" w:hAnsiTheme="minorHAnsi" w:cstheme="minorHAnsi"/>
          <w:sz w:val="24"/>
          <w:szCs w:val="24"/>
        </w:rPr>
      </w:pPr>
      <w:r w:rsidRPr="005B2C4D">
        <w:rPr>
          <w:rFonts w:asciiTheme="minorHAnsi" w:eastAsia="Courier New" w:hAnsiTheme="minorHAnsi" w:cstheme="minorHAnsi"/>
          <w:sz w:val="24"/>
          <w:szCs w:val="24"/>
        </w:rPr>
        <w:t>o</w:t>
      </w:r>
      <w:r w:rsidRPr="005B2C4D">
        <w:rPr>
          <w:rFonts w:asciiTheme="minorHAnsi" w:eastAsia="Courier New" w:hAnsiTheme="minorHAnsi" w:cstheme="minorHAnsi"/>
          <w:spacing w:val="7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m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pacing w:val="1"/>
          <w:sz w:val="24"/>
          <w:szCs w:val="24"/>
        </w:rPr>
        <w:t>hu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m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gal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ry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itne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 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p>
    <w:p w14:paraId="23DD4B54" w14:textId="77777777" w:rsidR="00F2578E" w:rsidRPr="005B2C4D" w:rsidRDefault="00C25265">
      <w:pPr>
        <w:ind w:left="1233" w:right="84"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So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au</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 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p>
    <w:p w14:paraId="7B9FA649" w14:textId="77777777" w:rsidR="00F2578E" w:rsidRPr="005B2C4D" w:rsidRDefault="00C25265">
      <w:pPr>
        <w:spacing w:line="260" w:lineRule="exact"/>
        <w:ind w:left="82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rg</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 em</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 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p>
    <w:p w14:paraId="36BB42E2" w14:textId="77777777" w:rsidR="00F2578E" w:rsidRPr="005B2C4D" w:rsidRDefault="00C25265">
      <w:pPr>
        <w:spacing w:before="2" w:line="260" w:lineRule="exact"/>
        <w:ind w:left="1233" w:right="84"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8"/>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hou</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490199D0" w14:textId="77777777" w:rsidR="00F2578E" w:rsidRPr="005B2C4D" w:rsidRDefault="00F2578E">
      <w:pPr>
        <w:spacing w:before="16" w:line="260" w:lineRule="exact"/>
        <w:rPr>
          <w:rFonts w:asciiTheme="minorHAnsi" w:hAnsiTheme="minorHAnsi" w:cstheme="minorHAnsi"/>
          <w:sz w:val="26"/>
          <w:szCs w:val="26"/>
        </w:rPr>
      </w:pPr>
    </w:p>
    <w:p w14:paraId="5D76A5DD" w14:textId="77777777" w:rsidR="00F2578E" w:rsidRPr="005B2C4D" w:rsidRDefault="00C25265">
      <w:pPr>
        <w:ind w:left="100" w:right="294"/>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P</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OH</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ITION ON T</w:t>
      </w:r>
      <w:r w:rsidRPr="005B2C4D">
        <w:rPr>
          <w:rFonts w:asciiTheme="minorHAnsi" w:eastAsia="Trebuchet MS" w:hAnsiTheme="minorHAnsi" w:cstheme="minorHAnsi"/>
          <w:b/>
          <w:spacing w:val="-1"/>
          <w:sz w:val="24"/>
          <w:szCs w:val="24"/>
          <w:u w:val="thick" w:color="000000"/>
        </w:rPr>
        <w:t>H</w:t>
      </w: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2"/>
          <w:sz w:val="24"/>
          <w:szCs w:val="24"/>
          <w:u w:val="thick" w:color="000000"/>
        </w:rPr>
        <w:t xml:space="preserve"> </w:t>
      </w:r>
      <w:r w:rsidRPr="005B2C4D">
        <w:rPr>
          <w:rFonts w:asciiTheme="minorHAnsi" w:eastAsia="Trebuchet MS" w:hAnsiTheme="minorHAnsi" w:cstheme="minorHAnsi"/>
          <w:b/>
          <w:spacing w:val="1"/>
          <w:sz w:val="24"/>
          <w:szCs w:val="24"/>
          <w:u w:val="thick" w:color="000000"/>
        </w:rPr>
        <w:t>P</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pacing w:val="1"/>
          <w:sz w:val="24"/>
          <w:szCs w:val="24"/>
          <w:u w:val="thick" w:color="000000"/>
        </w:rPr>
        <w:t>M</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 xml:space="preserve">N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 xml:space="preserve">R </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D</w:t>
      </w:r>
      <w:r w:rsidRPr="005B2C4D">
        <w:rPr>
          <w:rFonts w:asciiTheme="minorHAnsi" w:eastAsia="Trebuchet MS" w:hAnsiTheme="minorHAnsi" w:cstheme="minorHAnsi"/>
          <w:b/>
          <w:spacing w:val="1"/>
          <w:sz w:val="24"/>
          <w:szCs w:val="24"/>
          <w:u w:val="thick" w:color="000000"/>
        </w:rPr>
        <w:t>VO</w:t>
      </w: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CY</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pacing w:val="-1"/>
          <w:sz w:val="24"/>
          <w:szCs w:val="24"/>
          <w:u w:val="thick" w:color="000000"/>
        </w:rPr>
        <w:t>H</w:t>
      </w:r>
      <w:r w:rsidRPr="005B2C4D">
        <w:rPr>
          <w:rFonts w:asciiTheme="minorHAnsi" w:eastAsia="Trebuchet MS" w:hAnsiTheme="minorHAnsi" w:cstheme="minorHAnsi"/>
          <w:b/>
          <w:sz w:val="24"/>
          <w:szCs w:val="24"/>
          <w:u w:val="thick" w:color="000000"/>
        </w:rPr>
        <w:t>E LE</w:t>
      </w:r>
      <w:r w:rsidRPr="005B2C4D">
        <w:rPr>
          <w:rFonts w:asciiTheme="minorHAnsi" w:eastAsia="Trebuchet MS" w:hAnsiTheme="minorHAnsi" w:cstheme="minorHAnsi"/>
          <w:b/>
          <w:spacing w:val="-1"/>
          <w:sz w:val="24"/>
          <w:szCs w:val="24"/>
          <w:u w:val="thick" w:color="000000"/>
        </w:rPr>
        <w:t>GA</w:t>
      </w:r>
      <w:r w:rsidRPr="005B2C4D">
        <w:rPr>
          <w:rFonts w:asciiTheme="minorHAnsi" w:eastAsia="Trebuchet MS" w:hAnsiTheme="minorHAnsi" w:cstheme="minorHAnsi"/>
          <w:b/>
          <w:sz w:val="24"/>
          <w:szCs w:val="24"/>
          <w:u w:val="thick" w:color="000000"/>
        </w:rPr>
        <w:t>L</w:t>
      </w:r>
      <w:r w:rsidRPr="005B2C4D">
        <w:rPr>
          <w:rFonts w:asciiTheme="minorHAnsi" w:eastAsia="Trebuchet MS" w:hAnsiTheme="minorHAnsi" w:cstheme="minorHAnsi"/>
          <w:b/>
          <w:spacing w:val="2"/>
          <w:sz w:val="24"/>
          <w:szCs w:val="24"/>
          <w:u w:val="thick" w:color="000000"/>
        </w:rPr>
        <w:t>I</w:t>
      </w:r>
      <w:r w:rsidRPr="005B2C4D">
        <w:rPr>
          <w:rFonts w:asciiTheme="minorHAnsi" w:eastAsia="Trebuchet MS" w:hAnsiTheme="minorHAnsi" w:cstheme="minorHAnsi"/>
          <w:b/>
          <w:sz w:val="24"/>
          <w:szCs w:val="24"/>
          <w:u w:val="thick" w:color="000000"/>
        </w:rPr>
        <w:t>Z</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 xml:space="preserve">N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z w:val="24"/>
          <w:szCs w:val="24"/>
        </w:rPr>
        <w:t xml:space="preserve"> </w:t>
      </w:r>
      <w:r w:rsidRPr="005B2C4D">
        <w:rPr>
          <w:rFonts w:asciiTheme="minorHAnsi" w:eastAsia="Trebuchet MS" w:hAnsiTheme="minorHAnsi" w:cstheme="minorHAnsi"/>
          <w:b/>
          <w:spacing w:val="1"/>
          <w:sz w:val="24"/>
          <w:szCs w:val="24"/>
          <w:u w:val="thick" w:color="000000"/>
        </w:rPr>
        <w:t>P</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 xml:space="preserve">ICE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z w:val="24"/>
          <w:szCs w:val="24"/>
          <w:u w:val="thick" w:color="000000"/>
        </w:rPr>
        <w:t>PR</w:t>
      </w:r>
      <w:r w:rsidRPr="005B2C4D">
        <w:rPr>
          <w:rFonts w:asciiTheme="minorHAnsi" w:eastAsia="Trebuchet MS" w:hAnsiTheme="minorHAnsi" w:cstheme="minorHAnsi"/>
          <w:b/>
          <w:spacing w:val="2"/>
          <w:sz w:val="24"/>
          <w:szCs w:val="24"/>
          <w:u w:val="thick" w:color="000000"/>
        </w:rPr>
        <w:t>O</w:t>
      </w:r>
      <w:r w:rsidRPr="005B2C4D">
        <w:rPr>
          <w:rFonts w:asciiTheme="minorHAnsi" w:eastAsia="Trebuchet MS" w:hAnsiTheme="minorHAnsi" w:cstheme="minorHAnsi"/>
          <w:b/>
          <w:sz w:val="24"/>
          <w:szCs w:val="24"/>
          <w:u w:val="thick" w:color="000000"/>
        </w:rPr>
        <w:t>ST</w:t>
      </w:r>
      <w:r w:rsidRPr="005B2C4D">
        <w:rPr>
          <w:rFonts w:asciiTheme="minorHAnsi" w:eastAsia="Trebuchet MS" w:hAnsiTheme="minorHAnsi" w:cstheme="minorHAnsi"/>
          <w:b/>
          <w:spacing w:val="2"/>
          <w:sz w:val="24"/>
          <w:szCs w:val="24"/>
          <w:u w:val="thick" w:color="000000"/>
        </w:rPr>
        <w:t>I</w:t>
      </w:r>
      <w:r w:rsidRPr="005B2C4D">
        <w:rPr>
          <w:rFonts w:asciiTheme="minorHAnsi" w:eastAsia="Trebuchet MS" w:hAnsiTheme="minorHAnsi" w:cstheme="minorHAnsi"/>
          <w:b/>
          <w:sz w:val="24"/>
          <w:szCs w:val="24"/>
          <w:u w:val="thick" w:color="000000"/>
        </w:rPr>
        <w:t xml:space="preserve">TUTION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R SEX</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z w:val="24"/>
          <w:szCs w:val="24"/>
          <w:u w:val="thick" w:color="000000"/>
        </w:rPr>
        <w:t>T</w:t>
      </w:r>
      <w:r w:rsidRPr="005B2C4D">
        <w:rPr>
          <w:rFonts w:asciiTheme="minorHAnsi" w:eastAsia="Trebuchet MS" w:hAnsiTheme="minorHAnsi" w:cstheme="minorHAnsi"/>
          <w:b/>
          <w:spacing w:val="2"/>
          <w:sz w:val="24"/>
          <w:szCs w:val="24"/>
          <w:u w:val="thick" w:color="000000"/>
        </w:rPr>
        <w:t>R</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1"/>
          <w:sz w:val="24"/>
          <w:szCs w:val="24"/>
          <w:u w:val="thick" w:color="000000"/>
        </w:rPr>
        <w:t>F</w:t>
      </w:r>
      <w:r w:rsidRPr="005B2C4D">
        <w:rPr>
          <w:rFonts w:asciiTheme="minorHAnsi" w:eastAsia="Trebuchet MS" w:hAnsiTheme="minorHAnsi" w:cstheme="minorHAnsi"/>
          <w:b/>
          <w:spacing w:val="-1"/>
          <w:sz w:val="24"/>
          <w:szCs w:val="24"/>
          <w:u w:val="thick" w:color="000000"/>
        </w:rPr>
        <w:t>F</w:t>
      </w:r>
      <w:r w:rsidRPr="005B2C4D">
        <w:rPr>
          <w:rFonts w:asciiTheme="minorHAnsi" w:eastAsia="Trebuchet MS" w:hAnsiTheme="minorHAnsi" w:cstheme="minorHAnsi"/>
          <w:b/>
          <w:sz w:val="24"/>
          <w:szCs w:val="24"/>
          <w:u w:val="thick" w:color="000000"/>
        </w:rPr>
        <w:t>ICKI</w:t>
      </w:r>
      <w:r w:rsidRPr="005B2C4D">
        <w:rPr>
          <w:rFonts w:asciiTheme="minorHAnsi" w:eastAsia="Trebuchet MS" w:hAnsiTheme="minorHAnsi" w:cstheme="minorHAnsi"/>
          <w:b/>
          <w:spacing w:val="1"/>
          <w:sz w:val="24"/>
          <w:szCs w:val="24"/>
          <w:u w:val="thick" w:color="000000"/>
        </w:rPr>
        <w:t>N</w:t>
      </w:r>
      <w:r w:rsidRPr="005B2C4D">
        <w:rPr>
          <w:rFonts w:asciiTheme="minorHAnsi" w:eastAsia="Trebuchet MS" w:hAnsiTheme="minorHAnsi" w:cstheme="minorHAnsi"/>
          <w:b/>
          <w:sz w:val="24"/>
          <w:szCs w:val="24"/>
          <w:u w:val="thick" w:color="000000"/>
        </w:rPr>
        <w:t>G</w:t>
      </w:r>
    </w:p>
    <w:p w14:paraId="2BC5FF4E" w14:textId="77777777" w:rsidR="00F2578E" w:rsidRPr="005B2C4D" w:rsidRDefault="00C25265">
      <w:pPr>
        <w:spacing w:line="260" w:lineRule="exact"/>
        <w:ind w:left="100" w:right="86"/>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re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rmf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z</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N</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ds 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46"/>
          <w:sz w:val="24"/>
          <w:szCs w:val="24"/>
        </w:rPr>
        <w:t xml:space="preserve"> </w:t>
      </w:r>
      <w:r w:rsidRPr="005B2C4D">
        <w:rPr>
          <w:rFonts w:asciiTheme="minorHAnsi" w:eastAsia="Trebuchet MS" w:hAnsiTheme="minorHAnsi" w:cstheme="minorHAnsi"/>
          <w:sz w:val="24"/>
          <w:szCs w:val="24"/>
        </w:rPr>
        <w:t xml:space="preserve">be </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4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47"/>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dv</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46"/>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z</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45"/>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w:t>
      </w:r>
    </w:p>
    <w:p w14:paraId="65E01C04" w14:textId="77777777" w:rsidR="00F2578E" w:rsidRPr="005B2C4D" w:rsidRDefault="00C25265">
      <w:pPr>
        <w:spacing w:line="260" w:lineRule="exact"/>
        <w:ind w:left="100" w:right="5464"/>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 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z w:val="24"/>
          <w:szCs w:val="24"/>
        </w:rPr>
        <w:t>.</w:t>
      </w:r>
    </w:p>
    <w:p w14:paraId="619FA6A2" w14:textId="77777777" w:rsidR="00F2578E" w:rsidRPr="005B2C4D" w:rsidRDefault="00F2578E">
      <w:pPr>
        <w:spacing w:before="18" w:line="260" w:lineRule="exact"/>
        <w:rPr>
          <w:rFonts w:asciiTheme="minorHAnsi" w:hAnsiTheme="minorHAnsi" w:cstheme="minorHAnsi"/>
          <w:sz w:val="26"/>
          <w:szCs w:val="26"/>
        </w:rPr>
      </w:pPr>
    </w:p>
    <w:p w14:paraId="44C8853E" w14:textId="77777777" w:rsidR="00F2578E" w:rsidRPr="005B2C4D" w:rsidRDefault="00C25265">
      <w:pPr>
        <w:ind w:left="100" w:right="6199"/>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H</w:t>
      </w:r>
      <w:r w:rsidRPr="005B2C4D">
        <w:rPr>
          <w:rFonts w:asciiTheme="minorHAnsi" w:eastAsia="Trebuchet MS" w:hAnsiTheme="minorHAnsi" w:cstheme="minorHAnsi"/>
          <w:b/>
          <w:sz w:val="24"/>
          <w:szCs w:val="24"/>
          <w:u w:val="thick" w:color="000000"/>
        </w:rPr>
        <w:t>ILD</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pacing w:val="2"/>
          <w:sz w:val="24"/>
          <w:szCs w:val="24"/>
          <w:u w:val="thick" w:color="000000"/>
        </w:rPr>
        <w:t>S</w:t>
      </w:r>
      <w:r w:rsidRPr="005B2C4D">
        <w:rPr>
          <w:rFonts w:asciiTheme="minorHAnsi" w:eastAsia="Trebuchet MS" w:hAnsiTheme="minorHAnsi" w:cstheme="minorHAnsi"/>
          <w:b/>
          <w:spacing w:val="-1"/>
          <w:sz w:val="24"/>
          <w:szCs w:val="24"/>
          <w:u w:val="thick" w:color="000000"/>
        </w:rPr>
        <w:t>AF</w:t>
      </w:r>
      <w:r w:rsidRPr="005B2C4D">
        <w:rPr>
          <w:rFonts w:asciiTheme="minorHAnsi" w:eastAsia="Trebuchet MS" w:hAnsiTheme="minorHAnsi" w:cstheme="minorHAnsi"/>
          <w:b/>
          <w:sz w:val="24"/>
          <w:szCs w:val="24"/>
          <w:u w:val="thick" w:color="000000"/>
        </w:rPr>
        <w:t>E GUAR</w:t>
      </w:r>
      <w:r w:rsidRPr="005B2C4D">
        <w:rPr>
          <w:rFonts w:asciiTheme="minorHAnsi" w:eastAsia="Trebuchet MS" w:hAnsiTheme="minorHAnsi" w:cstheme="minorHAnsi"/>
          <w:b/>
          <w:spacing w:val="-1"/>
          <w:sz w:val="24"/>
          <w:szCs w:val="24"/>
          <w:u w:val="thick" w:color="000000"/>
        </w:rPr>
        <w:t>D</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3"/>
          <w:sz w:val="24"/>
          <w:szCs w:val="24"/>
          <w:u w:val="thick" w:color="000000"/>
        </w:rPr>
        <w:t>N</w:t>
      </w:r>
      <w:r w:rsidRPr="005B2C4D">
        <w:rPr>
          <w:rFonts w:asciiTheme="minorHAnsi" w:eastAsia="Trebuchet MS" w:hAnsiTheme="minorHAnsi" w:cstheme="minorHAnsi"/>
          <w:b/>
          <w:sz w:val="24"/>
          <w:szCs w:val="24"/>
          <w:u w:val="thick" w:color="000000"/>
        </w:rPr>
        <w:t>G</w:t>
      </w:r>
    </w:p>
    <w:p w14:paraId="5BAC870B" w14:textId="77777777" w:rsidR="00F2578E" w:rsidRPr="005B2C4D" w:rsidRDefault="00C25265">
      <w:pPr>
        <w:spacing w:before="1" w:line="280" w:lineRule="exact"/>
        <w:ind w:left="100" w:right="78"/>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Be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Ba</w:t>
      </w:r>
      <w:r w:rsidRPr="005B2C4D">
        <w:rPr>
          <w:rFonts w:asciiTheme="minorHAnsi" w:eastAsia="Trebuchet MS" w:hAnsiTheme="minorHAnsi" w:cstheme="minorHAnsi"/>
          <w:spacing w:val="-1"/>
          <w:sz w:val="24"/>
          <w:szCs w:val="24"/>
        </w:rPr>
        <w:t>yl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nd</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chi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ocu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pacing w:val="1"/>
          <w:sz w:val="24"/>
          <w:szCs w:val="24"/>
        </w:rPr>
        <w:t>hea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z</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re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 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en</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ged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p>
    <w:p w14:paraId="04C5A3F1" w14:textId="77777777" w:rsidR="00F2578E" w:rsidRPr="005B2C4D" w:rsidRDefault="00C25265">
      <w:pPr>
        <w:spacing w:line="260" w:lineRule="exact"/>
        <w:ind w:left="100" w:right="94"/>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rd</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me</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int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chi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nhe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k</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p>
    <w:p w14:paraId="2D2EFA17" w14:textId="77777777" w:rsidR="00F2578E" w:rsidRPr="005B2C4D" w:rsidRDefault="00C25265">
      <w:pPr>
        <w:spacing w:before="2" w:line="260" w:lineRule="exact"/>
        <w:ind w:left="100" w:right="74"/>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chi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e</w:t>
      </w:r>
      <w:r w:rsidRPr="005B2C4D">
        <w:rPr>
          <w:rFonts w:asciiTheme="minorHAnsi" w:eastAsia="Trebuchet MS" w:hAnsiTheme="minorHAnsi" w:cstheme="minorHAnsi"/>
          <w:sz w:val="24"/>
          <w:szCs w:val="24"/>
        </w:rPr>
        <w:t>xp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To</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sk</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cont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 xml:space="preserve">by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 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 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7E3D1E44" w14:textId="77777777" w:rsidR="00F2578E" w:rsidRPr="005B2C4D" w:rsidRDefault="00F2578E">
      <w:pPr>
        <w:spacing w:before="19" w:line="260" w:lineRule="exact"/>
        <w:rPr>
          <w:rFonts w:asciiTheme="minorHAnsi" w:hAnsiTheme="minorHAnsi" w:cstheme="minorHAnsi"/>
          <w:sz w:val="26"/>
          <w:szCs w:val="26"/>
        </w:rPr>
      </w:pPr>
    </w:p>
    <w:p w14:paraId="09BF15B6" w14:textId="77777777" w:rsidR="00F2578E" w:rsidRPr="005B2C4D" w:rsidRDefault="00C25265">
      <w:pPr>
        <w:spacing w:line="260" w:lineRule="exact"/>
        <w:ind w:left="820" w:right="75"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chi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4"/>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gi</w:t>
      </w:r>
      <w:r w:rsidRPr="005B2C4D">
        <w:rPr>
          <w:rFonts w:asciiTheme="minorHAnsi" w:eastAsia="Trebuchet MS" w:hAnsiTheme="minorHAnsi" w:cstheme="minorHAnsi"/>
          <w:spacing w:val="-1"/>
          <w:sz w:val="24"/>
          <w:szCs w:val="24"/>
        </w:rPr>
        <w:t>sl</w:t>
      </w:r>
      <w:r w:rsidRPr="005B2C4D">
        <w:rPr>
          <w:rFonts w:asciiTheme="minorHAnsi" w:eastAsia="Trebuchet MS" w:hAnsiTheme="minorHAnsi" w:cstheme="minorHAnsi"/>
          <w:spacing w:val="1"/>
          <w:sz w:val="24"/>
          <w:szCs w:val="24"/>
        </w:rPr>
        <w:t>atio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hiche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giv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eate</w:t>
      </w:r>
      <w:r w:rsidRPr="005B2C4D">
        <w:rPr>
          <w:rFonts w:asciiTheme="minorHAnsi" w:eastAsia="Trebuchet MS" w:hAnsiTheme="minorHAnsi" w:cstheme="minorHAnsi"/>
          <w:sz w:val="24"/>
          <w:szCs w:val="24"/>
        </w:rPr>
        <w:t>r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 and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of Uga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p>
    <w:p w14:paraId="02B0961A" w14:textId="77777777" w:rsidR="00F2578E" w:rsidRPr="005B2C4D" w:rsidRDefault="00C25265">
      <w:pPr>
        <w:spacing w:before="30" w:line="260" w:lineRule="exact"/>
        <w:ind w:left="820" w:right="85"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2</w:t>
      </w:r>
      <w:r w:rsidRPr="005B2C4D">
        <w:rPr>
          <w:rFonts w:asciiTheme="minorHAnsi" w:eastAsia="Trebuchet MS" w:hAnsiTheme="minorHAnsi" w:cstheme="minorHAnsi"/>
          <w:sz w:val="24"/>
          <w:szCs w:val="24"/>
        </w:rPr>
        <w:t>)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z w:val="24"/>
          <w:szCs w:val="24"/>
        </w:rPr>
        <w:t>fr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64"/>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6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p>
    <w:p w14:paraId="4B7B12A6" w14:textId="77777777" w:rsidR="00F2578E" w:rsidRPr="005B2C4D" w:rsidRDefault="00C25265">
      <w:pPr>
        <w:spacing w:before="24"/>
        <w:ind w:left="820" w:right="79"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  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chi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5"/>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ject</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nin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3"/>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4"/>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 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sk</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chi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ject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4B8754C8" w14:textId="77777777" w:rsidR="00F2578E" w:rsidRPr="005B2C4D" w:rsidRDefault="00C25265" w:rsidP="00915292">
      <w:pPr>
        <w:spacing w:before="28" w:line="260" w:lineRule="exact"/>
        <w:ind w:left="820" w:right="77"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4</w:t>
      </w:r>
      <w:r w:rsidRPr="005B2C4D">
        <w:rPr>
          <w:rFonts w:asciiTheme="minorHAnsi" w:eastAsia="Trebuchet MS" w:hAnsiTheme="minorHAnsi" w:cstheme="minorHAnsi"/>
          <w:sz w:val="24"/>
          <w:szCs w:val="24"/>
        </w:rPr>
        <w:t>)  App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k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x</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ion</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un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0"/>
          <w:sz w:val="24"/>
          <w:szCs w:val="24"/>
        </w:rPr>
        <w:t>o</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ly</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00915292"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ation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ms</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5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e</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 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chi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w:t>
      </w:r>
    </w:p>
    <w:p w14:paraId="21CC4B68" w14:textId="77777777" w:rsidR="00F2578E" w:rsidRPr="005B2C4D" w:rsidRDefault="00C25265">
      <w:pPr>
        <w:spacing w:before="24"/>
        <w:ind w:left="820" w:right="81"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5</w:t>
      </w:r>
      <w:r w:rsidRPr="005B2C4D">
        <w:rPr>
          <w:rFonts w:asciiTheme="minorHAnsi" w:eastAsia="Trebuchet MS" w:hAnsiTheme="minorHAnsi" w:cstheme="minorHAnsi"/>
          <w:sz w:val="24"/>
          <w:szCs w:val="24"/>
        </w:rPr>
        <w:t>)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3"/>
          <w:sz w:val="24"/>
          <w:szCs w:val="24"/>
        </w:rPr>
        <w:t>d</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8"/>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rt</w:t>
      </w:r>
      <w:r w:rsidRPr="005B2C4D">
        <w:rPr>
          <w:rFonts w:asciiTheme="minorHAnsi" w:eastAsia="Trebuchet MS" w:hAnsiTheme="minorHAnsi" w:cstheme="minorHAnsi"/>
          <w:spacing w:val="1"/>
          <w:sz w:val="24"/>
          <w:szCs w:val="24"/>
        </w:rPr>
        <w:t>icu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 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rk</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rin</w:t>
      </w:r>
      <w:r w:rsidRPr="005B2C4D">
        <w:rPr>
          <w:rFonts w:asciiTheme="minorHAnsi" w:eastAsia="Trebuchet MS" w:hAnsiTheme="minorHAnsi" w:cstheme="minorHAnsi"/>
          <w:sz w:val="24"/>
          <w:szCs w:val="24"/>
        </w:rPr>
        <w:t>gs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m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7"/>
          <w:sz w:val="24"/>
          <w:szCs w:val="24"/>
        </w:rPr>
        <w:t>o</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p>
    <w:p w14:paraId="3575AAF3" w14:textId="77777777" w:rsidR="00F2578E" w:rsidRPr="005B2C4D" w:rsidRDefault="00C25265">
      <w:pPr>
        <w:spacing w:line="260" w:lineRule="exact"/>
        <w:ind w:left="820" w:right="84"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6</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4"/>
          <w:sz w:val="24"/>
          <w:szCs w:val="24"/>
        </w:rPr>
        <w:t>z</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x</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nne</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othe</w:t>
      </w:r>
      <w:r w:rsidRPr="005B2C4D">
        <w:rPr>
          <w:rFonts w:asciiTheme="minorHAnsi" w:eastAsia="Trebuchet MS" w:hAnsiTheme="minorHAnsi" w:cstheme="minorHAnsi"/>
          <w:sz w:val="24"/>
          <w:szCs w:val="24"/>
        </w:rPr>
        <w:t>rs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 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pe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w:t>
      </w:r>
    </w:p>
    <w:p w14:paraId="7E2C01C4" w14:textId="77777777" w:rsidR="00F2578E" w:rsidRPr="005B2C4D" w:rsidRDefault="00C25265">
      <w:pPr>
        <w:spacing w:line="260" w:lineRule="exact"/>
        <w:ind w:left="820" w:right="86" w:hanging="360"/>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lastRenderedPageBreak/>
        <w:t>7</w:t>
      </w:r>
      <w:r w:rsidRPr="005B2C4D">
        <w:rPr>
          <w:rFonts w:asciiTheme="minorHAnsi" w:eastAsia="Trebuchet MS" w:hAnsiTheme="minorHAnsi" w:cstheme="minorHAnsi"/>
          <w:sz w:val="24"/>
          <w:szCs w:val="24"/>
        </w:rPr>
        <w:t>)  C</w:t>
      </w:r>
      <w:r w:rsidRPr="005B2C4D">
        <w:rPr>
          <w:rFonts w:asciiTheme="minorHAnsi" w:eastAsia="Trebuchet MS" w:hAnsiTheme="minorHAnsi" w:cstheme="minorHAnsi"/>
          <w:spacing w:val="1"/>
          <w:sz w:val="24"/>
          <w:szCs w:val="24"/>
        </w:rPr>
        <w:t>re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fe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 xml:space="preserve">re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4"/>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5"/>
          <w:sz w:val="24"/>
          <w:szCs w:val="24"/>
        </w:rPr>
        <w:t xml:space="preserve"> </w:t>
      </w:r>
      <w:r w:rsidRPr="005B2C4D">
        <w:rPr>
          <w:rFonts w:asciiTheme="minorHAnsi" w:eastAsia="Trebuchet MS" w:hAnsiTheme="minorHAnsi" w:cstheme="minorHAnsi"/>
          <w:sz w:val="24"/>
          <w:szCs w:val="24"/>
        </w:rPr>
        <w:t>be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t 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p>
    <w:p w14:paraId="794CC611" w14:textId="77777777" w:rsidR="00F2578E" w:rsidRPr="005B2C4D" w:rsidRDefault="00F2578E">
      <w:pPr>
        <w:spacing w:before="18" w:line="260" w:lineRule="exact"/>
        <w:rPr>
          <w:rFonts w:asciiTheme="minorHAnsi" w:hAnsiTheme="minorHAnsi" w:cstheme="minorHAnsi"/>
          <w:sz w:val="26"/>
          <w:szCs w:val="26"/>
        </w:rPr>
      </w:pPr>
    </w:p>
    <w:p w14:paraId="115782C6" w14:textId="77777777" w:rsidR="00F2578E" w:rsidRPr="005B2C4D" w:rsidRDefault="00C25265">
      <w:pPr>
        <w:ind w:left="10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1"/>
          <w:sz w:val="24"/>
          <w:szCs w:val="24"/>
          <w:u w:val="thick" w:color="000000"/>
        </w:rPr>
        <w:t>F</w:t>
      </w:r>
      <w:r w:rsidRPr="005B2C4D">
        <w:rPr>
          <w:rFonts w:asciiTheme="minorHAnsi" w:eastAsia="Trebuchet MS" w:hAnsiTheme="minorHAnsi" w:cstheme="minorHAnsi"/>
          <w:b/>
          <w:sz w:val="24"/>
          <w:szCs w:val="24"/>
          <w:u w:val="thick" w:color="000000"/>
        </w:rPr>
        <w:t>LICT</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F</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N</w:t>
      </w:r>
      <w:r w:rsidRPr="005B2C4D">
        <w:rPr>
          <w:rFonts w:asciiTheme="minorHAnsi" w:eastAsia="Trebuchet MS" w:hAnsiTheme="minorHAnsi" w:cstheme="minorHAnsi"/>
          <w:b/>
          <w:sz w:val="24"/>
          <w:szCs w:val="24"/>
          <w:u w:val="thick" w:color="000000"/>
        </w:rPr>
        <w:t>TER</w:t>
      </w:r>
      <w:r w:rsidRPr="005B2C4D">
        <w:rPr>
          <w:rFonts w:asciiTheme="minorHAnsi" w:eastAsia="Trebuchet MS" w:hAnsiTheme="minorHAnsi" w:cstheme="minorHAnsi"/>
          <w:b/>
          <w:spacing w:val="2"/>
          <w:sz w:val="24"/>
          <w:szCs w:val="24"/>
          <w:u w:val="thick" w:color="000000"/>
        </w:rPr>
        <w:t>E</w:t>
      </w:r>
      <w:r w:rsidRPr="005B2C4D">
        <w:rPr>
          <w:rFonts w:asciiTheme="minorHAnsi" w:eastAsia="Trebuchet MS" w:hAnsiTheme="minorHAnsi" w:cstheme="minorHAnsi"/>
          <w:b/>
          <w:sz w:val="24"/>
          <w:szCs w:val="24"/>
          <w:u w:val="thick" w:color="000000"/>
        </w:rPr>
        <w:t>ST</w:t>
      </w:r>
    </w:p>
    <w:p w14:paraId="65409E80" w14:textId="77777777" w:rsidR="00F2578E" w:rsidRPr="005B2C4D" w:rsidRDefault="00C25265">
      <w:pPr>
        <w:spacing w:before="3" w:line="260" w:lineRule="exact"/>
        <w:ind w:left="100" w:right="76"/>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in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3"/>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ini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0"/>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ds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ni</w:t>
      </w:r>
      <w:r w:rsidRPr="005B2C4D">
        <w:rPr>
          <w:rFonts w:asciiTheme="minorHAnsi" w:eastAsia="Trebuchet MS" w:hAnsiTheme="minorHAnsi" w:cstheme="minorHAnsi"/>
          <w:spacing w:val="-1"/>
          <w:sz w:val="24"/>
          <w:szCs w:val="24"/>
        </w:rPr>
        <w:t>za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e</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tie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ha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cia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ot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spacing w:val="1"/>
          <w:sz w:val="24"/>
          <w:szCs w:val="24"/>
        </w:rPr>
        <w:t>tan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 f</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m a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4"/>
          <w:sz w:val="24"/>
          <w:szCs w:val="24"/>
        </w:rPr>
        <w:t>n</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entit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 for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a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z w:val="24"/>
          <w:szCs w:val="24"/>
        </w:rPr>
        <w:t>.</w:t>
      </w:r>
    </w:p>
    <w:p w14:paraId="7B0D73A8" w14:textId="77777777" w:rsidR="00F2578E" w:rsidRPr="005B2C4D" w:rsidRDefault="00F2578E">
      <w:pPr>
        <w:spacing w:before="16" w:line="260" w:lineRule="exact"/>
        <w:rPr>
          <w:rFonts w:asciiTheme="minorHAnsi" w:hAnsiTheme="minorHAnsi" w:cstheme="minorHAnsi"/>
          <w:sz w:val="26"/>
          <w:szCs w:val="26"/>
        </w:rPr>
      </w:pPr>
    </w:p>
    <w:p w14:paraId="4E1AE818" w14:textId="77777777" w:rsidR="00F2578E" w:rsidRPr="005B2C4D" w:rsidRDefault="00C25265">
      <w:pPr>
        <w:ind w:left="100" w:right="294"/>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Se</w:t>
      </w:r>
      <w:r w:rsidRPr="005B2C4D">
        <w:rPr>
          <w:rFonts w:asciiTheme="minorHAnsi" w:eastAsia="Trebuchet MS" w:hAnsiTheme="minorHAnsi" w:cstheme="minorHAnsi"/>
          <w:spacing w:val="1"/>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o</w:t>
      </w:r>
      <w:r w:rsidRPr="005B2C4D">
        <w:rPr>
          <w:rFonts w:asciiTheme="minorHAnsi" w:eastAsia="Trebuchet MS" w:hAnsiTheme="minorHAnsi" w:cstheme="minorHAnsi"/>
          <w:sz w:val="24"/>
          <w:szCs w:val="24"/>
        </w:rPr>
        <w:t>r 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pt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f</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hin</w:t>
      </w:r>
      <w:r w:rsidRPr="005B2C4D">
        <w:rPr>
          <w:rFonts w:asciiTheme="minorHAnsi" w:eastAsia="Trebuchet MS" w:hAnsiTheme="minorHAnsi" w:cstheme="minorHAnsi"/>
          <w:sz w:val="24"/>
          <w:szCs w:val="24"/>
        </w:rPr>
        <w:t>g of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mo</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ry va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Co</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 m</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 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4"/>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w</w:t>
      </w:r>
      <w:r w:rsidRPr="005B2C4D">
        <w:rPr>
          <w:rFonts w:asciiTheme="minorHAnsi" w:eastAsia="Trebuchet MS" w:hAnsiTheme="minorHAnsi" w:cstheme="minorHAnsi"/>
          <w:spacing w:val="1"/>
          <w:sz w:val="24"/>
          <w:szCs w:val="24"/>
        </w:rPr>
        <w:t>ith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0</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 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 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ry of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of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p>
    <w:p w14:paraId="7946C87E" w14:textId="77777777" w:rsidR="00F2578E" w:rsidRPr="005B2C4D" w:rsidRDefault="00F2578E">
      <w:pPr>
        <w:spacing w:before="18" w:line="260" w:lineRule="exact"/>
        <w:rPr>
          <w:rFonts w:asciiTheme="minorHAnsi" w:hAnsiTheme="minorHAnsi" w:cstheme="minorHAnsi"/>
          <w:sz w:val="26"/>
          <w:szCs w:val="26"/>
        </w:rPr>
      </w:pPr>
    </w:p>
    <w:p w14:paraId="2B867991" w14:textId="77777777" w:rsidR="00F2578E" w:rsidRPr="005B2C4D" w:rsidRDefault="00C25265">
      <w:pPr>
        <w:ind w:left="10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DISP</w:t>
      </w:r>
      <w:r w:rsidRPr="005B2C4D">
        <w:rPr>
          <w:rFonts w:asciiTheme="minorHAnsi" w:eastAsia="Trebuchet MS" w:hAnsiTheme="minorHAnsi" w:cstheme="minorHAnsi"/>
          <w:b/>
          <w:spacing w:val="1"/>
          <w:sz w:val="24"/>
          <w:szCs w:val="24"/>
          <w:u w:val="thick" w:color="000000"/>
        </w:rPr>
        <w:t>U</w:t>
      </w:r>
      <w:r w:rsidRPr="005B2C4D">
        <w:rPr>
          <w:rFonts w:asciiTheme="minorHAnsi" w:eastAsia="Trebuchet MS" w:hAnsiTheme="minorHAnsi" w:cstheme="minorHAnsi"/>
          <w:b/>
          <w:sz w:val="24"/>
          <w:szCs w:val="24"/>
          <w:u w:val="thick" w:color="000000"/>
        </w:rPr>
        <w:t>TE RES</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LUTI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NS:</w:t>
      </w:r>
    </w:p>
    <w:p w14:paraId="60F289D0" w14:textId="77777777" w:rsidR="00F2578E" w:rsidRPr="005B2C4D" w:rsidRDefault="00F2578E">
      <w:pPr>
        <w:spacing w:before="2" w:line="140" w:lineRule="exact"/>
        <w:rPr>
          <w:rFonts w:asciiTheme="minorHAnsi" w:hAnsiTheme="minorHAnsi" w:cstheme="minorHAnsi"/>
          <w:sz w:val="14"/>
          <w:szCs w:val="14"/>
        </w:rPr>
      </w:pPr>
    </w:p>
    <w:p w14:paraId="539DDE1B" w14:textId="77777777" w:rsidR="00F2578E" w:rsidRPr="005B2C4D" w:rsidRDefault="00C25265">
      <w:pPr>
        <w:spacing w:line="260" w:lineRule="exact"/>
        <w:ind w:left="820" w:right="84" w:hanging="72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If</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al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 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z w:val="24"/>
          <w:szCs w:val="24"/>
        </w:rPr>
        <w:t xml:space="preserve">gh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hei</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x</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 m</w:t>
      </w:r>
      <w:r w:rsidRPr="005B2C4D">
        <w:rPr>
          <w:rFonts w:asciiTheme="minorHAnsi" w:eastAsia="Trebuchet MS" w:hAnsiTheme="minorHAnsi" w:cstheme="minorHAnsi"/>
          <w:spacing w:val="1"/>
          <w:sz w:val="24"/>
          <w:szCs w:val="24"/>
        </w:rPr>
        <w:t>ana</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 officials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3</w:t>
      </w:r>
      <w:r w:rsidRPr="005B2C4D">
        <w:rPr>
          <w:rFonts w:asciiTheme="minorHAnsi" w:eastAsia="Trebuchet MS" w:hAnsiTheme="minorHAnsi" w:cstheme="minorHAnsi"/>
          <w:sz w:val="24"/>
          <w:szCs w:val="24"/>
        </w:rPr>
        <w:t>0</w:t>
      </w:r>
      <w:r w:rsidRPr="005B2C4D">
        <w:rPr>
          <w:rFonts w:asciiTheme="minorHAnsi" w:eastAsia="Trebuchet MS" w:hAnsiTheme="minorHAnsi" w:cstheme="minorHAnsi"/>
          <w:spacing w:val="-1"/>
          <w:sz w:val="24"/>
          <w:szCs w:val="24"/>
        </w:rPr>
        <w:t xml:space="preserve"> w</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 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ys</w:t>
      </w:r>
      <w:r w:rsidRPr="005B2C4D">
        <w:rPr>
          <w:rFonts w:asciiTheme="minorHAnsi" w:eastAsia="Trebuchet MS" w:hAnsiTheme="minorHAnsi" w:cstheme="minorHAnsi"/>
          <w:sz w:val="24"/>
          <w:szCs w:val="24"/>
        </w:rPr>
        <w:t>.</w:t>
      </w:r>
    </w:p>
    <w:p w14:paraId="6A5EA113" w14:textId="77777777" w:rsidR="00F2578E" w:rsidRPr="005B2C4D" w:rsidRDefault="00F2578E">
      <w:pPr>
        <w:spacing w:before="1" w:line="280" w:lineRule="exact"/>
        <w:rPr>
          <w:rFonts w:asciiTheme="minorHAnsi" w:hAnsiTheme="minorHAnsi" w:cstheme="minorHAnsi"/>
          <w:sz w:val="28"/>
          <w:szCs w:val="28"/>
        </w:rPr>
      </w:pPr>
    </w:p>
    <w:p w14:paraId="4B564BFD" w14:textId="77777777" w:rsidR="00F2578E" w:rsidRPr="005B2C4D" w:rsidRDefault="00C25265">
      <w:pPr>
        <w:spacing w:line="260" w:lineRule="exact"/>
        <w:ind w:left="820" w:right="84" w:hanging="72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z w:val="24"/>
          <w:szCs w:val="24"/>
        </w:rPr>
        <w:t>If</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 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una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4"/>
          <w:sz w:val="24"/>
          <w:szCs w:val="24"/>
        </w:rPr>
        <w:t>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al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pp</w:t>
      </w:r>
      <w:r w:rsidRPr="005B2C4D">
        <w:rPr>
          <w:rFonts w:asciiTheme="minorHAnsi" w:eastAsia="Trebuchet MS" w:hAnsiTheme="minorHAnsi" w:cstheme="minorHAnsi"/>
          <w:spacing w:val="1"/>
          <w:sz w:val="24"/>
          <w:szCs w:val="24"/>
        </w:rPr>
        <w:t>oin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z w:val="24"/>
          <w:szCs w:val="24"/>
        </w:rPr>
        <w:t>h Ar</w:t>
      </w:r>
      <w:r w:rsidRPr="005B2C4D">
        <w:rPr>
          <w:rFonts w:asciiTheme="minorHAnsi" w:eastAsia="Trebuchet MS" w:hAnsiTheme="minorHAnsi" w:cstheme="minorHAnsi"/>
          <w:spacing w:val="1"/>
          <w:sz w:val="24"/>
          <w:szCs w:val="24"/>
        </w:rPr>
        <w:t>bit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la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Ug</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n</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t m</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6</w:t>
      </w:r>
      <w:r w:rsidRPr="005B2C4D">
        <w:rPr>
          <w:rFonts w:asciiTheme="minorHAnsi" w:eastAsia="Trebuchet MS" w:hAnsiTheme="minorHAnsi" w:cstheme="minorHAnsi"/>
          <w:sz w:val="24"/>
          <w:szCs w:val="24"/>
        </w:rPr>
        <w:t>0</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w:t>
      </w:r>
    </w:p>
    <w:p w14:paraId="48AE0CF0" w14:textId="77777777" w:rsidR="00F2578E" w:rsidRPr="005B2C4D" w:rsidRDefault="00F2578E">
      <w:pPr>
        <w:spacing w:before="16" w:line="260" w:lineRule="exact"/>
        <w:rPr>
          <w:rFonts w:asciiTheme="minorHAnsi" w:hAnsiTheme="minorHAnsi" w:cstheme="minorHAnsi"/>
          <w:sz w:val="26"/>
          <w:szCs w:val="26"/>
        </w:rPr>
      </w:pPr>
    </w:p>
    <w:p w14:paraId="58333FD5" w14:textId="77777777" w:rsidR="00F2578E" w:rsidRPr="005B2C4D" w:rsidRDefault="00C25265">
      <w:pPr>
        <w:ind w:left="820" w:right="82" w:hanging="72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z w:val="24"/>
          <w:szCs w:val="24"/>
        </w:rPr>
        <w:t>In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h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6"/>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g</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72"/>
          <w:sz w:val="24"/>
          <w:szCs w:val="24"/>
        </w:rPr>
        <w:t xml:space="preserve"> </w:t>
      </w:r>
      <w:r w:rsidRPr="005B2C4D">
        <w:rPr>
          <w:rFonts w:asciiTheme="minorHAnsi" w:eastAsia="Trebuchet MS" w:hAnsiTheme="minorHAnsi" w:cstheme="minorHAnsi"/>
          <w:sz w:val="24"/>
          <w:szCs w:val="24"/>
        </w:rPr>
        <w:t xml:space="preserve">be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cl</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of </w:t>
      </w:r>
      <w:r w:rsidRPr="005B2C4D">
        <w:rPr>
          <w:rFonts w:asciiTheme="minorHAnsi" w:eastAsia="Trebuchet MS" w:hAnsiTheme="minorHAnsi" w:cstheme="minorHAnsi"/>
          <w:spacing w:val="-1"/>
          <w:sz w:val="24"/>
          <w:szCs w:val="24"/>
        </w:rPr>
        <w:t>j</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 Ug</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w:t>
      </w:r>
    </w:p>
    <w:p w14:paraId="4124B6C1" w14:textId="77777777" w:rsidR="00F2578E" w:rsidRPr="005B2C4D" w:rsidRDefault="00F2578E">
      <w:pPr>
        <w:spacing w:line="200" w:lineRule="exact"/>
        <w:rPr>
          <w:rFonts w:asciiTheme="minorHAnsi" w:hAnsiTheme="minorHAnsi" w:cstheme="minorHAnsi"/>
        </w:rPr>
      </w:pPr>
    </w:p>
    <w:p w14:paraId="3883E4ED" w14:textId="77777777" w:rsidR="00F2578E" w:rsidRPr="005B2C4D" w:rsidRDefault="00F2578E">
      <w:pPr>
        <w:spacing w:before="16" w:line="200" w:lineRule="exact"/>
        <w:rPr>
          <w:rFonts w:asciiTheme="minorHAnsi" w:hAnsiTheme="minorHAnsi" w:cstheme="minorHAnsi"/>
        </w:rPr>
      </w:pPr>
    </w:p>
    <w:p w14:paraId="36F237A2" w14:textId="77777777" w:rsidR="00F2578E" w:rsidRPr="005B2C4D" w:rsidRDefault="00C25265">
      <w:pPr>
        <w:ind w:left="100"/>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TERM</w:t>
      </w:r>
      <w:r w:rsidRPr="005B2C4D">
        <w:rPr>
          <w:rFonts w:asciiTheme="minorHAnsi" w:eastAsia="Trebuchet MS" w:hAnsiTheme="minorHAnsi" w:cstheme="minorHAnsi"/>
          <w:b/>
          <w:spacing w:val="1"/>
          <w:sz w:val="24"/>
          <w:szCs w:val="24"/>
          <w:u w:val="thick" w:color="000000"/>
        </w:rPr>
        <w:t>I</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TI</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w:t>
      </w:r>
    </w:p>
    <w:p w14:paraId="054D0C09" w14:textId="77777777" w:rsidR="00F2578E" w:rsidRPr="005B2C4D" w:rsidRDefault="00F2578E">
      <w:pPr>
        <w:spacing w:before="9" w:line="120" w:lineRule="exact"/>
        <w:rPr>
          <w:rFonts w:asciiTheme="minorHAnsi" w:hAnsiTheme="minorHAnsi" w:cstheme="minorHAnsi"/>
          <w:sz w:val="13"/>
          <w:szCs w:val="13"/>
        </w:rPr>
      </w:pPr>
    </w:p>
    <w:p w14:paraId="77D36200" w14:textId="77777777" w:rsidR="00915292" w:rsidRPr="005B2C4D" w:rsidRDefault="00C25265" w:rsidP="00915292">
      <w:pPr>
        <w:ind w:left="100"/>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 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p>
    <w:p w14:paraId="036384B4" w14:textId="77777777" w:rsidR="00F2578E" w:rsidRPr="005B2C4D" w:rsidRDefault="00C25265" w:rsidP="00915292">
      <w:pPr>
        <w:ind w:left="100"/>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71"/>
          <w:sz w:val="24"/>
          <w:szCs w:val="24"/>
        </w:rPr>
        <w:t xml:space="preserve"> </w:t>
      </w:r>
      <w:r w:rsidRPr="005B2C4D">
        <w:rPr>
          <w:rFonts w:asciiTheme="minorHAnsi" w:eastAsia="Trebuchet MS" w:hAnsiTheme="minorHAnsi" w:cstheme="minorHAnsi"/>
          <w:spacing w:val="1"/>
          <w:sz w:val="24"/>
          <w:szCs w:val="24"/>
        </w:rPr>
        <w:t>B</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ei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w:t>
      </w:r>
    </w:p>
    <w:p w14:paraId="1BE693AE" w14:textId="77777777" w:rsidR="00F2578E" w:rsidRPr="005B2C4D" w:rsidRDefault="00F2578E">
      <w:pPr>
        <w:spacing w:before="18" w:line="260" w:lineRule="exact"/>
        <w:rPr>
          <w:rFonts w:asciiTheme="minorHAnsi" w:hAnsiTheme="minorHAnsi" w:cstheme="minorHAnsi"/>
          <w:sz w:val="26"/>
          <w:szCs w:val="26"/>
        </w:rPr>
      </w:pPr>
    </w:p>
    <w:p w14:paraId="77BC4D14" w14:textId="77777777" w:rsidR="00F2578E" w:rsidRPr="005B2C4D" w:rsidRDefault="00C25265">
      <w:pPr>
        <w:tabs>
          <w:tab w:val="left" w:pos="2260"/>
        </w:tabs>
        <w:ind w:left="2261" w:right="79" w:hanging="721"/>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z w:val="24"/>
          <w:szCs w:val="24"/>
        </w:rPr>
        <w:tab/>
        <w:t>If</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br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yi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dy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ithi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z w:val="24"/>
          <w:szCs w:val="24"/>
        </w:rPr>
        <w:t>(3</w:t>
      </w:r>
      <w:r w:rsidRPr="005B2C4D">
        <w:rPr>
          <w:rFonts w:asciiTheme="minorHAnsi" w:eastAsia="Trebuchet MS" w:hAnsiTheme="minorHAnsi" w:cstheme="minorHAnsi"/>
          <w:spacing w:val="-1"/>
          <w:sz w:val="24"/>
          <w:szCs w:val="24"/>
        </w:rPr>
        <w:t>0</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ei</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ve f</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dy</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p>
    <w:p w14:paraId="0DE5F46D" w14:textId="77777777" w:rsidR="00F2578E" w:rsidRPr="005B2C4D" w:rsidRDefault="00F2578E">
      <w:pPr>
        <w:spacing w:before="18" w:line="260" w:lineRule="exact"/>
        <w:rPr>
          <w:rFonts w:asciiTheme="minorHAnsi" w:hAnsiTheme="minorHAnsi" w:cstheme="minorHAnsi"/>
          <w:sz w:val="26"/>
          <w:szCs w:val="26"/>
        </w:rPr>
      </w:pPr>
    </w:p>
    <w:p w14:paraId="49DEAC53" w14:textId="77777777" w:rsidR="00F2578E" w:rsidRPr="005B2C4D" w:rsidRDefault="00C25265">
      <w:pPr>
        <w:tabs>
          <w:tab w:val="left" w:pos="2260"/>
        </w:tabs>
        <w:ind w:left="2261" w:right="76" w:hanging="721"/>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ii</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z w:val="24"/>
          <w:szCs w:val="24"/>
        </w:rPr>
        <w:tab/>
        <w:t>If</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rs</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z w:val="24"/>
          <w:szCs w:val="24"/>
        </w:rPr>
        <w:t>q</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nt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5"/>
          <w:sz w:val="24"/>
          <w:szCs w:val="24"/>
        </w:rPr>
        <w:t xml:space="preserve"> </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gam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4"/>
          <w:sz w:val="24"/>
          <w:szCs w:val="24"/>
        </w:rPr>
        <w:t>e</w:t>
      </w:r>
      <w:r w:rsidRPr="005B2C4D">
        <w:rPr>
          <w:rFonts w:asciiTheme="minorHAnsi" w:eastAsia="Trebuchet MS" w:hAnsiTheme="minorHAnsi" w:cstheme="minorHAnsi"/>
          <w:spacing w:val="1"/>
          <w:sz w:val="24"/>
          <w:szCs w:val="24"/>
        </w:rPr>
        <w:t>-</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Rece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 M</w:t>
      </w:r>
      <w:r w:rsidRPr="005B2C4D">
        <w:rPr>
          <w:rFonts w:asciiTheme="minorHAnsi" w:eastAsia="Trebuchet MS" w:hAnsiTheme="minorHAnsi" w:cstheme="minorHAnsi"/>
          <w:spacing w:val="1"/>
          <w:sz w:val="24"/>
          <w:szCs w:val="24"/>
        </w:rPr>
        <w:t>ana</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lastRenderedPageBreak/>
        <w:t>a</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z w:val="24"/>
          <w:szCs w:val="24"/>
        </w:rPr>
        <w:t xml:space="preserve">ds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rs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cea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cea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z w:val="24"/>
          <w:szCs w:val="24"/>
        </w:rPr>
        <w:t>rry</w:t>
      </w:r>
      <w:r w:rsidRPr="005B2C4D">
        <w:rPr>
          <w:rFonts w:asciiTheme="minorHAnsi" w:eastAsia="Trebuchet MS" w:hAnsiTheme="minorHAnsi" w:cstheme="minorHAnsi"/>
          <w:spacing w:val="2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ine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una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 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 m</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22</w:t>
      </w:r>
      <w:r w:rsidRPr="005B2C4D">
        <w:rPr>
          <w:rFonts w:asciiTheme="minorHAnsi" w:eastAsia="Trebuchet MS" w:hAnsiTheme="minorHAnsi" w:cstheme="minorHAnsi"/>
          <w:sz w:val="24"/>
          <w:szCs w:val="24"/>
        </w:rPr>
        <w:t>0</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The C</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110</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tatu</w:t>
      </w:r>
      <w:r w:rsidRPr="005B2C4D">
        <w:rPr>
          <w:rFonts w:asciiTheme="minorHAnsi" w:eastAsia="Trebuchet MS" w:hAnsiTheme="minorHAnsi" w:cstheme="minorHAnsi"/>
          <w:spacing w:val="-2"/>
          <w:sz w:val="24"/>
          <w:szCs w:val="24"/>
        </w:rPr>
        <w:t>to</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a 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tc</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ve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a</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de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ain</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ne</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5"/>
          <w:sz w:val="24"/>
          <w:szCs w:val="24"/>
        </w:rPr>
        <w:t>s</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
          <w:sz w:val="24"/>
          <w:szCs w:val="24"/>
        </w:rPr>
        <w:t xml:space="preserve"> 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p>
    <w:p w14:paraId="7E85C4DD" w14:textId="77777777" w:rsidR="00F2578E" w:rsidRPr="005B2C4D" w:rsidRDefault="00F2578E">
      <w:pPr>
        <w:spacing w:before="3" w:line="280" w:lineRule="exact"/>
        <w:rPr>
          <w:rFonts w:asciiTheme="minorHAnsi" w:hAnsiTheme="minorHAnsi" w:cstheme="minorHAnsi"/>
          <w:sz w:val="28"/>
          <w:szCs w:val="28"/>
        </w:rPr>
      </w:pPr>
    </w:p>
    <w:p w14:paraId="6CDE54E2" w14:textId="77777777" w:rsidR="00F2578E" w:rsidRPr="005B2C4D" w:rsidRDefault="00C25265">
      <w:pPr>
        <w:spacing w:line="260" w:lineRule="exact"/>
        <w:ind w:left="2261" w:right="83" w:hanging="721"/>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ii</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65"/>
          <w:sz w:val="24"/>
          <w:szCs w:val="24"/>
        </w:rPr>
        <w:t xml:space="preserve"> </w:t>
      </w:r>
      <w:r w:rsidRPr="005B2C4D">
        <w:rPr>
          <w:rFonts w:asciiTheme="minorHAnsi" w:eastAsia="Trebuchet MS" w:hAnsiTheme="minorHAnsi" w:cstheme="minorHAnsi"/>
          <w:sz w:val="24"/>
          <w:szCs w:val="24"/>
        </w:rPr>
        <w:t>If</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2"/>
          <w:sz w:val="24"/>
          <w:szCs w:val="24"/>
        </w:rPr>
        <w:t xml:space="preserve"> </w:t>
      </w:r>
      <w:r w:rsidRPr="005B2C4D">
        <w:rPr>
          <w:rFonts w:asciiTheme="minorHAnsi" w:eastAsia="Trebuchet MS" w:hAnsiTheme="minorHAnsi" w:cstheme="minorHAnsi"/>
          <w:sz w:val="24"/>
          <w:szCs w:val="24"/>
        </w:rPr>
        <w:t>go</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ds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x</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 (</w:t>
      </w:r>
      <w:r w:rsidRPr="005B2C4D">
        <w:rPr>
          <w:rFonts w:asciiTheme="minorHAnsi" w:eastAsia="Trebuchet MS" w:hAnsiTheme="minorHAnsi" w:cstheme="minorHAnsi"/>
          <w:spacing w:val="-3"/>
          <w:sz w:val="24"/>
          <w:szCs w:val="24"/>
        </w:rPr>
        <w:t>1</w:t>
      </w:r>
      <w:r w:rsidRPr="005B2C4D">
        <w:rPr>
          <w:rFonts w:asciiTheme="minorHAnsi" w:eastAsia="Trebuchet MS" w:hAnsiTheme="minorHAnsi" w:cstheme="minorHAnsi"/>
          <w:spacing w:val="-1"/>
          <w:sz w:val="24"/>
          <w:szCs w:val="24"/>
        </w:rPr>
        <w:t>0</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da</w:t>
      </w:r>
      <w:r w:rsidRPr="005B2C4D">
        <w:rPr>
          <w:rFonts w:asciiTheme="minorHAnsi" w:eastAsia="Trebuchet MS" w:hAnsiTheme="minorHAnsi" w:cstheme="minorHAnsi"/>
          <w:spacing w:val="-1"/>
          <w:sz w:val="24"/>
          <w:szCs w:val="24"/>
        </w:rPr>
        <w:t>ys</w:t>
      </w:r>
      <w:r w:rsidRPr="005B2C4D">
        <w:rPr>
          <w:rFonts w:asciiTheme="minorHAnsi" w:eastAsia="Trebuchet MS" w:hAnsiTheme="minorHAnsi" w:cstheme="minorHAnsi"/>
          <w:sz w:val="24"/>
          <w:szCs w:val="24"/>
        </w:rPr>
        <w:t>.</w:t>
      </w:r>
    </w:p>
    <w:p w14:paraId="286B5305" w14:textId="77777777" w:rsidR="00F2578E" w:rsidRPr="005B2C4D" w:rsidRDefault="00F2578E">
      <w:pPr>
        <w:spacing w:before="16" w:line="260" w:lineRule="exact"/>
        <w:rPr>
          <w:rFonts w:asciiTheme="minorHAnsi" w:hAnsiTheme="minorHAnsi" w:cstheme="minorHAnsi"/>
          <w:sz w:val="26"/>
          <w:szCs w:val="26"/>
        </w:rPr>
      </w:pPr>
    </w:p>
    <w:p w14:paraId="385CB677" w14:textId="77777777" w:rsidR="00F2578E" w:rsidRPr="005B2C4D" w:rsidRDefault="00C25265">
      <w:pPr>
        <w:ind w:left="100" w:right="85" w:firstLine="720"/>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 xml:space="preserve">b) </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z w:val="24"/>
          <w:szCs w:val="24"/>
        </w:rPr>
        <w:t>Agr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va</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ms</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Agr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oti</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d give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pacing w:val="-1"/>
          <w:sz w:val="24"/>
          <w:szCs w:val="24"/>
        </w:rPr>
        <w:t>30</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tic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h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U</w:t>
      </w:r>
      <w:r w:rsidRPr="005B2C4D">
        <w:rPr>
          <w:rFonts w:asciiTheme="minorHAnsi" w:eastAsia="Trebuchet MS" w:hAnsiTheme="minorHAnsi" w:cstheme="minorHAnsi"/>
          <w:spacing w:val="1"/>
          <w:sz w:val="24"/>
          <w:szCs w:val="24"/>
        </w:rPr>
        <w:t>p</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t b</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1"/>
          <w:sz w:val="24"/>
          <w:szCs w:val="24"/>
        </w:rPr>
        <w:t>we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n 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 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eco</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t 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w:t>
      </w:r>
    </w:p>
    <w:p w14:paraId="57D0D04A" w14:textId="77777777" w:rsidR="00F2578E" w:rsidRPr="005B2C4D" w:rsidRDefault="00F2578E">
      <w:pPr>
        <w:spacing w:before="18" w:line="260" w:lineRule="exact"/>
        <w:rPr>
          <w:rFonts w:asciiTheme="minorHAnsi" w:hAnsiTheme="minorHAnsi" w:cstheme="minorHAnsi"/>
          <w:sz w:val="26"/>
          <w:szCs w:val="26"/>
        </w:rPr>
      </w:pPr>
    </w:p>
    <w:p w14:paraId="00D397A7" w14:textId="77777777" w:rsidR="00F2578E" w:rsidRPr="005B2C4D" w:rsidRDefault="00C25265">
      <w:pPr>
        <w:ind w:left="100" w:right="6874"/>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FO</w:t>
      </w:r>
      <w:r w:rsidRPr="005B2C4D">
        <w:rPr>
          <w:rFonts w:asciiTheme="minorHAnsi" w:eastAsia="Trebuchet MS" w:hAnsiTheme="minorHAnsi" w:cstheme="minorHAnsi"/>
          <w:b/>
          <w:sz w:val="24"/>
          <w:szCs w:val="24"/>
          <w:u w:val="thick" w:color="000000"/>
        </w:rPr>
        <w:t>R</w:t>
      </w:r>
      <w:r w:rsidRPr="005B2C4D">
        <w:rPr>
          <w:rFonts w:asciiTheme="minorHAnsi" w:eastAsia="Trebuchet MS" w:hAnsiTheme="minorHAnsi" w:cstheme="minorHAnsi"/>
          <w:b/>
          <w:spacing w:val="-1"/>
          <w:sz w:val="24"/>
          <w:szCs w:val="24"/>
          <w:u w:val="thick" w:color="000000"/>
        </w:rPr>
        <w:t>C</w:t>
      </w:r>
      <w:r w:rsidRPr="005B2C4D">
        <w:rPr>
          <w:rFonts w:asciiTheme="minorHAnsi" w:eastAsia="Trebuchet MS" w:hAnsiTheme="minorHAnsi" w:cstheme="minorHAnsi"/>
          <w:b/>
          <w:sz w:val="24"/>
          <w:szCs w:val="24"/>
          <w:u w:val="thick" w:color="000000"/>
        </w:rPr>
        <w:t xml:space="preserve">E </w:t>
      </w:r>
      <w:r w:rsidRPr="005B2C4D">
        <w:rPr>
          <w:rFonts w:asciiTheme="minorHAnsi" w:eastAsia="Trebuchet MS" w:hAnsiTheme="minorHAnsi" w:cstheme="minorHAnsi"/>
          <w:b/>
          <w:spacing w:val="1"/>
          <w:sz w:val="24"/>
          <w:szCs w:val="24"/>
          <w:u w:val="thick" w:color="000000"/>
        </w:rPr>
        <w:t>M</w:t>
      </w:r>
      <w:r w:rsidRPr="005B2C4D">
        <w:rPr>
          <w:rFonts w:asciiTheme="minorHAnsi" w:eastAsia="Trebuchet MS" w:hAnsiTheme="minorHAnsi" w:cstheme="minorHAnsi"/>
          <w:b/>
          <w:spacing w:val="-1"/>
          <w:sz w:val="24"/>
          <w:szCs w:val="24"/>
          <w:u w:val="thick" w:color="000000"/>
        </w:rPr>
        <w:t>AJ</w:t>
      </w: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1"/>
          <w:sz w:val="24"/>
          <w:szCs w:val="24"/>
          <w:u w:val="thick" w:color="000000"/>
        </w:rPr>
        <w:t>U</w:t>
      </w:r>
      <w:r w:rsidRPr="005B2C4D">
        <w:rPr>
          <w:rFonts w:asciiTheme="minorHAnsi" w:eastAsia="Trebuchet MS" w:hAnsiTheme="minorHAnsi" w:cstheme="minorHAnsi"/>
          <w:b/>
          <w:sz w:val="24"/>
          <w:szCs w:val="24"/>
          <w:u w:val="thick" w:color="000000"/>
        </w:rPr>
        <w:t>RE</w:t>
      </w:r>
    </w:p>
    <w:p w14:paraId="506DA34E" w14:textId="77777777" w:rsidR="00F2578E" w:rsidRPr="005B2C4D" w:rsidRDefault="00C25265">
      <w:pPr>
        <w:spacing w:before="2" w:line="260" w:lineRule="exact"/>
        <w:ind w:left="100" w:right="79"/>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In</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oc</w:t>
      </w:r>
      <w:r w:rsidRPr="005B2C4D">
        <w:rPr>
          <w:rFonts w:asciiTheme="minorHAnsi" w:eastAsia="Trebuchet MS" w:hAnsiTheme="minorHAnsi" w:cstheme="minorHAnsi"/>
          <w:spacing w:val="5"/>
          <w:sz w:val="24"/>
          <w:szCs w:val="24"/>
        </w:rPr>
        <w:t>k</w:t>
      </w:r>
      <w:r w:rsidRPr="005B2C4D">
        <w:rPr>
          <w:rFonts w:asciiTheme="minorHAnsi" w:eastAsia="Trebuchet MS" w:hAnsiTheme="minorHAnsi" w:cstheme="minorHAnsi"/>
          <w:spacing w:val="1"/>
          <w:sz w:val="24"/>
          <w:szCs w:val="24"/>
        </w:rPr>
        <w:t>-ou</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ech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ca</w:t>
      </w:r>
      <w:r w:rsidRPr="005B2C4D">
        <w:rPr>
          <w:rFonts w:asciiTheme="minorHAnsi" w:eastAsia="Trebuchet MS" w:hAnsiTheme="minorHAnsi" w:cstheme="minorHAnsi"/>
          <w:sz w:val="24"/>
          <w:szCs w:val="24"/>
        </w:rPr>
        <w:t>l br</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 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pacing w:val="-1"/>
          <w:sz w:val="24"/>
          <w:szCs w:val="24"/>
        </w:rPr>
        <w:t>les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ue</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ff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 xml:space="preserve"> 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y pr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or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4"/>
          <w:sz w:val="24"/>
          <w:szCs w:val="24"/>
        </w:rPr>
        <w:t>s</w:t>
      </w:r>
      <w:r w:rsidRPr="005B2C4D">
        <w:rPr>
          <w:rFonts w:asciiTheme="minorHAnsi" w:eastAsia="Trebuchet MS" w:hAnsiTheme="minorHAnsi" w:cstheme="minorHAnsi"/>
          <w:spacing w:val="8"/>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iot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co</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p>
    <w:p w14:paraId="191EC5AD" w14:textId="77777777" w:rsidR="00F2578E" w:rsidRPr="005B2C4D" w:rsidRDefault="00C25265">
      <w:pPr>
        <w:spacing w:before="1" w:line="260" w:lineRule="exact"/>
        <w:ind w:left="100" w:right="85"/>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ci</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cu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 (wh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il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natu</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go</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3"/>
          <w:sz w:val="24"/>
          <w:szCs w:val="24"/>
        </w:rPr>
        <w:t>g</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2"/>
          <w:sz w:val="24"/>
          <w:szCs w:val="24"/>
        </w:rPr>
        <w:t xml:space="preserve">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6"/>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tie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7"/>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9"/>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p>
    <w:p w14:paraId="4C9230B9" w14:textId="77777777" w:rsidR="00F2578E" w:rsidRPr="005B2C4D" w:rsidRDefault="00C25265" w:rsidP="00915292">
      <w:pPr>
        <w:spacing w:before="2" w:line="260" w:lineRule="exact"/>
        <w:ind w:left="100" w:right="75"/>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hic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sat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1"/>
          <w:sz w:val="24"/>
          <w:szCs w:val="24"/>
        </w:rPr>
        <w:t>a</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inte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ice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by</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13"/>
          <w:sz w:val="24"/>
          <w:szCs w:val="24"/>
        </w:rPr>
        <w:t xml:space="preserve"> </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30"/>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6"/>
          <w:sz w:val="24"/>
          <w:szCs w:val="24"/>
        </w:rPr>
        <w:t xml:space="preserve"> </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pacing w:val="-4"/>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itho</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6"/>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oe</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li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ea</w:t>
      </w:r>
      <w:r w:rsidRPr="005B2C4D">
        <w:rPr>
          <w:rFonts w:asciiTheme="minorHAnsi" w:eastAsia="Trebuchet MS" w:hAnsiTheme="minorHAnsi" w:cstheme="minorHAnsi"/>
          <w:sz w:val="24"/>
          <w:szCs w:val="24"/>
        </w:rPr>
        <w:t>dy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ll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00915292"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 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VIDED </w:t>
      </w:r>
      <w:r w:rsidRPr="005B2C4D">
        <w:rPr>
          <w:rFonts w:asciiTheme="minorHAnsi" w:eastAsia="Trebuchet MS" w:hAnsiTheme="minorHAnsi" w:cstheme="minorHAnsi"/>
          <w:spacing w:val="1"/>
          <w:sz w:val="24"/>
          <w:szCs w:val="24"/>
        </w:rPr>
        <w:t>tha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z w:val="24"/>
          <w:szCs w:val="24"/>
        </w:rPr>
        <w:t>me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ei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 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rve</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 o</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1</w:t>
      </w:r>
      <w:r w:rsidRPr="005B2C4D">
        <w:rPr>
          <w:rFonts w:asciiTheme="minorHAnsi" w:eastAsia="Trebuchet MS" w:hAnsiTheme="minorHAnsi" w:cstheme="minorHAnsi"/>
          <w:sz w:val="24"/>
          <w:szCs w:val="24"/>
        </w:rPr>
        <w:t>5</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4"/>
          <w:sz w:val="24"/>
          <w:szCs w:val="24"/>
        </w:rPr>
        <w:t>y</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tic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of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ve b</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xp</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not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 C</w:t>
      </w:r>
      <w:r w:rsidRPr="005B2C4D">
        <w:rPr>
          <w:rFonts w:asciiTheme="minorHAnsi" w:eastAsia="Trebuchet MS" w:hAnsiTheme="minorHAnsi" w:cstheme="minorHAnsi"/>
          <w:spacing w:val="1"/>
          <w:sz w:val="24"/>
          <w:szCs w:val="24"/>
        </w:rPr>
        <w:t>ont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cc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uc</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ot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3"/>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w:t>
      </w:r>
      <w:r w:rsidRPr="005B2C4D">
        <w:rPr>
          <w:rFonts w:asciiTheme="minorHAnsi" w:eastAsia="Trebuchet MS" w:hAnsiTheme="minorHAnsi" w:cstheme="minorHAnsi"/>
          <w:sz w:val="24"/>
          <w:szCs w:val="24"/>
        </w:rPr>
        <w:t>.</w:t>
      </w:r>
    </w:p>
    <w:p w14:paraId="1F640FDC" w14:textId="77777777" w:rsidR="00F2578E" w:rsidRPr="005B2C4D" w:rsidRDefault="00F2578E">
      <w:pPr>
        <w:spacing w:before="18" w:line="260" w:lineRule="exact"/>
        <w:rPr>
          <w:rFonts w:asciiTheme="minorHAnsi" w:hAnsiTheme="minorHAnsi" w:cstheme="minorHAnsi"/>
          <w:sz w:val="26"/>
          <w:szCs w:val="26"/>
        </w:rPr>
      </w:pPr>
    </w:p>
    <w:p w14:paraId="5CC13EEA" w14:textId="77777777" w:rsidR="00F2578E" w:rsidRPr="005B2C4D" w:rsidRDefault="00C25265">
      <w:pPr>
        <w:ind w:left="100" w:right="5120"/>
        <w:jc w:val="both"/>
        <w:rPr>
          <w:rFonts w:asciiTheme="minorHAnsi" w:eastAsia="Trebuchet MS" w:hAnsiTheme="minorHAnsi" w:cstheme="minorHAnsi"/>
          <w:sz w:val="24"/>
          <w:szCs w:val="24"/>
        </w:rPr>
      </w:pP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SSIGN</w:t>
      </w:r>
      <w:r w:rsidRPr="005B2C4D">
        <w:rPr>
          <w:rFonts w:asciiTheme="minorHAnsi" w:eastAsia="Trebuchet MS" w:hAnsiTheme="minorHAnsi" w:cstheme="minorHAnsi"/>
          <w:b/>
          <w:spacing w:val="1"/>
          <w:sz w:val="24"/>
          <w:szCs w:val="24"/>
          <w:u w:val="thick" w:color="000000"/>
        </w:rPr>
        <w:t>M</w:t>
      </w:r>
      <w:r w:rsidRPr="005B2C4D">
        <w:rPr>
          <w:rFonts w:asciiTheme="minorHAnsi" w:eastAsia="Trebuchet MS" w:hAnsiTheme="minorHAnsi" w:cstheme="minorHAnsi"/>
          <w:b/>
          <w:sz w:val="24"/>
          <w:szCs w:val="24"/>
          <w:u w:val="thick" w:color="000000"/>
        </w:rPr>
        <w:t>E</w:t>
      </w:r>
      <w:r w:rsidRPr="005B2C4D">
        <w:rPr>
          <w:rFonts w:asciiTheme="minorHAnsi" w:eastAsia="Trebuchet MS" w:hAnsiTheme="minorHAnsi" w:cstheme="minorHAnsi"/>
          <w:b/>
          <w:spacing w:val="1"/>
          <w:sz w:val="24"/>
          <w:szCs w:val="24"/>
          <w:u w:val="thick" w:color="000000"/>
        </w:rPr>
        <w:t>N</w:t>
      </w:r>
      <w:r w:rsidRPr="005B2C4D">
        <w:rPr>
          <w:rFonts w:asciiTheme="minorHAnsi" w:eastAsia="Trebuchet MS" w:hAnsiTheme="minorHAnsi" w:cstheme="minorHAnsi"/>
          <w:b/>
          <w:sz w:val="24"/>
          <w:szCs w:val="24"/>
          <w:u w:val="thick" w:color="000000"/>
        </w:rPr>
        <w:t>T/</w:t>
      </w:r>
      <w:r w:rsidRPr="005B2C4D">
        <w:rPr>
          <w:rFonts w:asciiTheme="minorHAnsi" w:eastAsia="Trebuchet MS" w:hAnsiTheme="minorHAnsi" w:cstheme="minorHAnsi"/>
          <w:b/>
          <w:spacing w:val="-1"/>
          <w:sz w:val="24"/>
          <w:szCs w:val="24"/>
          <w:u w:val="thick" w:color="000000"/>
        </w:rPr>
        <w:t xml:space="preserve"> </w:t>
      </w:r>
      <w:r w:rsidRPr="005B2C4D">
        <w:rPr>
          <w:rFonts w:asciiTheme="minorHAnsi" w:eastAsia="Trebuchet MS" w:hAnsiTheme="minorHAnsi" w:cstheme="minorHAnsi"/>
          <w:b/>
          <w:sz w:val="24"/>
          <w:szCs w:val="24"/>
          <w:u w:val="thick" w:color="000000"/>
        </w:rPr>
        <w:t>SU</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NT</w:t>
      </w:r>
      <w:r w:rsidRPr="005B2C4D">
        <w:rPr>
          <w:rFonts w:asciiTheme="minorHAnsi" w:eastAsia="Trebuchet MS" w:hAnsiTheme="minorHAnsi" w:cstheme="minorHAnsi"/>
          <w:b/>
          <w:spacing w:val="-1"/>
          <w:sz w:val="24"/>
          <w:szCs w:val="24"/>
          <w:u w:val="thick" w:color="000000"/>
        </w:rPr>
        <w:t>RA</w:t>
      </w: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T</w:t>
      </w:r>
      <w:r w:rsidRPr="005B2C4D">
        <w:rPr>
          <w:rFonts w:asciiTheme="minorHAnsi" w:eastAsia="Trebuchet MS" w:hAnsiTheme="minorHAnsi" w:cstheme="minorHAnsi"/>
          <w:b/>
          <w:sz w:val="24"/>
          <w:szCs w:val="24"/>
          <w:u w:val="thick" w:color="000000"/>
        </w:rPr>
        <w:t>I</w:t>
      </w:r>
      <w:r w:rsidRPr="005B2C4D">
        <w:rPr>
          <w:rFonts w:asciiTheme="minorHAnsi" w:eastAsia="Trebuchet MS" w:hAnsiTheme="minorHAnsi" w:cstheme="minorHAnsi"/>
          <w:b/>
          <w:spacing w:val="1"/>
          <w:sz w:val="24"/>
          <w:szCs w:val="24"/>
          <w:u w:val="thick" w:color="000000"/>
        </w:rPr>
        <w:t>N</w:t>
      </w:r>
      <w:r w:rsidRPr="005B2C4D">
        <w:rPr>
          <w:rFonts w:asciiTheme="minorHAnsi" w:eastAsia="Trebuchet MS" w:hAnsiTheme="minorHAnsi" w:cstheme="minorHAnsi"/>
          <w:b/>
          <w:sz w:val="24"/>
          <w:szCs w:val="24"/>
          <w:u w:val="thick" w:color="000000"/>
        </w:rPr>
        <w:t>G</w:t>
      </w:r>
    </w:p>
    <w:p w14:paraId="7C978899" w14:textId="77777777" w:rsidR="00F2578E" w:rsidRPr="005B2C4D" w:rsidRDefault="00C25265">
      <w:pPr>
        <w:spacing w:before="2" w:line="260" w:lineRule="exact"/>
        <w:ind w:left="100" w:right="82"/>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l </w:t>
      </w:r>
      <w:r w:rsidRPr="005B2C4D">
        <w:rPr>
          <w:rFonts w:asciiTheme="minorHAnsi" w:eastAsia="Trebuchet MS" w:hAnsiTheme="minorHAnsi" w:cstheme="minorHAnsi"/>
          <w:spacing w:val="1"/>
          <w:sz w:val="24"/>
          <w:szCs w:val="24"/>
        </w:rPr>
        <w:t>no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as</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gn</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 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gh</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ga</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on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 Agr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1"/>
          <w:sz w:val="24"/>
          <w:szCs w:val="24"/>
        </w:rPr>
        <w:t xml:space="preserve"> no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 xml:space="preserve"> an</w:t>
      </w:r>
      <w:r w:rsidRPr="005B2C4D">
        <w:rPr>
          <w:rFonts w:asciiTheme="minorHAnsi" w:eastAsia="Trebuchet MS" w:hAnsiTheme="minorHAnsi" w:cstheme="minorHAnsi"/>
          <w:sz w:val="24"/>
          <w:szCs w:val="24"/>
        </w:rPr>
        <w:t>y p</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 w</w:t>
      </w:r>
      <w:r w:rsidRPr="005B2C4D">
        <w:rPr>
          <w:rFonts w:asciiTheme="minorHAnsi" w:eastAsia="Trebuchet MS" w:hAnsiTheme="minorHAnsi" w:cstheme="minorHAnsi"/>
          <w:spacing w:val="-2"/>
          <w:sz w:val="24"/>
          <w:szCs w:val="24"/>
        </w:rPr>
        <w:t>i</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 xml:space="preserve">t 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w:t>
      </w:r>
    </w:p>
    <w:p w14:paraId="5C603D82" w14:textId="77777777" w:rsidR="00F2578E" w:rsidRPr="005B2C4D" w:rsidRDefault="00F2578E">
      <w:pPr>
        <w:spacing w:before="16" w:line="260" w:lineRule="exact"/>
        <w:rPr>
          <w:rFonts w:asciiTheme="minorHAnsi" w:hAnsiTheme="minorHAnsi" w:cstheme="minorHAnsi"/>
          <w:sz w:val="26"/>
          <w:szCs w:val="26"/>
        </w:rPr>
      </w:pPr>
    </w:p>
    <w:p w14:paraId="73247BAA" w14:textId="77777777" w:rsidR="00F2578E" w:rsidRPr="005B2C4D" w:rsidRDefault="00C25265">
      <w:pPr>
        <w:ind w:left="100" w:right="6733"/>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C</w:t>
      </w:r>
      <w:r w:rsidRPr="005B2C4D">
        <w:rPr>
          <w:rFonts w:asciiTheme="minorHAnsi" w:eastAsia="Trebuchet MS" w:hAnsiTheme="minorHAnsi" w:cstheme="minorHAnsi"/>
          <w:b/>
          <w:spacing w:val="-1"/>
          <w:sz w:val="24"/>
          <w:szCs w:val="24"/>
          <w:u w:val="thick" w:color="000000"/>
        </w:rPr>
        <w:t>O</w:t>
      </w:r>
      <w:r w:rsidRPr="005B2C4D">
        <w:rPr>
          <w:rFonts w:asciiTheme="minorHAnsi" w:eastAsia="Trebuchet MS" w:hAnsiTheme="minorHAnsi" w:cstheme="minorHAnsi"/>
          <w:b/>
          <w:sz w:val="24"/>
          <w:szCs w:val="24"/>
          <w:u w:val="thick" w:color="000000"/>
        </w:rPr>
        <w:t>N</w:t>
      </w:r>
      <w:r w:rsidRPr="005B2C4D">
        <w:rPr>
          <w:rFonts w:asciiTheme="minorHAnsi" w:eastAsia="Trebuchet MS" w:hAnsiTheme="minorHAnsi" w:cstheme="minorHAnsi"/>
          <w:b/>
          <w:spacing w:val="-1"/>
          <w:sz w:val="24"/>
          <w:szCs w:val="24"/>
          <w:u w:val="thick" w:color="000000"/>
        </w:rPr>
        <w:t>F</w:t>
      </w:r>
      <w:r w:rsidRPr="005B2C4D">
        <w:rPr>
          <w:rFonts w:asciiTheme="minorHAnsi" w:eastAsia="Trebuchet MS" w:hAnsiTheme="minorHAnsi" w:cstheme="minorHAnsi"/>
          <w:b/>
          <w:sz w:val="24"/>
          <w:szCs w:val="24"/>
          <w:u w:val="thick" w:color="000000"/>
        </w:rPr>
        <w:t>IDENTI</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z w:val="24"/>
          <w:szCs w:val="24"/>
          <w:u w:val="thick" w:color="000000"/>
        </w:rPr>
        <w:t>LITY</w:t>
      </w:r>
    </w:p>
    <w:p w14:paraId="59A927FC" w14:textId="77777777" w:rsidR="00F2578E" w:rsidRPr="005B2C4D" w:rsidRDefault="00C25265">
      <w:pPr>
        <w:spacing w:before="2" w:line="260" w:lineRule="exact"/>
        <w:ind w:left="100" w:right="75"/>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sc</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6"/>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36"/>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38"/>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7"/>
          <w:sz w:val="24"/>
          <w:szCs w:val="24"/>
        </w:rPr>
        <w:t xml:space="preserve"> </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Agr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wi</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h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hi</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2"/>
          <w:sz w:val="24"/>
          <w:szCs w:val="24"/>
        </w:rPr>
        <w:t>p</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y </w:t>
      </w:r>
      <w:r w:rsidRPr="005B2C4D">
        <w:rPr>
          <w:rFonts w:asciiTheme="minorHAnsi" w:eastAsia="Trebuchet MS" w:hAnsiTheme="minorHAnsi" w:cstheme="minorHAnsi"/>
          <w:spacing w:val="11"/>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hou</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17"/>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 xml:space="preserve">r </w:t>
      </w:r>
      <w:r w:rsidRPr="005B2C4D">
        <w:rPr>
          <w:rFonts w:asciiTheme="minorHAnsi" w:eastAsia="Trebuchet MS" w:hAnsiTheme="minorHAnsi" w:cstheme="minorHAnsi"/>
          <w:b/>
          <w:spacing w:val="12"/>
          <w:sz w:val="24"/>
          <w:szCs w:val="24"/>
        </w:rPr>
        <w:t xml:space="preserve"> </w:t>
      </w:r>
      <w:r w:rsidRPr="005B2C4D">
        <w:rPr>
          <w:rFonts w:asciiTheme="minorHAnsi" w:eastAsia="Trebuchet MS" w:hAnsiTheme="minorHAnsi" w:cstheme="minorHAnsi"/>
          <w:b/>
          <w:sz w:val="24"/>
          <w:szCs w:val="24"/>
        </w:rPr>
        <w:t>Col</w:t>
      </w:r>
      <w:r w:rsidRPr="005B2C4D">
        <w:rPr>
          <w:rFonts w:asciiTheme="minorHAnsi" w:eastAsia="Trebuchet MS" w:hAnsiTheme="minorHAnsi" w:cstheme="minorHAnsi"/>
          <w:b/>
          <w:spacing w:val="-2"/>
          <w:sz w:val="24"/>
          <w:szCs w:val="24"/>
        </w:rPr>
        <w:t>l</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 xml:space="preserve">ge </w:t>
      </w:r>
      <w:r w:rsidRPr="005B2C4D">
        <w:rPr>
          <w:rFonts w:asciiTheme="minorHAnsi" w:eastAsia="Trebuchet MS" w:hAnsiTheme="minorHAnsi" w:cstheme="minorHAnsi"/>
          <w:b/>
          <w:spacing w:val="12"/>
          <w:sz w:val="24"/>
          <w:szCs w:val="24"/>
        </w:rPr>
        <w:t xml:space="preserve"> </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 xml:space="preserve">f </w:t>
      </w:r>
      <w:r w:rsidRPr="005B2C4D">
        <w:rPr>
          <w:rFonts w:asciiTheme="minorHAnsi" w:eastAsia="Trebuchet MS" w:hAnsiTheme="minorHAnsi" w:cstheme="minorHAnsi"/>
          <w:b/>
          <w:spacing w:val="11"/>
          <w:sz w:val="24"/>
          <w:szCs w:val="24"/>
        </w:rPr>
        <w:t xml:space="preserve"> </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dicine</w:t>
      </w:r>
    </w:p>
    <w:p w14:paraId="496FD8DF" w14:textId="77777777" w:rsidR="00F2578E" w:rsidRPr="005B2C4D" w:rsidRDefault="00C25265">
      <w:pPr>
        <w:spacing w:line="260" w:lineRule="exact"/>
        <w:ind w:left="100" w:right="79"/>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z w:val="24"/>
          <w:szCs w:val="24"/>
        </w:rPr>
        <w:t>il</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ren’s</w:t>
      </w:r>
      <w:r w:rsidRPr="005B2C4D">
        <w:rPr>
          <w:rFonts w:asciiTheme="minorHAnsi" w:eastAsia="Trebuchet MS" w:hAnsiTheme="minorHAnsi" w:cstheme="minorHAnsi"/>
          <w:b/>
          <w:spacing w:val="9"/>
          <w:sz w:val="24"/>
          <w:szCs w:val="24"/>
        </w:rPr>
        <w:t xml:space="preserve"> </w:t>
      </w: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und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9"/>
          <w:sz w:val="24"/>
          <w:szCs w:val="24"/>
        </w:rPr>
        <w:t xml:space="preserve"> </w:t>
      </w: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itte</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7"/>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z w:val="24"/>
          <w:szCs w:val="24"/>
        </w:rPr>
        <w:t>The</w:t>
      </w:r>
      <w:r w:rsidRPr="005B2C4D">
        <w:rPr>
          <w:rFonts w:asciiTheme="minorHAnsi" w:eastAsia="Trebuchet MS" w:hAnsiTheme="minorHAnsi" w:cstheme="minorHAnsi"/>
          <w:spacing w:val="8"/>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z w:val="24"/>
          <w:szCs w:val="24"/>
        </w:rPr>
        <w:t>s</w:t>
      </w:r>
    </w:p>
    <w:p w14:paraId="62DFB32F" w14:textId="77777777" w:rsidR="00F2578E" w:rsidRPr="005B2C4D" w:rsidRDefault="00C25265">
      <w:pPr>
        <w:spacing w:before="5" w:line="260" w:lineRule="exact"/>
        <w:ind w:left="100" w:right="73"/>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lastRenderedPageBreak/>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ho</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d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con</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 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pacing w:val="-2"/>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9"/>
          <w:sz w:val="24"/>
          <w:szCs w:val="24"/>
        </w:rPr>
        <w:t xml:space="preserve"> </w:t>
      </w:r>
      <w:r w:rsidRPr="005B2C4D">
        <w:rPr>
          <w:rFonts w:asciiTheme="minorHAnsi" w:eastAsia="Trebuchet MS" w:hAnsiTheme="minorHAnsi" w:cstheme="minorHAnsi"/>
          <w:b/>
          <w:spacing w:val="1"/>
          <w:sz w:val="24"/>
          <w:szCs w:val="24"/>
        </w:rPr>
        <w:t>B</w:t>
      </w:r>
      <w:r w:rsidRPr="005B2C4D">
        <w:rPr>
          <w:rFonts w:asciiTheme="minorHAnsi" w:eastAsia="Trebuchet MS" w:hAnsiTheme="minorHAnsi" w:cstheme="minorHAnsi"/>
          <w:b/>
          <w:spacing w:val="-1"/>
          <w:sz w:val="24"/>
          <w:szCs w:val="24"/>
        </w:rPr>
        <w:t>ayl</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r</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z w:val="24"/>
          <w:szCs w:val="24"/>
        </w:rPr>
        <w:t>Col</w:t>
      </w:r>
      <w:r w:rsidRPr="005B2C4D">
        <w:rPr>
          <w:rFonts w:asciiTheme="minorHAnsi" w:eastAsia="Trebuchet MS" w:hAnsiTheme="minorHAnsi" w:cstheme="minorHAnsi"/>
          <w:b/>
          <w:spacing w:val="-2"/>
          <w:sz w:val="24"/>
          <w:szCs w:val="24"/>
        </w:rPr>
        <w:t>l</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pacing w:val="2"/>
          <w:sz w:val="24"/>
          <w:szCs w:val="24"/>
        </w:rPr>
        <w:t>g</w:t>
      </w:r>
      <w:r w:rsidRPr="005B2C4D">
        <w:rPr>
          <w:rFonts w:asciiTheme="minorHAnsi" w:eastAsia="Trebuchet MS" w:hAnsiTheme="minorHAnsi" w:cstheme="minorHAnsi"/>
          <w:b/>
          <w:sz w:val="24"/>
          <w:szCs w:val="24"/>
        </w:rPr>
        <w:t xml:space="preserve">e </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f</w:t>
      </w:r>
      <w:r w:rsidRPr="005B2C4D">
        <w:rPr>
          <w:rFonts w:asciiTheme="minorHAnsi" w:eastAsia="Trebuchet MS" w:hAnsiTheme="minorHAnsi" w:cstheme="minorHAnsi"/>
          <w:b/>
          <w:spacing w:val="2"/>
          <w:sz w:val="24"/>
          <w:szCs w:val="24"/>
        </w:rPr>
        <w:t xml:space="preserve"> </w:t>
      </w:r>
      <w:r w:rsidRPr="005B2C4D">
        <w:rPr>
          <w:rFonts w:asciiTheme="minorHAnsi" w:eastAsia="Trebuchet MS" w:hAnsiTheme="minorHAnsi" w:cstheme="minorHAnsi"/>
          <w:b/>
          <w:spacing w:val="1"/>
          <w:sz w:val="24"/>
          <w:szCs w:val="24"/>
        </w:rPr>
        <w:t>M</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dicine</w:t>
      </w:r>
      <w:r w:rsidRPr="005B2C4D">
        <w:rPr>
          <w:rFonts w:asciiTheme="minorHAnsi" w:eastAsia="Trebuchet MS" w:hAnsiTheme="minorHAnsi" w:cstheme="minorHAnsi"/>
          <w:b/>
          <w:spacing w:val="1"/>
          <w:sz w:val="24"/>
          <w:szCs w:val="24"/>
        </w:rPr>
        <w:t xml:space="preserve"> </w:t>
      </w:r>
      <w:r w:rsidRPr="005B2C4D">
        <w:rPr>
          <w:rFonts w:asciiTheme="minorHAnsi" w:eastAsia="Trebuchet MS" w:hAnsiTheme="minorHAnsi" w:cstheme="minorHAnsi"/>
          <w:b/>
          <w:sz w:val="24"/>
          <w:szCs w:val="24"/>
        </w:rPr>
        <w:t>C</w:t>
      </w:r>
      <w:r w:rsidRPr="005B2C4D">
        <w:rPr>
          <w:rFonts w:asciiTheme="minorHAnsi" w:eastAsia="Trebuchet MS" w:hAnsiTheme="minorHAnsi" w:cstheme="minorHAnsi"/>
          <w:b/>
          <w:spacing w:val="-1"/>
          <w:sz w:val="24"/>
          <w:szCs w:val="24"/>
        </w:rPr>
        <w:t>h</w:t>
      </w:r>
      <w:r w:rsidRPr="005B2C4D">
        <w:rPr>
          <w:rFonts w:asciiTheme="minorHAnsi" w:eastAsia="Trebuchet MS" w:hAnsiTheme="minorHAnsi" w:cstheme="minorHAnsi"/>
          <w:b/>
          <w:sz w:val="24"/>
          <w:szCs w:val="24"/>
        </w:rPr>
        <w:t>il</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pacing w:val="3"/>
          <w:sz w:val="24"/>
          <w:szCs w:val="24"/>
        </w:rPr>
        <w:t>r</w:t>
      </w:r>
      <w:r w:rsidRPr="005B2C4D">
        <w:rPr>
          <w:rFonts w:asciiTheme="minorHAnsi" w:eastAsia="Trebuchet MS" w:hAnsiTheme="minorHAnsi" w:cstheme="minorHAnsi"/>
          <w:b/>
          <w:spacing w:val="-1"/>
          <w:sz w:val="24"/>
          <w:szCs w:val="24"/>
        </w:rPr>
        <w:t>e</w:t>
      </w:r>
      <w:r w:rsidRPr="005B2C4D">
        <w:rPr>
          <w:rFonts w:asciiTheme="minorHAnsi" w:eastAsia="Trebuchet MS" w:hAnsiTheme="minorHAnsi" w:cstheme="minorHAnsi"/>
          <w:b/>
          <w:sz w:val="24"/>
          <w:szCs w:val="24"/>
        </w:rPr>
        <w:t xml:space="preserve">n’s </w:t>
      </w:r>
      <w:r w:rsidRPr="005B2C4D">
        <w:rPr>
          <w:rFonts w:asciiTheme="minorHAnsi" w:eastAsia="Trebuchet MS" w:hAnsiTheme="minorHAnsi" w:cstheme="minorHAnsi"/>
          <w:b/>
          <w:spacing w:val="-1"/>
          <w:sz w:val="24"/>
          <w:szCs w:val="24"/>
        </w:rPr>
        <w:t>F</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und</w:t>
      </w:r>
      <w:r w:rsidRPr="005B2C4D">
        <w:rPr>
          <w:rFonts w:asciiTheme="minorHAnsi" w:eastAsia="Trebuchet MS" w:hAnsiTheme="minorHAnsi" w:cstheme="minorHAnsi"/>
          <w:b/>
          <w:spacing w:val="-1"/>
          <w:sz w:val="24"/>
          <w:szCs w:val="24"/>
        </w:rPr>
        <w:t>a</w:t>
      </w:r>
      <w:r w:rsidRPr="005B2C4D">
        <w:rPr>
          <w:rFonts w:asciiTheme="minorHAnsi" w:eastAsia="Trebuchet MS" w:hAnsiTheme="minorHAnsi" w:cstheme="minorHAnsi"/>
          <w:b/>
          <w:spacing w:val="1"/>
          <w:sz w:val="24"/>
          <w:szCs w:val="24"/>
        </w:rPr>
        <w:t>t</w:t>
      </w:r>
      <w:r w:rsidRPr="005B2C4D">
        <w:rPr>
          <w:rFonts w:asciiTheme="minorHAnsi" w:eastAsia="Trebuchet MS" w:hAnsiTheme="minorHAnsi" w:cstheme="minorHAnsi"/>
          <w:b/>
          <w:sz w:val="24"/>
          <w:szCs w:val="24"/>
        </w:rPr>
        <w:t>i</w:t>
      </w:r>
      <w:r w:rsidRPr="005B2C4D">
        <w:rPr>
          <w:rFonts w:asciiTheme="minorHAnsi" w:eastAsia="Trebuchet MS" w:hAnsiTheme="minorHAnsi" w:cstheme="minorHAnsi"/>
          <w:b/>
          <w:spacing w:val="1"/>
          <w:sz w:val="24"/>
          <w:szCs w:val="24"/>
        </w:rPr>
        <w:t>o</w:t>
      </w:r>
      <w:r w:rsidRPr="005B2C4D">
        <w:rPr>
          <w:rFonts w:asciiTheme="minorHAnsi" w:eastAsia="Trebuchet MS" w:hAnsiTheme="minorHAnsi" w:cstheme="minorHAnsi"/>
          <w:b/>
          <w:sz w:val="24"/>
          <w:szCs w:val="24"/>
        </w:rPr>
        <w:t>n</w:t>
      </w:r>
      <w:r w:rsidRPr="005B2C4D">
        <w:rPr>
          <w:rFonts w:asciiTheme="minorHAnsi" w:eastAsia="Trebuchet MS" w:hAnsiTheme="minorHAnsi" w:cstheme="minorHAnsi"/>
          <w:b/>
          <w:spacing w:val="47"/>
          <w:sz w:val="24"/>
          <w:szCs w:val="24"/>
        </w:rPr>
        <w:t xml:space="preserve"> </w:t>
      </w:r>
      <w:r w:rsidRPr="005B2C4D">
        <w:rPr>
          <w:rFonts w:asciiTheme="minorHAnsi" w:eastAsia="Trebuchet MS" w:hAnsiTheme="minorHAnsi" w:cstheme="minorHAnsi"/>
          <w:b/>
          <w:sz w:val="24"/>
          <w:szCs w:val="24"/>
        </w:rPr>
        <w:t>Ugan</w:t>
      </w:r>
      <w:r w:rsidRPr="005B2C4D">
        <w:rPr>
          <w:rFonts w:asciiTheme="minorHAnsi" w:eastAsia="Trebuchet MS" w:hAnsiTheme="minorHAnsi" w:cstheme="minorHAnsi"/>
          <w:b/>
          <w:spacing w:val="-1"/>
          <w:sz w:val="24"/>
          <w:szCs w:val="24"/>
        </w:rPr>
        <w:t>d</w:t>
      </w:r>
      <w:r w:rsidRPr="005B2C4D">
        <w:rPr>
          <w:rFonts w:asciiTheme="minorHAnsi" w:eastAsia="Trebuchet MS" w:hAnsiTheme="minorHAnsi" w:cstheme="minorHAnsi"/>
          <w:b/>
          <w:sz w:val="24"/>
          <w:szCs w:val="24"/>
        </w:rPr>
        <w:t>a</w:t>
      </w:r>
      <w:r w:rsidRPr="005B2C4D">
        <w:rPr>
          <w:rFonts w:asciiTheme="minorHAnsi" w:eastAsia="Trebuchet MS" w:hAnsiTheme="minorHAnsi" w:cstheme="minorHAnsi"/>
          <w:b/>
          <w:spacing w:val="48"/>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47"/>
          <w:sz w:val="24"/>
          <w:szCs w:val="24"/>
        </w:rPr>
        <w:t xml:space="preserve"> </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z w:val="24"/>
          <w:szCs w:val="24"/>
        </w:rPr>
        <w:t>l</w:t>
      </w:r>
      <w:r w:rsidRPr="005B2C4D">
        <w:rPr>
          <w:rFonts w:asciiTheme="minorHAnsi" w:eastAsia="Trebuchet MS" w:hAnsiTheme="minorHAnsi" w:cstheme="minorHAnsi"/>
          <w:spacing w:val="46"/>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47"/>
          <w:sz w:val="24"/>
          <w:szCs w:val="24"/>
        </w:rPr>
        <w:t xml:space="preserve"> </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46"/>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48"/>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 The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pacing w:val="-3"/>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
          <w:sz w:val="24"/>
          <w:szCs w:val="24"/>
        </w:rPr>
        <w:t xml:space="preserve"> </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 xml:space="preserve">ve </w:t>
      </w:r>
      <w:r w:rsidRPr="005B2C4D">
        <w:rPr>
          <w:rFonts w:asciiTheme="minorHAnsi" w:eastAsia="Trebuchet MS" w:hAnsiTheme="minorHAnsi" w:cstheme="minorHAnsi"/>
          <w:spacing w:val="1"/>
          <w:sz w:val="24"/>
          <w:szCs w:val="24"/>
        </w:rPr>
        <w:t>ac</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 a 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Ag</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ent</w:t>
      </w:r>
      <w:r w:rsidRPr="005B2C4D">
        <w:rPr>
          <w:rFonts w:asciiTheme="minorHAnsi" w:eastAsia="Trebuchet MS" w:hAnsiTheme="minorHAnsi" w:cstheme="minorHAnsi"/>
          <w:sz w:val="24"/>
          <w:szCs w:val="24"/>
        </w:rPr>
        <w:t xml:space="preserv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z w:val="24"/>
          <w:szCs w:val="24"/>
        </w:rPr>
        <w:t xml:space="preserve">g </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 xml:space="preserve">f </w:t>
      </w:r>
      <w:r w:rsidRPr="005B2C4D">
        <w:rPr>
          <w:rFonts w:asciiTheme="minorHAnsi" w:eastAsia="Trebuchet MS" w:hAnsiTheme="minorHAnsi" w:cstheme="minorHAnsi"/>
          <w:spacing w:val="10"/>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3"/>
          <w:sz w:val="24"/>
          <w:szCs w:val="24"/>
        </w:rPr>
        <w:t xml:space="preserve"> </w:t>
      </w:r>
      <w:r w:rsidRPr="005B2C4D">
        <w:rPr>
          <w:rFonts w:asciiTheme="minorHAnsi" w:eastAsia="Trebuchet MS" w:hAnsiTheme="minorHAnsi" w:cstheme="minorHAnsi"/>
          <w:spacing w:val="-3"/>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ic</w:t>
      </w:r>
      <w:r w:rsidRPr="005B2C4D">
        <w:rPr>
          <w:rFonts w:asciiTheme="minorHAnsi" w:eastAsia="Trebuchet MS" w:hAnsiTheme="minorHAnsi" w:cstheme="minorHAnsi"/>
          <w:sz w:val="24"/>
          <w:szCs w:val="24"/>
        </w:rPr>
        <w:t xml:space="preserve">e </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2"/>
          <w:sz w:val="24"/>
          <w:szCs w:val="24"/>
        </w:rPr>
        <w:t>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3"/>
          <w:sz w:val="24"/>
          <w:szCs w:val="24"/>
        </w:rPr>
        <w:t>r</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un</w:t>
      </w:r>
      <w:r w:rsidRPr="005B2C4D">
        <w:rPr>
          <w:rFonts w:asciiTheme="minorHAnsi" w:eastAsia="Trebuchet MS" w:hAnsiTheme="minorHAnsi" w:cstheme="minorHAnsi"/>
          <w:spacing w:val="-2"/>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p>
    <w:p w14:paraId="3AE9F98D" w14:textId="77777777" w:rsidR="00F2578E" w:rsidRPr="005B2C4D" w:rsidRDefault="00F2578E">
      <w:pPr>
        <w:spacing w:before="16" w:line="260" w:lineRule="exact"/>
        <w:rPr>
          <w:rFonts w:asciiTheme="minorHAnsi" w:hAnsiTheme="minorHAnsi" w:cstheme="minorHAnsi"/>
          <w:sz w:val="26"/>
          <w:szCs w:val="26"/>
        </w:rPr>
      </w:pPr>
    </w:p>
    <w:p w14:paraId="3D176A25" w14:textId="77777777" w:rsidR="00F2578E" w:rsidRPr="005B2C4D" w:rsidRDefault="00C25265">
      <w:pPr>
        <w:ind w:left="100" w:right="7597"/>
        <w:jc w:val="both"/>
        <w:rPr>
          <w:rFonts w:asciiTheme="minorHAnsi" w:eastAsia="Trebuchet MS" w:hAnsiTheme="minorHAnsi" w:cstheme="minorHAnsi"/>
          <w:sz w:val="24"/>
          <w:szCs w:val="24"/>
        </w:rPr>
      </w:pPr>
      <w:r w:rsidRPr="005B2C4D">
        <w:rPr>
          <w:rFonts w:asciiTheme="minorHAnsi" w:eastAsia="Trebuchet MS" w:hAnsiTheme="minorHAnsi" w:cstheme="minorHAnsi"/>
          <w:b/>
          <w:sz w:val="24"/>
          <w:szCs w:val="24"/>
          <w:u w:val="thick" w:color="000000"/>
        </w:rPr>
        <w:t xml:space="preserve"> LI</w:t>
      </w:r>
      <w:r w:rsidRPr="005B2C4D">
        <w:rPr>
          <w:rFonts w:asciiTheme="minorHAnsi" w:eastAsia="Trebuchet MS" w:hAnsiTheme="minorHAnsi" w:cstheme="minorHAnsi"/>
          <w:b/>
          <w:spacing w:val="-1"/>
          <w:sz w:val="24"/>
          <w:szCs w:val="24"/>
          <w:u w:val="thick" w:color="000000"/>
        </w:rPr>
        <w:t>A</w:t>
      </w:r>
      <w:r w:rsidRPr="005B2C4D">
        <w:rPr>
          <w:rFonts w:asciiTheme="minorHAnsi" w:eastAsia="Trebuchet MS" w:hAnsiTheme="minorHAnsi" w:cstheme="minorHAnsi"/>
          <w:b/>
          <w:spacing w:val="1"/>
          <w:sz w:val="24"/>
          <w:szCs w:val="24"/>
          <w:u w:val="thick" w:color="000000"/>
        </w:rPr>
        <w:t>B</w:t>
      </w:r>
      <w:r w:rsidRPr="005B2C4D">
        <w:rPr>
          <w:rFonts w:asciiTheme="minorHAnsi" w:eastAsia="Trebuchet MS" w:hAnsiTheme="minorHAnsi" w:cstheme="minorHAnsi"/>
          <w:b/>
          <w:sz w:val="24"/>
          <w:szCs w:val="24"/>
          <w:u w:val="thick" w:color="000000"/>
        </w:rPr>
        <w:t>ILITY</w:t>
      </w:r>
    </w:p>
    <w:p w14:paraId="464FD1B3" w14:textId="77777777" w:rsidR="00F2578E" w:rsidRPr="005B2C4D" w:rsidRDefault="00C25265">
      <w:pPr>
        <w:spacing w:line="260" w:lineRule="exact"/>
        <w:ind w:left="100" w:right="1545"/>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t </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pacing w:val="-1"/>
          <w:sz w:val="24"/>
          <w:szCs w:val="24"/>
        </w:rPr>
        <w:t>k</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4"/>
          <w:sz w:val="24"/>
          <w:szCs w:val="24"/>
        </w:rPr>
        <w:t xml:space="preserve"> </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 xml:space="preserve">o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ia</w:t>
      </w:r>
      <w:r w:rsidRPr="005B2C4D">
        <w:rPr>
          <w:rFonts w:asciiTheme="minorHAnsi" w:eastAsia="Trebuchet MS" w:hAnsiTheme="minorHAnsi" w:cstheme="minorHAnsi"/>
          <w:spacing w:val="-2"/>
          <w:sz w:val="24"/>
          <w:szCs w:val="24"/>
        </w:rPr>
        <w:t>b</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it</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1"/>
          <w:sz w:val="24"/>
          <w:szCs w:val="24"/>
        </w:rPr>
        <w:t xml:space="preserve"> w</w:t>
      </w:r>
      <w:r w:rsidRPr="005B2C4D">
        <w:rPr>
          <w:rFonts w:asciiTheme="minorHAnsi" w:eastAsia="Trebuchet MS" w:hAnsiTheme="minorHAnsi" w:cstheme="minorHAnsi"/>
          <w:spacing w:val="1"/>
          <w:sz w:val="24"/>
          <w:szCs w:val="24"/>
        </w:rPr>
        <w:t>hat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or h</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ws</w:t>
      </w:r>
      <w:r w:rsidRPr="005B2C4D">
        <w:rPr>
          <w:rFonts w:asciiTheme="minorHAnsi" w:eastAsia="Trebuchet MS" w:hAnsiTheme="minorHAnsi" w:cstheme="minorHAnsi"/>
          <w:spacing w:val="1"/>
          <w:sz w:val="24"/>
          <w:szCs w:val="24"/>
        </w:rPr>
        <w:t>oe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g</w:t>
      </w:r>
    </w:p>
    <w:p w14:paraId="7F2CAC12" w14:textId="77777777" w:rsidR="00F2578E" w:rsidRPr="005B2C4D" w:rsidRDefault="00C25265">
      <w:pPr>
        <w:spacing w:before="1" w:line="280" w:lineRule="exact"/>
        <w:ind w:left="100" w:right="86"/>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[wh</w:t>
      </w:r>
      <w:r w:rsidRPr="005B2C4D">
        <w:rPr>
          <w:rFonts w:asciiTheme="minorHAnsi" w:eastAsia="Trebuchet MS" w:hAnsiTheme="minorHAnsi" w:cstheme="minorHAnsi"/>
          <w:spacing w:val="1"/>
          <w:sz w:val="24"/>
          <w:szCs w:val="24"/>
        </w:rPr>
        <w:t>et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 xml:space="preserve">r </w:t>
      </w:r>
      <w:r w:rsidRPr="005B2C4D">
        <w:rPr>
          <w:rFonts w:asciiTheme="minorHAnsi" w:eastAsia="Trebuchet MS" w:hAnsiTheme="minorHAnsi" w:cstheme="minorHAnsi"/>
          <w:spacing w:val="-2"/>
          <w:sz w:val="24"/>
          <w:szCs w:val="24"/>
        </w:rPr>
        <w:t>u</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xpr</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mp</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pacing w:val="1"/>
          <w:sz w:val="24"/>
          <w:szCs w:val="24"/>
        </w:rPr>
        <w:t>te</w:t>
      </w:r>
      <w:r w:rsidRPr="005B2C4D">
        <w:rPr>
          <w:rFonts w:asciiTheme="minorHAnsi" w:eastAsia="Trebuchet MS" w:hAnsiTheme="minorHAnsi" w:cstheme="minorHAnsi"/>
          <w:spacing w:val="-2"/>
          <w:sz w:val="24"/>
          <w:szCs w:val="24"/>
        </w:rPr>
        <w:t>r</w:t>
      </w:r>
      <w:r w:rsidRPr="005B2C4D">
        <w:rPr>
          <w:rFonts w:asciiTheme="minorHAnsi" w:eastAsia="Trebuchet MS" w:hAnsiTheme="minorHAnsi" w:cstheme="minorHAnsi"/>
          <w:sz w:val="24"/>
          <w:szCs w:val="24"/>
        </w:rPr>
        <w:t>ms</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thi</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9"/>
          <w:sz w:val="24"/>
          <w:szCs w:val="24"/>
        </w:rPr>
        <w:t xml:space="preserve"> </w:t>
      </w:r>
      <w:r w:rsidRPr="005B2C4D">
        <w:rPr>
          <w:rFonts w:asciiTheme="minorHAnsi" w:eastAsia="Trebuchet MS" w:hAnsiTheme="minorHAnsi" w:cstheme="minorHAnsi"/>
          <w:sz w:val="24"/>
          <w:szCs w:val="24"/>
        </w:rPr>
        <w:t>Agr</w:t>
      </w:r>
      <w:r w:rsidRPr="005B2C4D">
        <w:rPr>
          <w:rFonts w:asciiTheme="minorHAnsi" w:eastAsia="Trebuchet MS" w:hAnsiTheme="minorHAnsi" w:cstheme="minorHAnsi"/>
          <w:spacing w:val="1"/>
          <w:sz w:val="24"/>
          <w:szCs w:val="24"/>
        </w:rPr>
        <w:t>ee</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8"/>
          <w:sz w:val="24"/>
          <w:szCs w:val="24"/>
        </w:rPr>
        <w:t xml:space="preserve"> </w:t>
      </w: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mm</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z w:val="24"/>
          <w:szCs w:val="24"/>
        </w:rPr>
        <w:t xml:space="preserve">n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w</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1"/>
          <w:sz w:val="24"/>
          <w:szCs w:val="24"/>
        </w:rPr>
        <w:t>y</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ec</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z w:val="24"/>
          <w:szCs w:val="24"/>
        </w:rPr>
        <w:t>j</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40"/>
          <w:sz w:val="24"/>
          <w:szCs w:val="24"/>
        </w:rPr>
        <w:t xml:space="preserve"> </w:t>
      </w:r>
      <w:r w:rsidRPr="005B2C4D">
        <w:rPr>
          <w:rFonts w:asciiTheme="minorHAnsi" w:eastAsia="Trebuchet MS" w:hAnsiTheme="minorHAnsi" w:cstheme="minorHAnsi"/>
          <w:sz w:val="24"/>
          <w:szCs w:val="24"/>
        </w:rPr>
        <w:t>SAVE</w:t>
      </w:r>
      <w:r w:rsidRPr="005B2C4D">
        <w:rPr>
          <w:rFonts w:asciiTheme="minorHAnsi" w:eastAsia="Trebuchet MS" w:hAnsiTheme="minorHAnsi" w:cstheme="minorHAnsi"/>
          <w:spacing w:val="39"/>
          <w:sz w:val="24"/>
          <w:szCs w:val="24"/>
        </w:rPr>
        <w:t xml:space="preserve"> </w:t>
      </w:r>
      <w:r w:rsidRPr="005B2C4D">
        <w:rPr>
          <w:rFonts w:asciiTheme="minorHAnsi" w:eastAsia="Trebuchet MS" w:hAnsiTheme="minorHAnsi" w:cstheme="minorHAnsi"/>
          <w:sz w:val="24"/>
          <w:szCs w:val="24"/>
        </w:rPr>
        <w:t>W</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RE</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41"/>
          <w:sz w:val="24"/>
          <w:szCs w:val="24"/>
        </w:rPr>
        <w:t xml:space="preserve">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s</w:t>
      </w:r>
    </w:p>
    <w:p w14:paraId="6FD22BE4" w14:textId="77777777" w:rsidR="00F2578E" w:rsidRPr="005B2C4D" w:rsidRDefault="00C25265">
      <w:pPr>
        <w:spacing w:line="260" w:lineRule="exact"/>
        <w:ind w:left="100" w:right="87"/>
        <w:jc w:val="both"/>
        <w:rPr>
          <w:rFonts w:asciiTheme="minorHAnsi" w:eastAsia="Trebuchet MS" w:hAnsiTheme="minorHAnsi" w:cstheme="minorHAnsi"/>
          <w:sz w:val="24"/>
          <w:szCs w:val="24"/>
        </w:rPr>
      </w:pPr>
      <w:r w:rsidRPr="005B2C4D">
        <w:rPr>
          <w:rFonts w:asciiTheme="minorHAnsi" w:eastAsia="Trebuchet MS" w:hAnsiTheme="minorHAnsi" w:cstheme="minorHAnsi"/>
          <w:spacing w:val="1"/>
          <w:sz w:val="24"/>
          <w:szCs w:val="24"/>
        </w:rPr>
        <w:t>co</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z w:val="24"/>
          <w:szCs w:val="24"/>
        </w:rPr>
        <w:t>pr</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52"/>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57"/>
          <w:sz w:val="24"/>
          <w:szCs w:val="24"/>
        </w:rPr>
        <w:t xml:space="preserve"> </w:t>
      </w:r>
      <w:r w:rsidRPr="005B2C4D">
        <w:rPr>
          <w:rFonts w:asciiTheme="minorHAnsi" w:eastAsia="Trebuchet MS" w:hAnsiTheme="minorHAnsi" w:cstheme="minorHAnsi"/>
          <w:spacing w:val="-1"/>
          <w:sz w:val="24"/>
          <w:szCs w:val="24"/>
        </w:rPr>
        <w:t>w</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50"/>
          <w:sz w:val="24"/>
          <w:szCs w:val="24"/>
        </w:rPr>
        <w:t xml:space="preserve"> </w:t>
      </w:r>
      <w:r w:rsidRPr="005B2C4D">
        <w:rPr>
          <w:rFonts w:asciiTheme="minorHAnsi" w:eastAsia="Trebuchet MS" w:hAnsiTheme="minorHAnsi" w:cstheme="minorHAnsi"/>
          <w:spacing w:val="1"/>
          <w:sz w:val="24"/>
          <w:szCs w:val="24"/>
        </w:rPr>
        <w:t>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1"/>
          <w:sz w:val="24"/>
          <w:szCs w:val="24"/>
        </w:rPr>
        <w:t xml:space="preserve"> </w:t>
      </w:r>
      <w:r w:rsidRPr="005B2C4D">
        <w:rPr>
          <w:rFonts w:asciiTheme="minorHAnsi" w:eastAsia="Trebuchet MS" w:hAnsiTheme="minorHAnsi" w:cstheme="minorHAnsi"/>
          <w:spacing w:val="1"/>
          <w:sz w:val="24"/>
          <w:szCs w:val="24"/>
        </w:rPr>
        <w:t>ne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1"/>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53"/>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52"/>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p>
    <w:p w14:paraId="6CEAC5AF" w14:textId="77777777" w:rsidR="00F2578E" w:rsidRPr="005B2C4D" w:rsidRDefault="00C25265">
      <w:pPr>
        <w:spacing w:before="3" w:line="260" w:lineRule="exact"/>
        <w:ind w:left="100" w:right="89"/>
        <w:jc w:val="both"/>
        <w:rPr>
          <w:rFonts w:asciiTheme="minorHAnsi" w:eastAsia="Trebuchet MS" w:hAnsiTheme="minorHAnsi" w:cstheme="minorHAnsi"/>
          <w:sz w:val="24"/>
          <w:szCs w:val="24"/>
        </w:rPr>
      </w:pP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it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rv</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pacing w:val="-2"/>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 xml:space="preserve"> 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pacing w:val="1"/>
          <w:sz w:val="24"/>
          <w:szCs w:val="24"/>
        </w:rPr>
        <w:t>ei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 xml:space="preserve"> o</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a</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z w:val="24"/>
          <w:szCs w:val="24"/>
        </w:rPr>
        <w:t xml:space="preserve">s </w:t>
      </w:r>
      <w:r w:rsidRPr="005B2C4D">
        <w:rPr>
          <w:rFonts w:asciiTheme="minorHAnsi" w:eastAsia="Trebuchet MS" w:hAnsiTheme="minorHAnsi" w:cstheme="minorHAnsi"/>
          <w:spacing w:val="1"/>
          <w:sz w:val="24"/>
          <w:szCs w:val="24"/>
        </w:rPr>
        <w:t>he</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
          <w:sz w:val="24"/>
          <w:szCs w:val="24"/>
        </w:rPr>
        <w:t>h</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C</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ie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z w:val="24"/>
          <w:szCs w:val="24"/>
        </w:rPr>
        <w:t>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ha</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20"/>
          <w:sz w:val="24"/>
          <w:szCs w:val="24"/>
        </w:rPr>
        <w:t xml:space="preserve">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z w:val="24"/>
          <w:szCs w:val="24"/>
        </w:rPr>
        <w:t>o</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be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z w:val="24"/>
          <w:szCs w:val="24"/>
        </w:rPr>
        <w:t>p</w:t>
      </w:r>
      <w:r w:rsidRPr="005B2C4D">
        <w:rPr>
          <w:rFonts w:asciiTheme="minorHAnsi" w:eastAsia="Trebuchet MS" w:hAnsiTheme="minorHAnsi" w:cstheme="minorHAnsi"/>
          <w:spacing w:val="1"/>
          <w:sz w:val="24"/>
          <w:szCs w:val="24"/>
        </w:rPr>
        <w:t>on</w:t>
      </w:r>
      <w:r w:rsidRPr="005B2C4D">
        <w:rPr>
          <w:rFonts w:asciiTheme="minorHAnsi" w:eastAsia="Trebuchet MS" w:hAnsiTheme="minorHAnsi" w:cstheme="minorHAnsi"/>
          <w:spacing w:val="-1"/>
          <w:sz w:val="24"/>
          <w:szCs w:val="24"/>
        </w:rPr>
        <w:t>si</w:t>
      </w:r>
      <w:r w:rsidRPr="005B2C4D">
        <w:rPr>
          <w:rFonts w:asciiTheme="minorHAnsi" w:eastAsia="Trebuchet MS" w:hAnsiTheme="minorHAnsi" w:cstheme="minorHAnsi"/>
          <w:sz w:val="24"/>
          <w:szCs w:val="24"/>
        </w:rPr>
        <w:t>b</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f</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1"/>
          <w:sz w:val="24"/>
          <w:szCs w:val="24"/>
        </w:rPr>
        <w:t xml:space="preserve"> </w:t>
      </w:r>
      <w:r w:rsidRPr="005B2C4D">
        <w:rPr>
          <w:rFonts w:asciiTheme="minorHAnsi" w:eastAsia="Trebuchet MS" w:hAnsiTheme="minorHAnsi" w:cstheme="minorHAnsi"/>
          <w:spacing w:val="1"/>
          <w:sz w:val="24"/>
          <w:szCs w:val="24"/>
        </w:rPr>
        <w:t>an</w:t>
      </w:r>
      <w:r w:rsidRPr="005B2C4D">
        <w:rPr>
          <w:rFonts w:asciiTheme="minorHAnsi" w:eastAsia="Trebuchet MS" w:hAnsiTheme="minorHAnsi" w:cstheme="minorHAnsi"/>
          <w:sz w:val="24"/>
          <w:szCs w:val="24"/>
        </w:rPr>
        <w:t>y</w:t>
      </w:r>
      <w:r w:rsidRPr="005B2C4D">
        <w:rPr>
          <w:rFonts w:asciiTheme="minorHAnsi" w:eastAsia="Trebuchet MS" w:hAnsiTheme="minorHAnsi" w:cstheme="minorHAnsi"/>
          <w:spacing w:val="23"/>
          <w:sz w:val="24"/>
          <w:szCs w:val="24"/>
        </w:rPr>
        <w:t xml:space="preserve"> </w:t>
      </w:r>
      <w:r w:rsidRPr="005B2C4D">
        <w:rPr>
          <w:rFonts w:asciiTheme="minorHAnsi" w:eastAsia="Trebuchet MS" w:hAnsiTheme="minorHAnsi" w:cstheme="minorHAnsi"/>
          <w:spacing w:val="-1"/>
          <w:sz w:val="24"/>
          <w:szCs w:val="24"/>
        </w:rPr>
        <w:t>l</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pacing w:val="-1"/>
          <w:sz w:val="24"/>
          <w:szCs w:val="24"/>
        </w:rPr>
        <w:t>ss</w:t>
      </w:r>
      <w:r w:rsidRPr="005B2C4D">
        <w:rPr>
          <w:rFonts w:asciiTheme="minorHAnsi" w:eastAsia="Trebuchet MS" w:hAnsiTheme="minorHAnsi" w:cstheme="minorHAnsi"/>
          <w:sz w:val="24"/>
          <w:szCs w:val="24"/>
        </w:rPr>
        <w:t>,</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z w:val="24"/>
          <w:szCs w:val="24"/>
        </w:rPr>
        <w:t>d</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m</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o</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4"/>
          <w:sz w:val="24"/>
          <w:szCs w:val="24"/>
        </w:rPr>
        <w:t xml:space="preserve"> </w:t>
      </w:r>
      <w:r w:rsidRPr="005B2C4D">
        <w:rPr>
          <w:rFonts w:asciiTheme="minorHAnsi" w:eastAsia="Trebuchet MS" w:hAnsiTheme="minorHAnsi" w:cstheme="minorHAnsi"/>
          <w:spacing w:val="1"/>
          <w:sz w:val="24"/>
          <w:szCs w:val="24"/>
        </w:rPr>
        <w:t>in</w:t>
      </w:r>
      <w:r w:rsidRPr="005B2C4D">
        <w:rPr>
          <w:rFonts w:asciiTheme="minorHAnsi" w:eastAsia="Trebuchet MS" w:hAnsiTheme="minorHAnsi" w:cstheme="minorHAnsi"/>
          <w:spacing w:val="-2"/>
          <w:sz w:val="24"/>
          <w:szCs w:val="24"/>
        </w:rPr>
        <w:t>j</w:t>
      </w:r>
      <w:r w:rsidRPr="005B2C4D">
        <w:rPr>
          <w:rFonts w:asciiTheme="minorHAnsi" w:eastAsia="Trebuchet MS" w:hAnsiTheme="minorHAnsi" w:cstheme="minorHAnsi"/>
          <w:spacing w:val="1"/>
          <w:sz w:val="24"/>
          <w:szCs w:val="24"/>
        </w:rPr>
        <w:t>u</w:t>
      </w:r>
      <w:r w:rsidRPr="005B2C4D">
        <w:rPr>
          <w:rFonts w:asciiTheme="minorHAnsi" w:eastAsia="Trebuchet MS" w:hAnsiTheme="minorHAnsi" w:cstheme="minorHAnsi"/>
          <w:sz w:val="24"/>
          <w:szCs w:val="24"/>
        </w:rPr>
        <w:t>ry</w:t>
      </w:r>
      <w:r w:rsidRPr="005B2C4D">
        <w:rPr>
          <w:rFonts w:asciiTheme="minorHAnsi" w:eastAsia="Trebuchet MS" w:hAnsiTheme="minorHAnsi" w:cstheme="minorHAnsi"/>
          <w:spacing w:val="23"/>
          <w:sz w:val="24"/>
          <w:szCs w:val="24"/>
        </w:rPr>
        <w:t xml:space="preserve"> </w:t>
      </w:r>
      <w:r w:rsidRPr="005B2C4D">
        <w:rPr>
          <w:rFonts w:asciiTheme="minorHAnsi" w:eastAsia="Trebuchet MS" w:hAnsiTheme="minorHAnsi" w:cstheme="minorHAnsi"/>
          <w:spacing w:val="1"/>
          <w:sz w:val="24"/>
          <w:szCs w:val="24"/>
        </w:rPr>
        <w:t>cau</w:t>
      </w:r>
      <w:r w:rsidRPr="005B2C4D">
        <w:rPr>
          <w:rFonts w:asciiTheme="minorHAnsi" w:eastAsia="Trebuchet MS" w:hAnsiTheme="minorHAnsi" w:cstheme="minorHAnsi"/>
          <w:spacing w:val="-1"/>
          <w:sz w:val="24"/>
          <w:szCs w:val="24"/>
        </w:rPr>
        <w:t>se</w:t>
      </w:r>
      <w:r w:rsidRPr="005B2C4D">
        <w:rPr>
          <w:rFonts w:asciiTheme="minorHAnsi" w:eastAsia="Trebuchet MS" w:hAnsiTheme="minorHAnsi" w:cstheme="minorHAnsi"/>
          <w:sz w:val="24"/>
          <w:szCs w:val="24"/>
        </w:rPr>
        <w:t>d by</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n</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l</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ge</w:t>
      </w:r>
      <w:r w:rsidRPr="005B2C4D">
        <w:rPr>
          <w:rFonts w:asciiTheme="minorHAnsi" w:eastAsia="Trebuchet MS" w:hAnsiTheme="minorHAnsi" w:cstheme="minorHAnsi"/>
          <w:spacing w:val="-2"/>
          <w:sz w:val="24"/>
          <w:szCs w:val="24"/>
        </w:rPr>
        <w:t>n</w:t>
      </w:r>
      <w:r w:rsidRPr="005B2C4D">
        <w:rPr>
          <w:rFonts w:asciiTheme="minorHAnsi" w:eastAsia="Trebuchet MS" w:hAnsiTheme="minorHAnsi" w:cstheme="minorHAnsi"/>
          <w:spacing w:val="1"/>
          <w:sz w:val="24"/>
          <w:szCs w:val="24"/>
        </w:rPr>
        <w:t>c</w:t>
      </w:r>
      <w:r w:rsidRPr="005B2C4D">
        <w:rPr>
          <w:rFonts w:asciiTheme="minorHAnsi" w:eastAsia="Trebuchet MS" w:hAnsiTheme="minorHAnsi" w:cstheme="minorHAnsi"/>
          <w:sz w:val="24"/>
          <w:szCs w:val="24"/>
        </w:rPr>
        <w:t>e</w:t>
      </w:r>
      <w:r w:rsidRPr="005B2C4D">
        <w:rPr>
          <w:rFonts w:asciiTheme="minorHAnsi" w:eastAsia="Trebuchet MS" w:hAnsiTheme="minorHAnsi" w:cstheme="minorHAnsi"/>
          <w:spacing w:val="1"/>
          <w:sz w:val="24"/>
          <w:szCs w:val="24"/>
        </w:rPr>
        <w:t xml:space="preserve"> </w:t>
      </w:r>
      <w:r w:rsidRPr="005B2C4D">
        <w:rPr>
          <w:rFonts w:asciiTheme="minorHAnsi" w:eastAsia="Trebuchet MS" w:hAnsiTheme="minorHAnsi" w:cstheme="minorHAnsi"/>
          <w:sz w:val="24"/>
          <w:szCs w:val="24"/>
        </w:rPr>
        <w:t xml:space="preserve">of </w:t>
      </w:r>
      <w:r w:rsidRPr="005B2C4D">
        <w:rPr>
          <w:rFonts w:asciiTheme="minorHAnsi" w:eastAsia="Trebuchet MS" w:hAnsiTheme="minorHAnsi" w:cstheme="minorHAnsi"/>
          <w:spacing w:val="-1"/>
          <w:sz w:val="24"/>
          <w:szCs w:val="24"/>
        </w:rPr>
        <w:t>t</w:t>
      </w:r>
      <w:r w:rsidRPr="005B2C4D">
        <w:rPr>
          <w:rFonts w:asciiTheme="minorHAnsi" w:eastAsia="Trebuchet MS" w:hAnsiTheme="minorHAnsi" w:cstheme="minorHAnsi"/>
          <w:spacing w:val="1"/>
          <w:sz w:val="24"/>
          <w:szCs w:val="24"/>
        </w:rPr>
        <w:t>h</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pacing w:val="1"/>
          <w:sz w:val="24"/>
          <w:szCs w:val="24"/>
        </w:rPr>
        <w:t>i</w:t>
      </w:r>
      <w:r w:rsidRPr="005B2C4D">
        <w:rPr>
          <w:rFonts w:asciiTheme="minorHAnsi" w:eastAsia="Trebuchet MS" w:hAnsiTheme="minorHAnsi" w:cstheme="minorHAnsi"/>
          <w:sz w:val="24"/>
          <w:szCs w:val="24"/>
        </w:rPr>
        <w:t>r</w:t>
      </w:r>
      <w:r w:rsidRPr="005B2C4D">
        <w:rPr>
          <w:rFonts w:asciiTheme="minorHAnsi" w:eastAsia="Trebuchet MS" w:hAnsiTheme="minorHAnsi" w:cstheme="minorHAnsi"/>
          <w:spacing w:val="-2"/>
          <w:sz w:val="24"/>
          <w:szCs w:val="24"/>
        </w:rPr>
        <w:t xml:space="preserve"> </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1"/>
          <w:sz w:val="24"/>
          <w:szCs w:val="24"/>
        </w:rPr>
        <w:t>ta</w:t>
      </w:r>
      <w:r w:rsidRPr="005B2C4D">
        <w:rPr>
          <w:rFonts w:asciiTheme="minorHAnsi" w:eastAsia="Trebuchet MS" w:hAnsiTheme="minorHAnsi" w:cstheme="minorHAnsi"/>
          <w:sz w:val="24"/>
          <w:szCs w:val="24"/>
        </w:rPr>
        <w:t xml:space="preserve">ff or </w:t>
      </w:r>
      <w:r w:rsidRPr="005B2C4D">
        <w:rPr>
          <w:rFonts w:asciiTheme="minorHAnsi" w:eastAsia="Trebuchet MS" w:hAnsiTheme="minorHAnsi" w:cstheme="minorHAnsi"/>
          <w:spacing w:val="1"/>
          <w:sz w:val="24"/>
          <w:szCs w:val="24"/>
        </w:rPr>
        <w:t>a</w:t>
      </w:r>
      <w:r w:rsidRPr="005B2C4D">
        <w:rPr>
          <w:rFonts w:asciiTheme="minorHAnsi" w:eastAsia="Trebuchet MS" w:hAnsiTheme="minorHAnsi" w:cstheme="minorHAnsi"/>
          <w:sz w:val="24"/>
          <w:szCs w:val="24"/>
        </w:rPr>
        <w:t>g</w:t>
      </w:r>
      <w:r w:rsidRPr="005B2C4D">
        <w:rPr>
          <w:rFonts w:asciiTheme="minorHAnsi" w:eastAsia="Trebuchet MS" w:hAnsiTheme="minorHAnsi" w:cstheme="minorHAnsi"/>
          <w:spacing w:val="-2"/>
          <w:sz w:val="24"/>
          <w:szCs w:val="24"/>
        </w:rPr>
        <w:t>e</w:t>
      </w:r>
      <w:r w:rsidRPr="005B2C4D">
        <w:rPr>
          <w:rFonts w:asciiTheme="minorHAnsi" w:eastAsia="Trebuchet MS" w:hAnsiTheme="minorHAnsi" w:cstheme="minorHAnsi"/>
          <w:spacing w:val="1"/>
          <w:sz w:val="24"/>
          <w:szCs w:val="24"/>
        </w:rPr>
        <w:t>nt</w:t>
      </w:r>
      <w:r w:rsidRPr="005B2C4D">
        <w:rPr>
          <w:rFonts w:asciiTheme="minorHAnsi" w:eastAsia="Trebuchet MS" w:hAnsiTheme="minorHAnsi" w:cstheme="minorHAnsi"/>
          <w:sz w:val="24"/>
          <w:szCs w:val="24"/>
        </w:rPr>
        <w:t>s</w:t>
      </w:r>
      <w:r w:rsidRPr="005B2C4D">
        <w:rPr>
          <w:rFonts w:asciiTheme="minorHAnsi" w:eastAsia="Trebuchet MS" w:hAnsiTheme="minorHAnsi" w:cstheme="minorHAnsi"/>
          <w:spacing w:val="-1"/>
          <w:sz w:val="24"/>
          <w:szCs w:val="24"/>
        </w:rPr>
        <w:t xml:space="preserve"> w</w:t>
      </w:r>
      <w:r w:rsidRPr="005B2C4D">
        <w:rPr>
          <w:rFonts w:asciiTheme="minorHAnsi" w:eastAsia="Trebuchet MS" w:hAnsiTheme="minorHAnsi" w:cstheme="minorHAnsi"/>
          <w:spacing w:val="1"/>
          <w:sz w:val="24"/>
          <w:szCs w:val="24"/>
        </w:rPr>
        <w:t>hat</w:t>
      </w:r>
      <w:r w:rsidRPr="005B2C4D">
        <w:rPr>
          <w:rFonts w:asciiTheme="minorHAnsi" w:eastAsia="Trebuchet MS" w:hAnsiTheme="minorHAnsi" w:cstheme="minorHAnsi"/>
          <w:spacing w:val="-1"/>
          <w:sz w:val="24"/>
          <w:szCs w:val="24"/>
        </w:rPr>
        <w:t>s</w:t>
      </w:r>
      <w:r w:rsidRPr="005B2C4D">
        <w:rPr>
          <w:rFonts w:asciiTheme="minorHAnsi" w:eastAsia="Trebuchet MS" w:hAnsiTheme="minorHAnsi" w:cstheme="minorHAnsi"/>
          <w:spacing w:val="-2"/>
          <w:sz w:val="24"/>
          <w:szCs w:val="24"/>
        </w:rPr>
        <w:t>o</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v</w:t>
      </w:r>
      <w:r w:rsidRPr="005B2C4D">
        <w:rPr>
          <w:rFonts w:asciiTheme="minorHAnsi" w:eastAsia="Trebuchet MS" w:hAnsiTheme="minorHAnsi" w:cstheme="minorHAnsi"/>
          <w:spacing w:val="1"/>
          <w:sz w:val="24"/>
          <w:szCs w:val="24"/>
        </w:rPr>
        <w:t>e</w:t>
      </w:r>
      <w:r w:rsidRPr="005B2C4D">
        <w:rPr>
          <w:rFonts w:asciiTheme="minorHAnsi" w:eastAsia="Trebuchet MS" w:hAnsiTheme="minorHAnsi" w:cstheme="minorHAnsi"/>
          <w:sz w:val="24"/>
          <w:szCs w:val="24"/>
        </w:rPr>
        <w:t>r.</w:t>
      </w:r>
    </w:p>
    <w:sectPr w:rsidR="00F2578E" w:rsidRPr="005B2C4D" w:rsidSect="00521BD6">
      <w:footerReference w:type="default" r:id="rId18"/>
      <w:pgSz w:w="12240" w:h="15840"/>
      <w:pgMar w:top="1380" w:right="1892" w:bottom="280" w:left="1700" w:header="0" w:footer="118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35041" w16cex:dateUtc="2023-02-24T12:03:00Z"/>
  <w16cex:commentExtensible w16cex:durableId="27A350B0" w16cex:dateUtc="2023-02-24T12: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3BB87" w14:textId="77777777" w:rsidR="00D61FD0" w:rsidRDefault="00D61FD0">
      <w:r>
        <w:separator/>
      </w:r>
    </w:p>
  </w:endnote>
  <w:endnote w:type="continuationSeparator" w:id="0">
    <w:p w14:paraId="331D148A" w14:textId="77777777" w:rsidR="00D61FD0" w:rsidRDefault="00D61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2EDFC" w14:textId="77777777" w:rsidR="00001C6D" w:rsidRDefault="00001C6D">
    <w:pPr>
      <w:spacing w:line="200" w:lineRule="exact"/>
    </w:pPr>
    <w:r>
      <w:t>BCM-0153-2023-RFP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E79F0" w14:textId="77777777" w:rsidR="00001C6D" w:rsidRDefault="00CC2740">
    <w:pPr>
      <w:spacing w:line="200" w:lineRule="exact"/>
    </w:pPr>
    <w:r>
      <w:pict w14:anchorId="0C7D5F7C">
        <v:shapetype id="_x0000_t202" coordsize="21600,21600" o:spt="202" path="m,l,21600r21600,l21600,xe">
          <v:stroke joinstyle="miter"/>
          <v:path gradientshapeok="t" o:connecttype="rect"/>
        </v:shapetype>
        <v:shape id="_x0000_s1025" type="#_x0000_t202" style="position:absolute;margin-left:92pt;margin-top:733.4pt;width:197.45pt;height:21.45pt;z-index:-1443;mso-position-horizontal-relative:page;mso-position-vertical-relative:page" filled="f" stroked="f">
          <v:textbox style="mso-next-textbox:#_x0000_s1025" inset="0,0,0,0">
            <w:txbxContent>
              <w:p w14:paraId="589B4708" w14:textId="77777777" w:rsidR="00001C6D" w:rsidRDefault="00001C6D">
                <w:pPr>
                  <w:spacing w:line="220" w:lineRule="exact"/>
                  <w:ind w:left="20" w:right="-30"/>
                </w:pPr>
                <w:r>
                  <w:rPr>
                    <w:b/>
                    <w:i/>
                    <w:spacing w:val="-1"/>
                  </w:rPr>
                  <w:t>BC</w:t>
                </w:r>
                <w:r>
                  <w:rPr>
                    <w:b/>
                    <w:i/>
                  </w:rPr>
                  <w:t>M</w:t>
                </w:r>
                <w:r>
                  <w:rPr>
                    <w:b/>
                    <w:i/>
                    <w:spacing w:val="1"/>
                  </w:rPr>
                  <w:t>-0153-2023-RFP</w:t>
                </w:r>
              </w:p>
            </w:txbxContent>
          </v:textbox>
          <w10:wrap anchorx="page" anchory="page"/>
        </v:shape>
      </w:pict>
    </w:r>
    <w:r>
      <w:pict w14:anchorId="40C4CA8C">
        <v:shape id="_x0000_s1026" type="#_x0000_t202" style="position:absolute;margin-left:297.7pt;margin-top:722pt;width:14.1pt;height:11.95pt;z-index:-1444;mso-position-horizontal-relative:page;mso-position-vertical-relative:page" filled="f" stroked="f">
          <v:textbox style="mso-next-textbox:#_x0000_s1026" inset="0,0,0,0">
            <w:txbxContent>
              <w:p w14:paraId="3597D295" w14:textId="77777777" w:rsidR="00001C6D" w:rsidRDefault="00001C6D">
                <w:pPr>
                  <w:spacing w:line="220" w:lineRule="exact"/>
                  <w:ind w:left="40"/>
                </w:pPr>
                <w:r>
                  <w:fldChar w:fldCharType="begin"/>
                </w:r>
                <w:r>
                  <w:instrText xml:space="preserve"> PAGE </w:instrText>
                </w:r>
                <w:r>
                  <w:fldChar w:fldCharType="separate"/>
                </w:r>
                <w:r>
                  <w:t>18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0547" w14:textId="77777777" w:rsidR="00D61FD0" w:rsidRDefault="00D61FD0">
      <w:r>
        <w:separator/>
      </w:r>
    </w:p>
  </w:footnote>
  <w:footnote w:type="continuationSeparator" w:id="0">
    <w:p w14:paraId="5BC091A4" w14:textId="77777777" w:rsidR="00D61FD0" w:rsidRDefault="00D61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B24"/>
    <w:multiLevelType w:val="multilevel"/>
    <w:tmpl w:val="062C207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1B594E6E"/>
    <w:multiLevelType w:val="multilevel"/>
    <w:tmpl w:val="3A6CA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46F78FE"/>
    <w:multiLevelType w:val="hybridMultilevel"/>
    <w:tmpl w:val="5380E34C"/>
    <w:lvl w:ilvl="0" w:tplc="08090001">
      <w:start w:val="1"/>
      <w:numFmt w:val="bullet"/>
      <w:lvlText w:val=""/>
      <w:lvlJc w:val="left"/>
      <w:pPr>
        <w:ind w:left="720" w:hanging="360"/>
      </w:pPr>
      <w:rPr>
        <w:rFonts w:ascii="Symbol" w:hAnsi="Symbol" w:hint="default"/>
      </w:rPr>
    </w:lvl>
    <w:lvl w:ilvl="1" w:tplc="67907782">
      <w:numFmt w:val="bullet"/>
      <w:lvlText w:val="•"/>
      <w:lvlJc w:val="left"/>
      <w:pPr>
        <w:ind w:left="1440" w:hanging="360"/>
      </w:pPr>
      <w:rPr>
        <w:rFonts w:ascii="Calibri" w:eastAsia="Verdan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15C22"/>
    <w:multiLevelType w:val="hybridMultilevel"/>
    <w:tmpl w:val="F7A2CCB4"/>
    <w:lvl w:ilvl="0" w:tplc="7690D14C">
      <w:start w:val="1"/>
      <w:numFmt w:val="lowerLetter"/>
      <w:lvlText w:val="(%1)"/>
      <w:lvlJc w:val="left"/>
      <w:pPr>
        <w:ind w:left="915" w:hanging="425"/>
      </w:pPr>
      <w:rPr>
        <w:rFonts w:hint="default"/>
      </w:rPr>
    </w:lvl>
    <w:lvl w:ilvl="1" w:tplc="08090019" w:tentative="1">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4" w15:restartNumberingAfterBreak="0">
    <w:nsid w:val="3A0516CE"/>
    <w:multiLevelType w:val="hybridMultilevel"/>
    <w:tmpl w:val="90C2EA84"/>
    <w:lvl w:ilvl="0" w:tplc="0409000F">
      <w:start w:val="1"/>
      <w:numFmt w:val="decimal"/>
      <w:lvlText w:val="%1."/>
      <w:lvlJc w:val="left"/>
      <w:pPr>
        <w:ind w:left="450" w:hanging="360"/>
      </w:pPr>
    </w:lvl>
    <w:lvl w:ilvl="1" w:tplc="04090019">
      <w:start w:val="1"/>
      <w:numFmt w:val="decimal"/>
      <w:lvlText w:val="%2."/>
      <w:lvlJc w:val="left"/>
      <w:pPr>
        <w:tabs>
          <w:tab w:val="num" w:pos="450"/>
        </w:tabs>
        <w:ind w:left="45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15:restartNumberingAfterBreak="0">
    <w:nsid w:val="3FEE4F02"/>
    <w:multiLevelType w:val="hybridMultilevel"/>
    <w:tmpl w:val="82E40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D17489"/>
    <w:multiLevelType w:val="hybridMultilevel"/>
    <w:tmpl w:val="F4B20BA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127A08"/>
    <w:multiLevelType w:val="hybridMultilevel"/>
    <w:tmpl w:val="D1B8F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C390C"/>
    <w:multiLevelType w:val="hybridMultilevel"/>
    <w:tmpl w:val="8CC29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5516DC"/>
    <w:multiLevelType w:val="hybridMultilevel"/>
    <w:tmpl w:val="7C10D628"/>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0" w15:restartNumberingAfterBreak="0">
    <w:nsid w:val="50B875DA"/>
    <w:multiLevelType w:val="hybridMultilevel"/>
    <w:tmpl w:val="E9EC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A77CA8"/>
    <w:multiLevelType w:val="multilevel"/>
    <w:tmpl w:val="1902DF48"/>
    <w:lvl w:ilvl="0">
      <w:start w:val="1"/>
      <w:numFmt w:val="decimal"/>
      <w:pStyle w:val="S1ClauseHead"/>
      <w:lvlText w:val="%1."/>
      <w:lvlJc w:val="left"/>
      <w:pPr>
        <w:tabs>
          <w:tab w:val="num" w:pos="720"/>
        </w:tabs>
        <w:ind w:left="720" w:hanging="360"/>
      </w:pPr>
      <w:rPr>
        <w:rFonts w:cs="Times New Roman" w:hint="default"/>
      </w:rPr>
    </w:lvl>
    <w:lvl w:ilvl="1">
      <w:start w:val="6"/>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2" w15:restartNumberingAfterBreak="0">
    <w:nsid w:val="66B62222"/>
    <w:multiLevelType w:val="hybridMultilevel"/>
    <w:tmpl w:val="695A1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EEB00A4"/>
    <w:multiLevelType w:val="hybridMultilevel"/>
    <w:tmpl w:val="79DA02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8"/>
  </w:num>
  <w:num w:numId="10">
    <w:abstractNumId w:val="6"/>
  </w:num>
  <w:num w:numId="11">
    <w:abstractNumId w:val="13"/>
  </w:num>
  <w:num w:numId="12">
    <w:abstractNumId w:val="11"/>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Q3MDUyNTQ0MzA3MzRT0lEKTi0uzszPAykwrAUAR5+48SwAAAA="/>
  </w:docVars>
  <w:rsids>
    <w:rsidRoot w:val="00F2578E"/>
    <w:rsid w:val="00001C6D"/>
    <w:rsid w:val="000112B9"/>
    <w:rsid w:val="0005231E"/>
    <w:rsid w:val="000A6974"/>
    <w:rsid w:val="000D0B67"/>
    <w:rsid w:val="000D6F89"/>
    <w:rsid w:val="001009D9"/>
    <w:rsid w:val="00393AD8"/>
    <w:rsid w:val="00451C8F"/>
    <w:rsid w:val="00521BD6"/>
    <w:rsid w:val="005353EB"/>
    <w:rsid w:val="00566B17"/>
    <w:rsid w:val="005705A6"/>
    <w:rsid w:val="005B2C4D"/>
    <w:rsid w:val="005C110C"/>
    <w:rsid w:val="005D578C"/>
    <w:rsid w:val="005D73E1"/>
    <w:rsid w:val="00871577"/>
    <w:rsid w:val="00882D4F"/>
    <w:rsid w:val="00915292"/>
    <w:rsid w:val="00954572"/>
    <w:rsid w:val="00AB1396"/>
    <w:rsid w:val="00BD4DBB"/>
    <w:rsid w:val="00C25265"/>
    <w:rsid w:val="00CB3F0B"/>
    <w:rsid w:val="00CC2740"/>
    <w:rsid w:val="00D0317B"/>
    <w:rsid w:val="00D61FD0"/>
    <w:rsid w:val="00D87608"/>
    <w:rsid w:val="00DA31F6"/>
    <w:rsid w:val="00DA49BC"/>
    <w:rsid w:val="00DF71CE"/>
    <w:rsid w:val="00E5559E"/>
    <w:rsid w:val="00E66990"/>
    <w:rsid w:val="00E76EC5"/>
    <w:rsid w:val="00E85FC4"/>
    <w:rsid w:val="00F25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4E177166"/>
  <w15:docId w15:val="{C2A13CEB-DB5F-41BE-9A8D-7C3E47ED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C25265"/>
    <w:rPr>
      <w:color w:val="0000FF" w:themeColor="hyperlink"/>
      <w:u w:val="single"/>
    </w:rPr>
  </w:style>
  <w:style w:type="character" w:styleId="UnresolvedMention">
    <w:name w:val="Unresolved Mention"/>
    <w:basedOn w:val="DefaultParagraphFont"/>
    <w:uiPriority w:val="99"/>
    <w:semiHidden/>
    <w:unhideWhenUsed/>
    <w:rsid w:val="00C25265"/>
    <w:rPr>
      <w:color w:val="605E5C"/>
      <w:shd w:val="clear" w:color="auto" w:fill="E1DFDD"/>
    </w:rPr>
  </w:style>
  <w:style w:type="character" w:styleId="FollowedHyperlink">
    <w:name w:val="FollowedHyperlink"/>
    <w:basedOn w:val="DefaultParagraphFont"/>
    <w:uiPriority w:val="99"/>
    <w:semiHidden/>
    <w:unhideWhenUsed/>
    <w:rsid w:val="00C25265"/>
    <w:rPr>
      <w:color w:val="800080" w:themeColor="followedHyperlink"/>
      <w:u w:val="single"/>
    </w:rPr>
  </w:style>
  <w:style w:type="paragraph" w:styleId="Header">
    <w:name w:val="header"/>
    <w:basedOn w:val="Normal"/>
    <w:link w:val="HeaderChar"/>
    <w:uiPriority w:val="99"/>
    <w:unhideWhenUsed/>
    <w:rsid w:val="00D0317B"/>
    <w:pPr>
      <w:tabs>
        <w:tab w:val="center" w:pos="4513"/>
        <w:tab w:val="right" w:pos="9026"/>
      </w:tabs>
    </w:pPr>
  </w:style>
  <w:style w:type="character" w:customStyle="1" w:styleId="HeaderChar">
    <w:name w:val="Header Char"/>
    <w:basedOn w:val="DefaultParagraphFont"/>
    <w:link w:val="Header"/>
    <w:uiPriority w:val="99"/>
    <w:rsid w:val="00D0317B"/>
  </w:style>
  <w:style w:type="paragraph" w:styleId="Footer">
    <w:name w:val="footer"/>
    <w:basedOn w:val="Normal"/>
    <w:link w:val="FooterChar"/>
    <w:uiPriority w:val="99"/>
    <w:unhideWhenUsed/>
    <w:rsid w:val="00D0317B"/>
    <w:pPr>
      <w:tabs>
        <w:tab w:val="center" w:pos="4513"/>
        <w:tab w:val="right" w:pos="9026"/>
      </w:tabs>
    </w:pPr>
  </w:style>
  <w:style w:type="character" w:customStyle="1" w:styleId="FooterChar">
    <w:name w:val="Footer Char"/>
    <w:basedOn w:val="DefaultParagraphFont"/>
    <w:link w:val="Footer"/>
    <w:uiPriority w:val="99"/>
    <w:rsid w:val="00D0317B"/>
  </w:style>
  <w:style w:type="paragraph" w:styleId="ListParagraph">
    <w:name w:val="List Paragraph"/>
    <w:basedOn w:val="Normal"/>
    <w:uiPriority w:val="34"/>
    <w:qFormat/>
    <w:rsid w:val="000A6974"/>
    <w:pPr>
      <w:ind w:left="720"/>
      <w:contextualSpacing/>
    </w:pPr>
  </w:style>
  <w:style w:type="table" w:styleId="TableGrid">
    <w:name w:val="Table Grid"/>
    <w:basedOn w:val="TableNormal"/>
    <w:uiPriority w:val="39"/>
    <w:rsid w:val="005D578C"/>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559E"/>
    <w:pPr>
      <w:spacing w:after="255"/>
    </w:pPr>
    <w:rPr>
      <w:rFonts w:ascii="inherit" w:hAnsi="inherit"/>
      <w:sz w:val="21"/>
      <w:szCs w:val="21"/>
    </w:rPr>
  </w:style>
  <w:style w:type="paragraph" w:customStyle="1" w:styleId="trt0xe">
    <w:name w:val="trt0xe"/>
    <w:basedOn w:val="Normal"/>
    <w:rsid w:val="00E5559E"/>
    <w:pPr>
      <w:spacing w:before="100" w:beforeAutospacing="1" w:after="100" w:afterAutospacing="1"/>
    </w:pPr>
    <w:rPr>
      <w:sz w:val="24"/>
      <w:szCs w:val="24"/>
      <w:lang w:val="en-GB" w:eastAsia="en-GB"/>
    </w:rPr>
  </w:style>
  <w:style w:type="paragraph" w:styleId="BodyTextIndent2">
    <w:name w:val="Body Text Indent 2"/>
    <w:basedOn w:val="Normal"/>
    <w:link w:val="BodyTextIndent2Char"/>
    <w:uiPriority w:val="99"/>
    <w:rsid w:val="00566B17"/>
    <w:pPr>
      <w:overflowPunct w:val="0"/>
      <w:autoSpaceDE w:val="0"/>
      <w:autoSpaceDN w:val="0"/>
      <w:adjustRightInd w:val="0"/>
      <w:ind w:left="360" w:firstLine="360"/>
      <w:jc w:val="both"/>
      <w:textAlignment w:val="baseline"/>
    </w:pPr>
    <w:rPr>
      <w:sz w:val="24"/>
      <w:szCs w:val="24"/>
      <w:lang w:val="en-GB" w:eastAsia="en-GB"/>
    </w:rPr>
  </w:style>
  <w:style w:type="character" w:customStyle="1" w:styleId="BodyTextIndent2Char">
    <w:name w:val="Body Text Indent 2 Char"/>
    <w:basedOn w:val="DefaultParagraphFont"/>
    <w:link w:val="BodyTextIndent2"/>
    <w:uiPriority w:val="99"/>
    <w:rsid w:val="00566B17"/>
    <w:rPr>
      <w:sz w:val="24"/>
      <w:szCs w:val="24"/>
      <w:lang w:val="en-GB" w:eastAsia="en-GB"/>
    </w:rPr>
  </w:style>
  <w:style w:type="paragraph" w:customStyle="1" w:styleId="S1ClauseHead">
    <w:name w:val="S1ClauseHead"/>
    <w:basedOn w:val="Normal"/>
    <w:next w:val="Normal"/>
    <w:rsid w:val="00566B17"/>
    <w:pPr>
      <w:numPr>
        <w:numId w:val="12"/>
      </w:numPr>
      <w:tabs>
        <w:tab w:val="left" w:pos="1701"/>
        <w:tab w:val="left" w:pos="2268"/>
        <w:tab w:val="left" w:pos="13041"/>
      </w:tabs>
      <w:spacing w:before="60" w:after="60"/>
    </w:pPr>
    <w:rPr>
      <w:rFonts w:ascii="Times New Roman Bold" w:hAnsi="Times New Roman Bold"/>
      <w:b/>
      <w:sz w:val="24"/>
      <w:szCs w:val="24"/>
      <w:lang w:val="en-GB"/>
    </w:rPr>
  </w:style>
  <w:style w:type="character" w:styleId="CommentReference">
    <w:name w:val="annotation reference"/>
    <w:basedOn w:val="DefaultParagraphFont"/>
    <w:uiPriority w:val="99"/>
    <w:semiHidden/>
    <w:unhideWhenUsed/>
    <w:rsid w:val="00871577"/>
    <w:rPr>
      <w:sz w:val="16"/>
      <w:szCs w:val="16"/>
    </w:rPr>
  </w:style>
  <w:style w:type="paragraph" w:styleId="CommentText">
    <w:name w:val="annotation text"/>
    <w:basedOn w:val="Normal"/>
    <w:link w:val="CommentTextChar"/>
    <w:uiPriority w:val="99"/>
    <w:unhideWhenUsed/>
    <w:rsid w:val="00871577"/>
  </w:style>
  <w:style w:type="character" w:customStyle="1" w:styleId="CommentTextChar">
    <w:name w:val="Comment Text Char"/>
    <w:basedOn w:val="DefaultParagraphFont"/>
    <w:link w:val="CommentText"/>
    <w:uiPriority w:val="99"/>
    <w:rsid w:val="00871577"/>
  </w:style>
  <w:style w:type="paragraph" w:styleId="CommentSubject">
    <w:name w:val="annotation subject"/>
    <w:basedOn w:val="CommentText"/>
    <w:next w:val="CommentText"/>
    <w:link w:val="CommentSubjectChar"/>
    <w:uiPriority w:val="99"/>
    <w:semiHidden/>
    <w:unhideWhenUsed/>
    <w:rsid w:val="00871577"/>
    <w:rPr>
      <w:b/>
      <w:bCs/>
    </w:rPr>
  </w:style>
  <w:style w:type="character" w:customStyle="1" w:styleId="CommentSubjectChar">
    <w:name w:val="Comment Subject Char"/>
    <w:basedOn w:val="CommentTextChar"/>
    <w:link w:val="CommentSubject"/>
    <w:uiPriority w:val="99"/>
    <w:semiHidden/>
    <w:rsid w:val="00871577"/>
    <w:rPr>
      <w:b/>
      <w:bCs/>
    </w:rPr>
  </w:style>
  <w:style w:type="paragraph" w:styleId="Revision">
    <w:name w:val="Revision"/>
    <w:hidden/>
    <w:uiPriority w:val="99"/>
    <w:semiHidden/>
    <w:rsid w:val="00DA49BC"/>
  </w:style>
  <w:style w:type="paragraph" w:styleId="BalloonText">
    <w:name w:val="Balloon Text"/>
    <w:basedOn w:val="Normal"/>
    <w:link w:val="BalloonTextChar"/>
    <w:uiPriority w:val="99"/>
    <w:semiHidden/>
    <w:unhideWhenUsed/>
    <w:rsid w:val="00CC27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7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omparesoft.com/asset-management-software/" TargetMode="External"/><Relationship Id="rId18" Type="http://schemas.openxmlformats.org/officeDocument/2006/relationships/footer" Target="footer2.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jpeg"/><Relationship Id="rId12" Type="http://schemas.openxmlformats.org/officeDocument/2006/relationships/hyperlink" Target="http://www.baylor-uganda.org" TargetMode="External"/><Relationship Id="rId17" Type="http://schemas.openxmlformats.org/officeDocument/2006/relationships/hyperlink" Target="https://comparesoft.com/fleet-management-software/gps-fleet-tracking/" TargetMode="External"/><Relationship Id="rId2" Type="http://schemas.openxmlformats.org/officeDocument/2006/relationships/styles" Target="styles.xml"/><Relationship Id="rId16" Type="http://schemas.openxmlformats.org/officeDocument/2006/relationships/hyperlink" Target="https://comparesoft.com/assets-tracking-software/barcode-asset-track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curement@baylor-uganda.org%20%20%20%20%20%20%20%20%20%20%20%20%20%20%20%20%20%20%20%20%20%20%20%20%20" TargetMode="External"/><Relationship Id="rId5" Type="http://schemas.openxmlformats.org/officeDocument/2006/relationships/footnotes" Target="footnotes.xml"/><Relationship Id="rId15" Type="http://schemas.openxmlformats.org/officeDocument/2006/relationships/hyperlink" Target="https://comparesoft.com/assets-tracking-software/tracking-business-assets-3-effective-technologies/" TargetMode="External"/><Relationship Id="rId10" Type="http://schemas.openxmlformats.org/officeDocument/2006/relationships/hyperlink" Target="mailto:tenders@baylor-uganda.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curement@baylor-uganda.org" TargetMode="External"/><Relationship Id="rId14" Type="http://schemas.openxmlformats.org/officeDocument/2006/relationships/hyperlink" Target="https://comparesoft.com/assets-tracking-software/tracking-business-assets-3-effective-technolo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19</Pages>
  <Words>5824</Words>
  <Characters>33197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Cleophas Amanyire</dc:creator>
  <cp:lastModifiedBy>Cleophas Amanyire</cp:lastModifiedBy>
  <cp:revision>5</cp:revision>
  <dcterms:created xsi:type="dcterms:W3CDTF">2023-02-24T12:05:00Z</dcterms:created>
  <dcterms:modified xsi:type="dcterms:W3CDTF">2023-02-24T13:49:00Z</dcterms:modified>
</cp:coreProperties>
</file>