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78E" w:rsidRDefault="00F2578E">
      <w:pPr>
        <w:spacing w:line="200" w:lineRule="exact"/>
      </w:pPr>
    </w:p>
    <w:p w:rsidR="00F2578E" w:rsidRDefault="00F2578E">
      <w:pPr>
        <w:spacing w:before="5" w:line="260" w:lineRule="exact"/>
        <w:rPr>
          <w:sz w:val="26"/>
          <w:szCs w:val="26"/>
        </w:rPr>
      </w:pPr>
    </w:p>
    <w:p w:rsidR="00F2578E" w:rsidRDefault="008B05DF">
      <w:pPr>
        <w:ind w:left="331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162pt">
            <v:imagedata r:id="rId7" o:title=""/>
          </v:shape>
        </w:pict>
      </w:r>
    </w:p>
    <w:p w:rsidR="00F2578E" w:rsidRDefault="00F2578E">
      <w:pPr>
        <w:spacing w:before="2" w:line="120" w:lineRule="exact"/>
        <w:rPr>
          <w:sz w:val="13"/>
          <w:szCs w:val="13"/>
        </w:rPr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C25265">
      <w:pPr>
        <w:spacing w:before="28" w:line="276" w:lineRule="auto"/>
        <w:ind w:left="84" w:right="84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EGE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M</w:t>
      </w:r>
      <w:r>
        <w:rPr>
          <w:rFonts w:ascii="Trebuchet MS" w:eastAsia="Trebuchet MS" w:hAnsi="Trebuchet MS" w:cs="Trebuchet MS"/>
          <w:b/>
          <w:sz w:val="24"/>
          <w:szCs w:val="24"/>
        </w:rPr>
        <w:t>EDICINE 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REN’S 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(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LO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24"/>
          <w:szCs w:val="24"/>
        </w:rPr>
        <w:t>- UGAND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)</w:t>
      </w:r>
    </w:p>
    <w:p w:rsidR="00F2578E" w:rsidRDefault="00F2578E">
      <w:pPr>
        <w:spacing w:before="17" w:line="260" w:lineRule="exact"/>
        <w:rPr>
          <w:sz w:val="26"/>
          <w:szCs w:val="26"/>
        </w:rPr>
      </w:pPr>
    </w:p>
    <w:p w:rsidR="005353EB" w:rsidRDefault="00C25265">
      <w:pPr>
        <w:spacing w:line="260" w:lineRule="exact"/>
        <w:ind w:left="2111" w:right="2111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PP</w:t>
      </w:r>
      <w:r>
        <w:rPr>
          <w:rFonts w:ascii="Trebuchet MS" w:eastAsia="Trebuchet MS" w:hAnsi="Trebuchet MS" w:cs="Trebuchet MS"/>
          <w:b/>
          <w:sz w:val="24"/>
          <w:szCs w:val="24"/>
        </w:rPr>
        <w:t>LY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</w:rPr>
        <w:t>LES</w:t>
      </w:r>
    </w:p>
    <w:p w:rsidR="00F2578E" w:rsidRDefault="00C25265">
      <w:pPr>
        <w:spacing w:line="260" w:lineRule="exact"/>
        <w:ind w:left="2111" w:right="2111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 RE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0</w:t>
      </w:r>
      <w:r w:rsidR="005353EB">
        <w:rPr>
          <w:rFonts w:ascii="Trebuchet MS" w:eastAsia="Trebuchet MS" w:hAnsi="Trebuchet MS" w:cs="Trebuchet MS"/>
          <w:b/>
          <w:spacing w:val="-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02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3-RFQ</w:t>
      </w: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F2578E">
      <w:pPr>
        <w:spacing w:before="15" w:line="220" w:lineRule="exact"/>
        <w:rPr>
          <w:sz w:val="22"/>
          <w:szCs w:val="22"/>
        </w:rPr>
      </w:pPr>
    </w:p>
    <w:p w:rsidR="00F2578E" w:rsidRDefault="00C25265">
      <w:pPr>
        <w:ind w:left="3761" w:right="3757"/>
        <w:jc w:val="center"/>
        <w:rPr>
          <w:rFonts w:ascii="Trebuchet MS" w:eastAsia="Trebuchet MS" w:hAnsi="Trebuchet MS" w:cs="Trebuchet MS"/>
          <w:sz w:val="24"/>
          <w:szCs w:val="24"/>
        </w:rPr>
        <w:sectPr w:rsidR="00F2578E">
          <w:footerReference w:type="default" r:id="rId8"/>
          <w:pgSz w:w="12240" w:h="15840"/>
          <w:pgMar w:top="1480" w:right="1720" w:bottom="280" w:left="1720" w:header="0" w:footer="1079" w:gutter="0"/>
          <w:pgNumType w:start="1"/>
          <w:cols w:space="720"/>
        </w:sect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J</w:t>
      </w:r>
      <w:r>
        <w:rPr>
          <w:rFonts w:ascii="Trebuchet MS" w:eastAsia="Trebuchet MS" w:hAnsi="Trebuchet MS" w:cs="Trebuchet MS"/>
          <w:b/>
          <w:sz w:val="24"/>
          <w:szCs w:val="24"/>
        </w:rPr>
        <w:t>ANUARY 2023</w:t>
      </w:r>
    </w:p>
    <w:p w:rsidR="00D0317B" w:rsidRDefault="00C25265">
      <w:pPr>
        <w:spacing w:before="60"/>
        <w:ind w:left="1702" w:right="2418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lastRenderedPageBreak/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CURE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24"/>
          <w:szCs w:val="24"/>
        </w:rPr>
        <w:t>EFERENCE</w:t>
      </w:r>
    </w:p>
    <w:p w:rsidR="00F2578E" w:rsidRDefault="00C25265">
      <w:pPr>
        <w:spacing w:before="60"/>
        <w:ind w:left="1702" w:right="2418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 NO: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0</w:t>
      </w:r>
      <w:r w:rsidR="005353EB">
        <w:rPr>
          <w:rFonts w:ascii="Trebuchet MS" w:eastAsia="Trebuchet MS" w:hAnsi="Trebuchet MS" w:cs="Trebuchet MS"/>
          <w:b/>
          <w:spacing w:val="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20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2</w:t>
      </w:r>
      <w:r w:rsidR="00D0317B">
        <w:rPr>
          <w:rFonts w:ascii="Trebuchet MS" w:eastAsia="Trebuchet MS" w:hAnsi="Trebuchet MS" w:cs="Trebuchet MS"/>
          <w:b/>
          <w:spacing w:val="-1"/>
          <w:sz w:val="24"/>
          <w:szCs w:val="24"/>
        </w:rPr>
        <w:t>3-RFQ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 w:rsidP="004D48C3">
      <w:pPr>
        <w:ind w:left="100" w:right="602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ckgr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und</w:t>
      </w:r>
    </w:p>
    <w:p w:rsidR="00F2578E" w:rsidRDefault="00C25265">
      <w:pPr>
        <w:spacing w:before="2" w:line="260" w:lineRule="exact"/>
        <w:ind w:left="100" w:right="77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’s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–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gov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</w:p>
    <w:p w:rsidR="00F2578E" w:rsidRDefault="00C25265">
      <w:pPr>
        <w:spacing w:before="2" w:line="260" w:lineRule="exact"/>
        <w:ind w:left="100" w:right="77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)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proofErr w:type="gramEnd"/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IV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TB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g,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9" w:line="260" w:lineRule="exact"/>
        <w:rPr>
          <w:sz w:val="26"/>
          <w:szCs w:val="26"/>
        </w:rPr>
      </w:pPr>
    </w:p>
    <w:p w:rsidR="00F2578E" w:rsidRDefault="00C25265">
      <w:pPr>
        <w:spacing w:line="260" w:lineRule="exact"/>
        <w:ind w:left="100" w:right="77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or-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da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ds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  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ppl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oto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ve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b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as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>: 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7" w:line="100" w:lineRule="exact"/>
        <w:rPr>
          <w:sz w:val="11"/>
          <w:szCs w:val="11"/>
        </w:rPr>
      </w:pPr>
    </w:p>
    <w:p w:rsidR="00F2578E" w:rsidRDefault="00C25265">
      <w:pPr>
        <w:ind w:left="100" w:right="77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 be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proofErr w:type="gramStart"/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9" w:line="100" w:lineRule="exact"/>
        <w:rPr>
          <w:sz w:val="11"/>
          <w:szCs w:val="11"/>
        </w:rPr>
      </w:pPr>
    </w:p>
    <w:p w:rsidR="00F2578E" w:rsidRDefault="00C25265">
      <w:pPr>
        <w:ind w:left="100" w:right="78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bj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rms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</w:p>
    <w:p w:rsidR="00F2578E" w:rsidRDefault="00C25265">
      <w:pPr>
        <w:spacing w:before="2"/>
        <w:ind w:left="100" w:right="739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rt  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3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00" w:right="77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d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(su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ject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s     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F2578E">
      <w:pPr>
        <w:spacing w:before="1" w:line="40" w:lineRule="exact"/>
        <w:rPr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4354"/>
      </w:tblGrid>
      <w:tr w:rsidR="00F2578E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3"/>
                <w:sz w:val="24"/>
                <w:szCs w:val="24"/>
              </w:rPr>
              <w:t>Ac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tivit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y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3"/>
                <w:sz w:val="24"/>
                <w:szCs w:val="24"/>
              </w:rPr>
              <w:t>Da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</w:tr>
      <w:tr w:rsidR="00F2578E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46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ss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pacing w:val="-3"/>
                <w:sz w:val="24"/>
                <w:szCs w:val="24"/>
              </w:rPr>
              <w:t>Friday January 28</w:t>
            </w:r>
            <w:r w:rsidRPr="00C25265">
              <w:rPr>
                <w:rFonts w:ascii="Trebuchet MS" w:eastAsia="Trebuchet MS" w:hAnsi="Trebuchet MS" w:cs="Trebuchet MS"/>
                <w:i/>
                <w:spacing w:val="-3"/>
                <w:sz w:val="24"/>
                <w:szCs w:val="24"/>
                <w:vertAlign w:val="superscript"/>
              </w:rPr>
              <w:t>th</w:t>
            </w:r>
            <w:r>
              <w:rPr>
                <w:rFonts w:ascii="Trebuchet MS" w:eastAsia="Trebuchet MS" w:hAnsi="Trebuchet MS" w:cs="Trebuchet MS"/>
                <w:i/>
                <w:spacing w:val="-3"/>
                <w:sz w:val="24"/>
                <w:szCs w:val="24"/>
              </w:rPr>
              <w:t xml:space="preserve"> 2023</w:t>
            </w:r>
          </w:p>
        </w:tc>
      </w:tr>
      <w:tr w:rsidR="00F2578E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before="1" w:line="260" w:lineRule="exact"/>
              <w:ind w:left="46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-b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ee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before="1"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/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</w:p>
        </w:tc>
      </w:tr>
      <w:tr w:rsidR="00F2578E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46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Bi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Tuesday February, 14</w:t>
            </w:r>
            <w:proofErr w:type="gramStart"/>
            <w:r w:rsidRPr="00C25265">
              <w:rPr>
                <w:rFonts w:ascii="Trebuchet MS" w:eastAsia="Trebuchet MS" w:hAnsi="Trebuchet MS" w:cs="Trebuchet MS"/>
                <w:spacing w:val="-4"/>
                <w:sz w:val="24"/>
                <w:szCs w:val="24"/>
                <w:vertAlign w:val="superscript"/>
              </w:rPr>
              <w:t>th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 2023</w:t>
            </w:r>
            <w:proofErr w:type="gramEnd"/>
          </w:p>
        </w:tc>
      </w:tr>
      <w:tr w:rsidR="00F2578E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46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pro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February 15</w:t>
            </w:r>
            <w:proofErr w:type="spellStart"/>
            <w:r>
              <w:rPr>
                <w:rFonts w:ascii="Trebuchet MS" w:eastAsia="Trebuchet MS" w:hAnsi="Trebuchet MS" w:cs="Trebuchet MS"/>
                <w:spacing w:val="-1"/>
                <w:position w:val="8"/>
                <w:sz w:val="16"/>
                <w:szCs w:val="16"/>
              </w:rPr>
              <w:t>t</w:t>
            </w:r>
            <w:r>
              <w:rPr>
                <w:rFonts w:ascii="Trebuchet MS" w:eastAsia="Trebuchet MS" w:hAnsi="Trebuchet MS" w:cs="Trebuchet MS"/>
                <w:position w:val="8"/>
                <w:sz w:val="16"/>
                <w:szCs w:val="16"/>
              </w:rPr>
              <w:t>h</w:t>
            </w:r>
            <w:proofErr w:type="spellEnd"/>
            <w:r>
              <w:rPr>
                <w:rFonts w:ascii="Trebuchet MS" w:eastAsia="Trebuchet MS" w:hAnsi="Trebuchet MS" w:cs="Trebuchet MS"/>
                <w:spacing w:val="20"/>
                <w:position w:val="8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–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February 28th 2023</w:t>
            </w:r>
          </w:p>
        </w:tc>
      </w:tr>
      <w:tr w:rsidR="00F2578E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46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Contr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March 6</w:t>
            </w:r>
            <w:r w:rsidRPr="00C25265">
              <w:rPr>
                <w:rFonts w:ascii="Trebuchet MS" w:eastAsia="Trebuchet MS" w:hAnsi="Trebuchet MS" w:cs="Trebuchet MS"/>
                <w:spacing w:val="-2"/>
                <w:sz w:val="24"/>
                <w:szCs w:val="24"/>
                <w:vertAlign w:val="superscript"/>
              </w:rPr>
              <w:t>th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 xml:space="preserve"> 2023</w:t>
            </w:r>
          </w:p>
        </w:tc>
      </w:tr>
    </w:tbl>
    <w:p w:rsidR="00F2578E" w:rsidRDefault="00F2578E">
      <w:pPr>
        <w:spacing w:before="8" w:line="100" w:lineRule="exact"/>
        <w:rPr>
          <w:sz w:val="11"/>
          <w:szCs w:val="11"/>
        </w:rPr>
      </w:pPr>
    </w:p>
    <w:p w:rsidR="00F2578E" w:rsidRDefault="00C25265">
      <w:pPr>
        <w:spacing w:line="260" w:lineRule="exact"/>
        <w:ind w:left="100" w:right="78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giv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00" w:right="78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rt  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 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u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be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40" w:lineRule="exact"/>
        <w:rPr>
          <w:sz w:val="24"/>
          <w:szCs w:val="24"/>
        </w:rPr>
      </w:pPr>
    </w:p>
    <w:p w:rsidR="00F2578E" w:rsidRDefault="00C25265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rem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 xml:space="preserve">nt 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nd</w:t>
      </w:r>
      <w:r>
        <w:rPr>
          <w:rFonts w:ascii="Trebuchet MS" w:eastAsia="Trebuchet MS" w:hAnsi="Trebuchet MS" w:cs="Trebuchet MS"/>
          <w:b/>
          <w:color w:val="0033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Di</w:t>
      </w:r>
      <w:r>
        <w:rPr>
          <w:rFonts w:ascii="Trebuchet MS" w:eastAsia="Trebuchet MS" w:hAnsi="Trebuchet MS" w:cs="Trebuchet MS"/>
          <w:b/>
          <w:color w:val="003300"/>
          <w:spacing w:val="2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color w:val="0033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Un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t</w:t>
      </w:r>
    </w:p>
    <w:p w:rsidR="00F2578E" w:rsidRDefault="00C25265">
      <w:pPr>
        <w:spacing w:before="2"/>
        <w:ind w:left="100" w:right="269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r C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ge</w:t>
      </w:r>
      <w:r>
        <w:rPr>
          <w:rFonts w:ascii="Trebuchet MS" w:eastAsia="Trebuchet MS" w:hAnsi="Trebuchet MS" w:cs="Trebuchet MS"/>
          <w:b/>
          <w:color w:val="1F487C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1F487C"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icin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e-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il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ren's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und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n Ug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 xml:space="preserve">nda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go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ita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.O B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x 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20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Towe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Ka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a T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: +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4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-1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9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/</w:t>
      </w:r>
      <w:proofErr w:type="gramStart"/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10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0 </w:t>
      </w:r>
      <w:r>
        <w:rPr>
          <w:rFonts w:ascii="Trebuchet MS" w:eastAsia="Trebuchet MS" w:hAnsi="Trebuchet MS" w:cs="Trebuchet MS"/>
          <w:color w:val="00682E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|</w:t>
      </w:r>
      <w:proofErr w:type="gramEnd"/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x: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+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9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|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E-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: </w:t>
      </w:r>
      <w:hyperlink r:id="rId9"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pr</w:t>
        </w:r>
        <w:r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</w:rPr>
          <w:t>o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cu</w:t>
        </w:r>
        <w:r>
          <w:rPr>
            <w:rFonts w:ascii="Trebuchet MS" w:eastAsia="Trebuchet MS" w:hAnsi="Trebuchet MS" w:cs="Trebuchet MS"/>
            <w:color w:val="0462C1"/>
            <w:spacing w:val="-2"/>
            <w:sz w:val="24"/>
            <w:szCs w:val="24"/>
            <w:u w:val="single" w:color="0462C1"/>
          </w:rPr>
          <w:t>r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e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m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e</w:t>
        </w:r>
        <w:r>
          <w:rPr>
            <w:rFonts w:ascii="Trebuchet MS" w:eastAsia="Trebuchet MS" w:hAnsi="Trebuchet MS" w:cs="Trebuchet MS"/>
            <w:color w:val="0462C1"/>
            <w:spacing w:val="-2"/>
            <w:sz w:val="24"/>
            <w:szCs w:val="24"/>
            <w:u w:val="single" w:color="0462C1"/>
          </w:rPr>
          <w:t>n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t</w:t>
        </w:r>
        <w:r>
          <w:rPr>
            <w:rFonts w:ascii="Trebuchet MS" w:eastAsia="Trebuchet MS" w:hAnsi="Trebuchet MS" w:cs="Trebuchet MS"/>
            <w:color w:val="0462C1"/>
            <w:spacing w:val="-3"/>
            <w:sz w:val="24"/>
            <w:szCs w:val="24"/>
            <w:u w:val="single" w:color="0462C1"/>
          </w:rPr>
          <w:t>@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b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a</w:t>
        </w:r>
        <w:r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</w:rPr>
          <w:t>yl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o</w:t>
        </w:r>
        <w:r>
          <w:rPr>
            <w:rFonts w:ascii="Trebuchet MS" w:eastAsia="Trebuchet MS" w:hAnsi="Trebuchet MS" w:cs="Trebuchet MS"/>
            <w:color w:val="0462C1"/>
            <w:spacing w:val="3"/>
            <w:sz w:val="24"/>
            <w:szCs w:val="24"/>
            <w:u w:val="single" w:color="0462C1"/>
          </w:rPr>
          <w:t>r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-u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g</w:t>
        </w:r>
        <w:r>
          <w:rPr>
            <w:rFonts w:ascii="Trebuchet MS" w:eastAsia="Trebuchet MS" w:hAnsi="Trebuchet MS" w:cs="Trebuchet MS"/>
            <w:color w:val="0462C1"/>
            <w:spacing w:val="-2"/>
            <w:sz w:val="24"/>
            <w:szCs w:val="24"/>
            <w:u w:val="single" w:color="0462C1"/>
          </w:rPr>
          <w:t>a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n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d</w:t>
        </w:r>
        <w:r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.</w:t>
        </w:r>
        <w:r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</w:rPr>
          <w:t>o</w:t>
        </w:r>
        <w:r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</w:rPr>
          <w:t>rg</w:t>
        </w:r>
      </w:hyperlink>
    </w:p>
    <w:p w:rsidR="00F2578E" w:rsidRDefault="00C25265" w:rsidP="00C25265">
      <w:pPr>
        <w:spacing w:line="260" w:lineRule="exact"/>
        <w:ind w:left="100"/>
        <w:rPr>
          <w:sz w:val="24"/>
          <w:szCs w:val="24"/>
        </w:rPr>
      </w:pPr>
      <w:r>
        <w:rPr>
          <w:rFonts w:ascii="Trebuchet MS" w:eastAsia="Trebuchet MS" w:hAnsi="Trebuchet MS" w:cs="Trebuchet MS"/>
          <w:color w:val="00682E"/>
          <w:position w:val="-1"/>
          <w:sz w:val="24"/>
          <w:szCs w:val="24"/>
        </w:rPr>
        <w:t>We</w:t>
      </w:r>
      <w:r>
        <w:rPr>
          <w:rFonts w:ascii="Trebuchet MS" w:eastAsia="Trebuchet MS" w:hAnsi="Trebuchet MS" w:cs="Trebuchet MS"/>
          <w:color w:val="00682E"/>
          <w:spacing w:val="1"/>
          <w:position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682E"/>
          <w:spacing w:val="-1"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682E"/>
          <w:spacing w:val="1"/>
          <w:position w:val="-1"/>
          <w:sz w:val="24"/>
          <w:szCs w:val="24"/>
        </w:rPr>
        <w:t>it</w:t>
      </w:r>
      <w:r>
        <w:rPr>
          <w:rFonts w:ascii="Trebuchet MS" w:eastAsia="Trebuchet MS" w:hAnsi="Trebuchet MS" w:cs="Trebuchet MS"/>
          <w:color w:val="00682E"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682E"/>
          <w:position w:val="-1"/>
          <w:sz w:val="24"/>
          <w:szCs w:val="24"/>
        </w:rPr>
        <w:t>: http://www.baylor-uganda.org</w:t>
      </w:r>
      <w:bookmarkStart w:id="0" w:name="_GoBack"/>
      <w:bookmarkEnd w:id="0"/>
    </w:p>
    <w:p w:rsidR="00F2578E" w:rsidRDefault="00C25265">
      <w:pPr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 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d by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of :</w:t>
      </w:r>
      <w:proofErr w:type="gramEnd"/>
    </w:p>
    <w:p w:rsidR="004D48C3" w:rsidRPr="004D48C3" w:rsidRDefault="008B05DF" w:rsidP="004D48C3">
      <w:pPr>
        <w:pStyle w:val="ListParagraph"/>
        <w:numPr>
          <w:ilvl w:val="0"/>
          <w:numId w:val="2"/>
        </w:numPr>
        <w:spacing w:line="260" w:lineRule="exact"/>
        <w:rPr>
          <w:rFonts w:ascii="Trebuchet MS" w:eastAsia="Trebuchet MS" w:hAnsi="Trebuchet MS" w:cs="Trebuchet MS"/>
          <w:spacing w:val="1"/>
          <w:sz w:val="24"/>
          <w:szCs w:val="24"/>
        </w:rPr>
      </w:pPr>
      <w:r>
        <w:pict>
          <v:group id="_x0000_s1040" style="position:absolute;left:0;text-align:left;margin-left:89.5pt;margin-top:-14.45pt;width:276.8pt;height:28.95pt;z-index:-1446;mso-position-horizontal-relative:page" coordorigin="1790,-289" coordsize="5536,579">
            <v:shape id="_x0000_s1042" style="position:absolute;left:1800;top:-279;width:5516;height:278" coordorigin="1800,-279" coordsize="5516,278" path="m1800,-1r5517,l7317,-279r-5517,l1800,-1xe" fillcolor="yellow" stroked="f">
              <v:path arrowok="t"/>
            </v:shape>
            <v:shape id="_x0000_s1041" style="position:absolute;left:1800;top:-1;width:5435;height:281" coordorigin="1800,-1" coordsize="5435,281" path="m1800,280r5435,l7235,-1r-5435,l1800,280xe" fillcolor="yellow" stroked="f">
              <v:path arrowok="t"/>
            </v:shape>
            <w10:wrap anchorx="page"/>
          </v:group>
        </w:pict>
      </w:r>
      <w:r w:rsidR="00C25265" w:rsidRPr="004D48C3">
        <w:rPr>
          <w:rFonts w:ascii="Trebuchet MS" w:eastAsia="Trebuchet MS" w:hAnsi="Trebuchet MS" w:cs="Trebuchet MS"/>
          <w:spacing w:val="1"/>
          <w:sz w:val="24"/>
          <w:szCs w:val="24"/>
        </w:rPr>
        <w:t>UG</w:t>
      </w:r>
      <w:r w:rsidR="00C25265" w:rsidRPr="004D48C3">
        <w:rPr>
          <w:rFonts w:ascii="Trebuchet MS" w:eastAsia="Trebuchet MS" w:hAnsi="Trebuchet MS" w:cs="Trebuchet MS"/>
          <w:sz w:val="24"/>
          <w:szCs w:val="24"/>
        </w:rPr>
        <w:t xml:space="preserve">X </w:t>
      </w:r>
      <w:r w:rsidR="00C25265" w:rsidRPr="004D48C3">
        <w:rPr>
          <w:rFonts w:ascii="Trebuchet MS" w:eastAsia="Trebuchet MS" w:hAnsi="Trebuchet MS" w:cs="Trebuchet MS"/>
          <w:spacing w:val="-1"/>
          <w:sz w:val="24"/>
          <w:szCs w:val="24"/>
        </w:rPr>
        <w:t>10</w:t>
      </w:r>
      <w:r w:rsidR="00C25265" w:rsidRPr="004D48C3">
        <w:rPr>
          <w:rFonts w:ascii="Trebuchet MS" w:eastAsia="Trebuchet MS" w:hAnsi="Trebuchet MS" w:cs="Trebuchet MS"/>
          <w:sz w:val="24"/>
          <w:szCs w:val="24"/>
        </w:rPr>
        <w:t>,0</w:t>
      </w:r>
      <w:r w:rsidR="00C25265" w:rsidRPr="004D48C3">
        <w:rPr>
          <w:rFonts w:ascii="Trebuchet MS" w:eastAsia="Trebuchet MS" w:hAnsi="Trebuchet MS" w:cs="Trebuchet MS"/>
          <w:spacing w:val="-1"/>
          <w:sz w:val="24"/>
          <w:szCs w:val="24"/>
        </w:rPr>
        <w:t>00</w:t>
      </w:r>
      <w:r w:rsidR="00C25265" w:rsidRPr="004D48C3">
        <w:rPr>
          <w:rFonts w:ascii="Trebuchet MS" w:eastAsia="Trebuchet MS" w:hAnsi="Trebuchet MS" w:cs="Trebuchet MS"/>
          <w:sz w:val="24"/>
          <w:szCs w:val="24"/>
        </w:rPr>
        <w:t>,0</w:t>
      </w:r>
      <w:r w:rsidR="00C25265" w:rsidRPr="004D48C3">
        <w:rPr>
          <w:rFonts w:ascii="Trebuchet MS" w:eastAsia="Trebuchet MS" w:hAnsi="Trebuchet MS" w:cs="Trebuchet MS"/>
          <w:spacing w:val="1"/>
          <w:sz w:val="24"/>
          <w:szCs w:val="24"/>
        </w:rPr>
        <w:t>0</w:t>
      </w:r>
      <w:r w:rsidR="00C25265" w:rsidRPr="004D48C3">
        <w:rPr>
          <w:rFonts w:ascii="Trebuchet MS" w:eastAsia="Trebuchet MS" w:hAnsi="Trebuchet MS" w:cs="Trebuchet MS"/>
          <w:sz w:val="24"/>
          <w:szCs w:val="24"/>
        </w:rPr>
        <w:t>0</w:t>
      </w:r>
      <w:r w:rsidR="00C25265" w:rsidRPr="004D48C3"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 w:rsidR="00C25265" w:rsidRPr="004D48C3">
        <w:rPr>
          <w:rFonts w:ascii="Trebuchet MS" w:eastAsia="Trebuchet MS" w:hAnsi="Trebuchet MS" w:cs="Trebuchet MS"/>
          <w:sz w:val="24"/>
          <w:szCs w:val="24"/>
        </w:rPr>
        <w:t>for</w:t>
      </w:r>
      <w:r w:rsidR="00C25265" w:rsidRPr="004D48C3">
        <w:rPr>
          <w:rFonts w:ascii="Trebuchet MS" w:eastAsia="Trebuchet MS" w:hAnsi="Trebuchet MS" w:cs="Trebuchet MS"/>
          <w:spacing w:val="1"/>
          <w:sz w:val="24"/>
          <w:szCs w:val="24"/>
        </w:rPr>
        <w:t xml:space="preserve"> the supply of vehicles</w:t>
      </w:r>
    </w:p>
    <w:p w:rsidR="004D48C3" w:rsidRDefault="004D48C3" w:rsidP="004D48C3">
      <w:pPr>
        <w:pStyle w:val="ListParagraph"/>
        <w:spacing w:line="260" w:lineRule="exact"/>
        <w:ind w:left="460"/>
        <w:rPr>
          <w:rFonts w:ascii="Trebuchet MS" w:eastAsia="Trebuchet MS" w:hAnsi="Trebuchet MS" w:cs="Trebuchet MS"/>
          <w:b/>
          <w:spacing w:val="1"/>
          <w:sz w:val="24"/>
          <w:szCs w:val="24"/>
        </w:rPr>
      </w:pPr>
    </w:p>
    <w:p w:rsidR="00F2578E" w:rsidRPr="004D48C3" w:rsidRDefault="00C25265" w:rsidP="004D48C3">
      <w:pPr>
        <w:pStyle w:val="ListParagraph"/>
        <w:spacing w:line="260" w:lineRule="exact"/>
        <w:ind w:left="460"/>
        <w:rPr>
          <w:rFonts w:ascii="Trebuchet MS" w:eastAsia="Trebuchet MS" w:hAnsi="Trebuchet MS" w:cs="Trebuchet MS"/>
          <w:sz w:val="24"/>
          <w:szCs w:val="24"/>
        </w:rPr>
      </w:pPr>
      <w:r w:rsidRPr="004D48C3">
        <w:rPr>
          <w:rFonts w:ascii="Trebuchet MS" w:eastAsia="Trebuchet MS" w:hAnsi="Trebuchet MS" w:cs="Trebuchet MS"/>
          <w:b/>
          <w:spacing w:val="1"/>
          <w:sz w:val="24"/>
          <w:szCs w:val="24"/>
        </w:rPr>
        <w:lastRenderedPageBreak/>
        <w:t>P</w:t>
      </w:r>
      <w:r w:rsidRPr="004D48C3">
        <w:rPr>
          <w:rFonts w:ascii="Trebuchet MS" w:eastAsia="Trebuchet MS" w:hAnsi="Trebuchet MS" w:cs="Trebuchet MS"/>
          <w:b/>
          <w:sz w:val="19"/>
          <w:szCs w:val="19"/>
        </w:rPr>
        <w:t>A</w:t>
      </w:r>
      <w:r w:rsidRPr="004D48C3">
        <w:rPr>
          <w:rFonts w:ascii="Trebuchet MS" w:eastAsia="Trebuchet MS" w:hAnsi="Trebuchet MS" w:cs="Trebuchet MS"/>
          <w:b/>
          <w:spacing w:val="-1"/>
          <w:sz w:val="19"/>
          <w:szCs w:val="19"/>
        </w:rPr>
        <w:t>R</w:t>
      </w:r>
      <w:r w:rsidRPr="004D48C3">
        <w:rPr>
          <w:rFonts w:ascii="Trebuchet MS" w:eastAsia="Trebuchet MS" w:hAnsi="Trebuchet MS" w:cs="Trebuchet MS"/>
          <w:b/>
          <w:sz w:val="19"/>
          <w:szCs w:val="19"/>
        </w:rPr>
        <w:t>T</w:t>
      </w:r>
      <w:r w:rsidRPr="004D48C3">
        <w:rPr>
          <w:rFonts w:ascii="Trebuchet MS" w:eastAsia="Trebuchet MS" w:hAnsi="Trebuchet MS" w:cs="Trebuchet MS"/>
          <w:b/>
          <w:spacing w:val="-4"/>
          <w:sz w:val="19"/>
          <w:szCs w:val="19"/>
        </w:rPr>
        <w:t xml:space="preserve"> </w:t>
      </w:r>
      <w:r w:rsidRPr="004D48C3">
        <w:rPr>
          <w:rFonts w:ascii="Trebuchet MS" w:eastAsia="Trebuchet MS" w:hAnsi="Trebuchet MS" w:cs="Trebuchet MS"/>
          <w:b/>
          <w:spacing w:val="1"/>
          <w:sz w:val="24"/>
          <w:szCs w:val="24"/>
        </w:rPr>
        <w:t>1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:</w:t>
      </w:r>
      <w:r w:rsidRPr="004D48C3"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 w:rsidRPr="004D48C3"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ID</w:t>
      </w:r>
      <w:r w:rsidRPr="004D48C3"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I</w:t>
      </w:r>
      <w:r w:rsidRPr="004D48C3">
        <w:rPr>
          <w:rFonts w:ascii="Trebuchet MS" w:eastAsia="Trebuchet MS" w:hAnsi="Trebuchet MS" w:cs="Trebuchet MS"/>
          <w:b/>
          <w:spacing w:val="1"/>
          <w:sz w:val="24"/>
          <w:szCs w:val="24"/>
        </w:rPr>
        <w:t>N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G</w:t>
      </w:r>
      <w:r w:rsidRPr="004D48C3"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 w:rsidRPr="004D48C3"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R</w:t>
      </w:r>
      <w:r w:rsidRPr="004D48C3"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 w:rsidRPr="004D48C3">
        <w:rPr>
          <w:rFonts w:ascii="Trebuchet MS" w:eastAsia="Trebuchet MS" w:hAnsi="Trebuchet MS" w:cs="Trebuchet MS"/>
          <w:b/>
          <w:spacing w:val="-3"/>
          <w:sz w:val="24"/>
          <w:szCs w:val="24"/>
        </w:rPr>
        <w:t>C</w:t>
      </w:r>
      <w:r w:rsidRPr="004D48C3">
        <w:rPr>
          <w:rFonts w:ascii="Trebuchet MS" w:eastAsia="Trebuchet MS" w:hAnsi="Trebuchet MS" w:cs="Trebuchet MS"/>
          <w:b/>
          <w:sz w:val="24"/>
          <w:szCs w:val="24"/>
        </w:rPr>
        <w:t>EDURES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100" w:right="250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</w:rPr>
        <w:t>rem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nt R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re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</w:rPr>
        <w:t>ce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Numb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r: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M-0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-2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Q</w:t>
      </w:r>
    </w:p>
    <w:p w:rsidR="00F2578E" w:rsidRDefault="00C25265">
      <w:pPr>
        <w:spacing w:before="62" w:line="260" w:lineRule="exact"/>
        <w:ind w:left="100" w:right="81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pa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n </w:t>
      </w:r>
      <w:r>
        <w:rPr>
          <w:rFonts w:ascii="Trebuchet MS" w:eastAsia="Trebuchet MS" w:hAnsi="Trebuchet MS" w:cs="Trebuchet MS"/>
          <w:b/>
          <w:spacing w:val="4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proofErr w:type="gramEnd"/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ids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You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ite</w:t>
      </w:r>
      <w:r>
        <w:rPr>
          <w:rFonts w:ascii="Trebuchet MS" w:eastAsia="Trebuchet MS" w:hAnsi="Trebuchet MS" w:cs="Trebuchet MS"/>
          <w:sz w:val="24"/>
          <w:szCs w:val="24"/>
        </w:rPr>
        <w:t xml:space="preserve">ms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by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g,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g:</w:t>
      </w:r>
    </w:p>
    <w:p w:rsidR="00F2578E" w:rsidRDefault="00C25265">
      <w:pPr>
        <w:spacing w:before="57"/>
        <w:ind w:left="100" w:right="557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 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62"/>
        <w:ind w:left="100" w:right="311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 of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9"/>
        <w:ind w:left="100" w:right="300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9"/>
        <w:ind w:left="100" w:right="206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9"/>
        <w:ind w:left="100" w:right="8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You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Sp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 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rt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for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59"/>
        <w:ind w:left="100" w:right="7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>s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z w:val="24"/>
          <w:szCs w:val="24"/>
        </w:rPr>
        <w:t>d,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rd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 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>y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rd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py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 w:rsidP="00C25265">
      <w:pPr>
        <w:spacing w:before="59"/>
        <w:ind w:left="100" w:right="8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V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y</w:t>
      </w:r>
      <w:r>
        <w:rPr>
          <w:rFonts w:ascii="Trebuchet MS" w:eastAsia="Trebuchet MS" w:hAnsi="Trebuchet MS" w:cs="Trebuchet MS"/>
          <w:b/>
          <w:spacing w:val="15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16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ids:</w:t>
      </w:r>
      <w:r>
        <w:rPr>
          <w:rFonts w:ascii="Trebuchet MS" w:eastAsia="Trebuchet MS" w:hAnsi="Trebuchet MS" w:cs="Trebuchet MS"/>
          <w:b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12</w:t>
      </w:r>
      <w:r>
        <w:rPr>
          <w:rFonts w:ascii="Trebuchet MS" w:eastAsia="Trebuchet MS" w:hAnsi="Trebuchet MS" w:cs="Trebuchet MS"/>
          <w:b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17"/>
          <w:sz w:val="24"/>
          <w:szCs w:val="24"/>
        </w:rPr>
        <w:t xml:space="preserve"> from the bid closing date.</w:t>
      </w:r>
    </w:p>
    <w:p w:rsidR="00F2578E" w:rsidRDefault="00F2578E">
      <w:pPr>
        <w:spacing w:line="200" w:lineRule="exact"/>
      </w:pPr>
    </w:p>
    <w:p w:rsidR="00F2578E" w:rsidRDefault="00F2578E">
      <w:pPr>
        <w:spacing w:before="1" w:line="200" w:lineRule="exact"/>
      </w:pPr>
    </w:p>
    <w:p w:rsidR="00F2578E" w:rsidRDefault="00C25265">
      <w:pPr>
        <w:spacing w:line="260" w:lineRule="exact"/>
        <w:ind w:left="100" w:right="8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eal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ing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nd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k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ing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ids: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'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'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'</w:t>
      </w:r>
      <w:r>
        <w:rPr>
          <w:rFonts w:ascii="Trebuchet MS" w:eastAsia="Trebuchet MS" w:hAnsi="Trebuchet MS" w:cs="Trebuchet MS"/>
          <w:sz w:val="24"/>
          <w:szCs w:val="24"/>
        </w:rPr>
        <w:t>Pri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' sealed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ls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’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(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</w:rPr>
        <w:t>g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)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58"/>
        <w:ind w:left="100" w:right="75" w:firstLine="7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proofErr w:type="gramEnd"/>
      <w:r>
        <w:rPr>
          <w:rFonts w:ascii="Trebuchet MS" w:eastAsia="Trebuchet MS" w:hAnsi="Trebuchet MS" w:cs="Trebuchet MS"/>
          <w:spacing w:val="6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 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d.</w:t>
      </w:r>
    </w:p>
    <w:p w:rsidR="00F2578E" w:rsidRDefault="00F2578E">
      <w:pPr>
        <w:spacing w:before="6" w:line="180" w:lineRule="exact"/>
        <w:rPr>
          <w:sz w:val="19"/>
          <w:szCs w:val="19"/>
        </w:rPr>
      </w:pPr>
    </w:p>
    <w:p w:rsidR="00F2578E" w:rsidRDefault="00F2578E">
      <w:pPr>
        <w:spacing w:line="200" w:lineRule="exact"/>
      </w:pPr>
    </w:p>
    <w:p w:rsidR="00F2578E" w:rsidRDefault="00C25265">
      <w:pPr>
        <w:spacing w:line="263" w:lineRule="auto"/>
        <w:ind w:left="100" w:right="8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missi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3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3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ids:</w:t>
      </w:r>
      <w:r>
        <w:rPr>
          <w:rFonts w:ascii="Trebuchet MS" w:eastAsia="Trebuchet MS" w:hAnsi="Trebuchet MS" w:cs="Trebuchet MS"/>
          <w:b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 or online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date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dea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Lat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b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of d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in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 </w:t>
      </w:r>
      <w:r>
        <w:rPr>
          <w:rFonts w:ascii="Trebuchet MS" w:eastAsia="Trebuchet MS" w:hAnsi="Trebuchet MS" w:cs="Trebuchet MS"/>
          <w:b/>
          <w:spacing w:val="8"/>
          <w:sz w:val="24"/>
          <w:szCs w:val="24"/>
        </w:rPr>
        <w:t xml:space="preserve"> Tuesday, February 14</w:t>
      </w:r>
      <w:r w:rsidRPr="00C25265">
        <w:rPr>
          <w:rFonts w:ascii="Trebuchet MS" w:eastAsia="Trebuchet MS" w:hAnsi="Trebuchet MS" w:cs="Trebuchet MS"/>
          <w:b/>
          <w:spacing w:val="8"/>
          <w:sz w:val="24"/>
          <w:szCs w:val="24"/>
          <w:vertAlign w:val="superscript"/>
        </w:rPr>
        <w:t>th</w:t>
      </w:r>
      <w:r>
        <w:rPr>
          <w:rFonts w:ascii="Trebuchet MS" w:eastAsia="Trebuchet MS" w:hAnsi="Trebuchet MS" w:cs="Trebuchet MS"/>
          <w:b/>
          <w:spacing w:val="8"/>
          <w:sz w:val="24"/>
          <w:szCs w:val="24"/>
        </w:rPr>
        <w:t xml:space="preserve"> 2023</w:t>
      </w:r>
    </w:p>
    <w:p w:rsidR="00F2578E" w:rsidRDefault="00C25265">
      <w:pPr>
        <w:spacing w:before="32"/>
        <w:ind w:left="100" w:right="570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Time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of d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b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30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m</w:t>
      </w:r>
    </w:p>
    <w:p w:rsidR="00F2578E" w:rsidRDefault="00F2578E">
      <w:pPr>
        <w:spacing w:before="8" w:line="180" w:lineRule="exact"/>
        <w:rPr>
          <w:sz w:val="19"/>
          <w:szCs w:val="19"/>
        </w:rPr>
      </w:pPr>
    </w:p>
    <w:p w:rsidR="00F2578E" w:rsidRDefault="00C25265" w:rsidP="00120139">
      <w:pPr>
        <w:ind w:right="780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Addr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>
      <w:pPr>
        <w:spacing w:before="2"/>
        <w:ind w:left="100" w:right="511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rem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 xml:space="preserve">nt 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nd</w:t>
      </w:r>
      <w:r>
        <w:rPr>
          <w:rFonts w:ascii="Trebuchet MS" w:eastAsia="Trebuchet MS" w:hAnsi="Trebuchet MS" w:cs="Trebuchet MS"/>
          <w:b/>
          <w:color w:val="0033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Di</w:t>
      </w:r>
      <w:r>
        <w:rPr>
          <w:rFonts w:ascii="Trebuchet MS" w:eastAsia="Trebuchet MS" w:hAnsi="Trebuchet MS" w:cs="Trebuchet MS"/>
          <w:b/>
          <w:color w:val="003300"/>
          <w:spacing w:val="2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color w:val="0033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color w:val="0033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Un</w:t>
      </w:r>
      <w:r>
        <w:rPr>
          <w:rFonts w:ascii="Trebuchet MS" w:eastAsia="Trebuchet MS" w:hAnsi="Trebuchet MS" w:cs="Trebuchet MS"/>
          <w:b/>
          <w:color w:val="0033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color w:val="003300"/>
          <w:sz w:val="24"/>
          <w:szCs w:val="24"/>
        </w:rPr>
        <w:t>t</w:t>
      </w:r>
    </w:p>
    <w:p w:rsidR="00F2578E" w:rsidRDefault="00C25265">
      <w:pPr>
        <w:spacing w:line="260" w:lineRule="exact"/>
        <w:ind w:left="100" w:right="231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r C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ge</w:t>
      </w:r>
      <w:r>
        <w:rPr>
          <w:rFonts w:ascii="Trebuchet MS" w:eastAsia="Trebuchet MS" w:hAnsi="Trebuchet MS" w:cs="Trebuchet MS"/>
          <w:b/>
          <w:color w:val="1F487C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color w:val="1F487C"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icin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e-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il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ren's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und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color w:val="1F487C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n Ug</w:t>
      </w:r>
      <w:r>
        <w:rPr>
          <w:rFonts w:ascii="Trebuchet MS" w:eastAsia="Trebuchet MS" w:hAnsi="Trebuchet MS" w:cs="Trebuchet MS"/>
          <w:b/>
          <w:color w:val="1F487C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1F487C"/>
          <w:sz w:val="24"/>
          <w:szCs w:val="24"/>
        </w:rPr>
        <w:t>nda</w:t>
      </w:r>
    </w:p>
    <w:p w:rsidR="00F2578E" w:rsidRDefault="00C25265">
      <w:pPr>
        <w:spacing w:line="260" w:lineRule="exact"/>
        <w:ind w:left="100" w:right="199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go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ita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.O B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x 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20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Towe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Ka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a</w:t>
      </w:r>
    </w:p>
    <w:p w:rsidR="00F2578E" w:rsidRDefault="00C25265">
      <w:pPr>
        <w:spacing w:before="2"/>
        <w:ind w:left="100" w:right="290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682E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: +</w:t>
      </w:r>
      <w:r>
        <w:rPr>
          <w:rFonts w:ascii="Trebuchet MS" w:eastAsia="Trebuchet MS" w:hAnsi="Trebuchet MS" w:cs="Trebuchet MS"/>
          <w:color w:val="00682E"/>
          <w:spacing w:val="-2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4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-1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9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/</w:t>
      </w:r>
      <w:proofErr w:type="gramStart"/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10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0 </w:t>
      </w:r>
      <w:r>
        <w:rPr>
          <w:rFonts w:ascii="Trebuchet MS" w:eastAsia="Trebuchet MS" w:hAnsi="Trebuchet MS" w:cs="Trebuchet MS"/>
          <w:color w:val="00682E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|</w:t>
      </w:r>
      <w:proofErr w:type="gramEnd"/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 xml:space="preserve">x: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+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7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9</w:t>
      </w:r>
      <w:r>
        <w:rPr>
          <w:rFonts w:ascii="Trebuchet MS" w:eastAsia="Trebuchet MS" w:hAnsi="Trebuchet MS" w:cs="Trebuchet MS"/>
          <w:color w:val="00682E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682E"/>
          <w:spacing w:val="1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6</w:t>
      </w:r>
      <w:r>
        <w:rPr>
          <w:rFonts w:ascii="Trebuchet MS" w:eastAsia="Trebuchet MS" w:hAnsi="Trebuchet MS" w:cs="Trebuchet MS"/>
          <w:color w:val="00682E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682E"/>
          <w:sz w:val="24"/>
          <w:szCs w:val="24"/>
        </w:rPr>
        <w:t>|</w:t>
      </w:r>
    </w:p>
    <w:p w:rsidR="00C25265" w:rsidRDefault="00C25265" w:rsidP="00120139">
      <w:pPr>
        <w:spacing w:line="260" w:lineRule="exact"/>
        <w:ind w:right="75"/>
        <w:jc w:val="both"/>
      </w:pPr>
    </w:p>
    <w:p w:rsidR="00C25265" w:rsidRDefault="00C25265" w:rsidP="00C25265">
      <w:pPr>
        <w:spacing w:line="260" w:lineRule="exact"/>
        <w:ind w:left="100" w:right="75"/>
        <w:jc w:val="both"/>
      </w:pPr>
    </w:p>
    <w:p w:rsidR="00120139" w:rsidRDefault="00120139" w:rsidP="00120139">
      <w:pPr>
        <w:spacing w:before="58"/>
        <w:ind w:left="100" w:right="75" w:firstLine="7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For </w:t>
      </w:r>
      <w:r w:rsidRPr="00C25265">
        <w:rPr>
          <w:rFonts w:ascii="Trebuchet MS" w:eastAsia="Trebuchet MS" w:hAnsi="Trebuchet MS" w:cs="Trebuchet MS"/>
          <w:b/>
          <w:sz w:val="24"/>
          <w:szCs w:val="24"/>
        </w:rPr>
        <w:t>online submissions</w:t>
      </w:r>
      <w:r>
        <w:rPr>
          <w:rFonts w:ascii="Trebuchet MS" w:eastAsia="Trebuchet MS" w:hAnsi="Trebuchet MS" w:cs="Trebuchet MS"/>
          <w:sz w:val="24"/>
          <w:szCs w:val="24"/>
        </w:rPr>
        <w:t xml:space="preserve">, submit a folder containing a technical and price proposal to </w:t>
      </w:r>
      <w:hyperlink r:id="rId10" w:history="1">
        <w:r w:rsidRPr="0097384B">
          <w:rPr>
            <w:rStyle w:val="Hyperlink"/>
            <w:rFonts w:ascii="Trebuchet MS" w:eastAsia="Trebuchet MS" w:hAnsi="Trebuchet MS" w:cs="Trebuchet MS"/>
            <w:sz w:val="24"/>
            <w:szCs w:val="24"/>
          </w:rPr>
          <w:t>tenders@baylor-uganda.org</w:t>
        </w:r>
      </w:hyperlink>
      <w:r>
        <w:rPr>
          <w:rFonts w:ascii="Trebuchet MS" w:eastAsia="Trebuchet MS" w:hAnsi="Trebuchet MS" w:cs="Trebuchet MS"/>
          <w:sz w:val="24"/>
          <w:szCs w:val="24"/>
        </w:rPr>
        <w:t xml:space="preserve"> . The emails will only be accessed at bid opening.</w:t>
      </w:r>
    </w:p>
    <w:p w:rsidR="00120139" w:rsidRDefault="00120139" w:rsidP="00120139">
      <w:pPr>
        <w:spacing w:line="260" w:lineRule="exact"/>
        <w:ind w:left="100" w:right="75"/>
        <w:jc w:val="both"/>
      </w:pPr>
    </w:p>
    <w:p w:rsidR="00120139" w:rsidRDefault="00120139" w:rsidP="00C25265">
      <w:pPr>
        <w:spacing w:line="260" w:lineRule="exact"/>
        <w:ind w:left="100" w:right="75"/>
        <w:jc w:val="both"/>
      </w:pPr>
    </w:p>
    <w:p w:rsidR="00120139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76EC5">
        <w:rPr>
          <w:rFonts w:asciiTheme="minorHAnsi" w:hAnsiTheme="minorHAnsi" w:cstheme="minorHAnsi"/>
          <w:b/>
          <w:sz w:val="28"/>
          <w:szCs w:val="28"/>
          <w:u w:val="single"/>
        </w:rPr>
        <w:t xml:space="preserve">Clarifications: </w:t>
      </w:r>
    </w:p>
    <w:p w:rsidR="00120139" w:rsidRPr="00E76EC5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20139" w:rsidRPr="00E76EC5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8"/>
          <w:szCs w:val="28"/>
        </w:rPr>
      </w:pPr>
      <w:r w:rsidRPr="00E76EC5">
        <w:rPr>
          <w:rFonts w:asciiTheme="minorHAnsi" w:hAnsiTheme="minorHAnsi" w:cstheme="minorHAnsi"/>
          <w:sz w:val="28"/>
          <w:szCs w:val="28"/>
        </w:rPr>
        <w:lastRenderedPageBreak/>
        <w:t>Clarifications should be sought through the email below:</w:t>
      </w:r>
    </w:p>
    <w:p w:rsidR="00120139" w:rsidRPr="00E76EC5" w:rsidRDefault="00120139" w:rsidP="00120139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color w:val="0462C1"/>
          <w:sz w:val="24"/>
          <w:szCs w:val="24"/>
          <w:u w:val="single" w:color="0462C1"/>
        </w:rPr>
      </w:pPr>
      <w:hyperlink r:id="rId11" w:history="1"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pr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Pr="00E76EC5">
          <w:rPr>
            <w:rStyle w:val="Hyperlink"/>
            <w:rFonts w:asciiTheme="minorHAnsi" w:eastAsia="Trebuchet MS" w:hAnsiTheme="minorHAnsi" w:cstheme="minorHAnsi"/>
            <w:spacing w:val="-1"/>
            <w:sz w:val="24"/>
            <w:szCs w:val="24"/>
          </w:rPr>
          <w:t>c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u</w:t>
        </w:r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r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e</w:t>
        </w:r>
        <w:r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m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ent</w:t>
        </w:r>
        <w:r w:rsidRPr="00E76EC5">
          <w:rPr>
            <w:rStyle w:val="Hyperlink"/>
            <w:rFonts w:asciiTheme="minorHAnsi" w:eastAsia="Trebuchet MS" w:hAnsiTheme="minorHAnsi" w:cstheme="minorHAnsi"/>
            <w:spacing w:val="-3"/>
            <w:sz w:val="24"/>
            <w:szCs w:val="24"/>
          </w:rPr>
          <w:t>@</w:t>
        </w:r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b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a</w:t>
        </w:r>
        <w:r w:rsidRPr="00E76EC5">
          <w:rPr>
            <w:rStyle w:val="Hyperlink"/>
            <w:rFonts w:asciiTheme="minorHAnsi" w:eastAsia="Trebuchet MS" w:hAnsiTheme="minorHAnsi" w:cstheme="minorHAnsi"/>
            <w:spacing w:val="-1"/>
            <w:sz w:val="24"/>
            <w:szCs w:val="24"/>
          </w:rPr>
          <w:t>yl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Pr="00E76EC5">
          <w:rPr>
            <w:rStyle w:val="Hyperlink"/>
            <w:rFonts w:asciiTheme="minorHAnsi" w:eastAsia="Trebuchet MS" w:hAnsiTheme="minorHAnsi" w:cstheme="minorHAnsi"/>
            <w:spacing w:val="3"/>
            <w:sz w:val="24"/>
            <w:szCs w:val="24"/>
          </w:rPr>
          <w:t>r</w:t>
        </w:r>
        <w:r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-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u</w:t>
        </w:r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ga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n</w:t>
        </w:r>
        <w:r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d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a</w:t>
        </w:r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.</w:t>
        </w:r>
        <w:r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 xml:space="preserve">rg                        </w:t>
        </w:r>
        <w:r w:rsidRPr="00E76EC5">
          <w:rPr>
            <w:rStyle w:val="Hyperlink"/>
            <w:rFonts w:asciiTheme="minorHAnsi" w:eastAsia="Trebuchet MS" w:hAnsiTheme="minorHAnsi" w:cstheme="minorHAnsi"/>
            <w:spacing w:val="10"/>
            <w:sz w:val="24"/>
            <w:szCs w:val="24"/>
          </w:rPr>
          <w:t xml:space="preserve"> </w:t>
        </w:r>
      </w:hyperlink>
    </w:p>
    <w:p w:rsidR="00120139" w:rsidRPr="00E76EC5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:rsidR="00120139" w:rsidRPr="00E76EC5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8"/>
          <w:szCs w:val="28"/>
        </w:rPr>
      </w:pPr>
      <w:r w:rsidRPr="00E76EC5">
        <w:rPr>
          <w:rFonts w:asciiTheme="minorHAnsi" w:hAnsiTheme="minorHAnsi" w:cstheme="minorHAnsi"/>
          <w:sz w:val="28"/>
          <w:szCs w:val="28"/>
        </w:rPr>
        <w:t xml:space="preserve">Website: </w:t>
      </w:r>
      <w:hyperlink r:id="rId12" w:history="1">
        <w:r w:rsidRPr="00E76EC5">
          <w:rPr>
            <w:rStyle w:val="Hyperlink"/>
            <w:rFonts w:asciiTheme="minorHAnsi" w:hAnsiTheme="minorHAnsi" w:cstheme="minorHAnsi"/>
            <w:sz w:val="28"/>
            <w:szCs w:val="28"/>
          </w:rPr>
          <w:t>http://www.baylor-uganda.org</w:t>
        </w:r>
      </w:hyperlink>
    </w:p>
    <w:p w:rsidR="00C25265" w:rsidRPr="00D0317B" w:rsidRDefault="00C25265" w:rsidP="00C25265">
      <w:pPr>
        <w:spacing w:line="260" w:lineRule="exact"/>
        <w:ind w:left="100" w:right="75"/>
        <w:jc w:val="both"/>
        <w:rPr>
          <w:rFonts w:ascii="Trebuchet MS" w:eastAsia="Trebuchet MS" w:hAnsi="Trebuchet MS" w:cs="Trebuchet MS"/>
          <w:spacing w:val="-1"/>
          <w:sz w:val="24"/>
          <w:szCs w:val="24"/>
          <w:u w:val="thick" w:color="000000"/>
        </w:rPr>
      </w:pPr>
    </w:p>
    <w:p w:rsidR="00F2578E" w:rsidRDefault="00C25265" w:rsidP="004D48C3">
      <w:pPr>
        <w:spacing w:line="260" w:lineRule="exact"/>
        <w:ind w:left="100" w:right="7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Ope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ning</w:t>
      </w:r>
      <w:r>
        <w:rPr>
          <w:rFonts w:ascii="Trebuchet MS" w:eastAsia="Trebuchet MS" w:hAnsi="Trebuchet MS" w:cs="Trebuchet MS"/>
          <w:b/>
          <w:spacing w:val="3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3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sz w:val="24"/>
          <w:szCs w:val="24"/>
          <w:u w:val="thick" w:color="000000"/>
        </w:rPr>
        <w:t>:</w:t>
      </w:r>
      <w:r>
        <w:rPr>
          <w:rFonts w:ascii="Trebuchet MS" w:eastAsia="Trebuchet MS" w:hAnsi="Trebuchet MS" w:cs="Trebuchet MS"/>
          <w:spacing w:val="33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 w:rsidRPr="00D0317B">
        <w:rPr>
          <w:rFonts w:ascii="Trebuchet MS" w:eastAsia="Trebuchet MS" w:hAnsi="Trebuchet MS" w:cs="Trebuchet MS"/>
          <w:sz w:val="24"/>
          <w:szCs w:val="24"/>
        </w:rPr>
        <w:t>i</w:t>
      </w:r>
      <w:r w:rsidRPr="00D0317B"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s  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ill 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z w:val="24"/>
          <w:szCs w:val="24"/>
        </w:rPr>
        <w:t>be</w:t>
      </w:r>
      <w:r w:rsidRPr="00D0317B"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pe</w:t>
      </w:r>
      <w:r w:rsidRPr="00D0317B">
        <w:rPr>
          <w:rFonts w:ascii="Trebuchet MS" w:eastAsia="Trebuchet MS" w:hAnsi="Trebuchet MS" w:cs="Trebuchet MS"/>
          <w:spacing w:val="2"/>
          <w:sz w:val="24"/>
          <w:szCs w:val="24"/>
        </w:rPr>
        <w:t>n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 w:rsidRPr="00D0317B">
        <w:rPr>
          <w:rFonts w:ascii="Trebuchet MS" w:eastAsia="Trebuchet MS" w:hAnsi="Trebuchet MS" w:cs="Trebuchet MS"/>
          <w:sz w:val="24"/>
          <w:szCs w:val="24"/>
        </w:rPr>
        <w:t>d</w:t>
      </w:r>
      <w:r w:rsidRPr="00D0317B"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3"/>
          <w:sz w:val="24"/>
          <w:szCs w:val="24"/>
        </w:rPr>
        <w:t>o</w:t>
      </w:r>
      <w:r w:rsidRPr="00D0317B">
        <w:rPr>
          <w:rFonts w:ascii="Trebuchet MS" w:eastAsia="Trebuchet MS" w:hAnsi="Trebuchet MS" w:cs="Trebuchet MS"/>
          <w:sz w:val="24"/>
          <w:szCs w:val="24"/>
        </w:rPr>
        <w:t>n</w:t>
      </w:r>
      <w:r w:rsidRPr="00D0317B">
        <w:rPr>
          <w:rFonts w:ascii="Trebuchet MS" w:eastAsia="Trebuchet MS" w:hAnsi="Trebuchet MS" w:cs="Trebuchet MS"/>
          <w:spacing w:val="36"/>
          <w:sz w:val="24"/>
          <w:szCs w:val="24"/>
        </w:rPr>
        <w:t xml:space="preserve"> 14</w:t>
      </w:r>
      <w:r w:rsidRPr="00D0317B">
        <w:rPr>
          <w:rFonts w:ascii="Trebuchet MS" w:eastAsia="Trebuchet MS" w:hAnsi="Trebuchet MS" w:cs="Trebuchet MS"/>
          <w:spacing w:val="36"/>
          <w:sz w:val="24"/>
          <w:szCs w:val="24"/>
          <w:vertAlign w:val="superscript"/>
        </w:rPr>
        <w:t>th</w:t>
      </w:r>
      <w:r w:rsidRPr="00D0317B">
        <w:rPr>
          <w:rFonts w:ascii="Trebuchet MS" w:eastAsia="Trebuchet MS" w:hAnsi="Trebuchet MS" w:cs="Trebuchet MS"/>
          <w:spacing w:val="36"/>
          <w:sz w:val="24"/>
          <w:szCs w:val="24"/>
        </w:rPr>
        <w:t xml:space="preserve"> February 2023</w:t>
      </w:r>
      <w:r w:rsidRPr="00D0317B">
        <w:rPr>
          <w:rFonts w:ascii="Trebuchet MS" w:eastAsia="Trebuchet MS" w:hAnsi="Trebuchet MS" w:cs="Trebuchet MS"/>
          <w:sz w:val="24"/>
          <w:szCs w:val="24"/>
        </w:rPr>
        <w:t>,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3</w:t>
      </w:r>
      <w:r w:rsidRPr="00D0317B">
        <w:rPr>
          <w:rFonts w:ascii="Trebuchet MS" w:eastAsia="Trebuchet MS" w:hAnsi="Trebuchet MS" w:cs="Trebuchet MS"/>
          <w:spacing w:val="-2"/>
          <w:sz w:val="24"/>
          <w:szCs w:val="24"/>
        </w:rPr>
        <w:t>: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45</w:t>
      </w:r>
      <w:r w:rsidRPr="00D0317B"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 w:rsidRPr="00D0317B">
        <w:rPr>
          <w:rFonts w:ascii="Trebuchet MS" w:eastAsia="Trebuchet MS" w:hAnsi="Trebuchet MS" w:cs="Trebuchet MS"/>
          <w:sz w:val="24"/>
          <w:szCs w:val="24"/>
        </w:rPr>
        <w:t>M</w:t>
      </w:r>
      <w:r w:rsidRPr="00D0317B">
        <w:rPr>
          <w:rFonts w:ascii="Trebuchet MS" w:eastAsia="Trebuchet MS" w:hAnsi="Trebuchet MS" w:cs="Trebuchet MS"/>
          <w:spacing w:val="35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z w:val="24"/>
          <w:szCs w:val="24"/>
        </w:rPr>
        <w:t>in</w:t>
      </w:r>
      <w:r w:rsidRPr="00D0317B"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he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p</w:t>
      </w:r>
      <w:r w:rsidRPr="00D0317B">
        <w:rPr>
          <w:rFonts w:ascii="Trebuchet MS" w:eastAsia="Trebuchet MS" w:hAnsi="Trebuchet MS" w:cs="Trebuchet MS"/>
          <w:sz w:val="24"/>
          <w:szCs w:val="24"/>
        </w:rPr>
        <w:t>re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 w:rsidRPr="00D0317B">
        <w:rPr>
          <w:rFonts w:ascii="Trebuchet MS" w:eastAsia="Trebuchet MS" w:hAnsi="Trebuchet MS" w:cs="Trebuchet MS"/>
          <w:sz w:val="24"/>
          <w:szCs w:val="24"/>
        </w:rPr>
        <w:t>n</w:t>
      </w:r>
      <w:r w:rsidRPr="00D0317B">
        <w:rPr>
          <w:rFonts w:ascii="Trebuchet MS" w:eastAsia="Trebuchet MS" w:hAnsi="Trebuchet MS" w:cs="Trebuchet MS"/>
          <w:spacing w:val="2"/>
          <w:sz w:val="24"/>
          <w:szCs w:val="24"/>
        </w:rPr>
        <w:t>c</w:t>
      </w:r>
      <w:r w:rsidRPr="00D0317B">
        <w:rPr>
          <w:rFonts w:ascii="Trebuchet MS" w:eastAsia="Trebuchet MS" w:hAnsi="Trebuchet MS" w:cs="Trebuchet MS"/>
          <w:sz w:val="24"/>
          <w:szCs w:val="24"/>
        </w:rPr>
        <w:t>e</w:t>
      </w:r>
      <w:r w:rsidRPr="00D0317B"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Pr="00D0317B">
        <w:rPr>
          <w:rFonts w:ascii="Trebuchet MS" w:eastAsia="Trebuchet MS" w:hAnsi="Trebuchet MS" w:cs="Trebuchet MS"/>
          <w:sz w:val="24"/>
          <w:szCs w:val="24"/>
        </w:rPr>
        <w:t>f</w:t>
      </w:r>
      <w:r w:rsidRPr="00D0317B"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z w:val="24"/>
          <w:szCs w:val="24"/>
        </w:rPr>
        <w:t>he</w:t>
      </w:r>
      <w:r w:rsidRPr="00D0317B">
        <w:rPr>
          <w:rFonts w:ascii="Trebuchet MS" w:eastAsia="Trebuchet MS" w:hAnsi="Trebuchet MS" w:cs="Trebuchet MS"/>
          <w:spacing w:val="69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z w:val="24"/>
          <w:szCs w:val="24"/>
        </w:rPr>
        <w:t>bi</w:t>
      </w:r>
      <w:r w:rsidRPr="00D0317B">
        <w:rPr>
          <w:rFonts w:ascii="Trebuchet MS" w:eastAsia="Trebuchet MS" w:hAnsi="Trebuchet MS" w:cs="Trebuchet MS"/>
          <w:spacing w:val="2"/>
          <w:sz w:val="24"/>
          <w:szCs w:val="24"/>
        </w:rPr>
        <w:t>d</w:t>
      </w:r>
      <w:r w:rsidRPr="00D0317B">
        <w:rPr>
          <w:rFonts w:ascii="Trebuchet MS" w:eastAsia="Trebuchet MS" w:hAnsi="Trebuchet MS" w:cs="Trebuchet MS"/>
          <w:sz w:val="24"/>
          <w:szCs w:val="24"/>
        </w:rPr>
        <w:t>d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 w:rsidRPr="00D0317B">
        <w:rPr>
          <w:rFonts w:ascii="Trebuchet MS" w:eastAsia="Trebuchet MS" w:hAnsi="Trebuchet MS" w:cs="Trebuchet MS"/>
          <w:sz w:val="24"/>
          <w:szCs w:val="24"/>
        </w:rPr>
        <w:t>rs’</w:t>
      </w:r>
      <w:r w:rsidRPr="00D0317B"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z w:val="24"/>
          <w:szCs w:val="24"/>
        </w:rPr>
        <w:t>re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p</w:t>
      </w:r>
      <w:r w:rsidRPr="00D0317B">
        <w:rPr>
          <w:rFonts w:ascii="Trebuchet MS" w:eastAsia="Trebuchet MS" w:hAnsi="Trebuchet MS" w:cs="Trebuchet MS"/>
          <w:sz w:val="24"/>
          <w:szCs w:val="24"/>
        </w:rPr>
        <w:t>re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 w:rsidRPr="00D0317B">
        <w:rPr>
          <w:rFonts w:ascii="Trebuchet MS" w:eastAsia="Trebuchet MS" w:hAnsi="Trebuchet MS" w:cs="Trebuchet MS"/>
          <w:sz w:val="24"/>
          <w:szCs w:val="24"/>
        </w:rPr>
        <w:t>n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z w:val="24"/>
          <w:szCs w:val="24"/>
        </w:rPr>
        <w:t>i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ve</w:t>
      </w:r>
      <w:r w:rsidRPr="00D0317B">
        <w:rPr>
          <w:rFonts w:ascii="Trebuchet MS" w:eastAsia="Trebuchet MS" w:hAnsi="Trebuchet MS" w:cs="Trebuchet MS"/>
          <w:sz w:val="24"/>
          <w:szCs w:val="24"/>
        </w:rPr>
        <w:t>s,</w:t>
      </w:r>
      <w:r w:rsidRPr="00D0317B"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 w:rsidRPr="00D0317B">
        <w:rPr>
          <w:rFonts w:ascii="Trebuchet MS" w:eastAsia="Trebuchet MS" w:hAnsi="Trebuchet MS" w:cs="Trebuchet MS"/>
          <w:sz w:val="24"/>
          <w:szCs w:val="24"/>
        </w:rPr>
        <w:t>ho c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oo</w:t>
      </w:r>
      <w:r w:rsidRPr="00D0317B">
        <w:rPr>
          <w:rFonts w:ascii="Trebuchet MS" w:eastAsia="Trebuchet MS" w:hAnsi="Trebuchet MS" w:cs="Trebuchet MS"/>
          <w:sz w:val="24"/>
          <w:szCs w:val="24"/>
        </w:rPr>
        <w:t>se</w:t>
      </w:r>
      <w:r w:rsidRPr="00D0317B"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o </w:t>
      </w:r>
      <w:r w:rsidRPr="00D0317B">
        <w:rPr>
          <w:rFonts w:ascii="Trebuchet MS" w:eastAsia="Trebuchet MS" w:hAnsi="Trebuchet MS" w:cs="Trebuchet MS"/>
          <w:spacing w:val="-3"/>
          <w:sz w:val="24"/>
          <w:szCs w:val="24"/>
        </w:rPr>
        <w:t>a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tt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 w:rsidRPr="00D0317B">
        <w:rPr>
          <w:rFonts w:ascii="Trebuchet MS" w:eastAsia="Trebuchet MS" w:hAnsi="Trebuchet MS" w:cs="Trebuchet MS"/>
          <w:sz w:val="24"/>
          <w:szCs w:val="24"/>
        </w:rPr>
        <w:t>nd</w:t>
      </w:r>
      <w:r w:rsidRPr="00D0317B"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t 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Pr="00D0317B">
        <w:rPr>
          <w:rFonts w:ascii="Trebuchet MS" w:eastAsia="Trebuchet MS" w:hAnsi="Trebuchet MS" w:cs="Trebuchet MS"/>
          <w:sz w:val="24"/>
          <w:szCs w:val="24"/>
        </w:rPr>
        <w:t xml:space="preserve">he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Pr="00D0317B">
        <w:rPr>
          <w:rFonts w:ascii="Trebuchet MS" w:eastAsia="Trebuchet MS" w:hAnsi="Trebuchet MS" w:cs="Trebuchet MS"/>
          <w:sz w:val="24"/>
          <w:szCs w:val="24"/>
        </w:rPr>
        <w:t>bo</w:t>
      </w:r>
      <w:r w:rsidRPr="00D0317B">
        <w:rPr>
          <w:rFonts w:ascii="Trebuchet MS" w:eastAsia="Trebuchet MS" w:hAnsi="Trebuchet MS" w:cs="Trebuchet MS"/>
          <w:spacing w:val="1"/>
          <w:sz w:val="24"/>
          <w:szCs w:val="24"/>
        </w:rPr>
        <w:t>v</w:t>
      </w:r>
      <w:r w:rsidRPr="00D0317B">
        <w:rPr>
          <w:rFonts w:ascii="Trebuchet MS" w:eastAsia="Trebuchet MS" w:hAnsi="Trebuchet MS" w:cs="Trebuchet MS"/>
          <w:sz w:val="24"/>
          <w:szCs w:val="24"/>
        </w:rPr>
        <w:t>e</w:t>
      </w:r>
      <w:r w:rsidR="004D48C3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Pr="00D0317B">
        <w:rPr>
          <w:rFonts w:ascii="Trebuchet MS" w:eastAsia="Trebuchet MS" w:hAnsi="Trebuchet MS" w:cs="Trebuchet MS"/>
          <w:sz w:val="24"/>
          <w:szCs w:val="24"/>
        </w:rPr>
        <w:t>ddr</w:t>
      </w:r>
      <w:r w:rsidRPr="00D0317B"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 w:rsidRPr="00D0317B">
        <w:rPr>
          <w:rFonts w:ascii="Trebuchet MS" w:eastAsia="Trebuchet MS" w:hAnsi="Trebuchet MS" w:cs="Trebuchet MS"/>
          <w:sz w:val="24"/>
          <w:szCs w:val="24"/>
        </w:rPr>
        <w:t>ss</w:t>
      </w:r>
      <w:r w:rsidR="00D0317B">
        <w:rPr>
          <w:rFonts w:ascii="Trebuchet MS" w:eastAsia="Trebuchet MS" w:hAnsi="Trebuchet MS" w:cs="Trebuchet MS"/>
          <w:sz w:val="24"/>
          <w:szCs w:val="24"/>
        </w:rPr>
        <w:t>.</w:t>
      </w:r>
    </w:p>
    <w:p w:rsidR="004D48C3" w:rsidRDefault="004D48C3" w:rsidP="004D48C3">
      <w:pPr>
        <w:spacing w:line="260" w:lineRule="exact"/>
        <w:ind w:left="100" w:right="75"/>
        <w:jc w:val="both"/>
      </w:pPr>
    </w:p>
    <w:p w:rsidR="00F2578E" w:rsidRDefault="00C25265">
      <w:pPr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v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28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28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ids:</w:t>
      </w:r>
      <w:r>
        <w:rPr>
          <w:rFonts w:ascii="Trebuchet MS" w:eastAsia="Trebuchet MS" w:hAnsi="Trebuchet MS" w:cs="Trebuchet MS"/>
          <w:b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ds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gy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>
      <w:pPr>
        <w:spacing w:before="59"/>
        <w:ind w:left="458" w:right="117" w:hanging="35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6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 xml:space="preserve">) 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ITB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a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ss/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7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 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62" w:line="260" w:lineRule="exact"/>
        <w:ind w:left="458" w:right="116" w:hanging="35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uate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 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d.</w:t>
      </w:r>
    </w:p>
    <w:p w:rsidR="00F2578E" w:rsidRDefault="00C25265">
      <w:pPr>
        <w:spacing w:before="60" w:line="260" w:lineRule="exact"/>
        <w:ind w:left="100" w:right="83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61" w:line="260" w:lineRule="exact"/>
        <w:ind w:left="100" w:right="82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igibi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y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Cri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a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u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 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>
      <w:pPr>
        <w:spacing w:before="57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to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65" w:line="260" w:lineRule="exact"/>
        <w:ind w:left="460" w:right="126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p,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pt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bject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for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7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d;</w:t>
      </w:r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5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 xml:space="preserve">ve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ry,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</w:p>
    <w:p w:rsidR="00F2578E" w:rsidRDefault="00C25265">
      <w:pPr>
        <w:spacing w:line="260" w:lineRule="exact"/>
        <w:ind w:left="45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62" w:line="260" w:lineRule="exact"/>
        <w:ind w:left="458" w:right="127" w:hanging="35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6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;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</w:p>
    <w:p w:rsidR="00F2578E" w:rsidRDefault="00C25265">
      <w:pPr>
        <w:spacing w:before="58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7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</w:p>
    <w:p w:rsidR="00F2578E" w:rsidRDefault="00C25265">
      <w:pPr>
        <w:spacing w:before="2"/>
        <w:ind w:left="4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).</w:t>
      </w:r>
    </w:p>
    <w:p w:rsidR="00F2578E" w:rsidRDefault="00F2578E">
      <w:pPr>
        <w:spacing w:line="200" w:lineRule="exact"/>
      </w:pPr>
    </w:p>
    <w:p w:rsidR="00F2578E" w:rsidRDefault="00F2578E">
      <w:pPr>
        <w:spacing w:before="1" w:line="200" w:lineRule="exact"/>
      </w:pPr>
    </w:p>
    <w:p w:rsidR="00F2578E" w:rsidRDefault="00C25265">
      <w:pPr>
        <w:spacing w:line="260" w:lineRule="exact"/>
        <w:ind w:left="100" w:right="12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Docum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s  </w:t>
      </w:r>
      <w:r>
        <w:rPr>
          <w:rFonts w:ascii="Trebuchet MS" w:eastAsia="Trebuchet MS" w:hAnsi="Trebuchet MS" w:cs="Trebuchet MS"/>
          <w:b/>
          <w:spacing w:val="25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v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ncing  </w:t>
      </w:r>
      <w:r>
        <w:rPr>
          <w:rFonts w:ascii="Trebuchet MS" w:eastAsia="Trebuchet MS" w:hAnsi="Trebuchet MS" w:cs="Trebuchet MS"/>
          <w:b/>
          <w:spacing w:val="25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igibi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ty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 </w:t>
      </w:r>
      <w:r>
        <w:rPr>
          <w:rFonts w:ascii="Trebuchet MS" w:eastAsia="Trebuchet MS" w:hAnsi="Trebuchet MS" w:cs="Trebuchet MS"/>
          <w:b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rs  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 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t  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 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>
      <w:pPr>
        <w:spacing w:before="57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’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proofErr w:type="spellStart"/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spellEnd"/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or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gramEnd"/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eq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(</w:t>
      </w:r>
      <w:proofErr w:type="gramEnd"/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)</w:t>
      </w:r>
    </w:p>
    <w:p w:rsidR="00F2578E" w:rsidRDefault="00C25265">
      <w:pPr>
        <w:spacing w:before="2"/>
        <w:ind w:left="4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gramEnd"/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)</w:t>
      </w:r>
    </w:p>
    <w:p w:rsidR="00F2578E" w:rsidRDefault="00C25265">
      <w:pPr>
        <w:spacing w:before="59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5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 for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 2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rs</w:t>
      </w:r>
    </w:p>
    <w:p w:rsidR="00F2578E" w:rsidRDefault="00C25265">
      <w:pPr>
        <w:spacing w:before="60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6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line="200" w:lineRule="exact"/>
      </w:pPr>
    </w:p>
    <w:p w:rsidR="00F2578E" w:rsidRDefault="00F2578E">
      <w:pPr>
        <w:spacing w:before="1" w:line="200" w:lineRule="exact"/>
      </w:pPr>
    </w:p>
    <w:p w:rsidR="004D48C3" w:rsidRDefault="00C25265" w:rsidP="004D48C3">
      <w:pPr>
        <w:spacing w:line="260" w:lineRule="exact"/>
        <w:ind w:left="100" w:right="75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lastRenderedPageBreak/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gin</w:t>
      </w:r>
      <w:r>
        <w:rPr>
          <w:rFonts w:ascii="Trebuchet MS" w:eastAsia="Trebuchet MS" w:hAnsi="Trebuchet MS" w:cs="Trebuchet MS"/>
          <w:b/>
          <w:spacing w:val="14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14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ppl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ry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unt</w:t>
      </w:r>
      <w:r>
        <w:rPr>
          <w:rFonts w:ascii="Trebuchet MS" w:eastAsia="Trebuchet MS" w:hAnsi="Trebuchet MS" w:cs="Trebuchet MS"/>
          <w:sz w:val="24"/>
          <w:szCs w:val="24"/>
        </w:rPr>
        <w:t xml:space="preserve">ry,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4D48C3" w:rsidRDefault="004D48C3" w:rsidP="004D48C3">
      <w:pPr>
        <w:spacing w:line="260" w:lineRule="exact"/>
        <w:ind w:left="100" w:right="75"/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</w:pPr>
    </w:p>
    <w:p w:rsidR="00F2578E" w:rsidRDefault="00C25265" w:rsidP="004D48C3">
      <w:pPr>
        <w:spacing w:line="260" w:lineRule="exact"/>
        <w:ind w:left="100" w:right="75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nic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l Cri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ia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t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m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6" w:line="180" w:lineRule="exact"/>
        <w:rPr>
          <w:sz w:val="19"/>
          <w:szCs w:val="19"/>
        </w:rPr>
      </w:pPr>
    </w:p>
    <w:p w:rsidR="00F2578E" w:rsidRDefault="00F2578E">
      <w:pPr>
        <w:spacing w:line="200" w:lineRule="exact"/>
      </w:pPr>
    </w:p>
    <w:p w:rsidR="00F2578E" w:rsidRDefault="00C25265">
      <w:pPr>
        <w:ind w:left="172" w:right="372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nic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</w:rPr>
        <w:t>hou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so inc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;</w:t>
      </w:r>
    </w:p>
    <w:p w:rsidR="00F2578E" w:rsidRDefault="00C25265">
      <w:pPr>
        <w:spacing w:before="62"/>
        <w:ind w:left="100" w:right="386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• 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Ev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8B05DF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</w:p>
    <w:p w:rsidR="00F2578E" w:rsidRDefault="00C25265">
      <w:pPr>
        <w:spacing w:before="59"/>
        <w:ind w:left="100" w:right="51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• 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Ev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 xml:space="preserve">p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</w:p>
    <w:p w:rsidR="00F2578E" w:rsidRDefault="00C25265">
      <w:pPr>
        <w:tabs>
          <w:tab w:val="left" w:pos="460"/>
        </w:tabs>
        <w:spacing w:before="79" w:line="260" w:lineRule="exact"/>
        <w:ind w:left="460" w:right="116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•</w:t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>Deliv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a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me</w:t>
      </w:r>
    </w:p>
    <w:p w:rsidR="00F2578E" w:rsidRDefault="00C25265">
      <w:pPr>
        <w:tabs>
          <w:tab w:val="left" w:pos="460"/>
        </w:tabs>
        <w:spacing w:before="75" w:line="260" w:lineRule="exact"/>
        <w:ind w:left="460" w:right="117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•</w:t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(</w:t>
      </w:r>
      <w:proofErr w:type="gramEnd"/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).</w:t>
      </w:r>
    </w:p>
    <w:p w:rsidR="00F2578E" w:rsidRDefault="00F2578E">
      <w:pPr>
        <w:spacing w:line="200" w:lineRule="exact"/>
      </w:pPr>
    </w:p>
    <w:p w:rsidR="00F2578E" w:rsidRDefault="00F2578E">
      <w:pPr>
        <w:spacing w:before="2" w:line="200" w:lineRule="exact"/>
      </w:pPr>
    </w:p>
    <w:p w:rsidR="00F2578E" w:rsidRDefault="00C25265">
      <w:pPr>
        <w:spacing w:line="260" w:lineRule="exact"/>
        <w:ind w:left="100" w:right="7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y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othe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enc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be 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proofErr w:type="gramEnd"/>
      <w:r>
        <w:rPr>
          <w:rFonts w:ascii="Trebuchet MS" w:eastAsia="Trebuchet MS" w:hAnsi="Trebuchet MS" w:cs="Trebuchet MS"/>
          <w:b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ing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 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ly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ge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 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6" w:line="180" w:lineRule="exact"/>
        <w:rPr>
          <w:sz w:val="19"/>
          <w:szCs w:val="19"/>
        </w:rPr>
      </w:pPr>
    </w:p>
    <w:p w:rsidR="00F2578E" w:rsidRDefault="00F2578E">
      <w:pPr>
        <w:spacing w:line="200" w:lineRule="exact"/>
      </w:pPr>
    </w:p>
    <w:p w:rsidR="00F2578E" w:rsidRDefault="00C25265">
      <w:pPr>
        <w:ind w:left="100" w:right="7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  </w:t>
      </w:r>
      <w:r>
        <w:rPr>
          <w:rFonts w:ascii="Trebuchet MS" w:eastAsia="Trebuchet MS" w:hAnsi="Trebuchet MS" w:cs="Trebuchet MS"/>
          <w:b/>
          <w:spacing w:val="-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–  </w:t>
      </w:r>
      <w:r>
        <w:rPr>
          <w:rFonts w:ascii="Trebuchet MS" w:eastAsia="Trebuchet MS" w:hAnsi="Trebuchet MS" w:cs="Trebuchet MS"/>
          <w:b/>
          <w:spacing w:val="-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ny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rans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rt</w:t>
      </w:r>
      <w:r>
        <w:rPr>
          <w:rFonts w:ascii="Trebuchet MS" w:eastAsia="Trebuchet MS" w:hAnsi="Trebuchet MS" w:cs="Trebuchet MS"/>
          <w:b/>
          <w:spacing w:val="5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s,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x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5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(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uding</w:t>
      </w:r>
      <w:r>
        <w:rPr>
          <w:rFonts w:ascii="Trebuchet MS" w:eastAsia="Trebuchet MS" w:hAnsi="Trebuchet MS" w:cs="Trebuchet MS"/>
          <w:b/>
          <w:spacing w:val="4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V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T),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ms</w:t>
      </w:r>
      <w:r>
        <w:rPr>
          <w:rFonts w:ascii="Trebuchet MS" w:eastAsia="Trebuchet MS" w:hAnsi="Trebuchet MS" w:cs="Trebuchet MS"/>
          <w:b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rg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s,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com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nt</w:t>
      </w:r>
      <w:r>
        <w:rPr>
          <w:rFonts w:ascii="Trebuchet MS" w:eastAsia="Trebuchet MS" w:hAnsi="Trebuchet MS" w:cs="Trebuchet MS"/>
          <w:b/>
          <w:spacing w:val="5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pa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s,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c.</w:t>
      </w:r>
      <w:r>
        <w:rPr>
          <w:rFonts w:ascii="Trebuchet MS" w:eastAsia="Trebuchet MS" w:hAnsi="Trebuchet MS" w:cs="Trebuchet MS"/>
          <w:b/>
          <w:spacing w:val="4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must</w:t>
      </w:r>
      <w:r>
        <w:rPr>
          <w:rFonts w:ascii="Trebuchet MS" w:eastAsia="Trebuchet MS" w:hAnsi="Trebuchet MS" w:cs="Trebuchet MS"/>
          <w:b/>
          <w:spacing w:val="40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be</w:t>
      </w:r>
      <w:r>
        <w:rPr>
          <w:rFonts w:ascii="Trebuchet MS" w:eastAsia="Trebuchet MS" w:hAnsi="Trebuchet MS" w:cs="Trebuchet MS"/>
          <w:b/>
          <w:spacing w:val="4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w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4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epa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 VAT 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 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ly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59"/>
        <w:ind w:left="100" w:right="8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).</w:t>
      </w:r>
    </w:p>
    <w:p w:rsidR="00F2578E" w:rsidRDefault="00F2578E">
      <w:pPr>
        <w:spacing w:before="8" w:line="180" w:lineRule="exact"/>
        <w:rPr>
          <w:sz w:val="19"/>
          <w:szCs w:val="19"/>
        </w:rPr>
      </w:pPr>
    </w:p>
    <w:p w:rsidR="00F2578E" w:rsidRDefault="00F2578E">
      <w:pPr>
        <w:spacing w:line="200" w:lineRule="exact"/>
      </w:pPr>
    </w:p>
    <w:p w:rsidR="00F2578E" w:rsidRDefault="00C25265">
      <w:pPr>
        <w:ind w:left="100" w:right="11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st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v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 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 be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 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G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C-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29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29</w:t>
      </w:r>
      <w:r>
        <w:rPr>
          <w:rFonts w:ascii="Trebuchet MS" w:eastAsia="Trebuchet MS" w:hAnsi="Trebuchet MS" w:cs="Trebuchet MS"/>
          <w:sz w:val="24"/>
          <w:szCs w:val="24"/>
        </w:rPr>
        <w:t>.1</w:t>
      </w:r>
    </w:p>
    <w:p w:rsidR="00F2578E" w:rsidRDefault="00F2578E">
      <w:pPr>
        <w:spacing w:before="2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00" w:right="1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n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co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rac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/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Lo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z w:val="24"/>
          <w:szCs w:val="24"/>
        </w:rPr>
        <w:t>r</w:t>
      </w:r>
    </w:p>
    <w:p w:rsidR="004D48C3" w:rsidRDefault="00C25265" w:rsidP="004D48C3">
      <w:pPr>
        <w:spacing w:before="57"/>
        <w:ind w:left="100" w:right="12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Rig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26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27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je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:  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3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ght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ject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g.</w:t>
      </w:r>
    </w:p>
    <w:p w:rsidR="004D48C3" w:rsidRDefault="004D48C3" w:rsidP="004D48C3">
      <w:pPr>
        <w:spacing w:before="57"/>
        <w:ind w:left="100" w:right="121"/>
        <w:jc w:val="both"/>
        <w:rPr>
          <w:rFonts w:ascii="Trebuchet MS" w:eastAsia="Trebuchet MS" w:hAnsi="Trebuchet MS" w:cs="Trebuchet MS"/>
          <w:b/>
          <w:spacing w:val="1"/>
          <w:sz w:val="24"/>
          <w:szCs w:val="24"/>
        </w:rPr>
      </w:pPr>
    </w:p>
    <w:p w:rsidR="00F2578E" w:rsidRDefault="00C25265" w:rsidP="004D48C3">
      <w:pPr>
        <w:spacing w:before="57"/>
        <w:ind w:left="100" w:right="12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id</w:t>
      </w:r>
      <w:r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missi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hee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160" w:right="83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lastRenderedPageBreak/>
        <w:t>[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i/>
          <w:sz w:val="24"/>
          <w:szCs w:val="24"/>
        </w:rPr>
        <w:t>mple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this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rm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ll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eq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de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ils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bm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z w:val="24"/>
          <w:szCs w:val="24"/>
        </w:rPr>
        <w:t>t it</w:t>
      </w:r>
      <w:r>
        <w:rPr>
          <w:rFonts w:ascii="Trebuchet MS" w:eastAsia="Trebuchet MS" w:hAnsi="Trebuchet MS" w:cs="Trebuchet MS"/>
          <w:i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the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fi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t p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ge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der,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the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me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ts 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q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ted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b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ve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che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z w:val="24"/>
          <w:szCs w:val="24"/>
        </w:rPr>
        <w:t>.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e th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th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ised</w:t>
      </w:r>
      <w:proofErr w:type="spellEnd"/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in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ig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re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block be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.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ig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re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d </w:t>
      </w:r>
      <w:proofErr w:type="spellStart"/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au</w:t>
      </w:r>
      <w:r>
        <w:rPr>
          <w:rFonts w:ascii="Trebuchet MS" w:eastAsia="Trebuchet MS" w:hAnsi="Trebuchet MS" w:cs="Trebuchet MS"/>
          <w:i/>
          <w:sz w:val="24"/>
          <w:szCs w:val="24"/>
        </w:rPr>
        <w:t>th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n</w:t>
      </w:r>
      <w:proofErr w:type="spellEnd"/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this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fo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ill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i/>
          <w:sz w:val="24"/>
          <w:szCs w:val="24"/>
        </w:rPr>
        <w:t>fi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ter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this R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z w:val="24"/>
          <w:szCs w:val="24"/>
        </w:rPr>
        <w:t>Q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pr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v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il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i/>
          <w:sz w:val="24"/>
          <w:szCs w:val="24"/>
        </w:rPr>
        <w:t>er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ch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.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If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is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t </w:t>
      </w:r>
      <w:proofErr w:type="spellStart"/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au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ise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i/>
          <w:sz w:val="24"/>
          <w:szCs w:val="24"/>
        </w:rPr>
        <w:t>,</w:t>
      </w:r>
      <w:r>
        <w:rPr>
          <w:rFonts w:ascii="Trebuchet MS" w:eastAsia="Trebuchet MS" w:hAnsi="Trebuchet MS" w:cs="Trebuchet MS"/>
          <w:i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it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y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i/>
          <w:sz w:val="24"/>
          <w:szCs w:val="24"/>
        </w:rPr>
        <w:t>e 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j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ed.]</w:t>
      </w:r>
    </w:p>
    <w:p w:rsidR="00F2578E" w:rsidRDefault="00F2578E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735"/>
        <w:gridCol w:w="977"/>
        <w:gridCol w:w="974"/>
        <w:gridCol w:w="435"/>
        <w:gridCol w:w="1212"/>
        <w:gridCol w:w="1354"/>
        <w:gridCol w:w="1486"/>
        <w:gridCol w:w="300"/>
      </w:tblGrid>
      <w:tr w:rsidR="00F2578E">
        <w:trPr>
          <w:trHeight w:hRule="exact" w:val="410"/>
        </w:trPr>
        <w:tc>
          <w:tcPr>
            <w:tcW w:w="27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Bi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 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ayl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5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Col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f</w:t>
            </w: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dicine</w:t>
            </w: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ren’s</w:t>
            </w: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6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und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8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-</w:t>
            </w:r>
          </w:p>
        </w:tc>
      </w:tr>
      <w:tr w:rsidR="00F2578E">
        <w:trPr>
          <w:trHeight w:hRule="exact" w:val="397"/>
        </w:trPr>
        <w:tc>
          <w:tcPr>
            <w:tcW w:w="27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  <w:tc>
          <w:tcPr>
            <w:tcW w:w="97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Ugan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2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3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4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</w:tr>
      <w:tr w:rsidR="00F2578E">
        <w:trPr>
          <w:trHeight w:hRule="exact" w:val="529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Da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of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d: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9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2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14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Default="00F2578E"/>
        </w:tc>
        <w:tc>
          <w:tcPr>
            <w:tcW w:w="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</w:tr>
      <w:tr w:rsidR="00F2578E">
        <w:trPr>
          <w:trHeight w:hRule="exact" w:val="410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M-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0</w:t>
            </w:r>
            <w:r w:rsidR="00D0317B"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093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2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0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2</w:t>
            </w:r>
            <w:r w:rsidR="00D0317B"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3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Q</w:t>
            </w:r>
          </w:p>
        </w:tc>
      </w:tr>
      <w:tr w:rsidR="00F2578E">
        <w:trPr>
          <w:trHeight w:hRule="exact" w:val="399"/>
        </w:trPr>
        <w:tc>
          <w:tcPr>
            <w:tcW w:w="272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Ref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r:</w:t>
            </w: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</w:tr>
      <w:tr w:rsidR="00F2578E">
        <w:trPr>
          <w:trHeight w:hRule="exact" w:val="410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Subject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41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F2578E">
            <w:pPr>
              <w:spacing w:before="9" w:line="100" w:lineRule="exact"/>
              <w:rPr>
                <w:sz w:val="11"/>
                <w:szCs w:val="11"/>
              </w:rPr>
            </w:pPr>
          </w:p>
          <w:p w:rsidR="00F2578E" w:rsidRDefault="00C25265">
            <w:pPr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SU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PP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LY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 xml:space="preserve"> V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ICLES</w:t>
            </w:r>
          </w:p>
        </w:tc>
      </w:tr>
      <w:tr w:rsidR="00F2578E">
        <w:trPr>
          <w:trHeight w:hRule="exact" w:val="397"/>
        </w:trPr>
        <w:tc>
          <w:tcPr>
            <w:tcW w:w="199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</w:tr>
    </w:tbl>
    <w:p w:rsidR="00F2578E" w:rsidRDefault="00F2578E">
      <w:pPr>
        <w:spacing w:before="1" w:line="100" w:lineRule="exact"/>
        <w:rPr>
          <w:sz w:val="11"/>
          <w:szCs w:val="11"/>
        </w:rPr>
      </w:pPr>
    </w:p>
    <w:p w:rsidR="00F2578E" w:rsidRDefault="00C25265">
      <w:pPr>
        <w:spacing w:line="260" w:lineRule="exact"/>
        <w:ind w:left="160" w:right="84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ite</w:t>
      </w:r>
      <w:r>
        <w:rPr>
          <w:rFonts w:ascii="Trebuchet MS" w:eastAsia="Trebuchet MS" w:hAnsi="Trebuchet MS" w:cs="Trebuchet MS"/>
          <w:sz w:val="24"/>
          <w:szCs w:val="24"/>
        </w:rPr>
        <w:t>ms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Supp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e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 xml:space="preserve">e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rms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>r Re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3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60" w:right="84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rm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60" w:right="8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We,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y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>g 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 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gib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z w:val="24"/>
          <w:szCs w:val="24"/>
        </w:rPr>
        <w:t>c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.</w:t>
      </w:r>
    </w:p>
    <w:p w:rsidR="00F2578E" w:rsidRDefault="00F2578E">
      <w:pPr>
        <w:spacing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60" w:right="83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l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of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</w:p>
    <w:p w:rsidR="00F2578E" w:rsidRDefault="00F2578E">
      <w:pPr>
        <w:spacing w:before="7" w:line="100" w:lineRule="exact"/>
        <w:rPr>
          <w:sz w:val="11"/>
          <w:szCs w:val="11"/>
        </w:rPr>
      </w:pPr>
    </w:p>
    <w:p w:rsidR="00F2578E" w:rsidRDefault="00C25265">
      <w:pPr>
        <w:ind w:left="160" w:right="83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unti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[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ert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,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th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d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r]</w:t>
      </w:r>
      <w:r>
        <w:rPr>
          <w:rFonts w:ascii="Trebuchet MS" w:eastAsia="Trebuchet MS" w:hAnsi="Trebuchet MS" w:cs="Trebuchet MS"/>
          <w:i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F2578E">
      <w:pPr>
        <w:spacing w:before="9" w:line="100" w:lineRule="exact"/>
        <w:rPr>
          <w:sz w:val="11"/>
          <w:szCs w:val="11"/>
        </w:rPr>
      </w:pPr>
    </w:p>
    <w:p w:rsidR="00F2578E" w:rsidRDefault="00C25265">
      <w:pPr>
        <w:ind w:left="160" w:right="8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bj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to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or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3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160" w:right="84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ry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 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: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                       </w:t>
      </w:r>
      <w:r>
        <w:rPr>
          <w:rFonts w:ascii="Trebuchet MS" w:eastAsia="Trebuchet MS" w:hAnsi="Trebuchet MS" w:cs="Trebuchet MS"/>
          <w:spacing w:val="72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onth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r.</w:t>
      </w:r>
    </w:p>
    <w:p w:rsidR="00F2578E" w:rsidRDefault="00F2578E">
      <w:pPr>
        <w:spacing w:before="7" w:line="100" w:lineRule="exact"/>
        <w:rPr>
          <w:sz w:val="11"/>
          <w:szCs w:val="11"/>
        </w:rPr>
      </w:pPr>
    </w:p>
    <w:p w:rsidR="00F2578E" w:rsidRDefault="00C25265">
      <w:pPr>
        <w:ind w:left="160" w:right="249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                       </w:t>
      </w:r>
      <w:r>
        <w:rPr>
          <w:rFonts w:ascii="Trebuchet MS" w:eastAsia="Trebuchet MS" w:hAnsi="Trebuchet MS" w:cs="Trebuchet MS"/>
          <w:spacing w:val="72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59" w:line="260" w:lineRule="exact"/>
        <w:ind w:left="160" w:right="740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id </w:t>
      </w:r>
      <w:proofErr w:type="spellStart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ho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y</w:t>
      </w:r>
      <w:proofErr w:type="gramEnd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:</w:t>
      </w:r>
    </w:p>
    <w:p w:rsidR="00F2578E" w:rsidRDefault="00F2578E">
      <w:pPr>
        <w:spacing w:before="9" w:line="100" w:lineRule="exact"/>
        <w:rPr>
          <w:sz w:val="11"/>
          <w:szCs w:val="11"/>
        </w:rPr>
      </w:pPr>
    </w:p>
    <w:p w:rsidR="00F2578E" w:rsidRDefault="00C25265">
      <w:pPr>
        <w:tabs>
          <w:tab w:val="left" w:pos="4540"/>
        </w:tabs>
        <w:spacing w:before="28"/>
        <w:ind w:left="160" w:right="-5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re  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4D48C3" w:rsidRDefault="00C25265" w:rsidP="004D48C3">
      <w:pPr>
        <w:tabs>
          <w:tab w:val="left" w:pos="4320"/>
        </w:tabs>
        <w:spacing w:before="28"/>
        <w:rPr>
          <w:rFonts w:ascii="Trebuchet MS" w:eastAsia="Trebuchet MS" w:hAnsi="Trebuchet MS" w:cs="Trebuchet MS"/>
          <w:sz w:val="24"/>
          <w:szCs w:val="24"/>
          <w:u w:val="single" w:color="000000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:  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1B4A5B" w:rsidRDefault="00C25265" w:rsidP="001B4A5B">
      <w:pPr>
        <w:spacing w:before="2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 xml:space="preserve">:   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 w:rsidR="001B4A5B">
        <w:rPr>
          <w:rFonts w:ascii="Trebuchet MS" w:eastAsia="Trebuchet MS" w:hAnsi="Trebuchet MS" w:cs="Trebuchet MS"/>
          <w:sz w:val="24"/>
          <w:szCs w:val="24"/>
        </w:rPr>
        <w:t>___________________________</w:t>
      </w:r>
    </w:p>
    <w:p w:rsidR="004D48C3" w:rsidRDefault="00C25265" w:rsidP="001B4A5B">
      <w:pPr>
        <w:spacing w:before="28"/>
        <w:rPr>
          <w:rFonts w:ascii="Trebuchet MS" w:eastAsia="Trebuchet MS" w:hAnsi="Trebuchet MS" w:cs="Trebuchet MS"/>
          <w:sz w:val="24"/>
          <w:szCs w:val="24"/>
          <w:u w:val="single" w:color="000000"/>
        </w:rPr>
      </w:pP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:    </w:t>
      </w:r>
      <w:r w:rsidR="001B4A5B">
        <w:rPr>
          <w:rFonts w:ascii="Trebuchet MS" w:eastAsia="Trebuchet MS" w:hAnsi="Trebuchet MS" w:cs="Trebuchet MS"/>
          <w:sz w:val="24"/>
          <w:szCs w:val="24"/>
        </w:rPr>
        <w:t xml:space="preserve">     ___________________________</w:t>
      </w:r>
    </w:p>
    <w:p w:rsidR="00F2578E" w:rsidRDefault="00C25265" w:rsidP="004D48C3">
      <w:pPr>
        <w:tabs>
          <w:tab w:val="left" w:pos="4320"/>
        </w:tabs>
        <w:spacing w:before="28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f of:                          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  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(</w:t>
      </w:r>
      <w:proofErr w:type="gramEnd"/>
      <w:r>
        <w:rPr>
          <w:rFonts w:ascii="Trebuchet MS" w:eastAsia="Trebuchet MS" w:hAnsi="Trebuchet MS" w:cs="Trebuchet MS"/>
          <w:i/>
          <w:sz w:val="24"/>
          <w:szCs w:val="24"/>
        </w:rPr>
        <w:t>DD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YY)</w:t>
      </w:r>
    </w:p>
    <w:p w:rsidR="00F2578E" w:rsidRDefault="00F2578E">
      <w:pPr>
        <w:spacing w:before="1" w:line="280" w:lineRule="exact"/>
        <w:rPr>
          <w:sz w:val="28"/>
          <w:szCs w:val="28"/>
        </w:rPr>
      </w:pPr>
    </w:p>
    <w:p w:rsidR="00F2578E" w:rsidRDefault="00C25265">
      <w:pPr>
        <w:tabs>
          <w:tab w:val="left" w:pos="9140"/>
        </w:tabs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position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 xml:space="preserve">y   </w:t>
      </w:r>
      <w:r>
        <w:rPr>
          <w:rFonts w:ascii="Trebuchet MS" w:eastAsia="Trebuchet MS" w:hAnsi="Trebuchet MS" w:cs="Trebuchet MS"/>
          <w:spacing w:val="-23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ab/>
      </w:r>
    </w:p>
    <w:p w:rsidR="00F2578E" w:rsidRDefault="00F2578E">
      <w:pPr>
        <w:spacing w:before="17" w:line="240" w:lineRule="exact"/>
        <w:rPr>
          <w:sz w:val="24"/>
          <w:szCs w:val="24"/>
        </w:rPr>
      </w:pPr>
    </w:p>
    <w:p w:rsidR="004D48C3" w:rsidRDefault="00C25265" w:rsidP="004D48C3">
      <w:pPr>
        <w:tabs>
          <w:tab w:val="left" w:pos="9140"/>
        </w:tabs>
        <w:spacing w:before="28"/>
        <w:ind w:left="100"/>
        <w:rPr>
          <w:rFonts w:ascii="Trebuchet MS" w:eastAsia="Trebuchet MS" w:hAnsi="Trebuchet MS" w:cs="Trebuchet MS"/>
          <w:sz w:val="24"/>
          <w:szCs w:val="24"/>
          <w:u w:val="single" w:color="000000"/>
        </w:rPr>
      </w:pPr>
      <w:r>
        <w:rPr>
          <w:rFonts w:ascii="Trebuchet MS" w:eastAsia="Trebuchet MS" w:hAnsi="Trebuchet MS" w:cs="Trebuchet MS"/>
          <w:sz w:val="24"/>
          <w:szCs w:val="24"/>
        </w:rPr>
        <w:t>Addr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 xml:space="preserve">:    </w:t>
      </w:r>
      <w:r>
        <w:rPr>
          <w:rFonts w:ascii="Trebuchet MS" w:eastAsia="Trebuchet MS" w:hAnsi="Trebuchet MS" w:cs="Trebuchet MS"/>
          <w:spacing w:val="-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4D48C3" w:rsidRDefault="004D48C3" w:rsidP="004D48C3">
      <w:pPr>
        <w:tabs>
          <w:tab w:val="left" w:pos="9140"/>
        </w:tabs>
        <w:spacing w:before="28"/>
        <w:ind w:left="100"/>
        <w:rPr>
          <w:rFonts w:ascii="Trebuchet MS" w:eastAsia="Trebuchet MS" w:hAnsi="Trebuchet MS" w:cs="Trebuchet MS"/>
          <w:b/>
          <w:sz w:val="24"/>
          <w:szCs w:val="24"/>
        </w:rPr>
      </w:pPr>
    </w:p>
    <w:p w:rsidR="00F2578E" w:rsidRDefault="00C25265" w:rsidP="004D48C3">
      <w:pPr>
        <w:tabs>
          <w:tab w:val="left" w:pos="9140"/>
        </w:tabs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DE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ET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NDUCT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IN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USINESS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FO</w:t>
      </w:r>
      <w:r>
        <w:rPr>
          <w:rFonts w:ascii="Trebuchet MS" w:eastAsia="Trebuchet MS" w:hAnsi="Trebuchet MS" w:cs="Trebuchet MS"/>
          <w:b/>
          <w:sz w:val="24"/>
          <w:szCs w:val="24"/>
        </w:rPr>
        <w:t>R BID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ERS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VI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ERS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1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hi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ca</w:t>
      </w:r>
      <w:r>
        <w:rPr>
          <w:rFonts w:ascii="Trebuchet MS" w:eastAsia="Trebuchet MS" w:hAnsi="Trebuchet MS" w:cs="Trebuchet MS"/>
          <w:b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24"/>
          <w:szCs w:val="24"/>
        </w:rPr>
        <w:t>incip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</w:p>
    <w:p w:rsidR="00F2578E" w:rsidRDefault="00C25265">
      <w:pPr>
        <w:spacing w:line="260" w:lineRule="exact"/>
        <w:ind w:left="38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nd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-</w:t>
      </w:r>
    </w:p>
    <w:p w:rsidR="00F2578E" w:rsidRDefault="00C25265">
      <w:pPr>
        <w:spacing w:before="2" w:line="260" w:lineRule="exact"/>
        <w:ind w:left="852" w:right="86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ju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gem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tabs>
          <w:tab w:val="left" w:pos="1680"/>
        </w:tabs>
        <w:spacing w:before="2" w:line="260" w:lineRule="exact"/>
        <w:ind w:left="1248" w:right="3077" w:hanging="75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(b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 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 o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spellStart"/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Uga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; and</w:t>
      </w:r>
    </w:p>
    <w:p w:rsidR="00F2578E" w:rsidRDefault="00C25265">
      <w:pPr>
        <w:spacing w:line="260" w:lineRule="exact"/>
        <w:ind w:left="1210" w:right="4676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ii</w:t>
      </w:r>
      <w:r>
        <w:rPr>
          <w:rFonts w:ascii="Trebuchet MS" w:eastAsia="Trebuchet MS" w:hAnsi="Trebuchet MS" w:cs="Trebuchet MS"/>
          <w:sz w:val="24"/>
          <w:szCs w:val="24"/>
        </w:rPr>
        <w:t xml:space="preserve">. 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2" w:line="260" w:lineRule="exact"/>
        <w:ind w:left="852" w:right="78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16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Av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rds</w:t>
      </w:r>
    </w:p>
    <w:p w:rsidR="00F2578E" w:rsidRDefault="00C25265">
      <w:pPr>
        <w:spacing w:line="260" w:lineRule="exact"/>
        <w:ind w:left="38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-</w:t>
      </w:r>
    </w:p>
    <w:p w:rsidR="00F2578E" w:rsidRDefault="00C25265">
      <w:pPr>
        <w:spacing w:before="2" w:line="260" w:lineRule="exact"/>
        <w:ind w:left="852" w:right="86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gh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t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for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ks</w:t>
      </w:r>
      <w:r>
        <w:rPr>
          <w:rFonts w:ascii="Trebuchet MS" w:eastAsia="Trebuchet MS" w:hAnsi="Trebuchet MS" w:cs="Trebuchet MS"/>
          <w:sz w:val="24"/>
          <w:szCs w:val="24"/>
        </w:rPr>
        <w:t>, 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d;</w:t>
      </w:r>
    </w:p>
    <w:p w:rsidR="00F2578E" w:rsidRDefault="00C25265">
      <w:pPr>
        <w:spacing w:before="3" w:line="260" w:lineRule="exact"/>
        <w:ind w:left="852" w:right="78" w:hanging="36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(b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>)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thei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ry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Conf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ict of In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re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</w:p>
    <w:p w:rsidR="00F2578E" w:rsidRDefault="00C25265">
      <w:pPr>
        <w:spacing w:before="2" w:line="260" w:lineRule="exact"/>
        <w:ind w:left="528" w:right="86" w:firstLine="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pt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a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d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nno</w:t>
      </w:r>
      <w:r>
        <w:rPr>
          <w:rFonts w:ascii="Trebuchet MS" w:eastAsia="Trebuchet MS" w:hAnsi="Trebuchet MS" w:cs="Trebuchet MS"/>
          <w:sz w:val="24"/>
          <w:szCs w:val="24"/>
        </w:rPr>
        <w:t>t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d.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4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Conf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ia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</w:rPr>
        <w:t>ura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of Inf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</w:p>
    <w:p w:rsidR="00F2578E" w:rsidRDefault="00C25265">
      <w:pPr>
        <w:spacing w:before="2"/>
        <w:ind w:left="667" w:right="77" w:hanging="28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(1)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giv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 by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to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d.</w:t>
      </w:r>
    </w:p>
    <w:p w:rsidR="00F2578E" w:rsidRDefault="00C25265">
      <w:pPr>
        <w:spacing w:before="2" w:line="260" w:lineRule="exact"/>
        <w:ind w:left="667" w:right="77" w:hanging="28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(2)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cont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 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Gif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y</w:t>
      </w:r>
    </w:p>
    <w:p w:rsidR="00F2578E" w:rsidRDefault="00C25265">
      <w:pPr>
        <w:spacing w:before="1" w:line="280" w:lineRule="exact"/>
        <w:ind w:left="528" w:right="85" w:hanging="67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rs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 xml:space="preserve">y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ly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ght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we</w:t>
      </w:r>
      <w:r>
        <w:rPr>
          <w:rFonts w:ascii="Trebuchet MS" w:eastAsia="Trebuchet MS" w:hAnsi="Trebuchet MS" w:cs="Trebuchet MS"/>
          <w:sz w:val="24"/>
          <w:szCs w:val="24"/>
        </w:rPr>
        <w:t>d</w:t>
      </w:r>
    </w:p>
    <w:p w:rsidR="00F2578E" w:rsidRDefault="00C25265">
      <w:pPr>
        <w:spacing w:line="260" w:lineRule="exact"/>
        <w:ind w:left="528" w:right="44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a go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 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6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Induc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</w:p>
    <w:p w:rsidR="00F2578E" w:rsidRDefault="00C25265">
      <w:pPr>
        <w:spacing w:before="2" w:line="260" w:lineRule="exact"/>
        <w:ind w:left="667" w:right="87" w:hanging="28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(1)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give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ces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38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(2)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do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</w:t>
      </w:r>
      <w:r>
        <w:rPr>
          <w:rFonts w:ascii="Trebuchet MS" w:eastAsia="Trebuchet MS" w:hAnsi="Trebuchet MS" w:cs="Trebuchet MS"/>
          <w:sz w:val="24"/>
          <w:szCs w:val="24"/>
        </w:rPr>
        <w:t>h</w:t>
      </w:r>
    </w:p>
    <w:p w:rsidR="00F2578E" w:rsidRDefault="00C25265">
      <w:pPr>
        <w:ind w:left="66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Reg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</w:p>
    <w:p w:rsidR="00F2578E" w:rsidRDefault="00C25265">
      <w:pPr>
        <w:spacing w:line="260" w:lineRule="exact"/>
        <w:ind w:left="66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before="2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7</w:t>
      </w:r>
      <w:r>
        <w:rPr>
          <w:rFonts w:ascii="Trebuchet MS" w:eastAsia="Trebuchet MS" w:hAnsi="Trebuchet MS" w:cs="Trebuchet MS"/>
          <w:b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raud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nt 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ct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</w:p>
    <w:p w:rsidR="00F2578E" w:rsidRDefault="00C25265">
      <w:pPr>
        <w:spacing w:line="260" w:lineRule="exact"/>
        <w:ind w:left="38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-</w:t>
      </w:r>
    </w:p>
    <w:p w:rsidR="004D48C3" w:rsidRDefault="00C25265" w:rsidP="004D48C3">
      <w:pPr>
        <w:spacing w:before="2" w:line="260" w:lineRule="exact"/>
        <w:ind w:left="1233" w:right="82" w:hanging="56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spellEnd"/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 w:rsidP="004D48C3">
      <w:pPr>
        <w:spacing w:before="2" w:line="260" w:lineRule="exact"/>
        <w:ind w:left="1233" w:right="82" w:hanging="56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(b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ght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of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line="260" w:lineRule="exact"/>
        <w:ind w:left="1029" w:right="85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gage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ry,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 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line="260" w:lineRule="exact"/>
        <w:ind w:left="669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(d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</w:p>
    <w:p w:rsidR="00F2578E" w:rsidRDefault="00C25265">
      <w:pPr>
        <w:spacing w:before="2"/>
        <w:ind w:left="1029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</w:p>
    <w:p w:rsidR="00F2578E" w:rsidRDefault="00C25265">
      <w:pPr>
        <w:spacing w:line="260" w:lineRule="exact"/>
        <w:ind w:left="1029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;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2" w:line="260" w:lineRule="exact"/>
        <w:ind w:left="1029" w:right="75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 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line="260" w:lineRule="exact"/>
        <w:ind w:left="1029" w:right="86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line="160" w:lineRule="exact"/>
        <w:rPr>
          <w:sz w:val="16"/>
          <w:szCs w:val="16"/>
        </w:rPr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C25265">
      <w:pPr>
        <w:spacing w:line="260" w:lineRule="exact"/>
        <w:ind w:left="417" w:right="7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..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ve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41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--                          </w:t>
      </w:r>
      <w:r>
        <w:rPr>
          <w:rFonts w:ascii="Trebuchet MS" w:eastAsia="Trebuchet MS" w:hAnsi="Trebuchet MS" w:cs="Trebuchet MS"/>
          <w:b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</w:p>
    <w:p w:rsidR="00F2578E" w:rsidRDefault="00C25265">
      <w:pPr>
        <w:spacing w:line="260" w:lineRule="exact"/>
        <w:ind w:left="41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-</w:t>
      </w:r>
    </w:p>
    <w:p w:rsidR="004D48C3" w:rsidRDefault="00C25265" w:rsidP="004D48C3">
      <w:pPr>
        <w:spacing w:line="240" w:lineRule="exact"/>
        <w:ind w:left="100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UT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HO</w:t>
      </w:r>
      <w:r>
        <w:rPr>
          <w:rFonts w:ascii="Trebuchet MS" w:eastAsia="Trebuchet MS" w:hAnsi="Trebuchet MS" w:cs="Trebuchet MS"/>
          <w:b/>
          <w:sz w:val="24"/>
          <w:szCs w:val="24"/>
        </w:rPr>
        <w:t>RISED SIG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RY                    </w:t>
      </w:r>
      <w:r>
        <w:rPr>
          <w:rFonts w:ascii="Trebuchet MS" w:eastAsia="Trebuchet MS" w:hAnsi="Trebuchet MS" w:cs="Trebuchet MS"/>
          <w:b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ID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ER/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VI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ER</w:t>
      </w:r>
    </w:p>
    <w:p w:rsidR="004D48C3" w:rsidRDefault="004D48C3" w:rsidP="004D48C3">
      <w:pPr>
        <w:spacing w:line="240" w:lineRule="exact"/>
        <w:ind w:left="100"/>
        <w:rPr>
          <w:rFonts w:ascii="Trebuchet MS" w:eastAsia="Trebuchet MS" w:hAnsi="Trebuchet MS" w:cs="Trebuchet MS"/>
          <w:b/>
          <w:spacing w:val="1"/>
          <w:sz w:val="24"/>
          <w:szCs w:val="24"/>
        </w:rPr>
      </w:pPr>
    </w:p>
    <w:p w:rsidR="00F2578E" w:rsidRDefault="00C25265" w:rsidP="004D48C3">
      <w:pPr>
        <w:spacing w:line="240" w:lineRule="exact"/>
        <w:ind w:left="1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19"/>
          <w:szCs w:val="19"/>
        </w:rPr>
        <w:t>A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R</w:t>
      </w:r>
      <w:r>
        <w:rPr>
          <w:rFonts w:ascii="Trebuchet MS" w:eastAsia="Trebuchet MS" w:hAnsi="Trebuchet MS" w:cs="Trebuchet MS"/>
          <w:b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pacing w:val="-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A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EMENT</w:t>
      </w:r>
      <w:r>
        <w:rPr>
          <w:rFonts w:ascii="Trebuchet MS" w:eastAsia="Trebuchet MS" w:hAnsi="Trebuchet MS" w:cs="Trebuchet MS"/>
          <w:b/>
          <w:spacing w:val="-1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19"/>
          <w:szCs w:val="19"/>
        </w:rPr>
        <w:t>O</w:t>
      </w:r>
      <w:r>
        <w:rPr>
          <w:rFonts w:ascii="Trebuchet MS" w:eastAsia="Trebuchet MS" w:hAnsi="Trebuchet MS" w:cs="Trebuchet MS"/>
          <w:b/>
          <w:sz w:val="19"/>
          <w:szCs w:val="19"/>
        </w:rPr>
        <w:t>F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19"/>
          <w:szCs w:val="19"/>
        </w:rPr>
        <w:t>EQ</w:t>
      </w:r>
      <w:r>
        <w:rPr>
          <w:rFonts w:ascii="Trebuchet MS" w:eastAsia="Trebuchet MS" w:hAnsi="Trebuchet MS" w:cs="Trebuchet MS"/>
          <w:b/>
          <w:spacing w:val="1"/>
          <w:sz w:val="19"/>
          <w:szCs w:val="19"/>
        </w:rPr>
        <w:t>U</w:t>
      </w:r>
      <w:r>
        <w:rPr>
          <w:rFonts w:ascii="Trebuchet MS" w:eastAsia="Trebuchet MS" w:hAnsi="Trebuchet MS" w:cs="Trebuchet MS"/>
          <w:b/>
          <w:sz w:val="19"/>
          <w:szCs w:val="19"/>
        </w:rPr>
        <w:t>IREMEN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S</w:t>
      </w:r>
    </w:p>
    <w:p w:rsidR="00F2578E" w:rsidRDefault="00F2578E">
      <w:pPr>
        <w:spacing w:before="5" w:line="100" w:lineRule="exact"/>
        <w:rPr>
          <w:sz w:val="11"/>
          <w:szCs w:val="11"/>
        </w:rPr>
      </w:pPr>
    </w:p>
    <w:p w:rsidR="00F2578E" w:rsidRDefault="00C25265">
      <w:pPr>
        <w:ind w:left="7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List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 Su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ppl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</w:rPr>
        <w:t>ce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7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r:</w:t>
      </w:r>
      <w:r>
        <w:rPr>
          <w:rFonts w:ascii="Trebuchet MS" w:eastAsia="Trebuchet MS" w:hAnsi="Trebuchet MS" w:cs="Trebuchet MS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0</w:t>
      </w:r>
      <w:r w:rsidR="00D0317B">
        <w:rPr>
          <w:rFonts w:ascii="Trebuchet MS" w:eastAsia="Trebuchet MS" w:hAnsi="Trebuchet MS" w:cs="Trebuchet MS"/>
          <w:b/>
          <w:spacing w:val="-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02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Q</w:t>
      </w:r>
    </w:p>
    <w:p w:rsidR="00F2578E" w:rsidRDefault="00F2578E">
      <w:pPr>
        <w:spacing w:before="3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740" w:right="996" w:firstLine="5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[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MPL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TE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T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H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6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C</w:t>
      </w:r>
      <w:r>
        <w:rPr>
          <w:rFonts w:ascii="Trebuchet MS" w:eastAsia="Trebuchet MS" w:hAnsi="Trebuchet MS" w:cs="Trebuchet MS"/>
          <w:sz w:val="19"/>
          <w:szCs w:val="19"/>
        </w:rPr>
        <w:t>UR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R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N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C</w:t>
      </w:r>
      <w:r>
        <w:rPr>
          <w:rFonts w:ascii="Trebuchet MS" w:eastAsia="Trebuchet MS" w:hAnsi="Trebuchet MS" w:cs="Trebuchet MS"/>
          <w:sz w:val="19"/>
          <w:szCs w:val="19"/>
        </w:rPr>
        <w:t>Y</w:t>
      </w:r>
      <w:r>
        <w:rPr>
          <w:rFonts w:ascii="Trebuchet MS" w:eastAsia="Trebuchet MS" w:hAnsi="Trebuchet MS" w:cs="Trebuchet MS"/>
          <w:spacing w:val="5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F</w:t>
      </w:r>
      <w:r>
        <w:rPr>
          <w:rFonts w:ascii="Trebuchet MS" w:eastAsia="Trebuchet MS" w:hAnsi="Trebuchet MS" w:cs="Trebuchet MS"/>
          <w:spacing w:val="7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Y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UR</w:t>
      </w:r>
      <w:r>
        <w:rPr>
          <w:rFonts w:ascii="Trebuchet MS" w:eastAsia="Trebuchet MS" w:hAnsi="Trebuchet MS" w:cs="Trebuchet MS"/>
          <w:spacing w:val="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B</w:t>
      </w:r>
      <w:r>
        <w:rPr>
          <w:rFonts w:ascii="Trebuchet MS" w:eastAsia="Trebuchet MS" w:hAnsi="Trebuchet MS" w:cs="Trebuchet MS"/>
          <w:sz w:val="19"/>
          <w:szCs w:val="19"/>
        </w:rPr>
        <w:t>I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MP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L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TE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3"/>
          <w:sz w:val="19"/>
          <w:szCs w:val="19"/>
        </w:rPr>
        <w:t>T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H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6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U</w:t>
      </w:r>
      <w:r>
        <w:rPr>
          <w:rFonts w:ascii="Trebuchet MS" w:eastAsia="Trebuchet MS" w:hAnsi="Trebuchet MS" w:cs="Trebuchet MS"/>
          <w:spacing w:val="-2"/>
          <w:sz w:val="19"/>
          <w:szCs w:val="19"/>
        </w:rPr>
        <w:t>N</w:t>
      </w:r>
      <w:r>
        <w:rPr>
          <w:rFonts w:ascii="Trebuchet MS" w:eastAsia="Trebuchet MS" w:hAnsi="Trebuchet MS" w:cs="Trebuchet MS"/>
          <w:sz w:val="19"/>
          <w:szCs w:val="19"/>
        </w:rPr>
        <w:t>IT</w:t>
      </w:r>
      <w:r>
        <w:rPr>
          <w:rFonts w:ascii="Trebuchet MS" w:eastAsia="Trebuchet MS" w:hAnsi="Trebuchet MS" w:cs="Trebuchet MS"/>
          <w:spacing w:val="6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A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N</w:t>
      </w:r>
      <w:r>
        <w:rPr>
          <w:rFonts w:ascii="Trebuchet MS" w:eastAsia="Trebuchet MS" w:hAnsi="Trebuchet MS" w:cs="Trebuchet MS"/>
          <w:sz w:val="19"/>
          <w:szCs w:val="19"/>
        </w:rPr>
        <w:t>D</w:t>
      </w:r>
      <w:r>
        <w:rPr>
          <w:rFonts w:ascii="Trebuchet MS" w:eastAsia="Trebuchet MS" w:hAnsi="Trebuchet MS" w:cs="Trebuchet MS"/>
          <w:spacing w:val="8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TOT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A</w:t>
      </w:r>
      <w:r>
        <w:rPr>
          <w:rFonts w:ascii="Trebuchet MS" w:eastAsia="Trebuchet MS" w:hAnsi="Trebuchet MS" w:cs="Trebuchet MS"/>
          <w:sz w:val="19"/>
          <w:szCs w:val="19"/>
        </w:rPr>
        <w:t>L</w:t>
      </w:r>
      <w:r>
        <w:rPr>
          <w:rFonts w:ascii="Trebuchet MS" w:eastAsia="Trebuchet MS" w:hAnsi="Trebuchet MS" w:cs="Trebuchet MS"/>
          <w:spacing w:val="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PRI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C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S</w:t>
      </w:r>
      <w:r>
        <w:rPr>
          <w:rFonts w:ascii="Trebuchet MS" w:eastAsia="Trebuchet MS" w:hAnsi="Trebuchet MS" w:cs="Trebuchet MS"/>
          <w:spacing w:val="6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FO</w:t>
      </w:r>
      <w:r>
        <w:rPr>
          <w:rFonts w:ascii="Trebuchet MS" w:eastAsia="Trebuchet MS" w:hAnsi="Trebuchet MS" w:cs="Trebuchet MS"/>
          <w:sz w:val="19"/>
          <w:szCs w:val="19"/>
        </w:rPr>
        <w:t>R</w:t>
      </w:r>
      <w:r>
        <w:rPr>
          <w:rFonts w:ascii="Trebuchet MS" w:eastAsia="Trebuchet MS" w:hAnsi="Trebuchet MS" w:cs="Trebuchet MS"/>
          <w:spacing w:val="7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A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C</w:t>
      </w:r>
      <w:r>
        <w:rPr>
          <w:rFonts w:ascii="Trebuchet MS" w:eastAsia="Trebuchet MS" w:hAnsi="Trebuchet MS" w:cs="Trebuchet MS"/>
          <w:sz w:val="19"/>
          <w:szCs w:val="19"/>
        </w:rPr>
        <w:t>H</w:t>
      </w:r>
      <w:r>
        <w:rPr>
          <w:rFonts w:ascii="Trebuchet MS" w:eastAsia="Trebuchet MS" w:hAnsi="Trebuchet MS" w:cs="Trebuchet MS"/>
          <w:spacing w:val="5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ITEM LISTED</w:t>
      </w:r>
      <w:r>
        <w:rPr>
          <w:rFonts w:ascii="Trebuchet MS" w:eastAsia="Trebuchet MS" w:hAnsi="Trebuchet MS" w:cs="Trebuchet MS"/>
          <w:spacing w:val="-8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B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L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-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19"/>
          <w:szCs w:val="19"/>
        </w:rPr>
        <w:t>UTH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RI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S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-6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T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H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-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PRIC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S</w:t>
      </w:r>
      <w:r>
        <w:rPr>
          <w:rFonts w:ascii="Trebuchet MS" w:eastAsia="Trebuchet MS" w:hAnsi="Trebuchet MS" w:cs="Trebuchet MS"/>
          <w:spacing w:val="-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Q</w:t>
      </w:r>
      <w:r>
        <w:rPr>
          <w:rFonts w:ascii="Trebuchet MS" w:eastAsia="Trebuchet MS" w:hAnsi="Trebuchet MS" w:cs="Trebuchet MS"/>
          <w:sz w:val="19"/>
          <w:szCs w:val="19"/>
        </w:rPr>
        <w:t>U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O</w:t>
      </w:r>
      <w:r>
        <w:rPr>
          <w:rFonts w:ascii="Trebuchet MS" w:eastAsia="Trebuchet MS" w:hAnsi="Trebuchet MS" w:cs="Trebuchet MS"/>
          <w:spacing w:val="3"/>
          <w:sz w:val="19"/>
          <w:szCs w:val="19"/>
        </w:rPr>
        <w:t>T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D</w:t>
      </w:r>
      <w:r>
        <w:rPr>
          <w:rFonts w:ascii="Trebuchet MS" w:eastAsia="Trebuchet MS" w:hAnsi="Trebuchet MS" w:cs="Trebuchet MS"/>
          <w:spacing w:val="-8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3"/>
          <w:sz w:val="19"/>
          <w:szCs w:val="19"/>
        </w:rPr>
        <w:t>I</w:t>
      </w:r>
      <w:r>
        <w:rPr>
          <w:rFonts w:ascii="Trebuchet MS" w:eastAsia="Trebuchet MS" w:hAnsi="Trebuchet MS" w:cs="Trebuchet MS"/>
          <w:sz w:val="19"/>
          <w:szCs w:val="19"/>
        </w:rPr>
        <w:t>N</w:t>
      </w:r>
      <w:r>
        <w:rPr>
          <w:rFonts w:ascii="Trebuchet MS" w:eastAsia="Trebuchet MS" w:hAnsi="Trebuchet MS" w:cs="Trebuchet MS"/>
          <w:spacing w:val="-3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TH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-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z w:val="19"/>
          <w:szCs w:val="19"/>
        </w:rPr>
        <w:t>SI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GN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A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T</w:t>
      </w:r>
      <w:r>
        <w:rPr>
          <w:rFonts w:ascii="Trebuchet MS" w:eastAsia="Trebuchet MS" w:hAnsi="Trebuchet MS" w:cs="Trebuchet MS"/>
          <w:sz w:val="19"/>
          <w:szCs w:val="19"/>
        </w:rPr>
        <w:t>U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R</w:t>
      </w:r>
      <w:r>
        <w:rPr>
          <w:rFonts w:ascii="Trebuchet MS" w:eastAsia="Trebuchet MS" w:hAnsi="Trebuchet MS" w:cs="Trebuchet MS"/>
          <w:sz w:val="19"/>
          <w:szCs w:val="19"/>
        </w:rPr>
        <w:t>E</w:t>
      </w:r>
      <w:r>
        <w:rPr>
          <w:rFonts w:ascii="Trebuchet MS" w:eastAsia="Trebuchet MS" w:hAnsi="Trebuchet MS" w:cs="Trebuchet MS"/>
          <w:spacing w:val="-10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B</w:t>
      </w:r>
      <w:r>
        <w:rPr>
          <w:rFonts w:ascii="Trebuchet MS" w:eastAsia="Trebuchet MS" w:hAnsi="Trebuchet MS" w:cs="Trebuchet MS"/>
          <w:sz w:val="19"/>
          <w:szCs w:val="19"/>
        </w:rPr>
        <w:t>LO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C</w:t>
      </w:r>
      <w:r>
        <w:rPr>
          <w:rFonts w:ascii="Trebuchet MS" w:eastAsia="Trebuchet MS" w:hAnsi="Trebuchet MS" w:cs="Trebuchet MS"/>
          <w:sz w:val="19"/>
          <w:szCs w:val="19"/>
        </w:rPr>
        <w:t>K</w:t>
      </w:r>
      <w:r>
        <w:rPr>
          <w:rFonts w:ascii="Trebuchet MS" w:eastAsia="Trebuchet MS" w:hAnsi="Trebuchet MS" w:cs="Trebuchet MS"/>
          <w:spacing w:val="-7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spacing w:val="1"/>
          <w:sz w:val="19"/>
          <w:szCs w:val="19"/>
        </w:rPr>
        <w:t>B</w:t>
      </w:r>
      <w:r>
        <w:rPr>
          <w:rFonts w:ascii="Trebuchet MS" w:eastAsia="Trebuchet MS" w:hAnsi="Trebuchet MS" w:cs="Trebuchet MS"/>
          <w:spacing w:val="-1"/>
          <w:sz w:val="19"/>
          <w:szCs w:val="19"/>
        </w:rPr>
        <w:t>E</w:t>
      </w:r>
      <w:r>
        <w:rPr>
          <w:rFonts w:ascii="Trebuchet MS" w:eastAsia="Trebuchet MS" w:hAnsi="Trebuchet MS" w:cs="Trebuchet MS"/>
          <w:sz w:val="19"/>
          <w:szCs w:val="19"/>
        </w:rPr>
        <w:t>L</w:t>
      </w:r>
      <w:r>
        <w:rPr>
          <w:rFonts w:ascii="Trebuchet MS" w:eastAsia="Trebuchet MS" w:hAnsi="Trebuchet MS" w:cs="Trebuchet MS"/>
          <w:spacing w:val="2"/>
          <w:sz w:val="19"/>
          <w:szCs w:val="19"/>
        </w:rPr>
        <w:t>O</w:t>
      </w:r>
      <w:r>
        <w:rPr>
          <w:rFonts w:ascii="Trebuchet MS" w:eastAsia="Trebuchet MS" w:hAnsi="Trebuchet MS" w:cs="Trebuchet MS"/>
          <w:sz w:val="19"/>
          <w:szCs w:val="19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.]</w:t>
      </w:r>
    </w:p>
    <w:p w:rsidR="00F2578E" w:rsidRDefault="00F2578E">
      <w:pPr>
        <w:spacing w:before="7" w:line="100" w:lineRule="exact"/>
        <w:rPr>
          <w:sz w:val="11"/>
          <w:szCs w:val="11"/>
        </w:rPr>
      </w:pPr>
    </w:p>
    <w:p w:rsidR="00F2578E" w:rsidRDefault="00C25265">
      <w:pPr>
        <w:tabs>
          <w:tab w:val="left" w:pos="5500"/>
        </w:tabs>
        <w:ind w:left="7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i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i/>
          <w:spacing w:val="-1"/>
          <w:w w:val="99"/>
          <w:sz w:val="19"/>
          <w:szCs w:val="19"/>
        </w:rPr>
        <w:t>URR</w:t>
      </w:r>
      <w:r>
        <w:rPr>
          <w:rFonts w:ascii="Trebuchet MS" w:eastAsia="Trebuchet MS" w:hAnsi="Trebuchet MS" w:cs="Trebuchet MS"/>
          <w:b/>
          <w:i/>
          <w:spacing w:val="3"/>
          <w:w w:val="99"/>
          <w:sz w:val="19"/>
          <w:szCs w:val="19"/>
        </w:rPr>
        <w:t>E</w:t>
      </w:r>
      <w:r>
        <w:rPr>
          <w:rFonts w:ascii="Trebuchet MS" w:eastAsia="Trebuchet MS" w:hAnsi="Trebuchet MS" w:cs="Trebuchet MS"/>
          <w:b/>
          <w:i/>
          <w:w w:val="99"/>
          <w:sz w:val="19"/>
          <w:szCs w:val="19"/>
        </w:rPr>
        <w:t>N</w:t>
      </w:r>
      <w:r>
        <w:rPr>
          <w:rFonts w:ascii="Trebuchet MS" w:eastAsia="Trebuchet MS" w:hAnsi="Trebuchet MS" w:cs="Trebuchet MS"/>
          <w:b/>
          <w:i/>
          <w:spacing w:val="-1"/>
          <w:w w:val="99"/>
          <w:sz w:val="19"/>
          <w:szCs w:val="19"/>
        </w:rPr>
        <w:t>C</w:t>
      </w:r>
      <w:r>
        <w:rPr>
          <w:rFonts w:ascii="Trebuchet MS" w:eastAsia="Trebuchet MS" w:hAnsi="Trebuchet MS" w:cs="Trebuchet MS"/>
          <w:b/>
          <w:i/>
          <w:w w:val="99"/>
          <w:sz w:val="19"/>
          <w:szCs w:val="19"/>
        </w:rPr>
        <w:t>Y</w:t>
      </w:r>
      <w:r>
        <w:rPr>
          <w:rFonts w:ascii="Trebuchet MS" w:eastAsia="Trebuchet MS" w:hAnsi="Trebuchet MS" w:cs="Trebuchet MS"/>
          <w:b/>
          <w:i/>
          <w:spacing w:val="3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i/>
          <w:spacing w:val="-1"/>
          <w:w w:val="99"/>
          <w:sz w:val="19"/>
          <w:szCs w:val="19"/>
        </w:rPr>
        <w:t>O</w:t>
      </w:r>
      <w:r>
        <w:rPr>
          <w:rFonts w:ascii="Trebuchet MS" w:eastAsia="Trebuchet MS" w:hAnsi="Trebuchet MS" w:cs="Trebuchet MS"/>
          <w:b/>
          <w:i/>
          <w:w w:val="99"/>
          <w:sz w:val="19"/>
          <w:szCs w:val="19"/>
        </w:rPr>
        <w:t>F</w:t>
      </w:r>
      <w:r>
        <w:rPr>
          <w:rFonts w:ascii="Trebuchet MS" w:eastAsia="Trebuchet MS" w:hAnsi="Trebuchet MS" w:cs="Trebuchet MS"/>
          <w:b/>
          <w:i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i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i/>
          <w:w w:val="99"/>
          <w:sz w:val="19"/>
          <w:szCs w:val="19"/>
        </w:rPr>
        <w:t>ENDER</w:t>
      </w:r>
      <w:r>
        <w:rPr>
          <w:rFonts w:ascii="Trebuchet MS" w:eastAsia="Trebuchet MS" w:hAnsi="Trebuchet MS" w:cs="Trebuchet MS"/>
          <w:b/>
          <w:i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i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i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b/>
          <w:i/>
          <w:sz w:val="24"/>
          <w:szCs w:val="24"/>
          <w:u w:val="single" w:color="000000"/>
        </w:rPr>
        <w:tab/>
      </w:r>
    </w:p>
    <w:p w:rsidR="00F2578E" w:rsidRDefault="00F2578E">
      <w:pPr>
        <w:spacing w:before="2" w:line="120" w:lineRule="exact"/>
        <w:rPr>
          <w:sz w:val="12"/>
          <w:szCs w:val="12"/>
        </w:rPr>
      </w:pPr>
    </w:p>
    <w:p w:rsidR="00F2578E" w:rsidRDefault="00C25265">
      <w:pPr>
        <w:spacing w:line="260" w:lineRule="exact"/>
        <w:ind w:left="7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Pr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ice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-2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2"/>
          <w:position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e</w:t>
      </w:r>
    </w:p>
    <w:p w:rsidR="00F2578E" w:rsidRDefault="00F2578E">
      <w:pPr>
        <w:spacing w:before="7" w:line="0" w:lineRule="atLeast"/>
        <w:rPr>
          <w:sz w:val="1"/>
          <w:szCs w:val="1"/>
        </w:rPr>
      </w:pPr>
    </w:p>
    <w:tbl>
      <w:tblPr>
        <w:tblW w:w="1009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160"/>
        <w:gridCol w:w="2237"/>
        <w:gridCol w:w="1736"/>
        <w:gridCol w:w="994"/>
        <w:gridCol w:w="1133"/>
        <w:gridCol w:w="1523"/>
      </w:tblGrid>
      <w:tr w:rsidR="00F2578E" w:rsidTr="00D0317B">
        <w:trPr>
          <w:trHeight w:hRule="exact" w:val="290"/>
        </w:trPr>
        <w:tc>
          <w:tcPr>
            <w:tcW w:w="24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</w:p>
        </w:tc>
        <w:tc>
          <w:tcPr>
            <w:tcW w:w="39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Spe</w:t>
            </w:r>
            <w:r>
              <w:rPr>
                <w:rFonts w:ascii="Trebuchet MS" w:eastAsia="Trebuchet MS" w:hAnsi="Trebuchet MS" w:cs="Trebuchet MS"/>
                <w:b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b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ations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QTY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</w:p>
        </w:tc>
        <w:tc>
          <w:tcPr>
            <w:tcW w:w="15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To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ice</w:t>
            </w:r>
          </w:p>
        </w:tc>
      </w:tr>
      <w:tr w:rsidR="00F2578E" w:rsidTr="00D0317B">
        <w:trPr>
          <w:trHeight w:hRule="exact" w:val="277"/>
        </w:trPr>
        <w:tc>
          <w:tcPr>
            <w:tcW w:w="24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  <w:tc>
          <w:tcPr>
            <w:tcW w:w="39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C25265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ce</w:t>
            </w:r>
          </w:p>
        </w:tc>
        <w:tc>
          <w:tcPr>
            <w:tcW w:w="15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Default="00F2578E"/>
        </w:tc>
      </w:tr>
      <w:tr w:rsidR="00E66990" w:rsidTr="00D0317B">
        <w:trPr>
          <w:trHeight w:hRule="exact" w:val="725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Station Wagon </w:t>
            </w:r>
          </w:p>
        </w:tc>
        <w:tc>
          <w:tcPr>
            <w:tcW w:w="1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423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Default="00E66990" w:rsidP="00E66990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Default="00E66990" w:rsidP="00D0317B">
            <w:pPr>
              <w:spacing w:line="26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specif</w:t>
            </w:r>
            <w:r>
              <w:rPr>
                <w:rFonts w:ascii="Trebuchet MS" w:eastAsia="Trebuchet MS" w:hAnsi="Trebuchet MS" w:cs="Trebuchet MS"/>
                <w:b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ations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Default="00E66990" w:rsidP="00E66990"/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290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Doub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1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42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bin</w:t>
            </w: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Default="00D0317B" w:rsidP="00D0317B">
            <w:pPr>
              <w:spacing w:line="276" w:lineRule="auto"/>
              <w:ind w:left="102" w:right="-99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See specifications</w:t>
            </w:r>
          </w:p>
        </w:tc>
        <w:tc>
          <w:tcPr>
            <w:tcW w:w="17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Default="00E66990" w:rsidP="00D0317B">
            <w:pPr>
              <w:spacing w:line="276" w:lineRule="auto"/>
              <w:ind w:firstLine="853"/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0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Default="00E66990" w:rsidP="00E66990"/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981"/>
        </w:trPr>
        <w:tc>
          <w:tcPr>
            <w:tcW w:w="13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ickup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  <w:tc>
          <w:tcPr>
            <w:tcW w:w="223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E66990" w:rsidRDefault="00E66990" w:rsidP="00D0317B">
            <w:pPr>
              <w:spacing w:line="276" w:lineRule="auto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E66990" w:rsidRDefault="00E66990" w:rsidP="00D0317B">
            <w:pPr>
              <w:spacing w:line="276" w:lineRule="auto"/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  <w:tc>
          <w:tcPr>
            <w:tcW w:w="152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290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before="1"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lastRenderedPageBreak/>
              <w:t>O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 addi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nal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sts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288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SUB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288"/>
        </w:trPr>
        <w:tc>
          <w:tcPr>
            <w:tcW w:w="6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ter 0%</w:t>
            </w:r>
            <w:r>
              <w:rPr>
                <w:rFonts w:ascii="Trebuchet MS" w:eastAsia="Trebuchet MS" w:hAnsi="Trebuchet MS" w:cs="Trebuchet MS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VAT r</w:t>
            </w:r>
            <w:r>
              <w:rPr>
                <w:rFonts w:ascii="Trebuchet MS" w:eastAsia="Trebuchet MS" w:hAnsi="Trebuchet MS" w:cs="Trebuchet MS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e if </w:t>
            </w:r>
            <w:r>
              <w:rPr>
                <w:rFonts w:ascii="Trebuchet MS" w:eastAsia="Trebuchet MS" w:hAnsi="Trebuchet MS" w:cs="Trebuchet MS"/>
                <w:i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AT exem</w:t>
            </w:r>
            <w:r>
              <w:rPr>
                <w:rFonts w:ascii="Trebuchet MS" w:eastAsia="Trebuchet MS" w:hAnsi="Trebuchet MS" w:cs="Trebuchet MS"/>
                <w:i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t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8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%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</w:tr>
      <w:tr w:rsidR="00E66990" w:rsidTr="00D0317B">
        <w:trPr>
          <w:trHeight w:hRule="exact" w:val="290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>
            <w:pPr>
              <w:spacing w:line="260" w:lineRule="exact"/>
              <w:ind w:left="10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Grand</w:t>
            </w:r>
            <w:r>
              <w:rPr>
                <w:rFonts w:ascii="Trebuchet MS" w:eastAsia="Trebuchet MS" w:hAnsi="Trebuchet MS" w:cs="Trebuchet MS"/>
                <w:b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To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Default="00E66990" w:rsidP="00E66990"/>
        </w:tc>
      </w:tr>
    </w:tbl>
    <w:p w:rsidR="00F2578E" w:rsidRDefault="00F2578E">
      <w:pPr>
        <w:spacing w:line="200" w:lineRule="exact"/>
      </w:pPr>
    </w:p>
    <w:p w:rsidR="00F2578E" w:rsidRDefault="00F2578E">
      <w:pPr>
        <w:spacing w:before="19" w:line="220" w:lineRule="exact"/>
        <w:rPr>
          <w:sz w:val="22"/>
          <w:szCs w:val="22"/>
        </w:rPr>
      </w:pPr>
    </w:p>
    <w:p w:rsidR="004D48C3" w:rsidRDefault="00C25265" w:rsidP="004D48C3">
      <w:pPr>
        <w:spacing w:before="28" w:line="260" w:lineRule="exact"/>
        <w:ind w:left="740"/>
        <w:rPr>
          <w:rFonts w:ascii="Trebuchet MS" w:eastAsia="Trebuchet MS" w:hAnsi="Trebuchet MS" w:cs="Trebuchet MS"/>
          <w:b/>
          <w:position w:val="-1"/>
          <w:sz w:val="24"/>
          <w:szCs w:val="24"/>
        </w:rPr>
      </w:pP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List 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f Su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ppl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2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2"/>
          <w:position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ce 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-2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2"/>
          <w:position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utho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 B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:</w:t>
      </w:r>
    </w:p>
    <w:p w:rsidR="004D48C3" w:rsidRDefault="004D48C3" w:rsidP="004D48C3">
      <w:pPr>
        <w:spacing w:before="28" w:line="260" w:lineRule="exact"/>
        <w:ind w:left="740"/>
        <w:rPr>
          <w:rFonts w:ascii="Trebuchet MS" w:eastAsia="Trebuchet MS" w:hAnsi="Trebuchet MS" w:cs="Trebuchet MS"/>
          <w:sz w:val="24"/>
          <w:szCs w:val="24"/>
        </w:rPr>
      </w:pPr>
    </w:p>
    <w:p w:rsidR="00F2578E" w:rsidRDefault="00C25265" w:rsidP="004D48C3">
      <w:pPr>
        <w:spacing w:before="28" w:line="260" w:lineRule="exact"/>
        <w:ind w:left="7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: 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 xml:space="preserve">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 xml:space="preserve">:    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F2578E" w:rsidRDefault="00F2578E">
      <w:pPr>
        <w:spacing w:before="19" w:line="260" w:lineRule="exact"/>
        <w:rPr>
          <w:sz w:val="26"/>
          <w:szCs w:val="26"/>
        </w:rPr>
      </w:pPr>
    </w:p>
    <w:p w:rsidR="00F2578E" w:rsidRDefault="008B05DF">
      <w:pPr>
        <w:tabs>
          <w:tab w:val="left" w:pos="5080"/>
        </w:tabs>
        <w:spacing w:line="260" w:lineRule="exact"/>
        <w:ind w:left="740" w:right="337"/>
        <w:rPr>
          <w:rFonts w:ascii="Trebuchet MS" w:eastAsia="Trebuchet MS" w:hAnsi="Trebuchet MS" w:cs="Trebuchet MS"/>
          <w:sz w:val="24"/>
          <w:szCs w:val="24"/>
        </w:rPr>
      </w:pPr>
      <w:r>
        <w:pict>
          <v:group id="_x0000_s1038" style="position:absolute;left:0;text-align:left;margin-left:307.35pt;margin-top:26.15pt;width:257.75pt;height:0;z-index:-1445;mso-position-horizontal-relative:page" coordorigin="6147,523" coordsize="5155,0">
            <v:shape id="_x0000_s1039" style="position:absolute;left:6147;top:523;width:5155;height:0" coordorigin="6147,523" coordsize="5155,0" path="m6147,523r5155,e" filled="f" strokeweight=".26669mm">
              <v:path arrowok="t"/>
            </v:shape>
            <w10:wrap anchorx="page"/>
          </v:group>
        </w:pict>
      </w:r>
      <w:proofErr w:type="spellStart"/>
      <w:r w:rsidR="00C25265">
        <w:rPr>
          <w:rFonts w:ascii="Trebuchet MS" w:eastAsia="Trebuchet MS" w:hAnsi="Trebuchet MS" w:cs="Trebuchet MS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uth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>d</w:t>
      </w:r>
      <w:proofErr w:type="spellEnd"/>
      <w:r w:rsidR="00C25265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-3"/>
          <w:sz w:val="24"/>
          <w:szCs w:val="24"/>
        </w:rPr>
        <w:t>f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z w:val="24"/>
          <w:szCs w:val="24"/>
        </w:rPr>
        <w:t xml:space="preserve">r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>d on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b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z w:val="24"/>
          <w:szCs w:val="24"/>
        </w:rPr>
        <w:t>f of: C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z w:val="24"/>
          <w:szCs w:val="24"/>
        </w:rPr>
        <w:t>mp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 w:rsidR="00C25265">
        <w:rPr>
          <w:rFonts w:ascii="Trebuchet MS" w:eastAsia="Trebuchet MS" w:hAnsi="Trebuchet MS" w:cs="Trebuchet MS"/>
          <w:sz w:val="24"/>
          <w:szCs w:val="24"/>
        </w:rPr>
        <w:t xml:space="preserve">:   </w:t>
      </w:r>
      <w:r w:rsidR="00C25265">
        <w:rPr>
          <w:rFonts w:ascii="Trebuchet MS" w:eastAsia="Trebuchet MS" w:hAnsi="Trebuchet MS" w:cs="Trebuchet MS"/>
          <w:spacing w:val="-3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4D48C3" w:rsidRDefault="004D48C3">
      <w:pPr>
        <w:tabs>
          <w:tab w:val="left" w:pos="4540"/>
        </w:tabs>
        <w:spacing w:before="70" w:line="260" w:lineRule="exact"/>
        <w:ind w:right="70"/>
        <w:rPr>
          <w:rFonts w:ascii="Trebuchet MS" w:eastAsia="Trebuchet MS" w:hAnsi="Trebuchet MS" w:cs="Trebuchet MS"/>
          <w:sz w:val="24"/>
          <w:szCs w:val="24"/>
        </w:rPr>
      </w:pPr>
    </w:p>
    <w:p w:rsidR="00F2578E" w:rsidRDefault="00C25265">
      <w:pPr>
        <w:tabs>
          <w:tab w:val="left" w:pos="4540"/>
        </w:tabs>
        <w:spacing w:before="70" w:line="260" w:lineRule="exact"/>
        <w:ind w:right="7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:    </w:t>
      </w:r>
      <w:r>
        <w:rPr>
          <w:rFonts w:ascii="Trebuchet MS" w:eastAsia="Trebuchet MS" w:hAnsi="Trebuchet MS" w:cs="Trebuchet MS"/>
          <w:spacing w:val="-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 xml:space="preserve"> Da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:     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4D48C3" w:rsidRDefault="00C25265" w:rsidP="004D48C3">
      <w:pPr>
        <w:spacing w:line="260" w:lineRule="exact"/>
        <w:ind w:left="1027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(DD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YY)</w:t>
      </w:r>
    </w:p>
    <w:p w:rsidR="004D48C3" w:rsidRDefault="004D48C3" w:rsidP="004D48C3">
      <w:pPr>
        <w:spacing w:line="260" w:lineRule="exact"/>
        <w:ind w:left="1027"/>
        <w:rPr>
          <w:rFonts w:ascii="Trebuchet MS" w:eastAsia="Trebuchet MS" w:hAnsi="Trebuchet MS" w:cs="Trebuchet MS"/>
          <w:b/>
          <w:spacing w:val="1"/>
          <w:sz w:val="24"/>
          <w:szCs w:val="24"/>
        </w:rPr>
      </w:pPr>
    </w:p>
    <w:p w:rsidR="00F2578E" w:rsidRDefault="00C25265" w:rsidP="004D48C3">
      <w:pPr>
        <w:spacing w:line="260" w:lineRule="exact"/>
        <w:ind w:left="1027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z w:val="19"/>
          <w:szCs w:val="19"/>
        </w:rPr>
        <w:t>A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R</w:t>
      </w:r>
      <w:r>
        <w:rPr>
          <w:rFonts w:ascii="Trebuchet MS" w:eastAsia="Trebuchet MS" w:hAnsi="Trebuchet MS" w:cs="Trebuchet MS"/>
          <w:b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pacing w:val="-4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A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EMENT</w:t>
      </w:r>
      <w:r>
        <w:rPr>
          <w:rFonts w:ascii="Trebuchet MS" w:eastAsia="Trebuchet MS" w:hAnsi="Trebuchet MS" w:cs="Trebuchet MS"/>
          <w:b/>
          <w:spacing w:val="-1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19"/>
          <w:szCs w:val="19"/>
        </w:rPr>
        <w:t>O</w:t>
      </w:r>
      <w:r>
        <w:rPr>
          <w:rFonts w:ascii="Trebuchet MS" w:eastAsia="Trebuchet MS" w:hAnsi="Trebuchet MS" w:cs="Trebuchet MS"/>
          <w:b/>
          <w:sz w:val="19"/>
          <w:szCs w:val="19"/>
        </w:rPr>
        <w:t>F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19"/>
          <w:szCs w:val="19"/>
        </w:rPr>
        <w:t>EQ</w:t>
      </w:r>
      <w:r>
        <w:rPr>
          <w:rFonts w:ascii="Trebuchet MS" w:eastAsia="Trebuchet MS" w:hAnsi="Trebuchet MS" w:cs="Trebuchet MS"/>
          <w:b/>
          <w:spacing w:val="1"/>
          <w:sz w:val="19"/>
          <w:szCs w:val="19"/>
        </w:rPr>
        <w:t>U</w:t>
      </w:r>
      <w:r>
        <w:rPr>
          <w:rFonts w:ascii="Trebuchet MS" w:eastAsia="Trebuchet MS" w:hAnsi="Trebuchet MS" w:cs="Trebuchet MS"/>
          <w:b/>
          <w:sz w:val="19"/>
          <w:szCs w:val="19"/>
        </w:rPr>
        <w:t>IREMEN</w:t>
      </w:r>
      <w:r>
        <w:rPr>
          <w:rFonts w:ascii="Trebuchet MS" w:eastAsia="Trebuchet MS" w:hAnsi="Trebuchet MS" w:cs="Trebuchet MS"/>
          <w:b/>
          <w:spacing w:val="-1"/>
          <w:sz w:val="19"/>
          <w:szCs w:val="19"/>
        </w:rPr>
        <w:t>T</w:t>
      </w:r>
      <w:r>
        <w:rPr>
          <w:rFonts w:ascii="Trebuchet MS" w:eastAsia="Trebuchet MS" w:hAnsi="Trebuchet MS" w:cs="Trebuchet MS"/>
          <w:b/>
          <w:sz w:val="19"/>
          <w:szCs w:val="19"/>
        </w:rPr>
        <w:t>S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100" w:right="481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pe</w:t>
      </w:r>
      <w:r>
        <w:rPr>
          <w:rFonts w:ascii="Trebuchet MS" w:eastAsia="Trebuchet MS" w:hAnsi="Trebuchet MS" w:cs="Trebuchet MS"/>
          <w:b/>
          <w:sz w:val="24"/>
          <w:szCs w:val="24"/>
        </w:rPr>
        <w:t>cific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mp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</w:rPr>
        <w:t>ian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ee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100" w:right="296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-0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20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2</w:t>
      </w:r>
      <w:r w:rsidR="00D0317B">
        <w:rPr>
          <w:rFonts w:ascii="Trebuchet MS" w:eastAsia="Trebuchet MS" w:hAnsi="Trebuchet MS" w:cs="Trebuchet MS"/>
          <w:b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Q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100" w:right="184"/>
        <w:jc w:val="both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mplete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lu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pecif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the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pplies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z w:val="24"/>
          <w:szCs w:val="24"/>
        </w:rPr>
        <w:t>er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d.</w:t>
      </w:r>
      <w:r>
        <w:rPr>
          <w:rFonts w:ascii="Trebuchet MS" w:eastAsia="Trebuchet MS" w:hAnsi="Trebuchet MS" w:cs="Trebuchet MS"/>
          <w:i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Att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z w:val="24"/>
          <w:szCs w:val="24"/>
        </w:rPr>
        <w:t>h det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i/>
          <w:sz w:val="24"/>
          <w:szCs w:val="24"/>
        </w:rPr>
        <w:t>ed te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ic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l lit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e if 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q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d.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th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i</w:t>
      </w:r>
      <w:r w:rsidR="00D0317B">
        <w:rPr>
          <w:rFonts w:ascii="Trebuchet MS" w:eastAsia="Trebuchet MS" w:hAnsi="Trebuchet MS" w:cs="Trebuchet MS"/>
          <w:i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e the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peci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z w:val="24"/>
          <w:szCs w:val="24"/>
        </w:rPr>
        <w:t>ic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i/>
          <w:sz w:val="24"/>
          <w:szCs w:val="24"/>
        </w:rPr>
        <w:t>ffe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n the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ig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z w:val="24"/>
          <w:szCs w:val="24"/>
        </w:rPr>
        <w:t>re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bl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ck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b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z w:val="24"/>
          <w:szCs w:val="24"/>
        </w:rPr>
        <w:t>lo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i/>
          <w:sz w:val="24"/>
          <w:szCs w:val="24"/>
        </w:rPr>
        <w:t>.</w:t>
      </w:r>
    </w:p>
    <w:p w:rsidR="00E66990" w:rsidRDefault="00E66990">
      <w:pPr>
        <w:ind w:left="100" w:right="184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E66990" w:rsidRDefault="00E66990">
      <w:pPr>
        <w:ind w:left="100" w:right="184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E66990" w:rsidRDefault="00E66990">
      <w:pPr>
        <w:ind w:left="100" w:right="184"/>
        <w:jc w:val="both"/>
        <w:rPr>
          <w:rFonts w:ascii="Trebuchet MS" w:eastAsia="Trebuchet MS" w:hAnsi="Trebuchet MS" w:cs="Trebuchet MS"/>
          <w:sz w:val="24"/>
          <w:szCs w:val="24"/>
        </w:rPr>
      </w:pPr>
      <w:r w:rsidRPr="00E66990">
        <w:rPr>
          <w:rFonts w:ascii="Trebuchet MS" w:eastAsia="Trebuchet MS" w:hAnsi="Trebuchet MS" w:cs="Trebuchet MS"/>
          <w:sz w:val="24"/>
          <w:szCs w:val="24"/>
          <w:highlight w:val="yellow"/>
        </w:rPr>
        <w:t>1.STATION WAGON-</w:t>
      </w:r>
      <w:proofErr w:type="gramStart"/>
      <w:r w:rsidRPr="00E66990">
        <w:rPr>
          <w:rFonts w:ascii="Trebuchet MS" w:eastAsia="Trebuchet MS" w:hAnsi="Trebuchet MS" w:cs="Trebuchet MS"/>
          <w:sz w:val="24"/>
          <w:szCs w:val="24"/>
          <w:highlight w:val="yellow"/>
        </w:rPr>
        <w:t>7 SEATER</w:t>
      </w:r>
      <w:proofErr w:type="gramEnd"/>
    </w:p>
    <w:p w:rsidR="00F2578E" w:rsidRDefault="00F2578E">
      <w:pPr>
        <w:spacing w:line="200" w:lineRule="exact"/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8"/>
        <w:gridCol w:w="4884"/>
      </w:tblGrid>
      <w:tr w:rsidR="00E66990" w:rsidRPr="00E970A6" w:rsidTr="004D48C3">
        <w:tc>
          <w:tcPr>
            <w:tcW w:w="8352" w:type="dxa"/>
            <w:gridSpan w:val="2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>Functionality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Body Type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Station Wagon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Year of Manufacture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2021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Color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Silver Metallic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Transmission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Manual </w:t>
            </w:r>
          </w:p>
        </w:tc>
      </w:tr>
      <w:tr w:rsidR="00E66990" w:rsidRPr="00E970A6" w:rsidTr="004D48C3">
        <w:trPr>
          <w:trHeight w:val="215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Engine Capacity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2.8-3.0</w:t>
            </w:r>
          </w:p>
        </w:tc>
      </w:tr>
      <w:tr w:rsidR="00E66990" w:rsidRPr="00E970A6" w:rsidTr="004D48C3">
        <w:trPr>
          <w:trHeight w:val="215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Cylinders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4-cylinders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Fuel Type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Diesel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Fuel Tank Capacity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tabs>
                <w:tab w:val="left" w:pos="3657"/>
              </w:tabs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150-180 </w:t>
            </w:r>
            <w:proofErr w:type="spellStart"/>
            <w:r w:rsidRPr="00E970A6">
              <w:rPr>
                <w:rFonts w:ascii="Maiandra GD" w:hAnsi="Maiandra GD"/>
                <w:sz w:val="22"/>
                <w:szCs w:val="22"/>
              </w:rPr>
              <w:t>ltrs</w:t>
            </w:r>
            <w:proofErr w:type="spellEnd"/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Maximum Speed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150-180km/</w:t>
            </w:r>
            <w:proofErr w:type="spellStart"/>
            <w:r w:rsidRPr="00E970A6">
              <w:rPr>
                <w:rFonts w:ascii="Maiandra GD" w:hAnsi="Maiandra GD"/>
                <w:sz w:val="22"/>
                <w:szCs w:val="22"/>
              </w:rPr>
              <w:t>hr</w:t>
            </w:r>
            <w:proofErr w:type="spellEnd"/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Maximum Force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410/1600-2800</w:t>
            </w:r>
          </w:p>
        </w:tc>
      </w:tr>
      <w:tr w:rsidR="00E66990" w:rsidRPr="00E970A6" w:rsidTr="004D48C3">
        <w:tc>
          <w:tcPr>
            <w:tcW w:w="3240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>Chassis &amp; Drive Train</w:t>
            </w:r>
          </w:p>
        </w:tc>
        <w:tc>
          <w:tcPr>
            <w:tcW w:w="5112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Drive train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Full Time 4WD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Power Steering Type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Hydraulic Type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Brake Type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Ventilated Disc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Suspension specifications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Front-Rear (Double wishbone &amp; 4-link)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Stabilizer bar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Front &amp; Rear Standard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Differential Lock Switch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Centre Differential lock</w:t>
            </w:r>
          </w:p>
        </w:tc>
      </w:tr>
      <w:tr w:rsidR="00E66990" w:rsidRPr="00E970A6" w:rsidTr="004D48C3">
        <w:tc>
          <w:tcPr>
            <w:tcW w:w="3240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 xml:space="preserve">Comfortability </w:t>
            </w:r>
          </w:p>
        </w:tc>
        <w:tc>
          <w:tcPr>
            <w:tcW w:w="5112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E970A6" w:rsidTr="004D48C3">
        <w:trPr>
          <w:trHeight w:val="332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lastRenderedPageBreak/>
              <w:t>Air conditioning System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color w:val="FF0000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Automatic &amp; Full circulation </w:t>
            </w:r>
          </w:p>
        </w:tc>
      </w:tr>
      <w:tr w:rsidR="00E66990" w:rsidRPr="00E970A6" w:rsidTr="004D48C3">
        <w:trPr>
          <w:trHeight w:val="332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Seat Padding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Fabric material (preferably black)</w:t>
            </w:r>
          </w:p>
        </w:tc>
      </w:tr>
      <w:tr w:rsidR="00E66990" w:rsidRPr="00E970A6" w:rsidTr="004D48C3">
        <w:trPr>
          <w:trHeight w:val="332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Mirroring and viewership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Electronically managed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Audio system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FM/AM radio, CD, USB/AUX, Bluetooth and iPod </w:t>
            </w:r>
          </w:p>
        </w:tc>
      </w:tr>
      <w:tr w:rsidR="00E66990" w:rsidRPr="00E970A6" w:rsidTr="004D48C3">
        <w:tc>
          <w:tcPr>
            <w:tcW w:w="3240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>Safety</w:t>
            </w:r>
          </w:p>
        </w:tc>
        <w:tc>
          <w:tcPr>
            <w:tcW w:w="5112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Seat Belts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Available All passengers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Safety Airbags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Driver &amp; All passengers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ABS (Anti –Lock Brake System)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With an anti-lock brake system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proofErr w:type="spellStart"/>
            <w:r w:rsidRPr="00E970A6">
              <w:rPr>
                <w:rFonts w:ascii="Maiandra GD" w:hAnsi="Maiandra GD"/>
                <w:sz w:val="22"/>
                <w:szCs w:val="22"/>
              </w:rPr>
              <w:t>Anti Theft</w:t>
            </w:r>
            <w:proofErr w:type="spellEnd"/>
            <w:r w:rsidRPr="00E970A6">
              <w:rPr>
                <w:rFonts w:ascii="Maiandra GD" w:hAnsi="Maiandra GD"/>
                <w:sz w:val="22"/>
                <w:szCs w:val="22"/>
              </w:rPr>
              <w:t xml:space="preserve"> system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With Engine Immobilizer and Alarm system</w:t>
            </w:r>
          </w:p>
        </w:tc>
      </w:tr>
      <w:tr w:rsidR="00E66990" w:rsidRPr="00E970A6" w:rsidTr="004D48C3">
        <w:tc>
          <w:tcPr>
            <w:tcW w:w="3240" w:type="dxa"/>
            <w:vMerge w:val="restart"/>
          </w:tcPr>
          <w:p w:rsidR="00E66990" w:rsidRPr="00E970A6" w:rsidRDefault="00E66990" w:rsidP="004D48C3">
            <w:pPr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Head Lamps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With full circulated head lamps with wide coverage</w:t>
            </w:r>
          </w:p>
        </w:tc>
      </w:tr>
      <w:tr w:rsidR="00E66990" w:rsidRPr="00E970A6" w:rsidTr="004D48C3">
        <w:tc>
          <w:tcPr>
            <w:tcW w:w="3240" w:type="dxa"/>
            <w:vMerge/>
          </w:tcPr>
          <w:p w:rsidR="00E66990" w:rsidRPr="00E970A6" w:rsidRDefault="00E66990" w:rsidP="004D48C3">
            <w:pPr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With front fog lamps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Towing Hooks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Towing capacity of 700kg+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Ground Clearance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200+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Fire extinguisher 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Fitted with fire extinguisher 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Bull bar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Fitted with a strong bull bar</w:t>
            </w:r>
          </w:p>
        </w:tc>
      </w:tr>
      <w:tr w:rsidR="00E66990" w:rsidRPr="00E970A6" w:rsidTr="004D48C3">
        <w:trPr>
          <w:trHeight w:val="323"/>
        </w:trPr>
        <w:tc>
          <w:tcPr>
            <w:tcW w:w="3240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First Aid Kit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Fitted with a First Aid kit</w:t>
            </w:r>
          </w:p>
        </w:tc>
      </w:tr>
      <w:tr w:rsidR="00E66990" w:rsidRPr="00E970A6" w:rsidTr="004D48C3">
        <w:tc>
          <w:tcPr>
            <w:tcW w:w="3240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>Dimensions &amp; Capacities</w:t>
            </w:r>
          </w:p>
        </w:tc>
        <w:tc>
          <w:tcPr>
            <w:tcW w:w="5112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proofErr w:type="spellStart"/>
            <w:r w:rsidRPr="00E970A6">
              <w:rPr>
                <w:rFonts w:ascii="Maiandra GD" w:hAnsi="Maiandra GD"/>
                <w:sz w:val="22"/>
                <w:szCs w:val="22"/>
              </w:rPr>
              <w:t>Tyres</w:t>
            </w:r>
            <w:proofErr w:type="spellEnd"/>
            <w:r w:rsidRPr="00E970A6">
              <w:rPr>
                <w:rFonts w:ascii="Maiandra GD" w:hAnsi="Maiandra GD"/>
                <w:sz w:val="22"/>
                <w:szCs w:val="22"/>
              </w:rPr>
              <w:t xml:space="preserve"> &amp; wheels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265/65R17</w:t>
            </w:r>
          </w:p>
        </w:tc>
      </w:tr>
      <w:tr w:rsidR="00E66990" w:rsidRPr="00E970A6" w:rsidTr="004D48C3">
        <w:tc>
          <w:tcPr>
            <w:tcW w:w="3240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Seating Capacity</w:t>
            </w:r>
          </w:p>
        </w:tc>
        <w:tc>
          <w:tcPr>
            <w:tcW w:w="5112" w:type="dxa"/>
          </w:tcPr>
          <w:p w:rsidR="00E66990" w:rsidRPr="00E970A6" w:rsidRDefault="00E66990" w:rsidP="004D48C3">
            <w:pPr>
              <w:spacing w:line="36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>7-Seater</w:t>
            </w:r>
          </w:p>
        </w:tc>
      </w:tr>
      <w:tr w:rsidR="00E66990" w:rsidRPr="00E970A6" w:rsidTr="004D48C3">
        <w:tc>
          <w:tcPr>
            <w:tcW w:w="3240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 xml:space="preserve">Warranty </w:t>
            </w:r>
          </w:p>
        </w:tc>
        <w:tc>
          <w:tcPr>
            <w:tcW w:w="5112" w:type="dxa"/>
            <w:shd w:val="clear" w:color="auto" w:fill="BFBFBF"/>
          </w:tcPr>
          <w:p w:rsidR="00E66990" w:rsidRPr="00E970A6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E66990" w:rsidRPr="00E970A6" w:rsidTr="004D48C3">
        <w:trPr>
          <w:trHeight w:val="264"/>
        </w:trPr>
        <w:tc>
          <w:tcPr>
            <w:tcW w:w="8352" w:type="dxa"/>
            <w:gridSpan w:val="2"/>
          </w:tcPr>
          <w:p w:rsidR="00E66990" w:rsidRPr="00E970A6" w:rsidRDefault="00E66990" w:rsidP="004D48C3">
            <w:pPr>
              <w:spacing w:line="276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 xml:space="preserve">The service provider should provide a minimum </w:t>
            </w:r>
            <w:r w:rsidRPr="00E970A6">
              <w:rPr>
                <w:rFonts w:ascii="Maiandra GD" w:hAnsi="Maiandra GD"/>
                <w:sz w:val="22"/>
                <w:szCs w:val="22"/>
              </w:rPr>
              <w:t xml:space="preserve">3 years or </w:t>
            </w:r>
            <w:r>
              <w:rPr>
                <w:rFonts w:ascii="Maiandra GD" w:hAnsi="Maiandra GD"/>
                <w:sz w:val="22"/>
                <w:szCs w:val="22"/>
              </w:rPr>
              <w:t xml:space="preserve">free service with at least a minimum of 100, 000km </w:t>
            </w:r>
            <w:r w:rsidRPr="00E970A6">
              <w:rPr>
                <w:rFonts w:ascii="Maiandra GD" w:hAnsi="Maiandra GD"/>
                <w:sz w:val="22"/>
                <w:szCs w:val="22"/>
              </w:rPr>
              <w:t xml:space="preserve">whichever comes first </w:t>
            </w:r>
          </w:p>
        </w:tc>
      </w:tr>
      <w:tr w:rsidR="00E66990" w:rsidRPr="00E970A6" w:rsidTr="004D48C3">
        <w:trPr>
          <w:trHeight w:val="217"/>
        </w:trPr>
        <w:tc>
          <w:tcPr>
            <w:tcW w:w="8352" w:type="dxa"/>
            <w:gridSpan w:val="2"/>
            <w:shd w:val="clear" w:color="auto" w:fill="BFBFBF" w:themeFill="background1" w:themeFillShade="BF"/>
          </w:tcPr>
          <w:p w:rsidR="00E66990" w:rsidRPr="00E970A6" w:rsidRDefault="00E66990" w:rsidP="004D48C3">
            <w:pPr>
              <w:spacing w:line="276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b/>
                <w:sz w:val="22"/>
                <w:szCs w:val="22"/>
              </w:rPr>
              <w:t>Service Intervals</w:t>
            </w:r>
          </w:p>
        </w:tc>
      </w:tr>
      <w:tr w:rsidR="00E66990" w:rsidRPr="00E970A6" w:rsidTr="004D48C3">
        <w:trPr>
          <w:trHeight w:val="193"/>
        </w:trPr>
        <w:tc>
          <w:tcPr>
            <w:tcW w:w="8352" w:type="dxa"/>
            <w:gridSpan w:val="2"/>
          </w:tcPr>
          <w:p w:rsidR="00E66990" w:rsidRPr="00E970A6" w:rsidRDefault="00E66990" w:rsidP="004D48C3">
            <w:pPr>
              <w:spacing w:line="48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Service Schedule Plan for the appropriate maintenance </w:t>
            </w:r>
            <w:r>
              <w:rPr>
                <w:rFonts w:ascii="Maiandra GD" w:hAnsi="Maiandra GD"/>
                <w:sz w:val="22"/>
                <w:szCs w:val="22"/>
              </w:rPr>
              <w:t>should be clearly provided</w:t>
            </w:r>
          </w:p>
        </w:tc>
      </w:tr>
      <w:tr w:rsidR="00E66990" w:rsidRPr="00E970A6" w:rsidTr="004D48C3">
        <w:trPr>
          <w:trHeight w:val="70"/>
        </w:trPr>
        <w:tc>
          <w:tcPr>
            <w:tcW w:w="8352" w:type="dxa"/>
            <w:gridSpan w:val="2"/>
            <w:shd w:val="clear" w:color="auto" w:fill="BFBFBF" w:themeFill="background1" w:themeFillShade="BF"/>
          </w:tcPr>
          <w:p w:rsidR="00E66990" w:rsidRPr="0092320E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92320E">
              <w:rPr>
                <w:rFonts w:ascii="Maiandra GD" w:hAnsi="Maiandra GD"/>
                <w:b/>
                <w:sz w:val="22"/>
                <w:szCs w:val="22"/>
              </w:rPr>
              <w:t xml:space="preserve">Geographical Scope of Service </w:t>
            </w:r>
            <w:proofErr w:type="spellStart"/>
            <w:r w:rsidRPr="0092320E">
              <w:rPr>
                <w:rFonts w:ascii="Maiandra GD" w:hAnsi="Maiandra GD"/>
                <w:b/>
                <w:sz w:val="22"/>
                <w:szCs w:val="22"/>
              </w:rPr>
              <w:t>Centres</w:t>
            </w:r>
            <w:proofErr w:type="spellEnd"/>
          </w:p>
        </w:tc>
      </w:tr>
      <w:tr w:rsidR="00E66990" w:rsidRPr="00E970A6" w:rsidTr="004D48C3">
        <w:trPr>
          <w:trHeight w:val="147"/>
        </w:trPr>
        <w:tc>
          <w:tcPr>
            <w:tcW w:w="8352" w:type="dxa"/>
            <w:gridSpan w:val="2"/>
          </w:tcPr>
          <w:p w:rsidR="00E66990" w:rsidRPr="00E970A6" w:rsidRDefault="00E66990" w:rsidP="004D48C3">
            <w:pPr>
              <w:spacing w:line="480" w:lineRule="auto"/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The Service provider should provide a listing of its servicing stations across the country</w:t>
            </w:r>
          </w:p>
        </w:tc>
      </w:tr>
    </w:tbl>
    <w:p w:rsidR="00F2578E" w:rsidRDefault="00F2578E">
      <w:pPr>
        <w:spacing w:before="9" w:line="280" w:lineRule="exact"/>
        <w:rPr>
          <w:sz w:val="28"/>
          <w:szCs w:val="28"/>
        </w:rPr>
      </w:pPr>
    </w:p>
    <w:p w:rsidR="00F2578E" w:rsidRDefault="00E66990">
      <w:pPr>
        <w:spacing w:before="28"/>
        <w:ind w:left="100"/>
        <w:rPr>
          <w:rFonts w:ascii="Trebuchet MS" w:eastAsia="Trebuchet MS" w:hAnsi="Trebuchet MS" w:cs="Trebuchet MS"/>
          <w:b/>
          <w:sz w:val="24"/>
          <w:szCs w:val="24"/>
          <w:highlight w:val="yellow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>2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.D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  <w:highlight w:val="yellow"/>
        </w:rPr>
        <w:t>O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U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>B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 xml:space="preserve">LE 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  <w:highlight w:val="yellow"/>
        </w:rPr>
        <w:t>CA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>B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IN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P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>I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CK</w:t>
      </w:r>
      <w:r w:rsidR="00C25265">
        <w:rPr>
          <w:rFonts w:ascii="Trebuchet MS" w:eastAsia="Trebuchet MS" w:hAnsi="Trebuchet MS" w:cs="Trebuchet MS"/>
          <w:b/>
          <w:spacing w:val="-2"/>
          <w:sz w:val="24"/>
          <w:szCs w:val="24"/>
          <w:highlight w:val="yellow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U</w:t>
      </w:r>
      <w:r w:rsidR="00C25265">
        <w:rPr>
          <w:rFonts w:ascii="Trebuchet MS" w:eastAsia="Trebuchet MS" w:hAnsi="Trebuchet MS" w:cs="Trebuchet MS"/>
          <w:b/>
          <w:spacing w:val="3"/>
          <w:sz w:val="24"/>
          <w:szCs w:val="24"/>
          <w:highlight w:val="yellow"/>
        </w:rPr>
        <w:t>P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>-</w:t>
      </w:r>
      <w:proofErr w:type="gramStart"/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5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  <w:highlight w:val="yellow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SE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  <w:highlight w:val="yellow"/>
        </w:rPr>
        <w:t>A</w:t>
      </w:r>
      <w:r w:rsidR="00C25265">
        <w:rPr>
          <w:rFonts w:ascii="Trebuchet MS" w:eastAsia="Trebuchet MS" w:hAnsi="Trebuchet MS" w:cs="Trebuchet MS"/>
          <w:b/>
          <w:sz w:val="24"/>
          <w:szCs w:val="24"/>
          <w:highlight w:val="yellow"/>
        </w:rPr>
        <w:t>TER</w:t>
      </w:r>
      <w:proofErr w:type="gramEnd"/>
    </w:p>
    <w:p w:rsidR="00E66990" w:rsidRDefault="00E66990">
      <w:pPr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0"/>
        <w:gridCol w:w="4192"/>
      </w:tblGrid>
      <w:tr w:rsidR="00E66990" w:rsidRPr="00F829E4" w:rsidTr="004D48C3">
        <w:tc>
          <w:tcPr>
            <w:tcW w:w="8494" w:type="dxa"/>
            <w:gridSpan w:val="2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Functionality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Body Type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Double Cabin Pick UP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Year of Manufacture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2021-</w:t>
            </w:r>
            <w:r w:rsidRPr="00F829E4">
              <w:rPr>
                <w:rFonts w:ascii="Maiandra GD" w:hAnsi="Maiandra GD"/>
                <w:sz w:val="22"/>
                <w:szCs w:val="22"/>
              </w:rPr>
              <w:t>202</w:t>
            </w:r>
            <w:r>
              <w:rPr>
                <w:rFonts w:ascii="Maiandra GD" w:hAnsi="Maiandra GD"/>
                <w:sz w:val="22"/>
                <w:szCs w:val="22"/>
              </w:rPr>
              <w:t>2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Body Style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Double Cabin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proofErr w:type="spellStart"/>
            <w:r w:rsidRPr="00F829E4">
              <w:rPr>
                <w:rFonts w:ascii="Maiandra GD" w:hAnsi="Maiandra GD"/>
                <w:sz w:val="22"/>
                <w:szCs w:val="22"/>
              </w:rPr>
              <w:t>Colour</w:t>
            </w:r>
            <w:proofErr w:type="spellEnd"/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Metallic Silver 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Transmission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Manual</w:t>
            </w:r>
          </w:p>
        </w:tc>
      </w:tr>
      <w:tr w:rsidR="00E66990" w:rsidRPr="00F829E4" w:rsidTr="004D48C3">
        <w:trPr>
          <w:trHeight w:val="215"/>
        </w:trPr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Engine Capacity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Max 2.4 - 2.5Ltr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Fuel Type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Diesel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lastRenderedPageBreak/>
              <w:t>Fuel Tank Capacity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Max 80 </w:t>
            </w:r>
            <w:proofErr w:type="spellStart"/>
            <w:r w:rsidRPr="00F829E4">
              <w:rPr>
                <w:rFonts w:ascii="Maiandra GD" w:hAnsi="Maiandra GD"/>
                <w:sz w:val="22"/>
                <w:szCs w:val="22"/>
              </w:rPr>
              <w:t>ltrs</w:t>
            </w:r>
            <w:proofErr w:type="spellEnd"/>
            <w:r w:rsidRPr="00F829E4">
              <w:rPr>
                <w:rFonts w:ascii="Maiandra GD" w:hAnsi="Maiandra GD"/>
                <w:sz w:val="22"/>
                <w:szCs w:val="22"/>
              </w:rPr>
              <w:t xml:space="preserve"> 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Maximum Speed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170km/</w:t>
            </w:r>
            <w:proofErr w:type="spellStart"/>
            <w:r w:rsidRPr="00F829E4">
              <w:rPr>
                <w:rFonts w:ascii="Maiandra GD" w:hAnsi="Maiandra GD"/>
                <w:sz w:val="22"/>
                <w:szCs w:val="22"/>
              </w:rPr>
              <w:t>hr</w:t>
            </w:r>
            <w:proofErr w:type="spellEnd"/>
          </w:p>
        </w:tc>
      </w:tr>
      <w:tr w:rsidR="00E66990" w:rsidRPr="00F829E4" w:rsidTr="004D48C3">
        <w:tc>
          <w:tcPr>
            <w:tcW w:w="4129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Chassis &amp; Drive Train</w:t>
            </w:r>
          </w:p>
        </w:tc>
        <w:tc>
          <w:tcPr>
            <w:tcW w:w="4365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Drive train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 </w:t>
            </w:r>
            <w:r>
              <w:rPr>
                <w:rFonts w:ascii="Maiandra GD" w:hAnsi="Maiandra GD"/>
                <w:sz w:val="22"/>
                <w:szCs w:val="22"/>
              </w:rPr>
              <w:t xml:space="preserve">Part time </w:t>
            </w:r>
            <w:r w:rsidRPr="00F829E4">
              <w:rPr>
                <w:rFonts w:ascii="Maiandra GD" w:hAnsi="Maiandra GD"/>
                <w:sz w:val="22"/>
                <w:szCs w:val="22"/>
              </w:rPr>
              <w:t>4x4</w:t>
            </w:r>
            <w:r>
              <w:rPr>
                <w:rFonts w:ascii="Maiandra GD" w:hAnsi="Maiandra GD"/>
                <w:sz w:val="22"/>
                <w:szCs w:val="22"/>
              </w:rPr>
              <w:t>WD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Power Steering Type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Hydraulic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Brake Type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Front Disc, Rear Disc (with a leading trailing drum brake)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Stabilizer bar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Front Revolution bar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Transmission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6+ speed transmission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With a differential lock system</w:t>
            </w:r>
          </w:p>
        </w:tc>
      </w:tr>
      <w:tr w:rsidR="00E66990" w:rsidRPr="00F829E4" w:rsidTr="004D48C3">
        <w:tc>
          <w:tcPr>
            <w:tcW w:w="4129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Utility &amp; Comfort</w:t>
            </w:r>
          </w:p>
        </w:tc>
        <w:tc>
          <w:tcPr>
            <w:tcW w:w="4365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F829E4" w:rsidTr="004D48C3">
        <w:trPr>
          <w:trHeight w:val="332"/>
        </w:trPr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Air conditioning System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color w:val="FF0000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Full circulation (Heavy Duty Cooling System</w:t>
            </w:r>
          </w:p>
        </w:tc>
      </w:tr>
      <w:tr w:rsidR="00E66990" w:rsidRPr="00F829E4" w:rsidTr="004D48C3">
        <w:trPr>
          <w:trHeight w:val="332"/>
        </w:trPr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Hands-Free</w:t>
            </w:r>
            <w:r w:rsidRPr="00F829E4">
              <w:rPr>
                <w:rFonts w:ascii="Maiandra GD" w:hAnsi="Maiandra GD"/>
                <w:sz w:val="22"/>
                <w:szCs w:val="22"/>
              </w:rPr>
              <w:t xml:space="preserve"> provision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Mobile handsfree usage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Audio system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Minimum spec of FM/AM radio and USB, Bluetooth &amp; Aux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Window ventilation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Automatically/electronically managed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Steering wheel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With audio controls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Interior Seat setting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Spacious with enough leg room and seats with fabric material</w:t>
            </w:r>
          </w:p>
        </w:tc>
      </w:tr>
      <w:tr w:rsidR="00E66990" w:rsidRPr="00F829E4" w:rsidTr="004D48C3">
        <w:tc>
          <w:tcPr>
            <w:tcW w:w="4129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Safety</w:t>
            </w:r>
          </w:p>
        </w:tc>
        <w:tc>
          <w:tcPr>
            <w:tcW w:w="4365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Seat Belts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All passenger manufactured made seat belts NOT fabricated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Safety Airbags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Front, side and knee airbags for All passengers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Lighting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Front projector and fog lights inclusive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ABS (Anti –Lock Brake System)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With ABS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Ignition key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With engine immobilizer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Lockable fuel cap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Inclusive 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Fitted Fire extinguisher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Inclusive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Fitted First Aid Kit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Inclusive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Tool Kit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Essential for routine maintenance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Default="00E66990" w:rsidP="004D48C3">
            <w:pPr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Original Manufacturers published brochures for standard production model offered</w:t>
            </w:r>
          </w:p>
        </w:tc>
        <w:tc>
          <w:tcPr>
            <w:tcW w:w="4365" w:type="dxa"/>
          </w:tcPr>
          <w:p w:rsidR="00E66990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Should be provided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Bull bars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Inclusive of original manufacturer made bull bars NOT fabricated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Safety access steppers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Inclusive of original manufacturer made safety steppers NOT fabricated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Roll Bar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Inclusive of manufacturer made Roll bars</w:t>
            </w:r>
          </w:p>
        </w:tc>
      </w:tr>
      <w:tr w:rsidR="00E66990" w:rsidRPr="00F829E4" w:rsidTr="004D48C3">
        <w:tc>
          <w:tcPr>
            <w:tcW w:w="4129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Dimensions &amp; Capacities</w:t>
            </w:r>
          </w:p>
        </w:tc>
        <w:tc>
          <w:tcPr>
            <w:tcW w:w="4365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proofErr w:type="spellStart"/>
            <w:r w:rsidRPr="00F829E4">
              <w:rPr>
                <w:rFonts w:ascii="Maiandra GD" w:hAnsi="Maiandra GD"/>
                <w:sz w:val="22"/>
                <w:szCs w:val="22"/>
              </w:rPr>
              <w:t>Tyres</w:t>
            </w:r>
            <w:proofErr w:type="spellEnd"/>
            <w:r w:rsidRPr="00F829E4">
              <w:rPr>
                <w:rFonts w:ascii="Maiandra GD" w:hAnsi="Maiandra GD"/>
                <w:sz w:val="22"/>
                <w:szCs w:val="22"/>
              </w:rPr>
              <w:t xml:space="preserve"> &amp; wheels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Standard 265/65R 17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Wheelbase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3085+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Seating Capacity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5-Seater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 xml:space="preserve">Doors 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4 doors</w:t>
            </w:r>
          </w:p>
        </w:tc>
      </w:tr>
      <w:tr w:rsidR="00E66990" w:rsidRPr="00F829E4" w:rsidTr="004D48C3">
        <w:tc>
          <w:tcPr>
            <w:tcW w:w="4129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Ground Clearance</w:t>
            </w:r>
          </w:p>
        </w:tc>
        <w:tc>
          <w:tcPr>
            <w:tcW w:w="4365" w:type="dxa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sz w:val="22"/>
                <w:szCs w:val="22"/>
              </w:rPr>
              <w:t>310+</w:t>
            </w:r>
          </w:p>
        </w:tc>
      </w:tr>
      <w:tr w:rsidR="00E66990" w:rsidRPr="00F829E4" w:rsidTr="004D48C3">
        <w:tc>
          <w:tcPr>
            <w:tcW w:w="4129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Warranty</w:t>
            </w:r>
          </w:p>
        </w:tc>
        <w:tc>
          <w:tcPr>
            <w:tcW w:w="4365" w:type="dxa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E66990" w:rsidRPr="00F829E4" w:rsidTr="004D48C3">
        <w:trPr>
          <w:trHeight w:val="1021"/>
        </w:trPr>
        <w:tc>
          <w:tcPr>
            <w:tcW w:w="8494" w:type="dxa"/>
            <w:gridSpan w:val="2"/>
          </w:tcPr>
          <w:p w:rsidR="00E66990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 xml:space="preserve">The service provider should provide a minimum of </w:t>
            </w:r>
            <w:r w:rsidRPr="00E970A6">
              <w:rPr>
                <w:rFonts w:ascii="Maiandra GD" w:hAnsi="Maiandra GD"/>
                <w:sz w:val="22"/>
                <w:szCs w:val="22"/>
              </w:rPr>
              <w:t xml:space="preserve">3 years or </w:t>
            </w:r>
            <w:r>
              <w:rPr>
                <w:rFonts w:ascii="Maiandra GD" w:hAnsi="Maiandra GD"/>
                <w:sz w:val="22"/>
                <w:szCs w:val="22"/>
              </w:rPr>
              <w:t xml:space="preserve">free service with at least a minimum of 100, 000km </w:t>
            </w:r>
            <w:r w:rsidRPr="00E970A6">
              <w:rPr>
                <w:rFonts w:ascii="Maiandra GD" w:hAnsi="Maiandra GD"/>
                <w:sz w:val="22"/>
                <w:szCs w:val="22"/>
              </w:rPr>
              <w:t>whichever comes first</w:t>
            </w:r>
          </w:p>
        </w:tc>
      </w:tr>
      <w:tr w:rsidR="00E66990" w:rsidRPr="00F829E4" w:rsidTr="004D48C3">
        <w:tc>
          <w:tcPr>
            <w:tcW w:w="8494" w:type="dxa"/>
            <w:gridSpan w:val="2"/>
            <w:shd w:val="clear" w:color="auto" w:fill="BFBFBF"/>
          </w:tcPr>
          <w:p w:rsidR="00E66990" w:rsidRPr="00F829E4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F829E4">
              <w:rPr>
                <w:rFonts w:ascii="Maiandra GD" w:hAnsi="Maiandra GD"/>
                <w:b/>
                <w:sz w:val="22"/>
                <w:szCs w:val="22"/>
              </w:rPr>
              <w:t>Service Intervals</w:t>
            </w:r>
          </w:p>
        </w:tc>
      </w:tr>
      <w:tr w:rsidR="00E66990" w:rsidRPr="00F829E4" w:rsidTr="004D48C3">
        <w:trPr>
          <w:trHeight w:val="700"/>
        </w:trPr>
        <w:tc>
          <w:tcPr>
            <w:tcW w:w="8494" w:type="dxa"/>
            <w:gridSpan w:val="2"/>
          </w:tcPr>
          <w:p w:rsidR="00E66990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  <w:p w:rsidR="00E66990" w:rsidRPr="00F829E4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 w:rsidRPr="00E970A6">
              <w:rPr>
                <w:rFonts w:ascii="Maiandra GD" w:hAnsi="Maiandra GD"/>
                <w:sz w:val="22"/>
                <w:szCs w:val="22"/>
              </w:rPr>
              <w:t xml:space="preserve">Service Schedule Plan for the appropriate maintenance </w:t>
            </w:r>
            <w:r>
              <w:rPr>
                <w:rFonts w:ascii="Maiandra GD" w:hAnsi="Maiandra GD"/>
                <w:sz w:val="22"/>
                <w:szCs w:val="22"/>
              </w:rPr>
              <w:t>should be clearly provided</w:t>
            </w:r>
          </w:p>
        </w:tc>
      </w:tr>
      <w:tr w:rsidR="00E66990" w:rsidRPr="00F829E4" w:rsidTr="004D48C3">
        <w:trPr>
          <w:trHeight w:val="70"/>
        </w:trPr>
        <w:tc>
          <w:tcPr>
            <w:tcW w:w="8494" w:type="dxa"/>
            <w:gridSpan w:val="2"/>
            <w:shd w:val="clear" w:color="auto" w:fill="BFBFBF" w:themeFill="background1" w:themeFillShade="BF"/>
          </w:tcPr>
          <w:p w:rsidR="00E66990" w:rsidRPr="0092320E" w:rsidRDefault="00E66990" w:rsidP="004D48C3">
            <w:pPr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92320E">
              <w:rPr>
                <w:rFonts w:ascii="Maiandra GD" w:hAnsi="Maiandra GD"/>
                <w:b/>
                <w:sz w:val="22"/>
                <w:szCs w:val="22"/>
              </w:rPr>
              <w:t xml:space="preserve">Geographical Scope of Service </w:t>
            </w:r>
            <w:proofErr w:type="spellStart"/>
            <w:r w:rsidRPr="0092320E">
              <w:rPr>
                <w:rFonts w:ascii="Maiandra GD" w:hAnsi="Maiandra GD"/>
                <w:b/>
                <w:sz w:val="22"/>
                <w:szCs w:val="22"/>
              </w:rPr>
              <w:t>Centres</w:t>
            </w:r>
            <w:proofErr w:type="spellEnd"/>
          </w:p>
        </w:tc>
      </w:tr>
      <w:tr w:rsidR="00E66990" w:rsidRPr="00F829E4" w:rsidTr="004D48C3">
        <w:trPr>
          <w:trHeight w:val="700"/>
        </w:trPr>
        <w:tc>
          <w:tcPr>
            <w:tcW w:w="8494" w:type="dxa"/>
            <w:gridSpan w:val="2"/>
          </w:tcPr>
          <w:p w:rsidR="00E66990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</w:p>
          <w:p w:rsidR="00E66990" w:rsidRDefault="00E66990" w:rsidP="004D48C3">
            <w:pPr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 xml:space="preserve">The Service provider should provide a listing of its servicing stations across the country </w:t>
            </w:r>
          </w:p>
        </w:tc>
      </w:tr>
    </w:tbl>
    <w:p w:rsidR="00E66990" w:rsidRDefault="00E66990">
      <w:pPr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</w:p>
    <w:p w:rsidR="00F2578E" w:rsidRDefault="00F2578E">
      <w:pPr>
        <w:spacing w:before="4" w:line="40" w:lineRule="exact"/>
        <w:rPr>
          <w:sz w:val="5"/>
          <w:szCs w:val="5"/>
        </w:rPr>
      </w:pPr>
    </w:p>
    <w:p w:rsidR="00F2578E" w:rsidRDefault="00F2578E">
      <w:pPr>
        <w:spacing w:before="4" w:line="80" w:lineRule="exact"/>
        <w:rPr>
          <w:sz w:val="9"/>
          <w:szCs w:val="9"/>
        </w:rPr>
      </w:pPr>
    </w:p>
    <w:p w:rsidR="00F2578E" w:rsidRDefault="00F2578E">
      <w:pPr>
        <w:spacing w:line="200" w:lineRule="exact"/>
      </w:pPr>
    </w:p>
    <w:p w:rsidR="004D48C3" w:rsidRDefault="00C25265" w:rsidP="004D48C3">
      <w:pPr>
        <w:spacing w:before="28" w:line="260" w:lineRule="exact"/>
        <w:ind w:left="100"/>
        <w:rPr>
          <w:rFonts w:ascii="Trebuchet MS" w:eastAsia="Trebuchet MS" w:hAnsi="Trebuchet MS" w:cs="Trebuchet MS"/>
          <w:b/>
          <w:position w:val="-1"/>
          <w:sz w:val="24"/>
          <w:szCs w:val="24"/>
        </w:rPr>
      </w:pP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pe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cific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nd 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3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mp</w:t>
      </w:r>
      <w:r>
        <w:rPr>
          <w:rFonts w:ascii="Trebuchet MS" w:eastAsia="Trebuchet MS" w:hAnsi="Trebuchet MS" w:cs="Trebuchet MS"/>
          <w:b/>
          <w:spacing w:val="-2"/>
          <w:position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ian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ee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t </w:t>
      </w:r>
      <w:proofErr w:type="spellStart"/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ut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ho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1"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position w:val="-1"/>
          <w:sz w:val="24"/>
          <w:szCs w:val="24"/>
        </w:rPr>
        <w:t>y</w:t>
      </w:r>
      <w:proofErr w:type="gramEnd"/>
      <w:r>
        <w:rPr>
          <w:rFonts w:ascii="Trebuchet MS" w:eastAsia="Trebuchet MS" w:hAnsi="Trebuchet MS" w:cs="Trebuchet MS"/>
          <w:b/>
          <w:position w:val="-1"/>
          <w:sz w:val="24"/>
          <w:szCs w:val="24"/>
        </w:rPr>
        <w:t>:</w:t>
      </w:r>
    </w:p>
    <w:p w:rsidR="004D48C3" w:rsidRDefault="00C25265" w:rsidP="004D48C3">
      <w:pPr>
        <w:spacing w:before="28" w:line="260" w:lineRule="exact"/>
        <w:ind w:left="100"/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</w:pPr>
      <w:r>
        <w:rPr>
          <w:rFonts w:ascii="Trebuchet MS" w:eastAsia="Trebuchet MS" w:hAnsi="Trebuchet MS" w:cs="Trebuchet MS"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position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 xml:space="preserve">re  </w:t>
      </w:r>
      <w:r>
        <w:rPr>
          <w:rFonts w:ascii="Trebuchet MS" w:eastAsia="Trebuchet MS" w:hAnsi="Trebuchet MS" w:cs="Trebuchet MS"/>
          <w:spacing w:val="13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ab/>
      </w:r>
    </w:p>
    <w:p w:rsidR="004D48C3" w:rsidRDefault="00C25265" w:rsidP="004D48C3">
      <w:pPr>
        <w:spacing w:before="28" w:line="260" w:lineRule="exact"/>
        <w:ind w:left="100"/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</w:pPr>
      <w:r>
        <w:rPr>
          <w:rFonts w:ascii="Trebuchet MS" w:eastAsia="Trebuchet MS" w:hAnsi="Trebuchet MS" w:cs="Trebuchet MS"/>
          <w:position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 xml:space="preserve">:   </w:t>
      </w:r>
      <w:r>
        <w:rPr>
          <w:rFonts w:ascii="Trebuchet MS" w:eastAsia="Trebuchet MS" w:hAnsi="Trebuchet MS" w:cs="Trebuchet MS"/>
          <w:spacing w:val="-23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</w:rPr>
        <w:tab/>
      </w:r>
    </w:p>
    <w:p w:rsidR="00F2578E" w:rsidRDefault="00C25265" w:rsidP="004D48C3">
      <w:pPr>
        <w:tabs>
          <w:tab w:val="left" w:pos="4340"/>
        </w:tabs>
        <w:spacing w:before="7" w:line="260" w:lineRule="exac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 xml:space="preserve">:   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spacing w:line="26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uth</w:t>
      </w:r>
      <w:r>
        <w:rPr>
          <w:rFonts w:ascii="Trebuchet MS" w:eastAsia="Trebuchet MS" w:hAnsi="Trebuchet MS" w:cs="Trebuchet MS"/>
          <w:spacing w:val="-2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position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d</w:t>
      </w:r>
      <w:proofErr w:type="spellEnd"/>
      <w:r>
        <w:rPr>
          <w:rFonts w:ascii="Trebuchet MS" w:eastAsia="Trebuchet MS" w:hAnsi="Trebuchet MS" w:cs="Trebuchet MS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position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position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d on</w:t>
      </w:r>
      <w:r>
        <w:rPr>
          <w:rFonts w:ascii="Trebuchet MS" w:eastAsia="Trebuchet MS" w:hAnsi="Trebuchet MS" w:cs="Trebuchet MS"/>
          <w:spacing w:val="-1"/>
          <w:position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position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position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position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f of:</w:t>
      </w:r>
    </w:p>
    <w:p w:rsidR="00F2578E" w:rsidRDefault="00C25265">
      <w:pPr>
        <w:tabs>
          <w:tab w:val="left" w:pos="3980"/>
        </w:tabs>
        <w:spacing w:before="28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:   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F2578E" w:rsidRDefault="00C25265" w:rsidP="004D48C3">
      <w:pPr>
        <w:spacing w:line="260" w:lineRule="exact"/>
        <w:ind w:left="965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(DD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i/>
          <w:sz w:val="24"/>
          <w:szCs w:val="24"/>
        </w:rPr>
        <w:t>YY)</w:t>
      </w:r>
    </w:p>
    <w:p w:rsidR="004D48C3" w:rsidRDefault="004D48C3" w:rsidP="004D48C3">
      <w:pPr>
        <w:spacing w:line="260" w:lineRule="exact"/>
        <w:ind w:left="965"/>
        <w:rPr>
          <w:sz w:val="24"/>
          <w:szCs w:val="24"/>
        </w:rPr>
      </w:pPr>
    </w:p>
    <w:p w:rsidR="004D48C3" w:rsidRDefault="008B05DF" w:rsidP="004D48C3">
      <w:pPr>
        <w:tabs>
          <w:tab w:val="left" w:pos="9120"/>
        </w:tabs>
        <w:spacing w:before="28"/>
        <w:ind w:left="100"/>
        <w:rPr>
          <w:rFonts w:ascii="Trebuchet MS" w:eastAsia="Trebuchet MS" w:hAnsi="Trebuchet MS" w:cs="Trebuchet MS"/>
          <w:sz w:val="24"/>
          <w:szCs w:val="24"/>
          <w:u w:val="single" w:color="000000"/>
        </w:rPr>
      </w:pPr>
      <w:r>
        <w:pict>
          <v:group id="_x0000_s1036" style="position:absolute;left:0;text-align:left;margin-left:524.25pt;margin-top:-41.9pt;width:18.9pt;height:0;z-index:-1444;mso-position-horizontal-relative:page" coordorigin="10485,-838" coordsize="378,0">
            <v:shape id="_x0000_s1037" style="position:absolute;left:10485;top:-838;width:378;height:0" coordorigin="10485,-838" coordsize="378,0" path="m10485,-838r378,e" filled="f" strokeweight=".26669mm">
              <v:path arrowok="t"/>
            </v:shape>
            <w10:wrap anchorx="page"/>
          </v:group>
        </w:pict>
      </w:r>
      <w:r w:rsidR="00C25265">
        <w:rPr>
          <w:rFonts w:ascii="Trebuchet MS" w:eastAsia="Trebuchet MS" w:hAnsi="Trebuchet MS" w:cs="Trebuchet MS"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z w:val="24"/>
          <w:szCs w:val="24"/>
        </w:rPr>
        <w:t>mp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 xml:space="preserve">y   </w:t>
      </w:r>
      <w:r w:rsidR="00C25265">
        <w:rPr>
          <w:rFonts w:ascii="Trebuchet MS" w:eastAsia="Trebuchet MS" w:hAnsi="Trebuchet MS" w:cs="Trebuchet MS"/>
          <w:spacing w:val="-27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F2578E" w:rsidRDefault="00C25265" w:rsidP="004D48C3">
      <w:pPr>
        <w:tabs>
          <w:tab w:val="left" w:pos="9120"/>
        </w:tabs>
        <w:spacing w:before="28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rt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3: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 w:rsidR="000D0B67">
        <w:rPr>
          <w:rFonts w:ascii="Trebuchet MS" w:eastAsia="Trebuchet MS" w:hAnsi="Trebuchet MS" w:cs="Trebuchet MS"/>
          <w:b/>
          <w:sz w:val="24"/>
          <w:szCs w:val="24"/>
        </w:rPr>
        <w:t>Contract/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gr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ee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nt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8B05DF">
      <w:pPr>
        <w:ind w:left="700"/>
        <w:rPr>
          <w:rFonts w:ascii="Trebuchet MS" w:eastAsia="Trebuchet MS" w:hAnsi="Trebuchet MS" w:cs="Trebuchet MS"/>
          <w:sz w:val="24"/>
          <w:szCs w:val="24"/>
        </w:rPr>
      </w:pPr>
      <w:r>
        <w:pict>
          <v:group id="_x0000_s1034" style="position:absolute;left:0;text-align:left;margin-left:231.75pt;margin-top:123.4pt;width:0;height:481.6pt;z-index:-1442;mso-position-horizontal-relative:page" coordorigin="4635,2468" coordsize="0,9632">
            <v:shape id="_x0000_s1035" style="position:absolute;left:4635;top:2468;width:0;height:9632" coordorigin="4635,2468" coordsize="0,9632" path="m4635,2468r,9632e" filled="f" strokeweight=".82pt">
              <v:path arrowok="t"/>
            </v:shape>
            <w10:wrap anchorx="page"/>
          </v:group>
        </w:pic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pe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ci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Condi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i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ns of Con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ract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ind w:left="7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r: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3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M-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0</w:t>
      </w:r>
      <w:r w:rsidR="00D0317B">
        <w:rPr>
          <w:rFonts w:ascii="Trebuchet MS" w:eastAsia="Trebuchet MS" w:hAnsi="Trebuchet MS" w:cs="Trebuchet MS"/>
          <w:b/>
          <w:spacing w:val="-1"/>
          <w:sz w:val="24"/>
          <w:szCs w:val="24"/>
        </w:rPr>
        <w:t>093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20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2</w:t>
      </w:r>
      <w:r w:rsidR="00D0317B">
        <w:rPr>
          <w:rFonts w:ascii="Trebuchet MS" w:eastAsia="Trebuchet MS" w:hAnsi="Trebuchet MS" w:cs="Trebuchet MS"/>
          <w:b/>
          <w:spacing w:val="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Q</w:t>
      </w:r>
    </w:p>
    <w:p w:rsidR="00F2578E" w:rsidRDefault="00F2578E">
      <w:pPr>
        <w:spacing w:before="10" w:line="100" w:lineRule="exact"/>
        <w:rPr>
          <w:sz w:val="11"/>
          <w:szCs w:val="11"/>
        </w:rPr>
      </w:pPr>
    </w:p>
    <w:p w:rsidR="00F2578E" w:rsidRDefault="00C25265">
      <w:pPr>
        <w:tabs>
          <w:tab w:val="left" w:pos="8060"/>
        </w:tabs>
        <w:ind w:left="7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:   </w:t>
      </w:r>
      <w:r>
        <w:rPr>
          <w:rFonts w:ascii="Trebuchet MS" w:eastAsia="Trebuchet MS" w:hAnsi="Trebuchet MS" w:cs="Trebuchet MS"/>
          <w:spacing w:val="-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u w:val="single" w:color="000000"/>
        </w:rPr>
        <w:tab/>
      </w:r>
    </w:p>
    <w:p w:rsidR="00F2578E" w:rsidRDefault="00C25265">
      <w:pPr>
        <w:spacing w:before="1" w:line="280" w:lineRule="exact"/>
        <w:ind w:left="700" w:right="10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[Pur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z w:val="24"/>
          <w:szCs w:val="24"/>
        </w:rPr>
        <w:t>h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z w:val="24"/>
          <w:szCs w:val="24"/>
        </w:rPr>
        <w:t>der</w:t>
      </w:r>
      <w:r>
        <w:rPr>
          <w:rFonts w:ascii="Trebuchet MS" w:eastAsia="Trebuchet MS" w:hAnsi="Trebuchet MS" w:cs="Trebuchet MS"/>
          <w:i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Se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z w:val="24"/>
          <w:szCs w:val="24"/>
        </w:rPr>
        <w:t>l</w:t>
      </w:r>
      <w:r>
        <w:rPr>
          <w:rFonts w:ascii="Trebuchet MS" w:eastAsia="Trebuchet MS" w:hAnsi="Trebuchet MS" w:cs="Trebuchet MS"/>
          <w:i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i/>
          <w:sz w:val="24"/>
          <w:szCs w:val="24"/>
        </w:rPr>
        <w:t>ber</w:t>
      </w:r>
      <w:r>
        <w:rPr>
          <w:rFonts w:ascii="Trebuchet MS" w:eastAsia="Trebuchet MS" w:hAnsi="Trebuchet MS" w:cs="Trebuchet MS"/>
          <w:i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i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mpleted</w:t>
      </w:r>
      <w:r>
        <w:rPr>
          <w:rFonts w:ascii="Trebuchet MS" w:eastAsia="Trebuchet MS" w:hAnsi="Trebuchet MS" w:cs="Trebuchet MS"/>
          <w:i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in</w:t>
      </w:r>
      <w:r>
        <w:rPr>
          <w:rFonts w:ascii="Trebuchet MS" w:eastAsia="Trebuchet MS" w:hAnsi="Trebuchet MS" w:cs="Trebuchet MS"/>
          <w:i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z w:val="24"/>
          <w:szCs w:val="24"/>
        </w:rPr>
        <w:t>he</w:t>
      </w:r>
      <w:r>
        <w:rPr>
          <w:rFonts w:ascii="Trebuchet MS" w:eastAsia="Trebuchet MS" w:hAnsi="Trebuchet MS" w:cs="Trebuchet MS"/>
          <w:i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ev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t</w:t>
      </w:r>
      <w:r>
        <w:rPr>
          <w:rFonts w:ascii="Trebuchet MS" w:eastAsia="Trebuchet MS" w:hAnsi="Trebuchet MS" w:cs="Trebuchet MS"/>
          <w:i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f</w:t>
      </w:r>
      <w:r>
        <w:rPr>
          <w:rFonts w:ascii="Trebuchet MS" w:eastAsia="Trebuchet MS" w:hAnsi="Trebuchet MS" w:cs="Trebuchet MS"/>
          <w:i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1"/>
          <w:sz w:val="24"/>
          <w:szCs w:val="24"/>
        </w:rPr>
        <w:t>wa</w:t>
      </w:r>
      <w:r>
        <w:rPr>
          <w:rFonts w:ascii="Trebuchet MS" w:eastAsia="Trebuchet MS" w:hAnsi="Trebuchet MS" w:cs="Trebuchet MS"/>
          <w:i/>
          <w:sz w:val="24"/>
          <w:szCs w:val="24"/>
        </w:rPr>
        <w:t>rd</w:t>
      </w:r>
      <w:r>
        <w:rPr>
          <w:rFonts w:ascii="Trebuchet MS" w:eastAsia="Trebuchet MS" w:hAnsi="Trebuchet MS" w:cs="Trebuchet MS"/>
          <w:i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i/>
          <w:sz w:val="24"/>
          <w:szCs w:val="24"/>
        </w:rPr>
        <w:t>f c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i/>
          <w:sz w:val="24"/>
          <w:szCs w:val="24"/>
        </w:rPr>
        <w:t>tr</w:t>
      </w:r>
      <w:r>
        <w:rPr>
          <w:rFonts w:ascii="Trebuchet MS" w:eastAsia="Trebuchet MS" w:hAnsi="Trebuchet MS" w:cs="Trebuchet MS"/>
          <w:i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i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i/>
          <w:sz w:val="24"/>
          <w:szCs w:val="24"/>
        </w:rPr>
        <w:t>t o</w:t>
      </w:r>
      <w:r>
        <w:rPr>
          <w:rFonts w:ascii="Trebuchet MS" w:eastAsia="Trebuchet MS" w:hAnsi="Trebuchet MS" w:cs="Trebuchet MS"/>
          <w:i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i/>
          <w:sz w:val="24"/>
          <w:szCs w:val="24"/>
        </w:rPr>
        <w:t>ly]</w:t>
      </w:r>
    </w:p>
    <w:p w:rsidR="00F2578E" w:rsidRDefault="00F2578E">
      <w:pPr>
        <w:spacing w:line="120" w:lineRule="exact"/>
        <w:rPr>
          <w:sz w:val="12"/>
          <w:szCs w:val="12"/>
        </w:rPr>
      </w:pPr>
    </w:p>
    <w:p w:rsidR="00F2578E" w:rsidRDefault="008B05DF">
      <w:pPr>
        <w:spacing w:line="260" w:lineRule="exact"/>
        <w:ind w:left="700" w:right="107"/>
        <w:rPr>
          <w:rFonts w:ascii="Trebuchet MS" w:eastAsia="Trebuchet MS" w:hAnsi="Trebuchet MS" w:cs="Trebuchet MS"/>
          <w:sz w:val="24"/>
          <w:szCs w:val="24"/>
        </w:rPr>
      </w:pPr>
      <w:r>
        <w:pict>
          <v:group id="_x0000_s1031" style="position:absolute;left:0;text-align:left;margin-left:60.55pt;margin-top:34.05pt;width:2.3pt;height:484.9pt;z-index:-1443;mso-position-horizontal-relative:page" coordorigin="1211,681" coordsize="46,9698">
            <v:shape id="_x0000_s1033" style="position:absolute;left:1248;top:702;width:0;height:9655" coordorigin="1248,702" coordsize="0,9655" path="m1248,702r,9655e" filled="f" strokeweight=".29775mm">
              <v:path arrowok="t"/>
            </v:shape>
            <v:shape id="_x0000_s1032" style="position:absolute;left:1219;top:689;width:0;height:9682" coordorigin="1219,689" coordsize="0,9682" path="m1219,689r,9682e" filled="f" strokeweight=".82pt">
              <v:path arrowok="t"/>
            </v:shape>
            <w10:wrap anchorx="page"/>
          </v:group>
        </w:pict>
      </w:r>
      <w:r w:rsidR="00C25265">
        <w:rPr>
          <w:rFonts w:ascii="Trebuchet MS" w:eastAsia="Trebuchet MS" w:hAnsi="Trebuchet MS" w:cs="Trebuchet MS"/>
          <w:sz w:val="24"/>
          <w:szCs w:val="24"/>
        </w:rPr>
        <w:t>The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au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nu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 w:rsidR="00C25265">
        <w:rPr>
          <w:rFonts w:ascii="Trebuchet MS" w:eastAsia="Trebuchet MS" w:hAnsi="Trebuchet MS" w:cs="Trebuchet MS"/>
          <w:sz w:val="24"/>
          <w:szCs w:val="24"/>
        </w:rPr>
        <w:t>b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>rs</w:t>
      </w:r>
      <w:r w:rsidR="00C25265"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giv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 w:rsidR="00C25265">
        <w:rPr>
          <w:rFonts w:ascii="Trebuchet MS" w:eastAsia="Trebuchet MS" w:hAnsi="Trebuchet MS" w:cs="Trebuchet MS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 w:rsidR="00C25265">
        <w:rPr>
          <w:rFonts w:ascii="Trebuchet MS" w:eastAsia="Trebuchet MS" w:hAnsi="Trebuchet MS" w:cs="Trebuchet MS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f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 w:rsidR="00C25265">
        <w:rPr>
          <w:rFonts w:ascii="Trebuchet MS" w:eastAsia="Trebuchet MS" w:hAnsi="Trebuchet MS" w:cs="Trebuchet MS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 w:rsidR="00C25265">
        <w:rPr>
          <w:rFonts w:ascii="Trebuchet MS" w:eastAsia="Trebuchet MS" w:hAnsi="Trebuchet MS" w:cs="Trebuchet MS"/>
          <w:sz w:val="24"/>
          <w:szCs w:val="24"/>
        </w:rPr>
        <w:t>mn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 w:rsidR="00C25265">
        <w:rPr>
          <w:rFonts w:ascii="Trebuchet MS" w:eastAsia="Trebuchet MS" w:hAnsi="Trebuchet MS" w:cs="Trebuchet MS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z w:val="24"/>
          <w:szCs w:val="24"/>
        </w:rPr>
        <w:t>p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>d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 w:rsidR="00C25265">
        <w:rPr>
          <w:rFonts w:ascii="Trebuchet MS" w:eastAsia="Trebuchet MS" w:hAnsi="Trebuchet MS" w:cs="Trebuchet MS"/>
          <w:sz w:val="24"/>
          <w:szCs w:val="24"/>
        </w:rPr>
        <w:t>h</w:t>
      </w:r>
      <w:r w:rsidR="00C25265"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 w:rsidR="00C25265">
        <w:rPr>
          <w:rFonts w:ascii="Trebuchet MS" w:eastAsia="Trebuchet MS" w:hAnsi="Trebuchet MS" w:cs="Trebuchet MS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>v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 xml:space="preserve">t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au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 w:rsidR="00C25265">
        <w:rPr>
          <w:rFonts w:ascii="Trebuchet MS" w:eastAsia="Trebuchet MS" w:hAnsi="Trebuchet MS" w:cs="Trebuchet MS"/>
          <w:sz w:val="24"/>
          <w:szCs w:val="24"/>
        </w:rPr>
        <w:t>b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 xml:space="preserve">r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z w:val="24"/>
          <w:szCs w:val="24"/>
        </w:rPr>
        <w:t>f</w:t>
      </w:r>
      <w:r w:rsidR="00C25265">
        <w:rPr>
          <w:rFonts w:ascii="Trebuchet MS" w:eastAsia="Trebuchet MS" w:hAnsi="Trebuchet MS" w:cs="Trebuchet MS"/>
          <w:spacing w:val="-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 w:rsidR="00C25265">
        <w:rPr>
          <w:rFonts w:ascii="Trebuchet MS" w:eastAsia="Trebuchet MS" w:hAnsi="Trebuchet MS" w:cs="Trebuchet MS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Ge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 w:rsidR="00C25265">
        <w:rPr>
          <w:rFonts w:ascii="Trebuchet MS" w:eastAsia="Trebuchet MS" w:hAnsi="Trebuchet MS" w:cs="Trebuchet MS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>d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sz w:val="24"/>
          <w:szCs w:val="24"/>
        </w:rPr>
        <w:t>s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sz w:val="24"/>
          <w:szCs w:val="24"/>
        </w:rPr>
        <w:t>of C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 w:rsidR="00C25265"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69"/>
        <w:gridCol w:w="921"/>
        <w:gridCol w:w="5848"/>
      </w:tblGrid>
      <w:tr w:rsidR="00F2578E">
        <w:trPr>
          <w:trHeight w:hRule="exact" w:val="720"/>
        </w:trPr>
        <w:tc>
          <w:tcPr>
            <w:tcW w:w="18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8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spacing w:line="260" w:lineRule="exact"/>
              <w:ind w:left="130" w:right="128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Su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je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t  </w:t>
            </w:r>
            <w:r>
              <w:rPr>
                <w:rFonts w:ascii="Trebuchet MS" w:eastAsia="Trebuchet MS" w:hAnsi="Trebuchet MS" w:cs="Trebuchet MS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nd ref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ren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86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12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pe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Condi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ns</w:t>
            </w:r>
          </w:p>
        </w:tc>
      </w:tr>
      <w:tr w:rsidR="00F2578E">
        <w:trPr>
          <w:trHeight w:hRule="exact" w:val="353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76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igib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e         </w:t>
            </w:r>
            <w:r>
              <w:rPr>
                <w:rFonts w:ascii="Trebuchet MS" w:eastAsia="Trebuchet MS" w:hAnsi="Trebuchet MS" w:cs="Trebuchet MS"/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Coun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s-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before="76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count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w</w:t>
            </w:r>
          </w:p>
        </w:tc>
      </w:tr>
      <w:tr w:rsidR="00F2578E">
        <w:trPr>
          <w:trHeight w:hRule="exact" w:val="835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(g)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>
              <w:rPr>
                <w:rFonts w:ascii="Trebuchet MS" w:eastAsia="Trebuchet MS" w:hAnsi="Trebuchet MS" w:cs="Trebuchet MS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Go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Ug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</w:p>
          <w:p w:rsidR="00F2578E" w:rsidRDefault="00C25265">
            <w:pPr>
              <w:spacing w:before="2" w:line="260" w:lineRule="exact"/>
              <w:ind w:left="130" w:right="5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8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ry</w:t>
            </w:r>
            <w:r>
              <w:rPr>
                <w:rFonts w:ascii="Trebuchet MS" w:eastAsia="Trebuchet MS" w:hAnsi="Trebuchet MS" w:cs="Trebuchet MS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 by</w:t>
            </w:r>
            <w:r>
              <w:rPr>
                <w:rFonts w:ascii="Trebuchet MS" w:eastAsia="Trebuchet MS" w:hAnsi="Trebuchet MS" w:cs="Trebuchet MS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</w:tc>
      </w:tr>
      <w:tr w:rsidR="00F2578E">
        <w:trPr>
          <w:trHeight w:hRule="exact" w:val="27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 </w:t>
            </w:r>
            <w:r>
              <w:rPr>
                <w:rFonts w:ascii="Trebuchet MS" w:eastAsia="Trebuchet MS" w:hAnsi="Trebuchet MS" w:cs="Trebuchet MS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Nat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 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y  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l  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k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 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</w:p>
        </w:tc>
      </w:tr>
      <w:tr w:rsidR="00F2578E">
        <w:trPr>
          <w:trHeight w:hRule="exact" w:val="1179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VII</w:t>
            </w:r>
            <w:r>
              <w:rPr>
                <w:rFonts w:ascii="Trebuchet MS" w:eastAsia="Trebuchet MS" w:hAnsi="Trebuchet MS" w:cs="Trebuchet MS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rt</w:t>
            </w:r>
            <w:r>
              <w:rPr>
                <w:rFonts w:ascii="Trebuchet MS" w:eastAsia="Trebuchet MS" w:hAnsi="Trebuchet MS" w:cs="Trebuchet M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</w:p>
          <w:p w:rsidR="00F2578E" w:rsidRDefault="00C25265">
            <w:pPr>
              <w:spacing w:before="1" w:line="280" w:lineRule="exact"/>
              <w:ind w:left="130" w:right="66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Supp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 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oun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ry </w:t>
            </w:r>
            <w:r>
              <w:rPr>
                <w:rFonts w:ascii="Trebuchet MS" w:eastAsia="Trebuchet MS" w:hAnsi="Trebuchet MS" w:cs="Trebuchet MS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 </w:t>
            </w:r>
            <w:r>
              <w:rPr>
                <w:rFonts w:ascii="Trebuchet MS" w:eastAsia="Trebuchet MS" w:hAnsi="Trebuchet MS" w:cs="Trebuchet MS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y </w:t>
            </w:r>
            <w:r>
              <w:rPr>
                <w:rFonts w:ascii="Trebuchet MS" w:eastAsia="Trebuchet MS" w:hAnsi="Trebuchet MS" w:cs="Trebuchet MS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 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or 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ry.</w:t>
            </w:r>
          </w:p>
        </w:tc>
      </w:tr>
      <w:tr w:rsidR="00F2578E">
        <w:trPr>
          <w:trHeight w:hRule="exact" w:val="691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Si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.1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(o)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ry</w:t>
            </w:r>
            <w:r>
              <w:rPr>
                <w:rFonts w:ascii="Trebuchet MS" w:eastAsia="Trebuchet MS" w:hAnsi="Trebuchet MS" w:cs="Trebuchet M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   </w:t>
            </w:r>
            <w:r>
              <w:rPr>
                <w:rFonts w:ascii="Trebuchet MS" w:eastAsia="Trebuchet MS" w:hAnsi="Trebuchet MS" w:cs="Trebuchet MS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ayl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</w:p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Ugan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 C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go</w:t>
            </w:r>
          </w:p>
        </w:tc>
      </w:tr>
      <w:tr w:rsidR="00F2578E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Inc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70" w:right="-7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Edi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4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62" w:line="260" w:lineRule="exact"/>
              <w:ind w:left="130" w:right="66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nc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rms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by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 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rms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2010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  <w:tr w:rsidR="00F2578E">
        <w:trPr>
          <w:trHeight w:hRule="exact" w:val="344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4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2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(b)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380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ic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59" w:line="291" w:lineRule="auto"/>
              <w:ind w:left="130" w:right="7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 to</w:t>
            </w:r>
            <w:r>
              <w:rPr>
                <w:rFonts w:ascii="Trebuchet MS" w:eastAsia="Trebuchet MS" w:hAnsi="Trebuchet MS" w:cs="Trebuchet MS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 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: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Ba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Ug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da</w:t>
            </w:r>
            <w:r>
              <w:rPr>
                <w:rFonts w:ascii="Trebuchet MS" w:eastAsia="Trebuchet MS" w:hAnsi="Trebuchet MS" w:cs="Trebuchet MS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proofErr w:type="gramEnd"/>
            <w:r>
              <w:rPr>
                <w:rFonts w:ascii="Trebuchet MS" w:eastAsia="Trebuchet MS" w:hAnsi="Trebuchet MS" w:cs="Trebuchet MS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dd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</w:p>
          <w:p w:rsidR="00F2578E" w:rsidRDefault="00C25265">
            <w:pPr>
              <w:spacing w:line="200" w:lineRule="exact"/>
              <w:ind w:left="130" w:right="1584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position w:val="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position w:val="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t p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ge</w:t>
            </w:r>
            <w:r>
              <w:rPr>
                <w:rFonts w:ascii="Trebuchet MS" w:eastAsia="Trebuchet MS" w:hAnsi="Trebuchet MS" w:cs="Trebuchet MS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f t</w:t>
            </w:r>
            <w:r>
              <w:rPr>
                <w:rFonts w:ascii="Trebuchet MS" w:eastAsia="Trebuchet MS" w:hAnsi="Trebuchet MS" w:cs="Trebuchet MS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position w:val="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rebuchet MS" w:eastAsia="Trebuchet MS" w:hAnsi="Trebuchet MS" w:cs="Trebuchet MS"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Trebuchet MS" w:eastAsia="Trebuchet MS" w:hAnsi="Trebuchet MS" w:cs="Trebuchet MS"/>
                <w:position w:val="1"/>
                <w:sz w:val="24"/>
                <w:szCs w:val="24"/>
              </w:rPr>
              <w:t>r .</w:t>
            </w:r>
            <w:proofErr w:type="gramEnd"/>
          </w:p>
          <w:p w:rsidR="00F2578E" w:rsidRDefault="00C25265">
            <w:pPr>
              <w:spacing w:before="62" w:line="260" w:lineRule="exact"/>
              <w:ind w:left="130" w:right="67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r,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giv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 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ge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de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r.</w:t>
            </w:r>
          </w:p>
        </w:tc>
      </w:tr>
      <w:tr w:rsidR="00F2578E">
        <w:trPr>
          <w:trHeight w:hRule="exact" w:val="1547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8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.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ry  </w:t>
            </w:r>
            <w:r>
              <w:rPr>
                <w:rFonts w:ascii="Trebuchet MS" w:eastAsia="Trebuchet MS" w:hAnsi="Trebuchet MS" w:cs="Trebuchet MS"/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nd</w:t>
            </w:r>
          </w:p>
        </w:tc>
        <w:tc>
          <w:tcPr>
            <w:tcW w:w="1590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7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Doc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-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The 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o </w:t>
            </w:r>
            <w:r>
              <w:rPr>
                <w:rFonts w:ascii="Trebuchet MS" w:eastAsia="Trebuchet MS" w:hAnsi="Trebuchet MS" w:cs="Trebuchet MS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be 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:   </w:t>
            </w:r>
            <w:r>
              <w:rPr>
                <w:rFonts w:ascii="Trebuchet MS" w:eastAsia="Trebuchet MS" w:hAnsi="Trebuchet MS" w:cs="Trebuchet MS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ur</w:t>
            </w:r>
          </w:p>
        </w:tc>
      </w:tr>
      <w:tr w:rsidR="00F2578E">
        <w:trPr>
          <w:trHeight w:hRule="exact" w:val="30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2.1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wee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ks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 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of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pu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de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  <w:tr w:rsidR="00F2578E">
        <w:trPr>
          <w:trHeight w:hRule="exact" w:val="1327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before="18"/>
              <w:ind w:left="130" w:right="67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 by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  <w:p w:rsidR="00F2578E" w:rsidRDefault="00C25265">
            <w:pPr>
              <w:spacing w:before="59" w:line="291" w:lineRule="auto"/>
              <w:ind w:left="490" w:right="262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(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  <w:r>
              <w:rPr>
                <w:rFonts w:ascii="Trebuchet MS" w:eastAsia="Trebuchet MS" w:hAnsi="Trebuchet MS" w:cs="Trebuchet MS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ry 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;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(b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  <w:r>
              <w:rPr>
                <w:rFonts w:ascii="Trebuchet MS" w:eastAsia="Trebuchet MS" w:hAnsi="Trebuchet MS" w:cs="Trebuchet MS"/>
                <w:spacing w:val="4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  Tax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</w:tc>
      </w:tr>
      <w:tr w:rsidR="00F2578E">
        <w:trPr>
          <w:trHeight w:hRule="exact" w:val="382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61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s of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64" w:line="260" w:lineRule="exact"/>
              <w:ind w:left="130" w:right="62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tu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4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 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 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 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ry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Supp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iss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f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12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.1.</w:t>
            </w:r>
          </w:p>
        </w:tc>
      </w:tr>
      <w:tr w:rsidR="00F2578E">
        <w:trPr>
          <w:trHeight w:hRule="exact" w:val="621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6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</w:tbl>
    <w:p w:rsidR="00F2578E" w:rsidRDefault="00F2578E">
      <w:pPr>
        <w:spacing w:before="7" w:line="100" w:lineRule="exact"/>
        <w:rPr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512"/>
        <w:gridCol w:w="735"/>
        <w:gridCol w:w="921"/>
        <w:gridCol w:w="5848"/>
      </w:tblGrid>
      <w:tr w:rsidR="00F2578E">
        <w:trPr>
          <w:trHeight w:hRule="exact" w:val="720"/>
        </w:trPr>
        <w:tc>
          <w:tcPr>
            <w:tcW w:w="123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8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spacing w:line="260" w:lineRule="exact"/>
              <w:ind w:left="130" w:right="-48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Su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je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 ref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ren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5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nd</w:t>
            </w:r>
          </w:p>
        </w:tc>
        <w:tc>
          <w:tcPr>
            <w:tcW w:w="73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15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12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F2578E" w:rsidRDefault="00F2578E">
            <w:pPr>
              <w:spacing w:before="5" w:line="120" w:lineRule="exact"/>
              <w:rPr>
                <w:sz w:val="13"/>
                <w:szCs w:val="13"/>
              </w:rPr>
            </w:pPr>
          </w:p>
          <w:p w:rsidR="00F2578E" w:rsidRDefault="00C25265">
            <w:pPr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pe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Condi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ns</w:t>
            </w:r>
          </w:p>
        </w:tc>
      </w:tr>
      <w:tr w:rsidR="00F2578E">
        <w:trPr>
          <w:trHeight w:hRule="exact" w:val="38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76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s of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79" w:line="260" w:lineRule="exact"/>
              <w:ind w:left="130" w:right="67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 be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Ba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 Ug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</w:t>
            </w:r>
          </w:p>
        </w:tc>
      </w:tr>
      <w:tr w:rsidR="00F2578E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6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s of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 w:right="66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y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 be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y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f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de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Supp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 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che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 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 of 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q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ent</w:t>
            </w:r>
            <w:r>
              <w:rPr>
                <w:rFonts w:ascii="Trebuchet MS" w:eastAsia="Trebuchet MS" w:hAnsi="Trebuchet MS" w:cs="Trebuchet MS"/>
                <w:spacing w:val="-4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  <w:tr w:rsidR="00F2578E">
        <w:trPr>
          <w:trHeight w:hRule="exact" w:val="592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1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6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.4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cking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62" w:line="260" w:lineRule="exact"/>
              <w:ind w:left="130" w:right="6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The 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k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k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g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ocu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ith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ac</w:t>
            </w:r>
            <w:r>
              <w:rPr>
                <w:rFonts w:ascii="Trebuchet MS" w:eastAsia="Trebuchet MS" w:hAnsi="Trebuchet MS" w:cs="Trebuchet MS"/>
                <w:spacing w:val="-3"/>
                <w:sz w:val="24"/>
                <w:szCs w:val="24"/>
              </w:rPr>
              <w:t>k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ges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 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  <w:r>
              <w:rPr>
                <w:rFonts w:ascii="Trebuchet MS" w:eastAsia="Trebuchet MS" w:hAnsi="Trebuchet MS" w:cs="Trebuchet MS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ayl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Ugan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 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OO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DS</w:t>
            </w:r>
          </w:p>
        </w:tc>
      </w:tr>
      <w:tr w:rsidR="00F2578E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4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.2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381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Insurance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 </w:t>
            </w:r>
            <w:r>
              <w:rPr>
                <w:rFonts w:ascii="Trebuchet MS" w:eastAsia="Trebuchet MS" w:hAnsi="Trebuchet MS" w:cs="Trebuchet MS"/>
                <w:sz w:val="24"/>
                <w:szCs w:val="24"/>
                <w:u w:val="single" w:color="000000"/>
              </w:rPr>
              <w:t xml:space="preserve">                            </w:t>
            </w:r>
            <w:r>
              <w:rPr>
                <w:rFonts w:ascii="Trebuchet MS" w:eastAsia="Trebuchet MS" w:hAnsi="Trebuchet MS" w:cs="Trebuchet MS"/>
                <w:spacing w:val="7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in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d.</w:t>
            </w:r>
          </w:p>
        </w:tc>
      </w:tr>
      <w:tr w:rsidR="00F2578E">
        <w:trPr>
          <w:trHeight w:hRule="exact" w:val="31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78E" w:rsidRDefault="00C25265">
            <w:pPr>
              <w:spacing w:before="1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5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before="1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The              </w:t>
            </w:r>
            <w:r>
              <w:rPr>
                <w:rFonts w:ascii="Trebuchet MS" w:eastAsia="Trebuchet MS" w:hAnsi="Trebuchet MS" w:cs="Trebuchet M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             </w:t>
            </w:r>
            <w:r>
              <w:rPr>
                <w:rFonts w:ascii="Trebuchet MS" w:eastAsia="Trebuchet MS" w:hAnsi="Trebuchet MS" w:cs="Trebuchet M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l              </w:t>
            </w:r>
            <w:r>
              <w:rPr>
                <w:rFonts w:ascii="Trebuchet MS" w:eastAsia="Trebuchet MS" w:hAnsi="Trebuchet MS" w:cs="Trebuchet M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</w:p>
        </w:tc>
      </w:tr>
      <w:tr w:rsidR="00F2578E">
        <w:trPr>
          <w:trHeight w:hRule="exact" w:val="341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  <w:u w:val="single" w:color="000000"/>
              </w:rPr>
              <w:t xml:space="preserve">                                                                   </w:t>
            </w:r>
            <w:r>
              <w:rPr>
                <w:rFonts w:ascii="Trebuchet MS" w:eastAsia="Trebuchet MS" w:hAnsi="Trebuchet MS" w:cs="Trebuchet MS"/>
                <w:spacing w:val="-10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  <w:tr w:rsidR="00F2578E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Inc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rm f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 Tr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po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d:</w:t>
            </w:r>
            <w:r>
              <w:rPr>
                <w:rFonts w:ascii="Trebuchet MS" w:eastAsia="Trebuchet MS" w:hAnsi="Trebuchet MS" w:cs="Trebuchet MS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ayl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r  </w:t>
            </w:r>
            <w:r>
              <w:rPr>
                <w:rFonts w:ascii="Trebuchet MS" w:eastAsia="Trebuchet MS" w:hAnsi="Trebuchet MS" w:cs="Trebuchet MS"/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nda</w:t>
            </w:r>
          </w:p>
        </w:tc>
      </w:tr>
      <w:tr w:rsidR="00F2578E">
        <w:trPr>
          <w:trHeight w:hRule="exact" w:val="65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18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line="22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position w:val="1"/>
                <w:sz w:val="24"/>
                <w:szCs w:val="24"/>
              </w:rPr>
              <w:t>E</w:t>
            </w:r>
          </w:p>
        </w:tc>
      </w:tr>
      <w:tr w:rsidR="00F2578E">
        <w:trPr>
          <w:trHeight w:hRule="exact" w:val="415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61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q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uid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ma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28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before="61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Li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q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d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ges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  <w:tr w:rsidR="00F2578E">
        <w:trPr>
          <w:trHeight w:hRule="exact" w:val="103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lastRenderedPageBreak/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rf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nce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29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 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cu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q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</w:p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cu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  <w:r>
              <w:rPr>
                <w:rFonts w:ascii="Trebuchet MS" w:eastAsia="Trebuchet MS" w:hAnsi="Trebuchet MS" w:cs="Trebuchet MS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10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%</w:t>
            </w:r>
            <w:r>
              <w:rPr>
                <w:rFonts w:ascii="Trebuchet MS" w:eastAsia="Trebuchet MS" w:hAnsi="Trebuchet MS" w:cs="Trebuchet MS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ont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</w:t>
            </w:r>
          </w:p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</w:tc>
      </w:tr>
      <w:tr w:rsidR="00F2578E">
        <w:trPr>
          <w:trHeight w:hRule="exact" w:val="352"/>
        </w:trPr>
        <w:tc>
          <w:tcPr>
            <w:tcW w:w="174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61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rf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nce</w:t>
            </w:r>
          </w:p>
        </w:tc>
        <w:tc>
          <w:tcPr>
            <w:tcW w:w="165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Default="00C25265">
            <w:pPr>
              <w:spacing w:before="61"/>
              <w:ind w:left="104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ity-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Default="00C25265">
            <w:pPr>
              <w:spacing w:before="64" w:line="260" w:lineRule="exact"/>
              <w:ind w:left="130" w:right="62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If</w:t>
            </w:r>
            <w:r>
              <w:rPr>
                <w:rFonts w:ascii="Trebuchet MS" w:eastAsia="Trebuchet MS" w:hAnsi="Trebuchet MS" w:cs="Trebuchet MS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q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d,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n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rm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f: An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k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</w:p>
          <w:p w:rsidR="00F2578E" w:rsidRDefault="00C25265">
            <w:pPr>
              <w:spacing w:before="60" w:line="260" w:lineRule="exact"/>
              <w:ind w:left="130" w:right="66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rm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na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n a</w:t>
            </w:r>
            <w:r>
              <w:rPr>
                <w:rFonts w:ascii="Trebuchet MS" w:eastAsia="Trebuchet MS" w:hAnsi="Trebuchet MS" w:cs="Trebuchet MS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ee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con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enc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e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 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u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r.</w:t>
            </w:r>
          </w:p>
        </w:tc>
      </w:tr>
      <w:tr w:rsidR="00F2578E">
        <w:trPr>
          <w:trHeight w:hRule="exact" w:val="1237"/>
        </w:trPr>
        <w:tc>
          <w:tcPr>
            <w:tcW w:w="12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line="260" w:lineRule="exact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29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73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Default="00F2578E"/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F2578E"/>
        </w:tc>
      </w:tr>
      <w:tr w:rsidR="00F2578E">
        <w:trPr>
          <w:trHeight w:hRule="exact" w:val="72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Default="00C25265">
            <w:pPr>
              <w:spacing w:before="59"/>
              <w:ind w:left="13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Wa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G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 2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9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Default="00C25265">
            <w:pPr>
              <w:spacing w:before="59"/>
              <w:ind w:left="130" w:right="5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The</w:t>
            </w:r>
            <w:r>
              <w:rPr>
                <w:rFonts w:ascii="Trebuchet MS" w:eastAsia="Trebuchet MS" w:hAnsi="Trebuchet MS" w:cs="Trebuchet MS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d</w:t>
            </w:r>
            <w:r>
              <w:rPr>
                <w:rFonts w:ascii="Trebuchet MS" w:eastAsia="Trebuchet MS" w:hAnsi="Trebuchet MS" w:cs="Trebuchet MS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wa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rr</w:t>
            </w:r>
            <w:r>
              <w:rPr>
                <w:rFonts w:ascii="Trebuchet MS" w:eastAsia="Trebuchet MS" w:hAnsi="Trebuchet MS" w:cs="Trebuchet MS"/>
                <w:spacing w:val="2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a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be</w:t>
            </w:r>
            <w:r>
              <w:rPr>
                <w:rFonts w:ascii="Trebuchet MS" w:eastAsia="Trebuchet MS" w:hAnsi="Trebuchet MS" w:cs="Trebuchet MS"/>
                <w:spacing w:val="4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Tw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our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- Th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y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i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x m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spacing w:val="-2"/>
                <w:sz w:val="24"/>
                <w:szCs w:val="24"/>
              </w:rPr>
              <w:t>n</w:t>
            </w:r>
            <w:r>
              <w:rPr>
                <w:rFonts w:ascii="Trebuchet MS" w:eastAsia="Trebuchet MS" w:hAnsi="Trebuchet MS" w:cs="Trebuchet MS"/>
                <w:spacing w:val="1"/>
                <w:sz w:val="24"/>
                <w:szCs w:val="24"/>
              </w:rPr>
              <w:t>th</w:t>
            </w:r>
            <w:r>
              <w:rPr>
                <w:rFonts w:ascii="Trebuchet MS" w:eastAsia="Trebuchet MS" w:hAnsi="Trebuchet MS" w:cs="Trebuchet MS"/>
                <w:spacing w:val="-1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</w:tr>
    </w:tbl>
    <w:p w:rsidR="00F2578E" w:rsidRDefault="00F2578E">
      <w:pPr>
        <w:spacing w:before="3" w:line="100" w:lineRule="exact"/>
        <w:rPr>
          <w:sz w:val="11"/>
          <w:szCs w:val="11"/>
        </w:rPr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8B05DF">
      <w:pPr>
        <w:spacing w:before="28"/>
        <w:ind w:left="700" w:right="3206"/>
        <w:jc w:val="both"/>
        <w:rPr>
          <w:rFonts w:ascii="Trebuchet MS" w:eastAsia="Trebuchet MS" w:hAnsi="Trebuchet MS" w:cs="Trebuchet MS"/>
          <w:sz w:val="24"/>
          <w:szCs w:val="24"/>
        </w:rPr>
      </w:pPr>
      <w:r>
        <w:pict>
          <v:group id="_x0000_s1028" style="position:absolute;left:0;text-align:left;margin-left:60.55pt;margin-top:72.35pt;width:2.3pt;height:474.25pt;z-index:-1441;mso-position-horizontal-relative:page;mso-position-vertical-relative:page" coordorigin="1211,1447" coordsize="46,9485">
            <v:shape id="_x0000_s1030" style="position:absolute;left:1248;top:1469;width:0;height:9441" coordorigin="1248,1469" coordsize="0,9441" path="m1248,1469r,9441e" filled="f" strokeweight=".29775mm">
              <v:path arrowok="t"/>
            </v:shape>
            <v:shape id="_x0000_s1029" style="position:absolute;left:1219;top:1456;width:0;height:9468" coordorigin="1219,1456" coordsize="0,9468" path="m1219,1456r,9468e" filled="f" strokeweight=".82pt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231.75pt;margin-top:-499.6pt;width:0;height:470.9pt;z-index:-1440;mso-position-horizontal-relative:page" coordorigin="4635,-9992" coordsize="0,9418">
            <v:shape id="_x0000_s1027" style="position:absolute;left:4635;top:-9992;width:0;height:9418" coordorigin="4635,-9992" coordsize="0,9418" path="m4635,-9992r,9417e" filled="f" strokeweight=".82pt">
              <v:path arrowok="t"/>
            </v:shape>
            <w10:wrap anchorx="page"/>
          </v:group>
        </w:pic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 xml:space="preserve">ER 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Y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-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UGA</w:t>
      </w:r>
      <w:r w:rsidR="00C25265">
        <w:rPr>
          <w:rFonts w:ascii="Trebuchet MS" w:eastAsia="Trebuchet MS" w:hAnsi="Trebuchet MS" w:cs="Trebuchet MS"/>
          <w:b/>
          <w:spacing w:val="2"/>
          <w:sz w:val="24"/>
          <w:szCs w:val="24"/>
        </w:rPr>
        <w:t>N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DA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O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NT</w:t>
      </w:r>
      <w:r w:rsidR="00C25265">
        <w:rPr>
          <w:rFonts w:ascii="Trebuchet MS" w:eastAsia="Trebuchet MS" w:hAnsi="Trebuchet MS" w:cs="Trebuchet MS"/>
          <w:b/>
          <w:spacing w:val="2"/>
          <w:sz w:val="24"/>
          <w:szCs w:val="24"/>
        </w:rPr>
        <w:t>R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T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UAL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C</w:t>
      </w:r>
      <w:r w:rsidR="00C25265">
        <w:rPr>
          <w:rFonts w:ascii="Trebuchet MS" w:eastAsia="Trebuchet MS" w:hAnsi="Trebuchet MS" w:cs="Trebuchet MS"/>
          <w:b/>
          <w:spacing w:val="1"/>
          <w:sz w:val="24"/>
          <w:szCs w:val="24"/>
        </w:rPr>
        <w:t>L</w:t>
      </w:r>
      <w:r w:rsidR="00C25265"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 w:rsidR="00C25265">
        <w:rPr>
          <w:rFonts w:ascii="Trebuchet MS" w:eastAsia="Trebuchet MS" w:hAnsi="Trebuchet MS" w:cs="Trebuchet MS"/>
          <w:b/>
          <w:sz w:val="24"/>
          <w:szCs w:val="24"/>
        </w:rPr>
        <w:t>USES</w:t>
      </w:r>
    </w:p>
    <w:p w:rsidR="00F2578E" w:rsidRDefault="00F2578E">
      <w:pPr>
        <w:spacing w:before="19" w:line="260" w:lineRule="exact"/>
        <w:rPr>
          <w:sz w:val="26"/>
          <w:szCs w:val="26"/>
        </w:rPr>
      </w:pPr>
    </w:p>
    <w:p w:rsidR="00F2578E" w:rsidRDefault="00C25265">
      <w:pPr>
        <w:ind w:left="700" w:right="218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ZERO</w:t>
      </w:r>
      <w:r>
        <w:rPr>
          <w:rFonts w:ascii="Trebuchet MS" w:eastAsia="Trebuchet MS" w:hAnsi="Trebuchet MS" w:cs="Trebuchet MS"/>
          <w:b/>
          <w:spacing w:val="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-3"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CE</w:t>
      </w:r>
      <w:r>
        <w:rPr>
          <w:rFonts w:ascii="Trebuchet MS" w:eastAsia="Trebuchet MS" w:hAnsi="Trebuchet MS" w:cs="Trebuchet MS"/>
          <w:b/>
          <w:spacing w:val="17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FO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7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SEXUAL</w:t>
      </w:r>
      <w:r>
        <w:rPr>
          <w:rFonts w:ascii="Trebuchet MS" w:eastAsia="Trebuchet MS" w:hAnsi="Trebuchet MS" w:cs="Trebuchet MS"/>
          <w:b/>
          <w:spacing w:val="1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EX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24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ND</w:t>
      </w:r>
      <w:r>
        <w:rPr>
          <w:rFonts w:ascii="Trebuchet MS" w:eastAsia="Trebuchet MS" w:hAnsi="Trebuchet MS" w:cs="Trebuchet MS"/>
          <w:b/>
          <w:spacing w:val="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BU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</w:p>
    <w:p w:rsidR="00F2578E" w:rsidRDefault="00C25265">
      <w:pPr>
        <w:spacing w:before="2" w:line="260" w:lineRule="exact"/>
        <w:ind w:left="700" w:right="16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ro</w:t>
      </w:r>
      <w:r>
        <w:rPr>
          <w:rFonts w:ascii="Trebuchet MS" w:eastAsia="Trebuchet MS" w:hAnsi="Trebuchet MS" w:cs="Trebuchet MS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In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hou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vi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proofErr w:type="gramEnd"/>
      <w:r>
        <w:rPr>
          <w:rFonts w:ascii="Trebuchet MS" w:eastAsia="Trebuchet MS" w:hAnsi="Trebuchet MS" w:cs="Trebuchet MS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wa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: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spellStart"/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ak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 </w:t>
      </w:r>
      <w:r>
        <w:rPr>
          <w:rFonts w:ascii="Trebuchet MS" w:eastAsia="Trebuchet MS" w:hAnsi="Trebuchet MS" w:cs="Trebuchet MS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 w:rsidR="004D48C3"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</w:p>
    <w:p w:rsidR="00F2578E" w:rsidRDefault="00C25265" w:rsidP="004D48C3">
      <w:pPr>
        <w:spacing w:before="2" w:line="260" w:lineRule="exact"/>
        <w:ind w:left="700" w:right="168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proofErr w:type="gramEnd"/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Resp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6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y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ons en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ii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pt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proofErr w:type="spellEnd"/>
      <w:r>
        <w:rPr>
          <w:rFonts w:ascii="Trebuchet MS" w:eastAsia="Trebuchet MS" w:hAnsi="Trebuchet MS" w:cs="Trebuchet MS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da </w:t>
      </w:r>
      <w:r>
        <w:rPr>
          <w:rFonts w:ascii="Trebuchet MS" w:eastAsia="Trebuchet MS" w:hAnsi="Trebuchet MS" w:cs="Trebuchet MS"/>
          <w:spacing w:val="7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pon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of 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5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6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lt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5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aw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2" w:line="240" w:lineRule="exact"/>
        <w:rPr>
          <w:sz w:val="24"/>
          <w:szCs w:val="24"/>
        </w:rPr>
      </w:pPr>
    </w:p>
    <w:p w:rsidR="00F2578E" w:rsidRDefault="00C25265">
      <w:pPr>
        <w:ind w:left="100" w:right="282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3"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16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/</w:t>
      </w:r>
      <w:r>
        <w:rPr>
          <w:rFonts w:ascii="Trebuchet MS" w:eastAsia="Trebuchet MS" w:hAnsi="Trebuchet MS" w:cs="Trebuchet MS"/>
          <w:b/>
          <w:spacing w:val="5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4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1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LAT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ED</w:t>
      </w:r>
      <w:r>
        <w:rPr>
          <w:rFonts w:ascii="Trebuchet MS" w:eastAsia="Trebuchet MS" w:hAnsi="Trebuchet MS" w:cs="Trebuchet MS"/>
          <w:b/>
          <w:spacing w:val="14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SURE</w:t>
      </w:r>
      <w:r>
        <w:rPr>
          <w:rFonts w:ascii="Trebuchet MS" w:eastAsia="Trebuchet MS" w:hAnsi="Trebuchet MS" w:cs="Trebuchet MS"/>
          <w:b/>
          <w:spacing w:val="2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5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-1"/>
          <w:w w:val="102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</w:p>
    <w:p w:rsidR="00F2578E" w:rsidRDefault="00C25265">
      <w:pPr>
        <w:spacing w:before="21" w:line="245" w:lineRule="auto"/>
        <w:ind w:left="100" w:right="15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5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ps</w:t>
      </w:r>
      <w:r>
        <w:rPr>
          <w:rFonts w:ascii="Trebuchet MS" w:eastAsia="Trebuchet MS" w:hAnsi="Trebuchet MS" w:cs="Trebuchet MS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 xml:space="preserve">ve 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ms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ry 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gh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Dis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tate</w:t>
      </w:r>
      <w:r>
        <w:rPr>
          <w:rFonts w:ascii="Trebuchet MS" w:eastAsia="Trebuchet MS" w:hAnsi="Trebuchet MS" w:cs="Trebuchet MS"/>
          <w:spacing w:val="-5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9" w:line="140" w:lineRule="exact"/>
        <w:rPr>
          <w:sz w:val="15"/>
          <w:szCs w:val="15"/>
        </w:rPr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Default="00C25265">
      <w:pPr>
        <w:ind w:left="100" w:right="375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-3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-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TER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RO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RISM</w:t>
      </w:r>
      <w:r>
        <w:rPr>
          <w:rFonts w:ascii="Trebuchet MS" w:eastAsia="Trebuchet MS" w:hAnsi="Trebuchet MS" w:cs="Trebuchet MS"/>
          <w:b/>
          <w:spacing w:val="2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47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44"/>
          <w:sz w:val="24"/>
          <w:szCs w:val="24"/>
          <w:u w:val="thick" w:color="000000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A</w:t>
      </w:r>
      <w:proofErr w:type="gramEnd"/>
      <w:r>
        <w:rPr>
          <w:rFonts w:ascii="Trebuchet MS" w:eastAsia="Trebuchet MS" w:hAnsi="Trebuchet MS" w:cs="Trebuchet MS"/>
          <w:b/>
          <w:spacing w:val="-47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pacing w:val="-46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</w:t>
      </w:r>
      <w:r>
        <w:rPr>
          <w:rFonts w:ascii="Trebuchet MS" w:eastAsia="Trebuchet MS" w:hAnsi="Trebuchet MS" w:cs="Trebuchet MS"/>
          <w:b/>
          <w:spacing w:val="39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ND</w:t>
      </w:r>
      <w:r>
        <w:rPr>
          <w:rFonts w:ascii="Trebuchet MS" w:eastAsia="Trebuchet MS" w:hAnsi="Trebuchet MS" w:cs="Trebuchet MS"/>
          <w:b/>
          <w:spacing w:val="1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CO</w:t>
      </w:r>
      <w:r>
        <w:rPr>
          <w:rFonts w:ascii="Trebuchet MS" w:eastAsia="Trebuchet MS" w:hAnsi="Trebuchet MS" w:cs="Trebuchet MS"/>
          <w:b/>
          <w:spacing w:val="4"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UP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5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</w:p>
    <w:p w:rsidR="00F2578E" w:rsidRDefault="00C25265">
      <w:pPr>
        <w:spacing w:before="2" w:line="260" w:lineRule="exact"/>
        <w:ind w:left="100" w:right="69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r/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6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w w:val="10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w w:val="102"/>
          <w:sz w:val="24"/>
          <w:szCs w:val="24"/>
        </w:rPr>
        <w:t>t:</w:t>
      </w:r>
    </w:p>
    <w:p w:rsidR="00F2578E" w:rsidRDefault="00C25265">
      <w:pPr>
        <w:spacing w:before="1" w:line="260" w:lineRule="exact"/>
        <w:ind w:left="820" w:right="82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spellStart"/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 be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m,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</w:p>
    <w:p w:rsidR="00F2578E" w:rsidRDefault="00C25265">
      <w:pPr>
        <w:ind w:left="8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or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2" w:line="260" w:lineRule="exact"/>
        <w:ind w:left="820" w:right="78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26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It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gage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ve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ry,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820" w:right="79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)        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The 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/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ry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gal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s 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" w:line="280" w:lineRule="exact"/>
        <w:rPr>
          <w:sz w:val="28"/>
          <w:szCs w:val="28"/>
        </w:rPr>
      </w:pPr>
    </w:p>
    <w:p w:rsidR="00F2578E" w:rsidRDefault="00C25265">
      <w:pPr>
        <w:spacing w:line="260" w:lineRule="exact"/>
        <w:ind w:left="820" w:right="72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v)        </w:t>
      </w:r>
      <w:r>
        <w:rPr>
          <w:rFonts w:ascii="Trebuchet MS" w:eastAsia="Trebuchet MS" w:hAnsi="Trebuchet MS" w:cs="Trebuchet MS"/>
          <w:spacing w:val="6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/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e,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a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ry,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6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 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RAFF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ICKI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G</w:t>
      </w:r>
    </w:p>
    <w:p w:rsidR="00F2578E" w:rsidRDefault="00C25265">
      <w:pPr>
        <w:spacing w:before="10" w:line="260" w:lineRule="exact"/>
        <w:ind w:left="100" w:right="15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r,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 la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 sh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ge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820" w:right="80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spellStart"/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s 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 Wom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gramStart"/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 UN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)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per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d 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</w:p>
    <w:p w:rsidR="00F2578E" w:rsidRDefault="00C25265">
      <w:pPr>
        <w:spacing w:before="26" w:line="264" w:lineRule="auto"/>
        <w:ind w:left="460" w:right="45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-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a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 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d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; 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)        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Use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forced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4D48C3" w:rsidRDefault="00C25265" w:rsidP="004D48C3">
      <w:pPr>
        <w:spacing w:line="260" w:lineRule="exact"/>
        <w:ind w:left="820" w:right="78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v)        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fol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 w:rsidP="004D48C3">
      <w:pPr>
        <w:spacing w:line="260" w:lineRule="exact"/>
        <w:ind w:left="820" w:right="78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)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Destr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g,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's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line="260" w:lineRule="exact"/>
        <w:ind w:left="1180" w:right="81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 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de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rn 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y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</w:p>
    <w:p w:rsidR="00F2578E" w:rsidRDefault="00C25265">
      <w:pPr>
        <w:spacing w:before="2" w:line="260" w:lineRule="exact"/>
        <w:ind w:left="1180" w:right="8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 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 by 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C25265">
      <w:pPr>
        <w:spacing w:line="260" w:lineRule="exact"/>
        <w:ind w:left="1540" w:right="85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 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tu</w:t>
      </w:r>
      <w:r>
        <w:rPr>
          <w:rFonts w:ascii="Trebuchet MS" w:eastAsia="Trebuchet MS" w:hAnsi="Trebuchet MS" w:cs="Trebuchet MS"/>
          <w:sz w:val="24"/>
          <w:szCs w:val="24"/>
        </w:rPr>
        <w:t>rn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by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r;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</w:p>
    <w:p w:rsidR="00F2578E" w:rsidRDefault="00C25265">
      <w:pPr>
        <w:spacing w:before="27" w:line="260" w:lineRule="exact"/>
        <w:ind w:left="1540" w:right="84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gramEnd"/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m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m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gal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ry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 tr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ind w:left="1233" w:right="84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) So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line="260" w:lineRule="exact"/>
        <w:ind w:left="8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 em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;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</w:p>
    <w:p w:rsidR="00F2578E" w:rsidRDefault="00C25265">
      <w:pPr>
        <w:spacing w:before="2" w:line="260" w:lineRule="exact"/>
        <w:ind w:left="1233" w:right="84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29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ITION ON 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N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R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VO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CY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 LE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GA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L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Z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N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P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ICE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PR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ST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TUTION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 SEX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ICKI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G</w:t>
      </w:r>
    </w:p>
    <w:p w:rsidR="00F2578E" w:rsidRDefault="00C25265">
      <w:pPr>
        <w:spacing w:line="260" w:lineRule="exact"/>
        <w:ind w:left="100" w:right="8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rmf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 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ds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proofErr w:type="gramStart"/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dv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</w:p>
    <w:p w:rsidR="00F2578E" w:rsidRDefault="00C25265">
      <w:pPr>
        <w:spacing w:line="260" w:lineRule="exact"/>
        <w:ind w:left="100" w:right="546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 tr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100" w:right="619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ILD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AF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 GUAR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G</w:t>
      </w:r>
    </w:p>
    <w:p w:rsidR="00F2578E" w:rsidRDefault="00C25265">
      <w:pPr>
        <w:spacing w:before="1" w:line="280" w:lineRule="exact"/>
        <w:ind w:left="100" w:right="7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nd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ged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</w:p>
    <w:p w:rsidR="00F2578E" w:rsidRDefault="00C25265">
      <w:pPr>
        <w:spacing w:line="260" w:lineRule="exact"/>
        <w:ind w:left="100" w:right="9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rd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</w:p>
    <w:p w:rsidR="00F2578E" w:rsidRDefault="00C25265">
      <w:pPr>
        <w:spacing w:before="2" w:line="260" w:lineRule="exact"/>
        <w:ind w:left="100" w:right="7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z w:val="24"/>
          <w:szCs w:val="24"/>
        </w:rPr>
        <w:t>xp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sk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by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F2578E">
      <w:pPr>
        <w:spacing w:before="19" w:line="260" w:lineRule="exact"/>
        <w:rPr>
          <w:sz w:val="26"/>
          <w:szCs w:val="26"/>
        </w:rPr>
      </w:pPr>
    </w:p>
    <w:p w:rsidR="00F2578E" w:rsidRDefault="00C25265">
      <w:pPr>
        <w:spacing w:line="260" w:lineRule="exact"/>
        <w:ind w:left="820" w:right="75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atio</w:t>
      </w:r>
      <w:r>
        <w:rPr>
          <w:rFonts w:ascii="Trebuchet MS" w:eastAsia="Trebuchet MS" w:hAnsi="Trebuchet MS" w:cs="Trebuchet MS"/>
          <w:sz w:val="24"/>
          <w:szCs w:val="24"/>
        </w:rPr>
        <w:t xml:space="preserve">n 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proofErr w:type="gramEnd"/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giv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eate</w:t>
      </w:r>
      <w:r>
        <w:rPr>
          <w:rFonts w:ascii="Trebuchet MS" w:eastAsia="Trebuchet MS" w:hAnsi="Trebuchet MS" w:cs="Trebuchet MS"/>
          <w:sz w:val="24"/>
          <w:szCs w:val="24"/>
        </w:rPr>
        <w:t>r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, and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 Uga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30" w:line="260" w:lineRule="exact"/>
        <w:ind w:left="820" w:right="85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>) 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24"/>
        <w:ind w:left="820" w:right="79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>) 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ject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sk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ject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 w:rsidP="004D48C3">
      <w:pPr>
        <w:spacing w:before="28" w:line="260" w:lineRule="exact"/>
        <w:ind w:left="820" w:right="77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App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k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un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 w:rsidR="004D48C3"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ms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g,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;</w:t>
      </w:r>
    </w:p>
    <w:p w:rsidR="00F2578E" w:rsidRDefault="00C25265">
      <w:pPr>
        <w:spacing w:before="24"/>
        <w:ind w:left="820" w:right="81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5</w:t>
      </w:r>
      <w:r>
        <w:rPr>
          <w:rFonts w:ascii="Trebuchet MS" w:eastAsia="Trebuchet MS" w:hAnsi="Trebuchet MS" w:cs="Trebuchet MS"/>
          <w:sz w:val="24"/>
          <w:szCs w:val="24"/>
        </w:rPr>
        <w:t>)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rk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rin</w:t>
      </w:r>
      <w:r>
        <w:rPr>
          <w:rFonts w:ascii="Trebuchet MS" w:eastAsia="Trebuchet MS" w:hAnsi="Trebuchet MS" w:cs="Trebuchet MS"/>
          <w:sz w:val="24"/>
          <w:szCs w:val="24"/>
        </w:rPr>
        <w:t>gs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m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</w:p>
    <w:p w:rsidR="00F2578E" w:rsidRDefault="00C25265">
      <w:pPr>
        <w:spacing w:line="260" w:lineRule="exact"/>
        <w:ind w:left="820" w:right="84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6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z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nne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othe</w:t>
      </w:r>
      <w:r>
        <w:rPr>
          <w:rFonts w:ascii="Trebuchet MS" w:eastAsia="Trebuchet MS" w:hAnsi="Trebuchet MS" w:cs="Trebuchet MS"/>
          <w:sz w:val="24"/>
          <w:szCs w:val="24"/>
        </w:rPr>
        <w:t>rs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;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C25265">
      <w:pPr>
        <w:spacing w:line="260" w:lineRule="exact"/>
        <w:ind w:left="820" w:right="86" w:hanging="36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-1"/>
          <w:sz w:val="24"/>
          <w:szCs w:val="24"/>
        </w:rPr>
        <w:t>7</w:t>
      </w:r>
      <w:r>
        <w:rPr>
          <w:rFonts w:ascii="Trebuchet MS" w:eastAsia="Trebuchet MS" w:hAnsi="Trebuchet MS" w:cs="Trebuchet MS"/>
          <w:sz w:val="24"/>
          <w:szCs w:val="24"/>
        </w:rPr>
        <w:t xml:space="preserve">) 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fe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 xml:space="preserve">re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t 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r.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LICT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TER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ST</w:t>
      </w:r>
    </w:p>
    <w:p w:rsidR="00F2578E" w:rsidRDefault="00C25265">
      <w:pPr>
        <w:spacing w:before="3" w:line="260" w:lineRule="exact"/>
        <w:ind w:left="100" w:right="7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ds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 xml:space="preserve">,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ly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za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ha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 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m a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 for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a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294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pt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hin</w:t>
      </w:r>
      <w:r>
        <w:rPr>
          <w:rFonts w:ascii="Trebuchet MS" w:eastAsia="Trebuchet MS" w:hAnsi="Trebuchet MS" w:cs="Trebuchet MS"/>
          <w:sz w:val="24"/>
          <w:szCs w:val="24"/>
        </w:rPr>
        <w:t>g of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ry va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. 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>0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ry of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DISP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TE RES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LUTI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NS:</w:t>
      </w:r>
    </w:p>
    <w:p w:rsidR="00F2578E" w:rsidRDefault="00F2578E">
      <w:pPr>
        <w:spacing w:before="2" w:line="140" w:lineRule="exact"/>
        <w:rPr>
          <w:sz w:val="14"/>
          <w:szCs w:val="14"/>
        </w:rPr>
      </w:pPr>
    </w:p>
    <w:p w:rsidR="00F2578E" w:rsidRDefault="00C25265">
      <w:pPr>
        <w:spacing w:line="260" w:lineRule="exact"/>
        <w:ind w:left="820" w:right="84" w:hanging="7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spellStart"/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)   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If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z w:val="24"/>
          <w:szCs w:val="24"/>
        </w:rPr>
        <w:lastRenderedPageBreak/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sz w:val="24"/>
          <w:szCs w:val="24"/>
        </w:rPr>
        <w:t xml:space="preserve">gh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hei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officials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>0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" w:line="280" w:lineRule="exact"/>
        <w:rPr>
          <w:sz w:val="28"/>
          <w:szCs w:val="28"/>
        </w:rPr>
      </w:pPr>
    </w:p>
    <w:p w:rsidR="00F2578E" w:rsidRDefault="00C25265">
      <w:pPr>
        <w:spacing w:line="260" w:lineRule="exact"/>
        <w:ind w:left="820" w:right="84" w:hanging="7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)     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una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oin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z w:val="24"/>
          <w:szCs w:val="24"/>
        </w:rPr>
        <w:t>h Ar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6</w:t>
      </w:r>
      <w:r>
        <w:rPr>
          <w:rFonts w:ascii="Trebuchet MS" w:eastAsia="Trebuchet MS" w:hAnsi="Trebuchet MS" w:cs="Trebuchet MS"/>
          <w:sz w:val="24"/>
          <w:szCs w:val="24"/>
        </w:rPr>
        <w:t>0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820" w:right="82" w:hanging="7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)   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proofErr w:type="gramStart"/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g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be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z w:val="24"/>
          <w:szCs w:val="24"/>
        </w:rPr>
        <w:t xml:space="preserve">e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t 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 Ug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line="200" w:lineRule="exact"/>
      </w:pPr>
    </w:p>
    <w:p w:rsidR="00F2578E" w:rsidRDefault="00F2578E">
      <w:pPr>
        <w:spacing w:before="16" w:line="200" w:lineRule="exact"/>
      </w:pPr>
    </w:p>
    <w:p w:rsidR="00F2578E" w:rsidRDefault="00C25265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TERM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</w:p>
    <w:p w:rsidR="00F2578E" w:rsidRDefault="00F2578E">
      <w:pPr>
        <w:spacing w:before="9" w:line="120" w:lineRule="exact"/>
        <w:rPr>
          <w:sz w:val="13"/>
          <w:szCs w:val="13"/>
        </w:rPr>
      </w:pPr>
    </w:p>
    <w:p w:rsidR="004D48C3" w:rsidRDefault="00C25265" w:rsidP="004D48C3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d:</w:t>
      </w:r>
    </w:p>
    <w:p w:rsidR="00F2578E" w:rsidRDefault="00C25265" w:rsidP="004D48C3">
      <w:pPr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)     </w:t>
      </w:r>
      <w:r>
        <w:rPr>
          <w:rFonts w:ascii="Trebuchet MS" w:eastAsia="Trebuchet MS" w:hAnsi="Trebuchet MS" w:cs="Trebuchet MS"/>
          <w:spacing w:val="7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tabs>
          <w:tab w:val="left" w:pos="2260"/>
        </w:tabs>
        <w:ind w:left="2261" w:right="79" w:hanging="721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/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>3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dy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;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tabs>
          <w:tab w:val="left" w:pos="2260"/>
        </w:tabs>
        <w:ind w:left="2261" w:right="76" w:hanging="72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ii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rs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z w:val="24"/>
          <w:szCs w:val="24"/>
        </w:rPr>
        <w:t>q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gam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Rece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 xml:space="preserve">ds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rry</w:t>
      </w:r>
      <w:r>
        <w:rPr>
          <w:rFonts w:ascii="Trebuchet MS" w:eastAsia="Trebuchet MS" w:hAnsi="Trebuchet MS" w:cs="Trebuchet MS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 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22</w:t>
      </w:r>
      <w:r>
        <w:rPr>
          <w:rFonts w:ascii="Trebuchet MS" w:eastAsia="Trebuchet MS" w:hAnsi="Trebuchet MS" w:cs="Trebuchet MS"/>
          <w:sz w:val="24"/>
          <w:szCs w:val="24"/>
        </w:rPr>
        <w:t>0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110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tatu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to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-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ain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ne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3" w:line="280" w:lineRule="exact"/>
        <w:rPr>
          <w:sz w:val="28"/>
          <w:szCs w:val="28"/>
        </w:rPr>
      </w:pPr>
    </w:p>
    <w:p w:rsidR="00F2578E" w:rsidRDefault="00C25265">
      <w:pPr>
        <w:spacing w:line="260" w:lineRule="exact"/>
        <w:ind w:left="2261" w:right="83" w:hanging="72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ii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)    </w:t>
      </w:r>
      <w:r>
        <w:rPr>
          <w:rFonts w:ascii="Trebuchet MS" w:eastAsia="Trebuchet MS" w:hAnsi="Trebuchet MS" w:cs="Trebuchet MS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If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go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ds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x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 (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1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sz w:val="24"/>
          <w:szCs w:val="24"/>
        </w:rPr>
        <w:t xml:space="preserve">)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ys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85" w:firstLine="7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b) 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va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ms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 give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30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ys</w:t>
      </w:r>
      <w:r>
        <w:rPr>
          <w:rFonts w:ascii="Trebuchet MS" w:eastAsia="Trebuchet MS" w:hAnsi="Trebuchet MS" w:cs="Trebuchet MS"/>
          <w:sz w:val="24"/>
          <w:szCs w:val="24"/>
        </w:rPr>
        <w:t>’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h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lastRenderedPageBreak/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.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n 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 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100" w:right="687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FO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E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AJ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U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RE</w:t>
      </w:r>
    </w:p>
    <w:p w:rsidR="00F2578E" w:rsidRDefault="00C25265">
      <w:pPr>
        <w:spacing w:before="2" w:line="260" w:lineRule="exact"/>
        <w:ind w:left="100" w:right="7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oc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-ou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proofErr w:type="spellEnd"/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sz w:val="24"/>
          <w:szCs w:val="24"/>
        </w:rPr>
        <w:t>l br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 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les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ue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ff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y 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co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</w:p>
    <w:p w:rsidR="00F2578E" w:rsidRDefault="00C25265">
      <w:pPr>
        <w:spacing w:before="1" w:line="260" w:lineRule="exact"/>
        <w:ind w:left="100" w:right="8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 (wh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natu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g</w:t>
      </w:r>
      <w:r>
        <w:rPr>
          <w:rFonts w:ascii="Trebuchet MS" w:eastAsia="Trebuchet MS" w:hAnsi="Trebuchet MS" w:cs="Trebuchet MS"/>
          <w:sz w:val="24"/>
          <w:szCs w:val="24"/>
        </w:rPr>
        <w:t>)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2"/>
          <w:sz w:val="24"/>
          <w:szCs w:val="24"/>
        </w:rPr>
        <w:t xml:space="preserve"> </w:t>
      </w:r>
      <w:proofErr w:type="gramStart"/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proofErr w:type="gramEnd"/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</w:p>
    <w:p w:rsidR="00F2578E" w:rsidRDefault="00C25265" w:rsidP="004D48C3">
      <w:pPr>
        <w:spacing w:before="2" w:line="260" w:lineRule="exact"/>
        <w:ind w:left="100" w:right="7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sat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inte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13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itho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   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sz w:val="24"/>
          <w:szCs w:val="24"/>
        </w:rPr>
        <w:t>dy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 w:rsidR="004D48C3"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 PR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VIDED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z w:val="24"/>
          <w:szCs w:val="24"/>
        </w:rPr>
        <w:t>me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 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>5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4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’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ve 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 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uc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.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8" w:line="260" w:lineRule="exact"/>
        <w:rPr>
          <w:sz w:val="26"/>
          <w:szCs w:val="26"/>
        </w:rPr>
      </w:pPr>
    </w:p>
    <w:p w:rsidR="00F2578E" w:rsidRDefault="00C25265">
      <w:pPr>
        <w:ind w:left="100" w:right="512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SSIGN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M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T/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SU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RA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G</w:t>
      </w:r>
    </w:p>
    <w:p w:rsidR="00F2578E" w:rsidRDefault="00C25265">
      <w:pPr>
        <w:spacing w:before="2" w:line="260" w:lineRule="exact"/>
        <w:ind w:left="100" w:right="8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l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 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 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no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an</w:t>
      </w:r>
      <w:r>
        <w:rPr>
          <w:rFonts w:ascii="Trebuchet MS" w:eastAsia="Trebuchet MS" w:hAnsi="Trebuchet MS" w:cs="Trebuchet MS"/>
          <w:sz w:val="24"/>
          <w:szCs w:val="24"/>
        </w:rPr>
        <w:t>y 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>, 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673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IDENTI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LITY</w:t>
      </w:r>
    </w:p>
    <w:p w:rsidR="00F2578E" w:rsidRDefault="00C25265">
      <w:pPr>
        <w:spacing w:before="2" w:line="260" w:lineRule="exact"/>
        <w:ind w:left="100" w:right="7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proofErr w:type="gramStart"/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h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hou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b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Col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ge </w:t>
      </w:r>
      <w:r>
        <w:rPr>
          <w:rFonts w:ascii="Trebuchet MS" w:eastAsia="Trebuchet MS" w:hAnsi="Trebuchet MS" w:cs="Trebuchet MS"/>
          <w:b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b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dicine</w:t>
      </w:r>
    </w:p>
    <w:p w:rsidR="00F2578E" w:rsidRDefault="00C25265">
      <w:pPr>
        <w:spacing w:line="260" w:lineRule="exact"/>
        <w:ind w:left="100" w:right="7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ren’s</w:t>
      </w:r>
      <w:r>
        <w:rPr>
          <w:rFonts w:ascii="Trebuchet MS" w:eastAsia="Trebuchet MS" w:hAnsi="Trebuchet MS" w:cs="Trebuchet MS"/>
          <w:b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und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’s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itte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The</w:t>
      </w:r>
      <w:r>
        <w:rPr>
          <w:rFonts w:ascii="Trebuchet MS" w:eastAsia="Trebuchet MS" w:hAnsi="Trebuchet MS" w:cs="Trebuchet MS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z w:val="24"/>
          <w:szCs w:val="24"/>
        </w:rPr>
        <w:t>s</w:t>
      </w:r>
    </w:p>
    <w:p w:rsidR="00F2578E" w:rsidRDefault="00C25265">
      <w:pPr>
        <w:spacing w:before="5" w:line="260" w:lineRule="exact"/>
        <w:ind w:left="100" w:right="7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 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ayl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Col</w:t>
      </w:r>
      <w:r>
        <w:rPr>
          <w:rFonts w:ascii="Trebuchet MS" w:eastAsia="Trebuchet MS" w:hAnsi="Trebuchet MS" w:cs="Trebuchet MS"/>
          <w:b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>g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>dicine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b/>
          <w:sz w:val="24"/>
          <w:szCs w:val="24"/>
        </w:rPr>
        <w:t>il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n’s 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und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Ugan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 The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ve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s a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ent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 xml:space="preserve">f </w:t>
      </w:r>
      <w:r>
        <w:rPr>
          <w:rFonts w:ascii="Trebuchet MS" w:eastAsia="Trebuchet MS" w:hAnsi="Trebuchet MS" w:cs="Trebuchet MS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3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 xml:space="preserve">’s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r.</w:t>
      </w:r>
    </w:p>
    <w:p w:rsidR="00F2578E" w:rsidRDefault="00F2578E">
      <w:pPr>
        <w:spacing w:before="16" w:line="260" w:lineRule="exact"/>
        <w:rPr>
          <w:sz w:val="26"/>
          <w:szCs w:val="26"/>
        </w:rPr>
      </w:pPr>
    </w:p>
    <w:p w:rsidR="00F2578E" w:rsidRDefault="00C25265">
      <w:pPr>
        <w:ind w:left="100" w:right="759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 xml:space="preserve"> LI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  <w:u w:val="thick" w:color="000000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  <w:u w:val="thick" w:color="000000"/>
        </w:rPr>
        <w:t>B</w:t>
      </w:r>
      <w:r>
        <w:rPr>
          <w:rFonts w:ascii="Trebuchet MS" w:eastAsia="Trebuchet MS" w:hAnsi="Trebuchet MS" w:cs="Trebuchet MS"/>
          <w:b/>
          <w:sz w:val="24"/>
          <w:szCs w:val="24"/>
          <w:u w:val="thick" w:color="000000"/>
        </w:rPr>
        <w:t>ILITY</w:t>
      </w:r>
    </w:p>
    <w:p w:rsidR="00F2578E" w:rsidRDefault="00C25265">
      <w:pPr>
        <w:spacing w:line="260" w:lineRule="exact"/>
        <w:ind w:left="100" w:right="154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t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 xml:space="preserve">o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or 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g</w:t>
      </w:r>
    </w:p>
    <w:p w:rsidR="00F2578E" w:rsidRDefault="00C25265">
      <w:pPr>
        <w:spacing w:before="1" w:line="280" w:lineRule="exact"/>
        <w:ind w:left="100" w:right="8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[wh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 xml:space="preserve">r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xpr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mp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ms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thi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Agr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mm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 xml:space="preserve">n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sz w:val="24"/>
          <w:szCs w:val="24"/>
        </w:rPr>
        <w:t>]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SAVE</w:t>
      </w:r>
      <w:r>
        <w:rPr>
          <w:rFonts w:ascii="Trebuchet MS" w:eastAsia="Trebuchet MS" w:hAnsi="Trebuchet MS" w:cs="Trebuchet MS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RE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s</w:t>
      </w:r>
    </w:p>
    <w:p w:rsidR="00F2578E" w:rsidRDefault="00C25265">
      <w:pPr>
        <w:spacing w:line="260" w:lineRule="exact"/>
        <w:ind w:left="100" w:right="87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</w:p>
    <w:p w:rsidR="00F2578E" w:rsidRDefault="00C25265">
      <w:pPr>
        <w:spacing w:before="3" w:line="260" w:lineRule="exact"/>
        <w:ind w:left="100" w:right="89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it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rf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he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h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be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on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si</w:t>
      </w:r>
      <w:r>
        <w:rPr>
          <w:rFonts w:ascii="Trebuchet MS" w:eastAsia="Trebuchet MS" w:hAnsi="Trebuchet MS" w:cs="Trebuchet MS"/>
          <w:sz w:val="24"/>
          <w:szCs w:val="24"/>
        </w:rPr>
        <w:t>b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sz w:val="24"/>
          <w:szCs w:val="24"/>
        </w:rPr>
        <w:t>y</w:t>
      </w:r>
      <w:r>
        <w:rPr>
          <w:rFonts w:ascii="Trebuchet MS" w:eastAsia="Trebuchet MS" w:hAnsi="Trebuchet MS" w:cs="Trebuchet MS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j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ry</w:t>
      </w:r>
      <w:r>
        <w:rPr>
          <w:rFonts w:ascii="Trebuchet MS" w:eastAsia="Trebuchet MS" w:hAnsi="Trebuchet MS" w:cs="Trebuchet MS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cau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sz w:val="24"/>
          <w:szCs w:val="24"/>
        </w:rPr>
        <w:t>d by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ge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 xml:space="preserve">ff or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r.</w:t>
      </w:r>
    </w:p>
    <w:sectPr w:rsidR="00F2578E">
      <w:footerReference w:type="default" r:id="rId13"/>
      <w:pgSz w:w="12240" w:h="15840"/>
      <w:pgMar w:top="1380" w:right="1680" w:bottom="280" w:left="1700" w:header="0" w:footer="1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5DF" w:rsidRDefault="008B05DF">
      <w:r>
        <w:separator/>
      </w:r>
    </w:p>
  </w:endnote>
  <w:endnote w:type="continuationSeparator" w:id="0">
    <w:p w:rsidR="008B05DF" w:rsidRDefault="008B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DF" w:rsidRDefault="008B05DF">
    <w:pPr>
      <w:spacing w:line="200" w:lineRule="exact"/>
    </w:pPr>
    <w:r>
      <w:t>BCM-0093-2023-RFQ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DF" w:rsidRDefault="00120139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6.5pt;margin-top:733.15pt;width:138.95pt;height:14.7pt;z-index:-1443;mso-position-horizontal-relative:page;mso-position-vertical-relative:page" filled="f" stroked="f">
          <v:textbox inset="0,0,0,0">
            <w:txbxContent>
              <w:p w:rsidR="008B05DF" w:rsidRDefault="008B05DF">
                <w:pPr>
                  <w:spacing w:line="220" w:lineRule="exact"/>
                  <w:ind w:left="20" w:right="-30"/>
                </w:pPr>
                <w:r>
                  <w:rPr>
                    <w:b/>
                    <w:i/>
                    <w:spacing w:val="-1"/>
                  </w:rPr>
                  <w:t>BC</w:t>
                </w:r>
                <w:r>
                  <w:rPr>
                    <w:b/>
                    <w:i/>
                  </w:rPr>
                  <w:t>M</w:t>
                </w:r>
                <w:r>
                  <w:rPr>
                    <w:b/>
                    <w:i/>
                    <w:spacing w:val="1"/>
                  </w:rPr>
                  <w:t>-0</w:t>
                </w:r>
                <w:r w:rsidR="00120139">
                  <w:rPr>
                    <w:b/>
                    <w:i/>
                    <w:spacing w:val="1"/>
                  </w:rPr>
                  <w:t>093</w:t>
                </w:r>
                <w:r>
                  <w:rPr>
                    <w:b/>
                    <w:i/>
                    <w:spacing w:val="1"/>
                  </w:rPr>
                  <w:t>-20</w:t>
                </w:r>
                <w:r>
                  <w:rPr>
                    <w:b/>
                    <w:i/>
                    <w:spacing w:val="-1"/>
                  </w:rPr>
                  <w:t>2</w:t>
                </w:r>
                <w:r w:rsidR="00120139">
                  <w:rPr>
                    <w:b/>
                    <w:i/>
                  </w:rPr>
                  <w:t>3-RFQ</w:t>
                </w:r>
              </w:p>
            </w:txbxContent>
          </v:textbox>
          <w10:wrap anchorx="page" anchory="page"/>
        </v:shape>
      </w:pict>
    </w:r>
    <w:r w:rsidR="008B05DF">
      <w:pict>
        <v:shape id="_x0000_s2050" type="#_x0000_t202" style="position:absolute;margin-left:297.7pt;margin-top:722pt;width:14.1pt;height:11.95pt;z-index:-1444;mso-position-horizontal-relative:page;mso-position-vertical-relative:page" filled="f" stroked="f">
          <v:textbox inset="0,0,0,0">
            <w:txbxContent>
              <w:p w:rsidR="008B05DF" w:rsidRDefault="008B05DF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5DF" w:rsidRDefault="008B05DF">
      <w:r>
        <w:separator/>
      </w:r>
    </w:p>
  </w:footnote>
  <w:footnote w:type="continuationSeparator" w:id="0">
    <w:p w:rsidR="008B05DF" w:rsidRDefault="008B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6B24"/>
    <w:multiLevelType w:val="multilevel"/>
    <w:tmpl w:val="062C20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E56CA7"/>
    <w:multiLevelType w:val="hybridMultilevel"/>
    <w:tmpl w:val="D3225026"/>
    <w:lvl w:ilvl="0" w:tplc="DECAA1C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8E"/>
    <w:rsid w:val="000D0B67"/>
    <w:rsid w:val="00120139"/>
    <w:rsid w:val="001B4A5B"/>
    <w:rsid w:val="004D48C3"/>
    <w:rsid w:val="005353EB"/>
    <w:rsid w:val="00553C84"/>
    <w:rsid w:val="00882D4F"/>
    <w:rsid w:val="008A3664"/>
    <w:rsid w:val="008B05DF"/>
    <w:rsid w:val="00C25265"/>
    <w:rsid w:val="00D0317B"/>
    <w:rsid w:val="00E66990"/>
    <w:rsid w:val="00F2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B00B65C"/>
  <w15:docId w15:val="{C2A13CEB-DB5F-41BE-9A8D-7C3E47E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52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52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7B"/>
  </w:style>
  <w:style w:type="paragraph" w:styleId="Footer">
    <w:name w:val="footer"/>
    <w:basedOn w:val="Normal"/>
    <w:link w:val="Foot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17B"/>
  </w:style>
  <w:style w:type="paragraph" w:styleId="ListParagraph">
    <w:name w:val="List Paragraph"/>
    <w:basedOn w:val="Normal"/>
    <w:uiPriority w:val="34"/>
    <w:qFormat/>
    <w:rsid w:val="004D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aylor-ugand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urement@baylor-uganda.org%20%20%20%20%20%20%20%20%20%20%20%20%20%20%20%20%20%20%20%20%20%20%20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nders@baylor-ugand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urement@baylor-ugand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18</Pages>
  <Words>5098</Words>
  <Characters>29064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Cleophas Amanyire</dc:creator>
  <cp:lastModifiedBy>Cleophas Amanyire</cp:lastModifiedBy>
  <cp:revision>5</cp:revision>
  <dcterms:created xsi:type="dcterms:W3CDTF">2023-01-24T06:49:00Z</dcterms:created>
  <dcterms:modified xsi:type="dcterms:W3CDTF">2023-01-25T11:24:00Z</dcterms:modified>
</cp:coreProperties>
</file>