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78E" w:rsidRDefault="00F2578E">
      <w:pPr>
        <w:spacing w:line="200" w:lineRule="exact"/>
      </w:pPr>
    </w:p>
    <w:p w:rsidR="00F2578E" w:rsidRDefault="00F2578E">
      <w:pPr>
        <w:spacing w:before="5" w:line="260" w:lineRule="exact"/>
        <w:rPr>
          <w:sz w:val="26"/>
          <w:szCs w:val="26"/>
        </w:rPr>
      </w:pPr>
    </w:p>
    <w:p w:rsidR="00F2578E" w:rsidRDefault="00BD4DBB">
      <w:pPr>
        <w:ind w:left="331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5pt;height:162pt">
            <v:imagedata r:id="rId7" o:title=""/>
          </v:shape>
        </w:pict>
      </w:r>
    </w:p>
    <w:p w:rsidR="00F2578E" w:rsidRDefault="00F2578E">
      <w:pPr>
        <w:spacing w:before="2" w:line="120" w:lineRule="exact"/>
        <w:rPr>
          <w:sz w:val="13"/>
          <w:szCs w:val="13"/>
        </w:rPr>
      </w:pPr>
    </w:p>
    <w:p w:rsidR="00F2578E" w:rsidRDefault="00F2578E">
      <w:pPr>
        <w:spacing w:line="200" w:lineRule="exact"/>
      </w:pPr>
    </w:p>
    <w:p w:rsidR="00F2578E" w:rsidRDefault="00F2578E">
      <w:pPr>
        <w:spacing w:line="200" w:lineRule="exact"/>
      </w:pPr>
    </w:p>
    <w:p w:rsidR="00F2578E" w:rsidRPr="00E76EC5" w:rsidRDefault="00C25265">
      <w:pPr>
        <w:spacing w:before="28" w:line="276" w:lineRule="auto"/>
        <w:ind w:left="84" w:right="84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EGE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M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EDICINE C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REN’S 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LO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 UGAND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)</w:t>
      </w:r>
    </w:p>
    <w:p w:rsidR="00F2578E" w:rsidRPr="00E76EC5" w:rsidRDefault="00F2578E">
      <w:pPr>
        <w:spacing w:before="17" w:line="260" w:lineRule="exact"/>
        <w:rPr>
          <w:rFonts w:asciiTheme="minorHAnsi" w:hAnsiTheme="minorHAnsi" w:cstheme="minorHAnsi"/>
          <w:sz w:val="26"/>
          <w:szCs w:val="26"/>
        </w:rPr>
      </w:pPr>
    </w:p>
    <w:p w:rsidR="005353EB" w:rsidRPr="00E76EC5" w:rsidRDefault="0005231E">
      <w:pPr>
        <w:spacing w:line="260" w:lineRule="exact"/>
        <w:ind w:left="2111" w:right="2111"/>
        <w:jc w:val="center"/>
        <w:rPr>
          <w:rFonts w:asciiTheme="minorHAnsi" w:eastAsia="Trebuchet MS" w:hAnsiTheme="minorHAnsi" w:cstheme="minorHAnsi"/>
          <w:b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WHISTLEBLOWING MANAGEMENT SERVICES</w:t>
      </w:r>
    </w:p>
    <w:p w:rsidR="00F2578E" w:rsidRPr="00E76EC5" w:rsidRDefault="00C25265">
      <w:pPr>
        <w:spacing w:line="260" w:lineRule="exact"/>
        <w:ind w:left="2111" w:right="2111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 RE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="005353EB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="0005231E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04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02</w:t>
      </w:r>
      <w:r w:rsidR="00D0317B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3-RF</w:t>
      </w:r>
      <w:r w:rsidR="00521BD6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before="15" w:line="220" w:lineRule="exact"/>
        <w:rPr>
          <w:rFonts w:asciiTheme="minorHAnsi" w:hAnsiTheme="minorHAnsi" w:cstheme="minorHAnsi"/>
          <w:sz w:val="22"/>
          <w:szCs w:val="22"/>
        </w:rPr>
      </w:pPr>
    </w:p>
    <w:p w:rsidR="00F2578E" w:rsidRPr="00E76EC5" w:rsidRDefault="00C25265">
      <w:pPr>
        <w:ind w:left="3761" w:right="3757"/>
        <w:jc w:val="center"/>
        <w:rPr>
          <w:rFonts w:asciiTheme="minorHAnsi" w:eastAsia="Trebuchet MS" w:hAnsiTheme="minorHAnsi" w:cstheme="minorHAnsi"/>
          <w:sz w:val="24"/>
          <w:szCs w:val="24"/>
        </w:rPr>
        <w:sectPr w:rsidR="00F2578E" w:rsidRPr="00E76EC5">
          <w:footerReference w:type="default" r:id="rId8"/>
          <w:pgSz w:w="12240" w:h="15840"/>
          <w:pgMar w:top="1480" w:right="1720" w:bottom="280" w:left="1720" w:header="0" w:footer="1079" w:gutter="0"/>
          <w:pgNumType w:start="1"/>
          <w:cols w:space="720"/>
        </w:sect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ANUARY 2023</w:t>
      </w:r>
    </w:p>
    <w:p w:rsidR="00D0317B" w:rsidRPr="00E76EC5" w:rsidRDefault="00C25265">
      <w:pPr>
        <w:spacing w:before="60"/>
        <w:ind w:left="1702" w:right="2418"/>
        <w:jc w:val="center"/>
        <w:rPr>
          <w:rFonts w:asciiTheme="minorHAnsi" w:eastAsia="Trebuchet MS" w:hAnsiTheme="minorHAnsi" w:cstheme="minorHAnsi"/>
          <w:b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CURE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EFERENCE</w:t>
      </w:r>
    </w:p>
    <w:p w:rsidR="00F2578E" w:rsidRPr="00E76EC5" w:rsidRDefault="00C25265">
      <w:pPr>
        <w:spacing w:before="60"/>
        <w:ind w:left="1702" w:right="2418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 NO: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</w:t>
      </w:r>
      <w:r w:rsidR="005353EB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</w:t>
      </w:r>
      <w:r w:rsidR="0005231E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04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3-RF</w:t>
      </w:r>
      <w:r w:rsidR="00521BD6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811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ckgr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und</w:t>
      </w:r>
    </w:p>
    <w:p w:rsidR="00F2578E" w:rsidRPr="00E76EC5" w:rsidRDefault="00C25265">
      <w:pPr>
        <w:spacing w:before="2" w:line="260" w:lineRule="exact"/>
        <w:ind w:left="100" w:right="7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’s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–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gov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</w:p>
    <w:p w:rsidR="00F2578E" w:rsidRPr="00E76EC5" w:rsidRDefault="00C25265">
      <w:pPr>
        <w:spacing w:before="2" w:line="260" w:lineRule="exact"/>
        <w:ind w:left="100" w:right="7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proofErr w:type="gramEnd"/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IV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TB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g,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spacing w:line="260" w:lineRule="exact"/>
        <w:ind w:left="100" w:right="7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or-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da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  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="0005231E" w:rsidRPr="00E76EC5">
        <w:rPr>
          <w:rFonts w:asciiTheme="minorHAnsi" w:eastAsia="Trebuchet MS" w:hAnsiTheme="minorHAnsi" w:cstheme="minorHAnsi"/>
          <w:b/>
          <w:spacing w:val="25"/>
          <w:sz w:val="24"/>
          <w:szCs w:val="24"/>
        </w:rPr>
        <w:t xml:space="preserve">provision of whistleblowing management services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as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 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7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00" w:right="77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proofErr w:type="gramStart"/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gramEnd"/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9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00" w:right="78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bj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rms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</w:p>
    <w:p w:rsidR="00F2578E" w:rsidRPr="00E76EC5" w:rsidRDefault="00C25265">
      <w:pPr>
        <w:spacing w:before="2"/>
        <w:ind w:left="100" w:right="739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rt  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100" w:right="77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(su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    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F2578E">
      <w:pPr>
        <w:spacing w:before="1" w:line="40" w:lineRule="exact"/>
        <w:rPr>
          <w:rFonts w:asciiTheme="minorHAnsi" w:hAnsiTheme="minorHAnsi" w:cstheme="minorHAnsi"/>
          <w:sz w:val="5"/>
          <w:szCs w:val="5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4354"/>
      </w:tblGrid>
      <w:tr w:rsidR="00F2578E" w:rsidRPr="00E76EC5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-3"/>
                <w:sz w:val="24"/>
                <w:szCs w:val="24"/>
              </w:rPr>
              <w:t>Ac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tivit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y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-3"/>
                <w:sz w:val="24"/>
                <w:szCs w:val="24"/>
              </w:rPr>
              <w:t>Da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</w:tr>
      <w:tr w:rsidR="00F2578E" w:rsidRPr="00E76EC5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ss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>Friday January 28</w:t>
            </w:r>
            <w:r w:rsidRPr="00E76EC5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  <w:vertAlign w:val="superscript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 xml:space="preserve"> 2023</w:t>
            </w:r>
          </w:p>
        </w:tc>
      </w:tr>
      <w:tr w:rsidR="00F2578E" w:rsidRPr="00E76EC5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before="1"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-b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ee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before="1"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/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</w:tc>
      </w:tr>
      <w:tr w:rsidR="00F2578E" w:rsidRPr="00E76EC5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spacing w:val="7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Bi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Tuesday February, 14</w:t>
            </w:r>
            <w:proofErr w:type="gramStart"/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  <w:vertAlign w:val="superscript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 2023</w:t>
            </w:r>
            <w:proofErr w:type="gramEnd"/>
          </w:p>
        </w:tc>
      </w:tr>
      <w:tr w:rsidR="00F2578E" w:rsidRPr="00E76EC5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pro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February 15</w:t>
            </w:r>
            <w:proofErr w:type="spellStart"/>
            <w:r w:rsidRPr="00E76EC5">
              <w:rPr>
                <w:rFonts w:asciiTheme="minorHAnsi" w:eastAsia="Trebuchet MS" w:hAnsiTheme="minorHAnsi" w:cstheme="minorHAnsi"/>
                <w:spacing w:val="-1"/>
                <w:position w:val="8"/>
                <w:sz w:val="16"/>
                <w:szCs w:val="16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position w:val="8"/>
                <w:sz w:val="16"/>
                <w:szCs w:val="16"/>
              </w:rPr>
              <w:t>h</w:t>
            </w:r>
            <w:proofErr w:type="spellEnd"/>
            <w:r w:rsidRPr="00E76EC5">
              <w:rPr>
                <w:rFonts w:asciiTheme="minorHAnsi" w:eastAsia="Trebuchet MS" w:hAnsiTheme="minorHAnsi" w:cstheme="minorHAnsi"/>
                <w:spacing w:val="20"/>
                <w:position w:val="8"/>
                <w:sz w:val="16"/>
                <w:szCs w:val="16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–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February 28th 2023</w:t>
            </w:r>
          </w:p>
        </w:tc>
      </w:tr>
      <w:tr w:rsidR="00F2578E" w:rsidRPr="00E76EC5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Contr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ur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March 6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  <w:vertAlign w:val="superscript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2023</w:t>
            </w:r>
          </w:p>
        </w:tc>
      </w:tr>
    </w:tbl>
    <w:p w:rsidR="00F2578E" w:rsidRPr="00E76EC5" w:rsidRDefault="00F2578E">
      <w:pPr>
        <w:spacing w:before="8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spacing w:line="260" w:lineRule="exact"/>
        <w:ind w:left="100" w:right="786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ddr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100" w:right="78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rt  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u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be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40" w:lineRule="exact"/>
        <w:rPr>
          <w:rFonts w:asciiTheme="minorHAnsi" w:hAnsiTheme="minorHAnsi" w:cstheme="minorHAnsi"/>
          <w:sz w:val="24"/>
          <w:szCs w:val="24"/>
        </w:rPr>
      </w:pPr>
    </w:p>
    <w:p w:rsidR="00F2578E" w:rsidRPr="00E76EC5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rem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 xml:space="preserve">nt 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nd</w:t>
      </w:r>
      <w:r w:rsidRPr="00E76EC5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Di</w:t>
      </w:r>
      <w:r w:rsidRPr="00E76EC5">
        <w:rPr>
          <w:rFonts w:asciiTheme="minorHAnsi" w:eastAsia="Trebuchet MS" w:hAnsiTheme="minorHAnsi" w:cstheme="minorHAnsi"/>
          <w:b/>
          <w:color w:val="003300"/>
          <w:spacing w:val="2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t</w:t>
      </w:r>
    </w:p>
    <w:p w:rsidR="00F2578E" w:rsidRPr="00E76EC5" w:rsidRDefault="00C25265">
      <w:pPr>
        <w:spacing w:before="2"/>
        <w:ind w:left="100" w:right="2696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ayl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 C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b/>
          <w:color w:val="1F487C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color w:val="1F487C"/>
          <w:spacing w:val="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icin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e-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il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ren's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und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 Ug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nda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go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ita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.O B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 </w:t>
      </w:r>
      <w:r w:rsidRPr="00E76EC5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20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Towe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Ka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a T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: +</w:t>
      </w:r>
      <w:r w:rsidRPr="00E76EC5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-1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/</w:t>
      </w:r>
      <w:proofErr w:type="gramStart"/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10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0 </w:t>
      </w:r>
      <w:r w:rsidRPr="00E76EC5">
        <w:rPr>
          <w:rFonts w:asciiTheme="minorHAnsi" w:eastAsia="Trebuchet MS" w:hAnsiTheme="minorHAnsi" w:cstheme="minorHAnsi"/>
          <w:color w:val="00682E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|</w:t>
      </w:r>
      <w:proofErr w:type="gramEnd"/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x: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+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11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|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E-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: </w:t>
      </w:r>
      <w:hyperlink r:id="rId9">
        <w:r w:rsidRPr="00E76EC5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pr</w:t>
        </w:r>
        <w:r w:rsidRPr="00E76EC5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o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cu</w:t>
        </w:r>
        <w:r w:rsidRPr="00E76EC5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r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e</w:t>
        </w:r>
        <w:r w:rsidRPr="00E76EC5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m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e</w:t>
        </w:r>
        <w:r w:rsidRPr="00E76EC5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n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t</w:t>
        </w:r>
        <w:r w:rsidRPr="00E76EC5">
          <w:rPr>
            <w:rFonts w:asciiTheme="minorHAnsi" w:eastAsia="Trebuchet MS" w:hAnsiTheme="minorHAnsi" w:cstheme="minorHAnsi"/>
            <w:color w:val="0462C1"/>
            <w:spacing w:val="-3"/>
            <w:sz w:val="24"/>
            <w:szCs w:val="24"/>
            <w:u w:val="single" w:color="0462C1"/>
          </w:rPr>
          <w:t>@</w:t>
        </w:r>
        <w:r w:rsidRPr="00E76EC5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b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a</w:t>
        </w:r>
        <w:r w:rsidRPr="00E76EC5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yl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o</w:t>
        </w:r>
        <w:r w:rsidRPr="00E76EC5">
          <w:rPr>
            <w:rFonts w:asciiTheme="minorHAnsi" w:eastAsia="Trebuchet MS" w:hAnsiTheme="minorHAnsi" w:cstheme="minorHAnsi"/>
            <w:color w:val="0462C1"/>
            <w:spacing w:val="3"/>
            <w:sz w:val="24"/>
            <w:szCs w:val="24"/>
            <w:u w:val="single" w:color="0462C1"/>
          </w:rPr>
          <w:t>r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-u</w:t>
        </w:r>
        <w:r w:rsidRPr="00E76EC5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g</w:t>
        </w:r>
        <w:r w:rsidRPr="00E76EC5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a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n</w:t>
        </w:r>
        <w:r w:rsidRPr="00E76EC5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d</w:t>
        </w:r>
        <w:r w:rsidRPr="00E76EC5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a</w:t>
        </w:r>
        <w:r w:rsidRPr="00E76EC5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.</w:t>
        </w:r>
        <w:r w:rsidRPr="00E76EC5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o</w:t>
        </w:r>
        <w:r w:rsidRPr="00E76EC5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rg</w:t>
        </w:r>
      </w:hyperlink>
    </w:p>
    <w:p w:rsidR="00F2578E" w:rsidRPr="00E76EC5" w:rsidRDefault="00C25265" w:rsidP="00C25265">
      <w:pPr>
        <w:spacing w:line="260" w:lineRule="exact"/>
        <w:ind w:left="100"/>
        <w:rPr>
          <w:rFonts w:asciiTheme="minorHAnsi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color w:val="00682E"/>
          <w:position w:val="-1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color w:val="00682E"/>
          <w:spacing w:val="1"/>
          <w:position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color w:val="00682E"/>
          <w:spacing w:val="-1"/>
          <w:position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color w:val="00682E"/>
          <w:spacing w:val="1"/>
          <w:position w:val="-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color w:val="00682E"/>
          <w:spacing w:val="-1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color w:val="00682E"/>
          <w:position w:val="-1"/>
          <w:sz w:val="24"/>
          <w:szCs w:val="24"/>
        </w:rPr>
        <w:t>: http://www.baylor-uganda.org</w:t>
      </w:r>
    </w:p>
    <w:p w:rsidR="00F2578E" w:rsidRPr="00E76EC5" w:rsidRDefault="0005231E" w:rsidP="0005231E">
      <w:pPr>
        <w:spacing w:before="28"/>
        <w:ind w:left="100"/>
        <w:rPr>
          <w:rFonts w:asciiTheme="minorHAnsi" w:eastAsia="Trebuchet MS" w:hAnsiTheme="minorHAnsi" w:cstheme="minorHAnsi"/>
          <w:sz w:val="24"/>
          <w:szCs w:val="24"/>
        </w:rPr>
        <w:sectPr w:rsidR="00F2578E" w:rsidRPr="00E76EC5">
          <w:pgSz w:w="12240" w:h="15840"/>
          <w:pgMar w:top="1380" w:right="980" w:bottom="280" w:left="1700" w:header="0" w:footer="1079" w:gutter="0"/>
          <w:cols w:space="720"/>
        </w:sect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No bid security is required</w:t>
      </w:r>
      <w:r w:rsidR="00BD4DBB">
        <w:rPr>
          <w:rFonts w:asciiTheme="minorHAnsi" w:hAnsiTheme="minorHAnsi" w:cstheme="minorHAnsi"/>
        </w:rPr>
        <w:pict>
          <v:group id="_x0000_s1040" style="position:absolute;left:0;text-align:left;margin-left:89.5pt;margin-top:-14.45pt;width:276.8pt;height:28.95pt;z-index:-1446;mso-position-horizontal-relative:page;mso-position-vertical-relative:text" coordorigin="1790,-289" coordsize="5536,579">
            <v:shape id="_x0000_s1042" style="position:absolute;left:1800;top:-279;width:5516;height:278" coordorigin="1800,-279" coordsize="5516,278" path="m1800,-1r5517,l7317,-279r-5517,l1800,-1xe" fillcolor="yellow" stroked="f">
              <v:path arrowok="t"/>
            </v:shape>
            <v:shape id="_x0000_s1041" style="position:absolute;left:1800;top:-1;width:5435;height:281" coordorigin="1800,-1" coordsize="5435,281" path="m1800,280r5435,l7235,-1r-5435,l1800,280xe" fillcolor="yellow" stroked="f">
              <v:path arrowok="t"/>
            </v:shape>
            <w10:wrap anchorx="page"/>
          </v:group>
        </w:pict>
      </w:r>
    </w:p>
    <w:p w:rsidR="00F2578E" w:rsidRPr="00E76EC5" w:rsidRDefault="00C25265">
      <w:pPr>
        <w:spacing w:before="60"/>
        <w:ind w:left="100" w:right="546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EDURES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00" w:right="250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rem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nt R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Numb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r: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M-0</w:t>
      </w:r>
      <w:r w:rsidR="00D0317B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</w:t>
      </w:r>
      <w:r w:rsidR="0005231E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04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-2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="00D0317B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="00521BD6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</w:p>
    <w:p w:rsidR="00F2578E" w:rsidRPr="00E76EC5" w:rsidRDefault="00C25265">
      <w:pPr>
        <w:spacing w:before="62" w:line="260" w:lineRule="exact"/>
        <w:ind w:left="100" w:right="81"/>
        <w:rPr>
          <w:rFonts w:asciiTheme="minorHAnsi" w:eastAsia="Trebuchet MS" w:hAnsiTheme="minorHAnsi" w:cstheme="minorHAnsi"/>
          <w:sz w:val="24"/>
          <w:szCs w:val="24"/>
        </w:rPr>
      </w:pPr>
      <w:proofErr w:type="gramStart"/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E76EC5">
        <w:rPr>
          <w:rFonts w:asciiTheme="minorHAnsi" w:eastAsia="Trebuchet MS" w:hAnsiTheme="minorHAnsi" w:cstheme="minorHAnsi"/>
          <w:b/>
          <w:spacing w:val="49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proofErr w:type="gramEnd"/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b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You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ms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by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g:</w:t>
      </w:r>
    </w:p>
    <w:p w:rsidR="00F2578E" w:rsidRPr="00E76EC5" w:rsidRDefault="00C25265">
      <w:pPr>
        <w:spacing w:before="57"/>
        <w:ind w:left="100" w:right="55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62"/>
        <w:ind w:left="100" w:right="311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of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Pr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59"/>
        <w:ind w:left="100" w:right="300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59"/>
        <w:ind w:left="100" w:right="20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59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You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Sp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rt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for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521BD6" w:rsidRPr="00E76EC5" w:rsidRDefault="00C25265" w:rsidP="00521BD6">
      <w:pPr>
        <w:spacing w:before="59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Wh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 w:rsidP="00C25265">
      <w:pPr>
        <w:spacing w:before="59"/>
        <w:ind w:left="100" w:right="8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V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y</w:t>
      </w:r>
      <w:r w:rsidRPr="00E76EC5">
        <w:rPr>
          <w:rFonts w:asciiTheme="minorHAnsi" w:eastAsia="Trebuchet MS" w:hAnsiTheme="minorHAnsi" w:cstheme="minorHAnsi"/>
          <w:b/>
          <w:spacing w:val="15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16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E76EC5">
        <w:rPr>
          <w:rFonts w:asciiTheme="minorHAnsi" w:eastAsia="Trebuchet MS" w:hAnsiTheme="minorHAnsi" w:cstheme="minorHAnsi"/>
          <w:b/>
          <w:spacing w:val="1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="0005231E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9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17"/>
          <w:sz w:val="24"/>
          <w:szCs w:val="24"/>
        </w:rPr>
        <w:t xml:space="preserve"> from the bid closing date.</w:t>
      </w: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before="1"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spacing w:line="260" w:lineRule="exact"/>
        <w:ind w:left="100" w:right="8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eal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ing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k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ing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E76EC5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'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'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'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' sealed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’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before="58"/>
        <w:ind w:left="100" w:right="75" w:firstLine="72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proofErr w:type="gramEnd"/>
      <w:r w:rsidRPr="00E76EC5">
        <w:rPr>
          <w:rFonts w:asciiTheme="minorHAnsi" w:eastAsia="Trebuchet MS" w:hAnsiTheme="minorHAnsi" w:cstheme="minorHAnsi"/>
          <w:spacing w:val="6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d.</w:t>
      </w:r>
    </w:p>
    <w:p w:rsidR="00F2578E" w:rsidRPr="00E76EC5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spacing w:line="263" w:lineRule="auto"/>
        <w:ind w:left="100" w:right="86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missi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30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3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E76EC5">
        <w:rPr>
          <w:rFonts w:asciiTheme="minorHAnsi" w:eastAsia="Trebuchet MS" w:hAnsiTheme="minorHAnsi" w:cstheme="minorHAnsi"/>
          <w:b/>
          <w:spacing w:val="3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ds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 or online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date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Lat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of d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:  </w:t>
      </w:r>
      <w:r w:rsidRPr="00E76EC5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Tuesday, February 14</w:t>
      </w:r>
      <w:r w:rsidRPr="00E76EC5">
        <w:rPr>
          <w:rFonts w:asciiTheme="minorHAnsi" w:eastAsia="Trebuchet MS" w:hAnsiTheme="minorHAnsi" w:cstheme="minorHAnsi"/>
          <w:b/>
          <w:spacing w:val="8"/>
          <w:sz w:val="24"/>
          <w:szCs w:val="24"/>
          <w:vertAlign w:val="superscript"/>
        </w:rPr>
        <w:t>th</w:t>
      </w:r>
      <w:r w:rsidRPr="00E76EC5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2023</w:t>
      </w:r>
    </w:p>
    <w:p w:rsidR="00F2578E" w:rsidRPr="00E76EC5" w:rsidRDefault="00C25265">
      <w:pPr>
        <w:spacing w:before="32"/>
        <w:ind w:left="100" w:right="570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Time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of d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b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30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m</w:t>
      </w:r>
    </w:p>
    <w:p w:rsidR="00F2578E" w:rsidRPr="00E76EC5" w:rsidRDefault="00F2578E">
      <w:pPr>
        <w:spacing w:before="8" w:line="180" w:lineRule="exact"/>
        <w:rPr>
          <w:rFonts w:asciiTheme="minorHAnsi" w:hAnsiTheme="minorHAnsi" w:cstheme="minorHAnsi"/>
          <w:sz w:val="19"/>
          <w:szCs w:val="19"/>
        </w:rPr>
      </w:pPr>
    </w:p>
    <w:p w:rsidR="00F2578E" w:rsidRPr="00E76EC5" w:rsidRDefault="00DA31F6" w:rsidP="00DA31F6">
      <w:pPr>
        <w:ind w:right="7655"/>
        <w:jc w:val="both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 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Addr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C25265">
      <w:pPr>
        <w:spacing w:before="2"/>
        <w:ind w:left="100" w:right="511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rem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 xml:space="preserve">nt 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nd</w:t>
      </w:r>
      <w:r w:rsidRPr="00E76EC5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Di</w:t>
      </w:r>
      <w:r w:rsidRPr="00E76EC5">
        <w:rPr>
          <w:rFonts w:asciiTheme="minorHAnsi" w:eastAsia="Trebuchet MS" w:hAnsiTheme="minorHAnsi" w:cstheme="minorHAnsi"/>
          <w:b/>
          <w:color w:val="003300"/>
          <w:spacing w:val="2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t</w:t>
      </w:r>
    </w:p>
    <w:p w:rsidR="00F2578E" w:rsidRPr="00E76EC5" w:rsidRDefault="00C25265">
      <w:pPr>
        <w:spacing w:line="260" w:lineRule="exact"/>
        <w:ind w:left="100" w:right="231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ayl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 C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b/>
          <w:color w:val="1F487C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color w:val="1F487C"/>
          <w:spacing w:val="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icin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e-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il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ren's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und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 Ug</w:t>
      </w:r>
      <w:r w:rsidRPr="00E76EC5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nda</w:t>
      </w:r>
    </w:p>
    <w:p w:rsidR="00F2578E" w:rsidRPr="00E76EC5" w:rsidRDefault="00C25265">
      <w:pPr>
        <w:spacing w:line="260" w:lineRule="exact"/>
        <w:ind w:left="100" w:right="199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go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ita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.O B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 </w:t>
      </w:r>
      <w:r w:rsidRPr="00E76EC5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20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Towe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Ka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a</w:t>
      </w:r>
    </w:p>
    <w:p w:rsidR="00F2578E" w:rsidRDefault="00C25265">
      <w:pPr>
        <w:spacing w:before="2"/>
        <w:ind w:left="100" w:right="2909"/>
        <w:jc w:val="both"/>
        <w:rPr>
          <w:rFonts w:asciiTheme="minorHAnsi" w:eastAsia="Trebuchet MS" w:hAnsiTheme="minorHAnsi" w:cstheme="minorHAnsi"/>
          <w:color w:val="00682E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: +</w:t>
      </w:r>
      <w:r w:rsidRPr="00E76EC5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-1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/</w:t>
      </w:r>
      <w:proofErr w:type="gramStart"/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10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0 </w:t>
      </w:r>
      <w:r w:rsidRPr="00E76EC5">
        <w:rPr>
          <w:rFonts w:asciiTheme="minorHAnsi" w:eastAsia="Trebuchet MS" w:hAnsiTheme="minorHAnsi" w:cstheme="minorHAnsi"/>
          <w:color w:val="00682E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|</w:t>
      </w:r>
      <w:proofErr w:type="gramEnd"/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x: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+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11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E76EC5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color w:val="00682E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color w:val="00682E"/>
          <w:sz w:val="24"/>
          <w:szCs w:val="24"/>
        </w:rPr>
        <w:t>|</w:t>
      </w:r>
    </w:p>
    <w:p w:rsidR="00521BD6" w:rsidRDefault="00521BD6">
      <w:pPr>
        <w:spacing w:before="2"/>
        <w:ind w:left="100" w:right="290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:rsidR="00521BD6" w:rsidRPr="00E76EC5" w:rsidRDefault="00521BD6" w:rsidP="00521BD6">
      <w:pPr>
        <w:spacing w:before="58"/>
        <w:ind w:left="100" w:right="75" w:firstLine="72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For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online submissions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submit a folder containing a technical and price proposal to </w:t>
      </w:r>
      <w:hyperlink r:id="rId10" w:history="1">
        <w:r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tenders@baylor-uganda.org</w:t>
        </w:r>
      </w:hyperlink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. The emails will only be accessed at bid opening.</w:t>
      </w:r>
    </w:p>
    <w:p w:rsidR="00521BD6" w:rsidRDefault="00521BD6">
      <w:pPr>
        <w:spacing w:before="2"/>
        <w:ind w:left="100" w:right="290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:rsidR="00521BD6" w:rsidRDefault="00521BD6">
      <w:pPr>
        <w:spacing w:before="2"/>
        <w:ind w:left="100" w:right="290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:rsidR="00521BD6" w:rsidRDefault="00521BD6">
      <w:pPr>
        <w:spacing w:before="2"/>
        <w:ind w:left="100" w:right="290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:rsidR="00DA31F6" w:rsidRPr="00E76EC5" w:rsidRDefault="00DA31F6">
      <w:pPr>
        <w:spacing w:before="2"/>
        <w:ind w:left="100" w:right="290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:rsidR="0005231E" w:rsidRPr="00E76EC5" w:rsidRDefault="0005231E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:rsidR="0005231E" w:rsidRDefault="0005231E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125548923"/>
      <w:bookmarkStart w:id="1" w:name="_GoBack"/>
      <w:r w:rsidRPr="00E76EC5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 xml:space="preserve">Clarifications: </w:t>
      </w:r>
    </w:p>
    <w:p w:rsidR="00521BD6" w:rsidRPr="00E76EC5" w:rsidRDefault="00521BD6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5231E" w:rsidRPr="00E76EC5" w:rsidRDefault="0005231E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  <w:sz w:val="28"/>
          <w:szCs w:val="28"/>
        </w:rPr>
      </w:pPr>
      <w:r w:rsidRPr="00E76EC5">
        <w:rPr>
          <w:rFonts w:asciiTheme="minorHAnsi" w:hAnsiTheme="minorHAnsi" w:cstheme="minorHAnsi"/>
          <w:sz w:val="28"/>
          <w:szCs w:val="28"/>
        </w:rPr>
        <w:t>Clarifications should be sought through the email below:</w:t>
      </w:r>
    </w:p>
    <w:p w:rsidR="00C25265" w:rsidRPr="00E76EC5" w:rsidRDefault="00BD4DBB" w:rsidP="00C25265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color w:val="0462C1"/>
          <w:sz w:val="24"/>
          <w:szCs w:val="24"/>
          <w:u w:val="single" w:color="0462C1"/>
        </w:rPr>
      </w:pPr>
      <w:hyperlink r:id="rId11" w:history="1">
        <w:r w:rsidR="0005231E"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pr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o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-1"/>
            <w:sz w:val="24"/>
            <w:szCs w:val="24"/>
          </w:rPr>
          <w:t>c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u</w:t>
        </w:r>
        <w:r w:rsidR="0005231E"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r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e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-2"/>
            <w:sz w:val="24"/>
            <w:szCs w:val="24"/>
          </w:rPr>
          <w:t>m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ent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-3"/>
            <w:sz w:val="24"/>
            <w:szCs w:val="24"/>
          </w:rPr>
          <w:t>@</w:t>
        </w:r>
        <w:r w:rsidR="0005231E"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b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a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-1"/>
            <w:sz w:val="24"/>
            <w:szCs w:val="24"/>
          </w:rPr>
          <w:t>yl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o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3"/>
            <w:sz w:val="24"/>
            <w:szCs w:val="24"/>
          </w:rPr>
          <w:t>r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-2"/>
            <w:sz w:val="24"/>
            <w:szCs w:val="24"/>
          </w:rPr>
          <w:t>-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u</w:t>
        </w:r>
        <w:r w:rsidR="0005231E"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ga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n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-2"/>
            <w:sz w:val="24"/>
            <w:szCs w:val="24"/>
          </w:rPr>
          <w:t>d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a</w:t>
        </w:r>
        <w:r w:rsidR="0005231E"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.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"/>
            <w:sz w:val="24"/>
            <w:szCs w:val="24"/>
          </w:rPr>
          <w:t>o</w:t>
        </w:r>
        <w:r w:rsidR="0005231E" w:rsidRPr="00E76EC5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 xml:space="preserve">rg                        </w:t>
        </w:r>
        <w:r w:rsidR="0005231E" w:rsidRPr="00E76EC5">
          <w:rPr>
            <w:rStyle w:val="Hyperlink"/>
            <w:rFonts w:asciiTheme="minorHAnsi" w:eastAsia="Trebuchet MS" w:hAnsiTheme="minorHAnsi" w:cstheme="minorHAnsi"/>
            <w:spacing w:val="10"/>
            <w:sz w:val="24"/>
            <w:szCs w:val="24"/>
          </w:rPr>
          <w:t xml:space="preserve"> </w:t>
        </w:r>
      </w:hyperlink>
    </w:p>
    <w:p w:rsidR="00C25265" w:rsidRPr="00E76EC5" w:rsidRDefault="00C25265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:rsidR="00C25265" w:rsidRPr="00E76EC5" w:rsidRDefault="00C25265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  <w:sz w:val="28"/>
          <w:szCs w:val="28"/>
        </w:rPr>
      </w:pPr>
      <w:r w:rsidRPr="00E76EC5">
        <w:rPr>
          <w:rFonts w:asciiTheme="minorHAnsi" w:hAnsiTheme="minorHAnsi" w:cstheme="minorHAnsi"/>
          <w:sz w:val="28"/>
          <w:szCs w:val="28"/>
        </w:rPr>
        <w:t xml:space="preserve">Website: </w:t>
      </w:r>
      <w:hyperlink r:id="rId12" w:history="1">
        <w:r w:rsidRPr="00E76EC5">
          <w:rPr>
            <w:rStyle w:val="Hyperlink"/>
            <w:rFonts w:asciiTheme="minorHAnsi" w:hAnsiTheme="minorHAnsi" w:cstheme="minorHAnsi"/>
            <w:sz w:val="28"/>
            <w:szCs w:val="28"/>
          </w:rPr>
          <w:t>http://www.baylor-uganda.org</w:t>
        </w:r>
      </w:hyperlink>
    </w:p>
    <w:bookmarkEnd w:id="0"/>
    <w:bookmarkEnd w:id="1"/>
    <w:p w:rsidR="00C25265" w:rsidRPr="00E76EC5" w:rsidRDefault="00C25265" w:rsidP="00C25265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spacing w:val="-1"/>
          <w:sz w:val="24"/>
          <w:szCs w:val="24"/>
          <w:u w:val="thick" w:color="000000"/>
        </w:rPr>
      </w:pPr>
    </w:p>
    <w:p w:rsidR="00F2578E" w:rsidRDefault="00C25265" w:rsidP="00915292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Ope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ning</w:t>
      </w:r>
      <w:r w:rsidRPr="00E76EC5">
        <w:rPr>
          <w:rFonts w:asciiTheme="minorHAnsi" w:eastAsia="Trebuchet MS" w:hAnsiTheme="minorHAnsi" w:cstheme="minorHAnsi"/>
          <w:b/>
          <w:spacing w:val="32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32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  <w:u w:val="thick" w:color="000000"/>
        </w:rPr>
        <w:t>:</w:t>
      </w:r>
      <w:r w:rsidRPr="00E76EC5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ill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pe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14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  <w:vertAlign w:val="superscript"/>
        </w:rPr>
        <w:t>th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February 2023</w:t>
      </w:r>
      <w:r w:rsidR="00E76EC5" w:rsidRPr="00E76EC5">
        <w:rPr>
          <w:rFonts w:asciiTheme="minorHAnsi" w:eastAsia="Trebuchet MS" w:hAnsiTheme="minorHAnsi" w:cstheme="minorHAnsi"/>
          <w:sz w:val="24"/>
          <w:szCs w:val="24"/>
        </w:rPr>
        <w:t>, 4:30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he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pacing w:val="6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rs’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s,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ho 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nd</w:t>
      </w:r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he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ddr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ss</w:t>
      </w:r>
      <w:r w:rsidR="00D0317B"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915292" w:rsidRPr="00E76EC5" w:rsidRDefault="00915292" w:rsidP="00915292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:rsidR="00F2578E" w:rsidRPr="00E76EC5" w:rsidRDefault="00C25265">
      <w:pPr>
        <w:spacing w:before="28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28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28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E76EC5">
        <w:rPr>
          <w:rFonts w:asciiTheme="minorHAnsi" w:eastAsia="Trebuchet MS" w:hAnsiTheme="minorHAnsi" w:cstheme="minorHAnsi"/>
          <w:b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ds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gy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C25265">
      <w:pPr>
        <w:spacing w:before="59"/>
        <w:ind w:left="458" w:right="117" w:hanging="35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</w:t>
      </w:r>
      <w:r w:rsidRPr="00E76EC5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ITB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a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ss/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62" w:line="260" w:lineRule="exact"/>
        <w:ind w:left="458" w:right="116" w:hanging="35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uate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d.</w:t>
      </w:r>
    </w:p>
    <w:p w:rsidR="00F2578E" w:rsidRPr="00E76EC5" w:rsidRDefault="00C25265">
      <w:pPr>
        <w:spacing w:before="60" w:line="260" w:lineRule="exact"/>
        <w:ind w:left="100" w:right="83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before="61" w:line="260" w:lineRule="exact"/>
        <w:ind w:left="100" w:right="82"/>
        <w:rPr>
          <w:rFonts w:asciiTheme="minorHAnsi" w:eastAsia="Trebuchet MS" w:hAnsiTheme="minorHAnsi" w:cstheme="minorHAnsi"/>
          <w:sz w:val="24"/>
          <w:szCs w:val="24"/>
        </w:rPr>
      </w:pPr>
      <w:proofErr w:type="gramStart"/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igibi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y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Cri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a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u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to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65" w:line="260" w:lineRule="exact"/>
        <w:ind w:left="460" w:right="126" w:hanging="36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p,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pt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bject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roc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for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d;</w:t>
      </w:r>
    </w:p>
    <w:p w:rsidR="00F2578E" w:rsidRPr="00E76EC5" w:rsidRDefault="00C25265" w:rsidP="0005231E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to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62" w:line="260" w:lineRule="exact"/>
        <w:ind w:left="458" w:right="127" w:hanging="35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</w:p>
    <w:p w:rsidR="00F2578E" w:rsidRPr="00E76EC5" w:rsidRDefault="00C25265">
      <w:pPr>
        <w:spacing w:before="58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</w:p>
    <w:p w:rsidR="00F2578E" w:rsidRPr="00E76EC5" w:rsidRDefault="00C25265">
      <w:pPr>
        <w:spacing w:before="2"/>
        <w:ind w:left="46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).</w:t>
      </w: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before="1"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spacing w:line="260" w:lineRule="exact"/>
        <w:ind w:left="100" w:right="122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Docum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s  </w:t>
      </w:r>
      <w:r w:rsidRPr="00E76EC5">
        <w:rPr>
          <w:rFonts w:asciiTheme="minorHAnsi" w:eastAsia="Trebuchet MS" w:hAnsiTheme="minorHAnsi" w:cstheme="minorHAnsi"/>
          <w:b/>
          <w:spacing w:val="25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ncing  </w:t>
      </w:r>
      <w:r w:rsidRPr="00E76EC5">
        <w:rPr>
          <w:rFonts w:asciiTheme="minorHAnsi" w:eastAsia="Trebuchet MS" w:hAnsiTheme="minorHAnsi" w:cstheme="minorHAnsi"/>
          <w:b/>
          <w:spacing w:val="25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igibi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ty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:  </w:t>
      </w:r>
      <w:r w:rsidRPr="00E76EC5">
        <w:rPr>
          <w:rFonts w:asciiTheme="minorHAnsi" w:eastAsia="Trebuchet MS" w:hAnsiTheme="minorHAnsi" w:cstheme="minorHAnsi"/>
          <w:b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rs  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</w:p>
    <w:p w:rsidR="00F2578E" w:rsidRPr="00E76EC5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’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proofErr w:type="spellStart"/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proofErr w:type="spellEnd"/>
    </w:p>
    <w:p w:rsidR="00F2578E" w:rsidRPr="00E76EC5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of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or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proofErr w:type="gramEnd"/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</w:p>
    <w:p w:rsidR="00F2578E" w:rsidRPr="00E76EC5" w:rsidRDefault="00C25265" w:rsidP="0005231E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4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proofErr w:type="gramEnd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05231E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certificate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="0005231E"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U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</w:p>
    <w:p w:rsidR="00F2578E" w:rsidRPr="00E76EC5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for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2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</w:p>
    <w:p w:rsidR="00F2578E" w:rsidRPr="00E76EC5" w:rsidRDefault="00C25265">
      <w:pPr>
        <w:spacing w:before="60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before="1"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spacing w:before="63" w:line="260" w:lineRule="exact"/>
        <w:ind w:left="100" w:right="11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lastRenderedPageBreak/>
        <w:t>T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nic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 Cri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="0005231E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requirements for selection of a successful bidder</w:t>
      </w:r>
      <w:r w:rsidR="0005231E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;</w:t>
      </w:r>
    </w:p>
    <w:p w:rsidR="00F2578E" w:rsidRPr="00E76EC5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:rsidR="00F2578E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C25265" w:rsidP="00521BD6">
      <w:pPr>
        <w:ind w:right="372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nic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so inc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;</w:t>
      </w:r>
    </w:p>
    <w:p w:rsidR="00DA31F6" w:rsidRPr="000D6F89" w:rsidRDefault="0005231E" w:rsidP="00DA31F6">
      <w:pPr>
        <w:pStyle w:val="Heading6"/>
        <w:numPr>
          <w:ilvl w:val="0"/>
          <w:numId w:val="5"/>
        </w:numPr>
        <w:rPr>
          <w:rFonts w:asciiTheme="minorHAnsi" w:eastAsia="Trebuchet MS" w:hAnsiTheme="minorHAnsi" w:cstheme="minorHAnsi"/>
          <w:b w:val="0"/>
          <w:sz w:val="24"/>
          <w:szCs w:val="24"/>
        </w:rPr>
      </w:pPr>
      <w:r w:rsidRPr="000D6F89">
        <w:rPr>
          <w:rFonts w:asciiTheme="minorHAnsi" w:eastAsia="Trebuchet MS" w:hAnsiTheme="minorHAnsi" w:cstheme="minorHAnsi"/>
          <w:b w:val="0"/>
          <w:sz w:val="24"/>
          <w:szCs w:val="24"/>
        </w:rPr>
        <w:t>Methodology: Detailed proposed</w:t>
      </w:r>
      <w:r w:rsidR="00DA31F6" w:rsidRPr="000D6F89">
        <w:rPr>
          <w:rFonts w:asciiTheme="minorHAnsi" w:eastAsia="Trebuchet MS" w:hAnsiTheme="minorHAnsi" w:cstheme="minorHAnsi"/>
          <w:b w:val="0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b w:val="0"/>
          <w:sz w:val="24"/>
          <w:szCs w:val="24"/>
        </w:rPr>
        <w:t>methodology of implementing the whistleblowing management</w:t>
      </w:r>
      <w:r w:rsidR="00DA31F6" w:rsidRPr="000D6F89">
        <w:rPr>
          <w:rFonts w:asciiTheme="minorHAnsi" w:eastAsia="Trebuchet MS" w:hAnsiTheme="minorHAnsi" w:cstheme="minorHAnsi"/>
          <w:b w:val="0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b w:val="0"/>
          <w:sz w:val="24"/>
          <w:szCs w:val="24"/>
        </w:rPr>
        <w:t>services 24/7</w:t>
      </w:r>
      <w:r w:rsidR="000D6F89">
        <w:rPr>
          <w:rFonts w:asciiTheme="minorHAnsi" w:eastAsia="Trebuchet MS" w:hAnsiTheme="minorHAnsi" w:cstheme="minorHAnsi"/>
          <w:b w:val="0"/>
          <w:sz w:val="24"/>
          <w:szCs w:val="24"/>
        </w:rPr>
        <w:t xml:space="preserve">, </w:t>
      </w:r>
      <w:r w:rsidRPr="000D6F89">
        <w:rPr>
          <w:rFonts w:asciiTheme="minorHAnsi" w:eastAsia="Trebuchet MS" w:hAnsiTheme="minorHAnsi" w:cstheme="minorHAnsi"/>
          <w:b w:val="0"/>
          <w:sz w:val="24"/>
          <w:szCs w:val="24"/>
        </w:rPr>
        <w:t>including the reporting structure</w:t>
      </w:r>
    </w:p>
    <w:p w:rsidR="000D6F89" w:rsidRDefault="00C25265" w:rsidP="000D6F89">
      <w:pPr>
        <w:pStyle w:val="ListParagraph"/>
        <w:numPr>
          <w:ilvl w:val="0"/>
          <w:numId w:val="5"/>
        </w:numPr>
        <w:spacing w:before="62"/>
        <w:ind w:right="205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DA31F6">
        <w:rPr>
          <w:rFonts w:asciiTheme="minorHAnsi" w:eastAsia="Trebuchet MS" w:hAnsiTheme="minorHAnsi" w:cstheme="minorHAnsi"/>
          <w:sz w:val="24"/>
          <w:szCs w:val="24"/>
        </w:rPr>
        <w:t>Ev</w:t>
      </w:r>
      <w:r w:rsidRPr="00DA31F6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DA31F6">
        <w:rPr>
          <w:rFonts w:asciiTheme="minorHAnsi" w:eastAsia="Trebuchet MS" w:hAnsiTheme="minorHAnsi" w:cstheme="minorHAnsi"/>
          <w:sz w:val="24"/>
          <w:szCs w:val="24"/>
        </w:rPr>
        <w:t>d</w:t>
      </w:r>
      <w:r w:rsidRPr="00DA31F6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DA31F6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DA31F6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DA31F6">
        <w:rPr>
          <w:rFonts w:asciiTheme="minorHAnsi" w:eastAsia="Trebuchet MS" w:hAnsiTheme="minorHAnsi" w:cstheme="minorHAnsi"/>
          <w:sz w:val="24"/>
          <w:szCs w:val="24"/>
        </w:rPr>
        <w:t>e</w:t>
      </w:r>
      <w:r w:rsidRPr="00DA31F6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DA31F6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="0005231E" w:rsidRPr="00DA31F6">
        <w:rPr>
          <w:rFonts w:asciiTheme="minorHAnsi" w:eastAsia="Trebuchet MS" w:hAnsiTheme="minorHAnsi" w:cstheme="minorHAnsi"/>
          <w:sz w:val="24"/>
          <w:szCs w:val="24"/>
        </w:rPr>
        <w:t>Staff</w:t>
      </w:r>
      <w:r w:rsidR="00E76EC5" w:rsidRPr="00DA31F6">
        <w:rPr>
          <w:rFonts w:asciiTheme="minorHAnsi" w:eastAsia="Trebuchet MS" w:hAnsiTheme="minorHAnsi" w:cstheme="minorHAnsi"/>
          <w:sz w:val="24"/>
          <w:szCs w:val="24"/>
        </w:rPr>
        <w:t>, and their CVs</w:t>
      </w:r>
      <w:r w:rsidR="0005231E" w:rsidRPr="00DA31F6">
        <w:rPr>
          <w:rFonts w:asciiTheme="minorHAnsi" w:eastAsia="Trebuchet MS" w:hAnsiTheme="minorHAnsi" w:cstheme="minorHAnsi"/>
          <w:sz w:val="24"/>
          <w:szCs w:val="24"/>
        </w:rPr>
        <w:t xml:space="preserve"> to manage the</w:t>
      </w:r>
      <w:r w:rsidR="00521BD6" w:rsidRPr="00DA31F6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05231E" w:rsidRPr="00DA31F6">
        <w:rPr>
          <w:rFonts w:asciiTheme="minorHAnsi" w:eastAsia="Trebuchet MS" w:hAnsiTheme="minorHAnsi" w:cstheme="minorHAnsi"/>
          <w:sz w:val="24"/>
          <w:szCs w:val="24"/>
        </w:rPr>
        <w:t>activity</w:t>
      </w:r>
      <w:r w:rsidR="000D6F89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0D6F89" w:rsidRDefault="00C25265" w:rsidP="000D6F89">
      <w:pPr>
        <w:pStyle w:val="ListParagraph"/>
        <w:numPr>
          <w:ilvl w:val="0"/>
          <w:numId w:val="5"/>
        </w:numPr>
        <w:spacing w:before="62"/>
        <w:ind w:right="14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0D6F89">
        <w:rPr>
          <w:rFonts w:asciiTheme="minorHAnsi" w:eastAsia="Trebuchet MS" w:hAnsiTheme="minorHAnsi" w:cstheme="minorHAnsi"/>
          <w:sz w:val="24"/>
          <w:szCs w:val="24"/>
        </w:rPr>
        <w:t>Pr</w:t>
      </w:r>
      <w:r w:rsidRPr="000D6F89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v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s</w:t>
      </w:r>
      <w:r w:rsidRPr="000D6F89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0D6F89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p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0D6F89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0D6F89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e</w:t>
      </w:r>
      <w:r w:rsidRPr="000D6F89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n</w:t>
      </w:r>
      <w:r w:rsidRPr="000D6F89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m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r</w:t>
      </w:r>
      <w:r w:rsidRPr="000D6F89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pp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s</w:t>
      </w:r>
      <w:r w:rsidRPr="000D6F89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o</w:t>
      </w:r>
      <w:r w:rsidRPr="000D6F89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r</w:t>
      </w:r>
      <w:r w:rsidRPr="000D6F89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rg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za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0D6F89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0D6F89">
        <w:rPr>
          <w:rFonts w:asciiTheme="minorHAnsi" w:eastAsia="Trebuchet MS" w:hAnsiTheme="minorHAnsi" w:cstheme="minorHAnsi"/>
          <w:spacing w:val="10"/>
          <w:sz w:val="24"/>
          <w:szCs w:val="24"/>
        </w:rPr>
        <w:t>n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,</w:t>
      </w:r>
      <w:r w:rsidR="00DA31F6" w:rsidRPr="000D6F89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(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t</w:t>
      </w:r>
      <w:r w:rsidRPr="000D6F89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t</w:t>
      </w:r>
      <w:r w:rsidRPr="000D6F89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r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e pr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v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s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0D6F89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0D6F89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="0005231E"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, or </w:t>
      </w:r>
      <w:proofErr w:type="gramStart"/>
      <w:r w:rsidR="0005231E" w:rsidRPr="000D6F89">
        <w:rPr>
          <w:rFonts w:asciiTheme="minorHAnsi" w:eastAsia="Trebuchet MS" w:hAnsiTheme="minorHAnsi" w:cstheme="minorHAnsi"/>
          <w:spacing w:val="1"/>
          <w:sz w:val="24"/>
          <w:szCs w:val="24"/>
        </w:rPr>
        <w:t>POs</w:t>
      </w:r>
      <w:r w:rsidRPr="000D6F89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0D6F89">
        <w:rPr>
          <w:rFonts w:asciiTheme="minorHAnsi" w:eastAsia="Trebuchet MS" w:hAnsiTheme="minorHAnsi" w:cstheme="minorHAnsi"/>
          <w:sz w:val="24"/>
          <w:szCs w:val="24"/>
        </w:rPr>
        <w:t>)</w:t>
      </w:r>
      <w:proofErr w:type="gramEnd"/>
      <w:r w:rsidRPr="000D6F89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before="2"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spacing w:line="260" w:lineRule="exact"/>
        <w:ind w:left="100" w:right="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u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y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othe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be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6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ing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ind w:left="100" w:right="7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 </w:t>
      </w:r>
      <w:r w:rsidRPr="00E76EC5">
        <w:rPr>
          <w:rFonts w:asciiTheme="minorHAnsi" w:eastAsia="Trebuchet MS" w:hAnsiTheme="minorHAnsi" w:cstheme="minorHAnsi"/>
          <w:b/>
          <w:spacing w:val="-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="00521BD6">
        <w:rPr>
          <w:rFonts w:asciiTheme="minorHAnsi" w:eastAsia="Trebuchet MS" w:hAnsiTheme="minorHAnsi" w:cstheme="minorHAnsi"/>
          <w:sz w:val="24"/>
          <w:szCs w:val="24"/>
        </w:rPr>
        <w:t>-</w:t>
      </w:r>
      <w:r w:rsidR="00521BD6" w:rsidRPr="00521BD6">
        <w:rPr>
          <w:rFonts w:asciiTheme="minorHAnsi" w:eastAsia="Trebuchet MS" w:hAnsiTheme="minorHAnsi" w:cstheme="minorHAnsi"/>
          <w:b/>
          <w:sz w:val="24"/>
          <w:szCs w:val="24"/>
          <w:u w:val="single"/>
        </w:rPr>
        <w:t>Breakdown</w:t>
      </w:r>
      <w:r w:rsidR="00521BD6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must</w:t>
      </w:r>
      <w:r w:rsidRPr="00E76EC5">
        <w:rPr>
          <w:rFonts w:asciiTheme="minorHAnsi" w:eastAsia="Trebuchet MS" w:hAnsiTheme="minorHAnsi" w:cstheme="minorHAnsi"/>
          <w:b/>
          <w:spacing w:val="40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be</w:t>
      </w:r>
      <w:r w:rsidRPr="00E76EC5">
        <w:rPr>
          <w:rFonts w:asciiTheme="minorHAnsi" w:eastAsia="Trebuchet MS" w:hAnsiTheme="minorHAnsi" w:cstheme="minorHAnsi"/>
          <w:b/>
          <w:spacing w:val="4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w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42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epa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</w:p>
    <w:p w:rsidR="00F2578E" w:rsidRPr="00E76EC5" w:rsidRDefault="00C25265">
      <w:pPr>
        <w:spacing w:before="59"/>
        <w:ind w:left="100" w:right="8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).</w:t>
      </w: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ind w:left="100" w:right="11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C-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29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29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.1</w:t>
      </w:r>
    </w:p>
    <w:p w:rsidR="00F2578E" w:rsidRPr="00E76EC5" w:rsidRDefault="00F2578E">
      <w:pPr>
        <w:spacing w:before="2"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100" w:right="1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co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rac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/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Lo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</w:p>
    <w:p w:rsidR="00915292" w:rsidRDefault="00C25265" w:rsidP="00915292">
      <w:pPr>
        <w:spacing w:before="57"/>
        <w:ind w:left="100" w:right="1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Rig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26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pacing w:val="27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je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:  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ght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pt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g.</w:t>
      </w:r>
    </w:p>
    <w:p w:rsidR="00915292" w:rsidRDefault="00915292" w:rsidP="00915292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F2578E" w:rsidRPr="00E76EC5" w:rsidRDefault="00C25265" w:rsidP="00915292">
      <w:pPr>
        <w:spacing w:before="57"/>
        <w:ind w:left="100" w:right="1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E76EC5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Su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missi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hee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60" w:right="83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[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mple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this</w:t>
      </w:r>
      <w:r w:rsidRPr="00E76EC5">
        <w:rPr>
          <w:rFonts w:asciiTheme="minorHAnsi" w:eastAsia="Trebuchet MS" w:hAnsiTheme="minorHAnsi" w:cstheme="minorHAnsi"/>
          <w:i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i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i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eq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ils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bm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 it</w:t>
      </w:r>
      <w:r w:rsidRPr="00E76EC5">
        <w:rPr>
          <w:rFonts w:asciiTheme="minorHAnsi" w:eastAsia="Trebuchet MS" w:hAnsiTheme="minorHAnsi" w:cstheme="minorHAnsi"/>
          <w:i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 p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der,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ts 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ted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che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 th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is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proofErr w:type="spellStart"/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ised</w:t>
      </w:r>
      <w:proofErr w:type="spellEnd"/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ig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block be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ig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d </w:t>
      </w:r>
      <w:proofErr w:type="spellStart"/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n</w:t>
      </w:r>
      <w:proofErr w:type="spellEnd"/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this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fo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ill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ter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this R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il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ch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If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is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t </w:t>
      </w:r>
      <w:proofErr w:type="spellStart"/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au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ise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d</w:t>
      </w:r>
      <w:proofErr w:type="spellEnd"/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i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 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ed.]</w:t>
      </w:r>
    </w:p>
    <w:p w:rsidR="00F2578E" w:rsidRPr="00E76EC5" w:rsidRDefault="00F2578E">
      <w:pPr>
        <w:spacing w:before="11" w:line="260" w:lineRule="exact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735"/>
        <w:gridCol w:w="977"/>
        <w:gridCol w:w="974"/>
        <w:gridCol w:w="435"/>
        <w:gridCol w:w="1212"/>
        <w:gridCol w:w="1354"/>
        <w:gridCol w:w="1486"/>
        <w:gridCol w:w="300"/>
      </w:tblGrid>
      <w:tr w:rsidR="00F2578E" w:rsidRPr="00E76EC5">
        <w:trPr>
          <w:trHeight w:hRule="exact" w:val="410"/>
        </w:trPr>
        <w:tc>
          <w:tcPr>
            <w:tcW w:w="27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 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</w:p>
        </w:tc>
        <w:tc>
          <w:tcPr>
            <w:tcW w:w="97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5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Col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5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2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5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dicine</w:t>
            </w: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5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il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ren’s</w:t>
            </w:r>
          </w:p>
        </w:tc>
        <w:tc>
          <w:tcPr>
            <w:tcW w:w="148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und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30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8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-</w:t>
            </w:r>
          </w:p>
        </w:tc>
      </w:tr>
      <w:tr w:rsidR="00F2578E" w:rsidRPr="00E76EC5">
        <w:trPr>
          <w:trHeight w:hRule="exact" w:val="397"/>
        </w:trPr>
        <w:tc>
          <w:tcPr>
            <w:tcW w:w="27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Ugan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529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of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d: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410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lastRenderedPageBreak/>
              <w:t>B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M-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0</w:t>
            </w:r>
            <w:r w:rsidR="00D0317B"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0</w:t>
            </w:r>
            <w:r w:rsidR="000A6974"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04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2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0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2</w:t>
            </w:r>
            <w:r w:rsidR="00D0317B"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3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F</w:t>
            </w:r>
            <w:r w:rsidR="00521BD6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</w:t>
            </w:r>
          </w:p>
        </w:tc>
      </w:tr>
      <w:tr w:rsidR="00F2578E" w:rsidRPr="00E76EC5">
        <w:trPr>
          <w:trHeight w:hRule="exact" w:val="399"/>
        </w:trPr>
        <w:tc>
          <w:tcPr>
            <w:tcW w:w="272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lastRenderedPageBreak/>
              <w:t>Ref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r:</w:t>
            </w:r>
          </w:p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410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Subject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C25265">
            <w:pPr>
              <w:ind w:left="41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spacing w:before="9" w:line="100" w:lineRule="exact"/>
              <w:rPr>
                <w:rFonts w:asciiTheme="minorHAnsi" w:hAnsiTheme="minorHAnsi" w:cstheme="minorHAnsi"/>
                <w:sz w:val="11"/>
                <w:szCs w:val="11"/>
              </w:rPr>
            </w:pPr>
          </w:p>
          <w:p w:rsidR="00F2578E" w:rsidRPr="00E76EC5" w:rsidRDefault="000A6974">
            <w:pPr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PROVISION OF WHISTLEBLOWING MANAGEMENT SERVICES</w:t>
            </w:r>
          </w:p>
        </w:tc>
      </w:tr>
      <w:tr w:rsidR="00F2578E" w:rsidRPr="00E76EC5">
        <w:trPr>
          <w:trHeight w:hRule="exact" w:val="397"/>
        </w:trPr>
        <w:tc>
          <w:tcPr>
            <w:tcW w:w="199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</w:tbl>
    <w:p w:rsidR="00F2578E" w:rsidRPr="00E76EC5" w:rsidRDefault="00F2578E">
      <w:pPr>
        <w:spacing w:before="1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spacing w:line="260" w:lineRule="exact"/>
        <w:ind w:left="160" w:right="84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Supp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gramEnd"/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Re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160" w:right="84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rm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"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160" w:right="84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We,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.</w:t>
      </w:r>
    </w:p>
    <w:p w:rsidR="00F2578E" w:rsidRPr="00E76EC5" w:rsidRDefault="00F2578E">
      <w:pPr>
        <w:spacing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160" w:right="83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of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</w:p>
    <w:p w:rsidR="00F2578E" w:rsidRPr="00E76EC5" w:rsidRDefault="00F2578E">
      <w:pPr>
        <w:spacing w:before="7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60" w:right="83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unti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[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ert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th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r]</w:t>
      </w:r>
      <w:r w:rsidRPr="00E76EC5">
        <w:rPr>
          <w:rFonts w:asciiTheme="minorHAnsi" w:eastAsia="Trebuchet MS" w:hAnsiTheme="minorHAnsi" w:cstheme="minorHAnsi"/>
          <w:i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F2578E">
      <w:pPr>
        <w:spacing w:before="9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60" w:right="84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bj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to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or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 w:rsidP="00DA31F6">
      <w:pPr>
        <w:spacing w:before="59" w:line="260" w:lineRule="exact"/>
        <w:ind w:left="160" w:right="638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id </w:t>
      </w:r>
      <w:proofErr w:type="spellStart"/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is</w:t>
      </w:r>
      <w:r w:rsidR="00DA31F6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proofErr w:type="spellEnd"/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y</w:t>
      </w:r>
      <w:proofErr w:type="gramEnd"/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:</w:t>
      </w:r>
    </w:p>
    <w:p w:rsidR="00F2578E" w:rsidRPr="00E76EC5" w:rsidRDefault="00C25265">
      <w:pPr>
        <w:tabs>
          <w:tab w:val="left" w:pos="4540"/>
        </w:tabs>
        <w:spacing w:before="28"/>
        <w:ind w:left="160" w:right="-56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re  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F2578E" w:rsidRPr="00E76EC5" w:rsidRDefault="00C25265" w:rsidP="00915292">
      <w:pPr>
        <w:tabs>
          <w:tab w:val="left" w:pos="4320"/>
        </w:tabs>
        <w:spacing w:before="2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F2578E" w:rsidRPr="00E76EC5" w:rsidRDefault="00C25265">
      <w:pPr>
        <w:spacing w:line="260" w:lineRule="exact"/>
        <w:ind w:left="134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_</w:t>
      </w:r>
    </w:p>
    <w:p w:rsidR="00F2578E" w:rsidRPr="00E76EC5" w:rsidRDefault="00C25265" w:rsidP="00915292">
      <w:pPr>
        <w:tabs>
          <w:tab w:val="left" w:pos="4320"/>
        </w:tabs>
        <w:spacing w:before="2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E76EC5">
        <w:rPr>
          <w:rFonts w:asciiTheme="minorHAnsi" w:eastAsia="Trebuchet MS" w:hAnsiTheme="minorHAnsi" w:cstheme="minorHAnsi"/>
          <w:spacing w:val="-2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  <w:proofErr w:type="spellStart"/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of:                          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 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(</w:t>
      </w:r>
      <w:proofErr w:type="gramEnd"/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DD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YY)</w:t>
      </w:r>
    </w:p>
    <w:p w:rsidR="00F2578E" w:rsidRPr="00E76EC5" w:rsidRDefault="00F2578E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:rsidR="00F2578E" w:rsidRPr="00E76EC5" w:rsidRDefault="00C25265">
      <w:pPr>
        <w:tabs>
          <w:tab w:val="left" w:pos="9140"/>
        </w:tabs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y   </w:t>
      </w:r>
      <w:r w:rsidRPr="00E76EC5">
        <w:rPr>
          <w:rFonts w:asciiTheme="minorHAnsi" w:eastAsia="Trebuchet MS" w:hAnsiTheme="minorHAnsi" w:cstheme="minorHAnsi"/>
          <w:spacing w:val="-23"/>
          <w:position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  <w:u w:val="single" w:color="000000"/>
        </w:rPr>
        <w:tab/>
      </w:r>
    </w:p>
    <w:p w:rsidR="00F2578E" w:rsidRPr="00E76EC5" w:rsidRDefault="00F2578E">
      <w:pPr>
        <w:spacing w:before="17" w:line="240" w:lineRule="exact"/>
        <w:rPr>
          <w:rFonts w:asciiTheme="minorHAnsi" w:hAnsiTheme="minorHAnsi" w:cstheme="minorHAnsi"/>
          <w:sz w:val="24"/>
          <w:szCs w:val="24"/>
        </w:rPr>
      </w:pPr>
    </w:p>
    <w:p w:rsidR="00915292" w:rsidRDefault="00C25265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Addr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E76EC5">
        <w:rPr>
          <w:rFonts w:asciiTheme="minorHAnsi" w:eastAsia="Trebuchet MS" w:hAnsiTheme="minorHAnsi" w:cstheme="minorHAnsi"/>
          <w:spacing w:val="-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915292" w:rsidRDefault="00915292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</w:p>
    <w:p w:rsidR="00915292" w:rsidRDefault="00915292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</w:p>
    <w:p w:rsidR="00915292" w:rsidRDefault="00915292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</w:p>
    <w:p w:rsidR="00915292" w:rsidRDefault="00915292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</w:p>
    <w:p w:rsidR="00915292" w:rsidRDefault="00915292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</w:p>
    <w:p w:rsidR="00915292" w:rsidRDefault="00915292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</w:p>
    <w:p w:rsidR="00F2578E" w:rsidRPr="00E76EC5" w:rsidRDefault="00C25265" w:rsidP="00915292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DE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NDUCT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IN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USINESS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 BID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ERS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VI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ERS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incip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:rsidR="00F2578E" w:rsidRPr="00E76EC5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nd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-</w:t>
      </w:r>
    </w:p>
    <w:p w:rsidR="00F2578E" w:rsidRPr="00E76EC5" w:rsidRDefault="00C25265">
      <w:pPr>
        <w:spacing w:before="2" w:line="260" w:lineRule="exact"/>
        <w:ind w:left="852" w:right="86" w:hanging="36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lastRenderedPageBreak/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2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ju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DA31F6" w:rsidRDefault="00C25265">
      <w:pPr>
        <w:tabs>
          <w:tab w:val="left" w:pos="1680"/>
        </w:tabs>
        <w:spacing w:before="2" w:line="260" w:lineRule="exact"/>
        <w:ind w:left="1248" w:right="3077" w:hanging="756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o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-</w:t>
      </w:r>
    </w:p>
    <w:p w:rsidR="00F2578E" w:rsidRPr="00E76EC5" w:rsidRDefault="00DA31F6">
      <w:pPr>
        <w:tabs>
          <w:tab w:val="left" w:pos="1680"/>
        </w:tabs>
        <w:spacing w:before="2" w:line="260" w:lineRule="exact"/>
        <w:ind w:left="1248" w:right="3077" w:hanging="756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eastAsia="Trebuchet MS" w:hAnsiTheme="minorHAnsi" w:cstheme="minorHAnsi"/>
          <w:sz w:val="24"/>
          <w:szCs w:val="24"/>
        </w:rPr>
        <w:tab/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proofErr w:type="spellStart"/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proofErr w:type="spellEnd"/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ab/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of Uga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; and</w:t>
      </w:r>
    </w:p>
    <w:p w:rsidR="00F2578E" w:rsidRPr="00E76EC5" w:rsidRDefault="00C25265">
      <w:pPr>
        <w:spacing w:line="260" w:lineRule="exact"/>
        <w:ind w:left="1210" w:right="4676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before="2" w:line="260" w:lineRule="exact"/>
        <w:ind w:left="852" w:right="78" w:hanging="36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16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Av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proofErr w:type="spell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rds</w:t>
      </w:r>
    </w:p>
    <w:p w:rsidR="00F2578E" w:rsidRPr="00E76EC5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-</w:t>
      </w:r>
    </w:p>
    <w:p w:rsidR="00F2578E" w:rsidRPr="00E76EC5" w:rsidRDefault="00C25265">
      <w:pPr>
        <w:spacing w:before="2" w:line="260" w:lineRule="exact"/>
        <w:ind w:left="852" w:right="86" w:hanging="36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gh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for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 se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d;</w:t>
      </w:r>
    </w:p>
    <w:p w:rsidR="00F2578E" w:rsidRPr="00E76EC5" w:rsidRDefault="00C25265">
      <w:pPr>
        <w:spacing w:before="3" w:line="260" w:lineRule="exact"/>
        <w:ind w:left="852" w:right="78" w:hanging="36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>)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thei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Conf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ict of In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:rsidR="00F2578E" w:rsidRPr="00E76EC5" w:rsidRDefault="00C25265">
      <w:pPr>
        <w:spacing w:before="2" w:line="260" w:lineRule="exact"/>
        <w:ind w:left="528" w:right="86" w:firstLine="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pt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a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d.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Conf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ura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of Inf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</w:p>
    <w:p w:rsidR="00F2578E" w:rsidRPr="00E76EC5" w:rsidRDefault="00C25265">
      <w:pPr>
        <w:spacing w:before="2"/>
        <w:ind w:left="667" w:right="7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(1)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by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to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d.</w:t>
      </w:r>
    </w:p>
    <w:p w:rsidR="00F2578E" w:rsidRPr="00E76EC5" w:rsidRDefault="00C25265">
      <w:pPr>
        <w:spacing w:before="2" w:line="260" w:lineRule="exact"/>
        <w:ind w:left="667" w:right="7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(2)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of 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Gif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y</w:t>
      </w:r>
    </w:p>
    <w:p w:rsidR="00F2578E" w:rsidRPr="00E76EC5" w:rsidRDefault="00C25265">
      <w:pPr>
        <w:spacing w:before="1" w:line="280" w:lineRule="exact"/>
        <w:ind w:left="528" w:right="85" w:hanging="67"/>
        <w:jc w:val="both"/>
        <w:rPr>
          <w:rFonts w:asciiTheme="minorHAnsi" w:eastAsia="Trebuchet MS" w:hAnsiTheme="minorHAnsi" w:cstheme="minorHAnsi"/>
          <w:sz w:val="24"/>
          <w:szCs w:val="24"/>
        </w:rPr>
      </w:pP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rs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ght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</w:p>
    <w:p w:rsidR="00F2578E" w:rsidRPr="00E76EC5" w:rsidRDefault="00C25265">
      <w:pPr>
        <w:spacing w:line="260" w:lineRule="exact"/>
        <w:ind w:left="528" w:right="44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a go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Induc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:rsidR="00F2578E" w:rsidRPr="00E76EC5" w:rsidRDefault="00C25265">
      <w:pPr>
        <w:spacing w:before="2" w:line="260" w:lineRule="exact"/>
        <w:ind w:left="667" w:right="8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(1)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give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ces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(2)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do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</w:p>
    <w:p w:rsidR="00F2578E" w:rsidRPr="00E76EC5" w:rsidRDefault="00C25265">
      <w:pPr>
        <w:ind w:left="667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</w:p>
    <w:p w:rsidR="00F2578E" w:rsidRPr="00E76EC5" w:rsidRDefault="00C25265">
      <w:pPr>
        <w:spacing w:line="260" w:lineRule="exact"/>
        <w:ind w:left="667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before="2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raud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nt P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:rsidR="00F2578E" w:rsidRPr="00E76EC5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-</w:t>
      </w:r>
    </w:p>
    <w:p w:rsidR="00915292" w:rsidRDefault="00C25265" w:rsidP="00915292">
      <w:pPr>
        <w:spacing w:before="2" w:line="260" w:lineRule="exact"/>
        <w:ind w:left="1233" w:right="82" w:hanging="5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proofErr w:type="spellEnd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a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 w:rsidP="00915292">
      <w:pPr>
        <w:spacing w:before="2" w:line="260" w:lineRule="exact"/>
        <w:ind w:left="1233" w:right="82" w:hanging="5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ght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of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line="260" w:lineRule="exact"/>
        <w:ind w:left="1029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gage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ry,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line="260" w:lineRule="exact"/>
        <w:ind w:left="669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(d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</w:p>
    <w:p w:rsidR="00F2578E" w:rsidRPr="00E76EC5" w:rsidRDefault="00C25265">
      <w:pPr>
        <w:spacing w:before="2"/>
        <w:ind w:left="1029"/>
        <w:rPr>
          <w:rFonts w:asciiTheme="minorHAnsi" w:eastAsia="Trebuchet MS" w:hAnsiTheme="minorHAnsi" w:cstheme="minorHAnsi"/>
          <w:sz w:val="24"/>
          <w:szCs w:val="24"/>
        </w:rPr>
      </w:pP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</w:p>
    <w:p w:rsidR="00F2578E" w:rsidRPr="00E76EC5" w:rsidRDefault="00C25265">
      <w:pPr>
        <w:spacing w:line="260" w:lineRule="exact"/>
        <w:ind w:left="1029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Di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2" w:line="260" w:lineRule="exact"/>
        <w:ind w:left="1029" w:right="7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 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line="260" w:lineRule="exact"/>
        <w:ind w:left="1029" w:right="86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lastRenderedPageBreak/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spacing w:line="260" w:lineRule="exact"/>
        <w:ind w:left="417" w:right="77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..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417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--                          </w:t>
      </w:r>
      <w:r w:rsidRPr="00E76EC5">
        <w:rPr>
          <w:rFonts w:asciiTheme="minorHAnsi" w:eastAsia="Trebuchet MS" w:hAnsiTheme="minorHAnsi" w:cstheme="minorHAnsi"/>
          <w:b/>
          <w:spacing w:val="5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</w:p>
    <w:p w:rsidR="00F2578E" w:rsidRPr="00E76EC5" w:rsidRDefault="00C25265">
      <w:pPr>
        <w:spacing w:line="260" w:lineRule="exact"/>
        <w:ind w:left="417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-</w:t>
      </w:r>
    </w:p>
    <w:p w:rsidR="00915292" w:rsidRDefault="00C25265" w:rsidP="00915292">
      <w:pPr>
        <w:spacing w:line="240" w:lineRule="exact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RISED SIG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RY                    </w:t>
      </w:r>
      <w:r w:rsidRPr="00E76EC5">
        <w:rPr>
          <w:rFonts w:asciiTheme="minorHAnsi" w:eastAsia="Trebuchet MS" w:hAnsiTheme="minorHAnsi" w:cstheme="minorHAnsi"/>
          <w:b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ER/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VI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ER</w:t>
      </w:r>
    </w:p>
    <w:p w:rsidR="00915292" w:rsidRDefault="00915292" w:rsidP="00915292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F2578E" w:rsidRPr="00E76EC5" w:rsidRDefault="00C25265" w:rsidP="00915292">
      <w:pPr>
        <w:spacing w:line="240" w:lineRule="exact"/>
        <w:ind w:left="100"/>
        <w:rPr>
          <w:rFonts w:asciiTheme="minorHAnsi" w:eastAsia="Trebuchet MS" w:hAnsiTheme="minorHAnsi" w:cstheme="minorHAnsi"/>
          <w:sz w:val="19"/>
          <w:szCs w:val="19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EMENT</w:t>
      </w:r>
      <w:r w:rsidRPr="00E76EC5">
        <w:rPr>
          <w:rFonts w:asciiTheme="minorHAnsi" w:eastAsia="Trebuchet MS" w:hAnsiTheme="minorHAnsi" w:cstheme="minorHAnsi"/>
          <w:b/>
          <w:spacing w:val="-11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EQ</w:t>
      </w:r>
      <w:r w:rsidRPr="00E76EC5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U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IREMEN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S</w:t>
      </w:r>
    </w:p>
    <w:p w:rsidR="00F2578E" w:rsidRPr="00E76EC5" w:rsidRDefault="00F2578E">
      <w:pPr>
        <w:spacing w:before="5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List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f Su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ppl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e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r:</w:t>
      </w:r>
      <w:r w:rsidRPr="00E76EC5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="00D0317B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="000A6974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04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02</w:t>
      </w:r>
      <w:r w:rsidR="00D0317B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:rsidR="00F2578E" w:rsidRPr="00E76EC5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740" w:right="996" w:firstLine="5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[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MPL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TE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UR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Y</w:t>
      </w:r>
      <w:r w:rsidRPr="00E76EC5">
        <w:rPr>
          <w:rFonts w:asciiTheme="minorHAnsi" w:eastAsia="Trebuchet MS" w:hAnsiTheme="minorHAnsi" w:cstheme="minorHAnsi"/>
          <w:spacing w:val="5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F</w:t>
      </w:r>
      <w:r w:rsidRPr="00E76EC5">
        <w:rPr>
          <w:rFonts w:asciiTheme="minorHAnsi" w:eastAsia="Trebuchet MS" w:hAnsiTheme="minorHAnsi" w:cstheme="minorHAnsi"/>
          <w:spacing w:val="7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UR</w:t>
      </w:r>
      <w:r w:rsidRPr="00E76EC5">
        <w:rPr>
          <w:rFonts w:asciiTheme="minorHAnsi" w:eastAsia="Trebuchet MS" w:hAnsiTheme="minorHAnsi" w:cstheme="minorHAnsi"/>
          <w:spacing w:val="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MP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TE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3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19"/>
          <w:szCs w:val="19"/>
        </w:rPr>
        <w:t>N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IT</w:t>
      </w:r>
      <w:r w:rsidRPr="00E76EC5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N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D</w:t>
      </w:r>
      <w:r w:rsidRPr="00E76EC5">
        <w:rPr>
          <w:rFonts w:asciiTheme="minorHAnsi" w:eastAsia="Trebuchet MS" w:hAnsiTheme="minorHAnsi" w:cstheme="minorHAnsi"/>
          <w:spacing w:val="8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TOT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L</w:t>
      </w:r>
      <w:r w:rsidRPr="00E76EC5">
        <w:rPr>
          <w:rFonts w:asciiTheme="minorHAnsi" w:eastAsia="Trebuchet MS" w:hAnsiTheme="minorHAnsi" w:cstheme="minorHAnsi"/>
          <w:spacing w:val="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PRI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S</w:t>
      </w:r>
      <w:r w:rsidRPr="00E76EC5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FO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R</w:t>
      </w:r>
      <w:r w:rsidRPr="00E76EC5">
        <w:rPr>
          <w:rFonts w:asciiTheme="minorHAnsi" w:eastAsia="Trebuchet MS" w:hAnsiTheme="minorHAnsi" w:cstheme="minorHAnsi"/>
          <w:spacing w:val="7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H</w:t>
      </w:r>
      <w:r w:rsidRPr="00E76EC5">
        <w:rPr>
          <w:rFonts w:asciiTheme="minorHAnsi" w:eastAsia="Trebuchet MS" w:hAnsiTheme="minorHAnsi" w:cstheme="minorHAnsi"/>
          <w:spacing w:val="5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ITEM LISTED</w:t>
      </w:r>
      <w:r w:rsidRPr="00E76EC5">
        <w:rPr>
          <w:rFonts w:asciiTheme="minorHAnsi" w:eastAsia="Trebuchet MS" w:hAnsiTheme="minorHAnsi" w:cstheme="minorHAnsi"/>
          <w:spacing w:val="-8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-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UTH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RI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S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-6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PRIC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S</w:t>
      </w:r>
      <w:r w:rsidRPr="00E76EC5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Q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pacing w:val="3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D</w:t>
      </w:r>
      <w:r w:rsidRPr="00E76EC5">
        <w:rPr>
          <w:rFonts w:asciiTheme="minorHAnsi" w:eastAsia="Trebuchet MS" w:hAnsiTheme="minorHAnsi" w:cstheme="minorHAnsi"/>
          <w:spacing w:val="-8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3"/>
          <w:sz w:val="19"/>
          <w:szCs w:val="19"/>
        </w:rPr>
        <w:t>I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N</w:t>
      </w:r>
      <w:r w:rsidRPr="00E76EC5">
        <w:rPr>
          <w:rFonts w:asciiTheme="minorHAnsi" w:eastAsia="Trebuchet MS" w:hAnsiTheme="minorHAnsi" w:cstheme="minorHAnsi"/>
          <w:spacing w:val="-3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TH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SI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GN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U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R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pacing w:val="-10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LO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C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K</w:t>
      </w:r>
      <w:r w:rsidRPr="00E76EC5">
        <w:rPr>
          <w:rFonts w:asciiTheme="minorHAnsi" w:eastAsia="Trebuchet MS" w:hAnsiTheme="minorHAnsi" w:cstheme="minorHAnsi"/>
          <w:spacing w:val="-7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sz w:val="19"/>
          <w:szCs w:val="19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.]</w:t>
      </w:r>
    </w:p>
    <w:p w:rsidR="00F2578E" w:rsidRPr="00E76EC5" w:rsidRDefault="00F2578E">
      <w:pPr>
        <w:spacing w:before="7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tabs>
          <w:tab w:val="left" w:pos="5500"/>
        </w:tabs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i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URR</w:t>
      </w:r>
      <w:r w:rsidRPr="00E76EC5">
        <w:rPr>
          <w:rFonts w:asciiTheme="minorHAnsi" w:eastAsia="Trebuchet MS" w:hAnsiTheme="minorHAnsi" w:cstheme="minorHAnsi"/>
          <w:b/>
          <w:i/>
          <w:spacing w:val="3"/>
          <w:w w:val="99"/>
          <w:sz w:val="19"/>
          <w:szCs w:val="19"/>
        </w:rPr>
        <w:t>E</w:t>
      </w:r>
      <w:r w:rsidRPr="00E76EC5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N</w:t>
      </w:r>
      <w:r w:rsidRPr="00E76EC5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C</w:t>
      </w:r>
      <w:r w:rsidRPr="00E76EC5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Y</w:t>
      </w:r>
      <w:r w:rsidRPr="00E76EC5">
        <w:rPr>
          <w:rFonts w:asciiTheme="minorHAnsi" w:eastAsia="Trebuchet MS" w:hAnsiTheme="minorHAnsi" w:cstheme="minorHAnsi"/>
          <w:b/>
          <w:i/>
          <w:spacing w:val="3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F</w:t>
      </w:r>
      <w:r w:rsidRPr="00E76EC5">
        <w:rPr>
          <w:rFonts w:asciiTheme="minorHAnsi" w:eastAsia="Trebuchet MS" w:hAnsiTheme="minorHAnsi" w:cstheme="minorHAnsi"/>
          <w:b/>
          <w:i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i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ENDER</w:t>
      </w:r>
      <w:r w:rsidRPr="00E76EC5">
        <w:rPr>
          <w:rFonts w:asciiTheme="minorHAnsi" w:eastAsia="Trebuchet MS" w:hAnsiTheme="minorHAnsi" w:cstheme="minorHAnsi"/>
          <w:b/>
          <w:i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i/>
          <w:spacing w:val="-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i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i/>
          <w:sz w:val="24"/>
          <w:szCs w:val="24"/>
          <w:u w:val="single" w:color="000000"/>
        </w:rPr>
        <w:tab/>
      </w:r>
    </w:p>
    <w:p w:rsidR="00F2578E" w:rsidRPr="00E76EC5" w:rsidRDefault="00F2578E">
      <w:pPr>
        <w:spacing w:before="2"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C25265">
      <w:pPr>
        <w:spacing w:line="260" w:lineRule="exact"/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ice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pacing w:val="-2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e</w:t>
      </w:r>
    </w:p>
    <w:p w:rsidR="00F2578E" w:rsidRPr="00E76EC5" w:rsidRDefault="00F2578E">
      <w:pPr>
        <w:spacing w:before="7" w:line="0" w:lineRule="atLeast"/>
        <w:rPr>
          <w:rFonts w:asciiTheme="minorHAnsi" w:hAnsiTheme="minorHAnsi" w:cstheme="minorHAnsi"/>
          <w:sz w:val="1"/>
          <w:szCs w:val="1"/>
        </w:rPr>
      </w:pPr>
    </w:p>
    <w:tbl>
      <w:tblPr>
        <w:tblW w:w="10487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6"/>
        <w:gridCol w:w="26"/>
        <w:gridCol w:w="3377"/>
        <w:gridCol w:w="147"/>
        <w:gridCol w:w="1133"/>
        <w:gridCol w:w="1136"/>
        <w:gridCol w:w="1522"/>
      </w:tblGrid>
      <w:tr w:rsidR="00F2578E" w:rsidRPr="00E76EC5" w:rsidTr="000A6974">
        <w:trPr>
          <w:trHeight w:hRule="exact" w:val="290"/>
        </w:trPr>
        <w:tc>
          <w:tcPr>
            <w:tcW w:w="317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352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i/>
                <w:sz w:val="24"/>
                <w:szCs w:val="24"/>
              </w:rPr>
              <w:t>Spe</w:t>
            </w:r>
            <w:r w:rsidRPr="00E76EC5">
              <w:rPr>
                <w:rFonts w:asciiTheme="minorHAnsi" w:eastAsia="Trebuchet MS" w:hAnsiTheme="minorHAnsi" w:cstheme="minorHAnsi"/>
                <w:b/>
                <w:i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i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i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b/>
                <w:i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i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i/>
                <w:sz w:val="24"/>
                <w:szCs w:val="24"/>
              </w:rPr>
              <w:t>ations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QTY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</w:p>
        </w:tc>
        <w:tc>
          <w:tcPr>
            <w:tcW w:w="15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To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pacing w:val="7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ice</w:t>
            </w:r>
          </w:p>
        </w:tc>
      </w:tr>
      <w:tr w:rsidR="00F2578E" w:rsidRPr="00E76EC5" w:rsidTr="000A6974">
        <w:trPr>
          <w:trHeight w:hRule="exact" w:val="277"/>
        </w:trPr>
        <w:tc>
          <w:tcPr>
            <w:tcW w:w="317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2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ce</w:t>
            </w:r>
          </w:p>
        </w:tc>
        <w:tc>
          <w:tcPr>
            <w:tcW w:w="15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E76EC5" w:rsidTr="000A6974">
        <w:trPr>
          <w:trHeight w:hRule="exact" w:val="1292"/>
        </w:trPr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E66990" w:rsidRPr="00E76EC5" w:rsidRDefault="000A6974" w:rsidP="000A6974">
            <w:pPr>
              <w:spacing w:line="260" w:lineRule="exact"/>
              <w:ind w:left="103" w:right="-14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Provision of </w:t>
            </w:r>
            <w:r w:rsidR="00E76EC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Whistle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blowing services</w:t>
            </w:r>
            <w:r w:rsidR="00E66990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leading to service contract</w:t>
            </w:r>
          </w:p>
        </w:tc>
        <w:tc>
          <w:tcPr>
            <w:tcW w:w="2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E66990" w:rsidRPr="00E76EC5" w:rsidRDefault="00E66990" w:rsidP="000A6974">
            <w:pPr>
              <w:spacing w:line="260" w:lineRule="exact"/>
              <w:ind w:left="141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E66990" w:rsidRPr="00E76EC5" w:rsidRDefault="00E66990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i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e</w:t>
            </w:r>
            <w:r w:rsidR="000A6974"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0A6974"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ToR</w:t>
            </w:r>
            <w:proofErr w:type="spellEnd"/>
            <w:r w:rsidR="000A6974"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 xml:space="preserve"> Below</w:t>
            </w:r>
          </w:p>
        </w:tc>
        <w:tc>
          <w:tcPr>
            <w:tcW w:w="14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E66990" w:rsidRPr="00E76EC5" w:rsidRDefault="00E66990" w:rsidP="00D0317B">
            <w:pPr>
              <w:spacing w:line="260" w:lineRule="exact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6990" w:rsidRPr="00E76EC5" w:rsidRDefault="005D578C" w:rsidP="000A6974">
            <w:pPr>
              <w:spacing w:line="260" w:lineRule="exact"/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3</w:t>
            </w:r>
            <w:r w:rsidR="000A6974"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years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66990" w:rsidRPr="00E76EC5" w:rsidRDefault="00E66990" w:rsidP="00E669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66990" w:rsidRPr="00E76EC5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E76EC5" w:rsidTr="000A6974">
        <w:trPr>
          <w:trHeight w:hRule="exact" w:val="290"/>
        </w:trPr>
        <w:tc>
          <w:tcPr>
            <w:tcW w:w="89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spacing w:before="1"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 addi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nal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sts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E76EC5" w:rsidTr="000A6974">
        <w:trPr>
          <w:trHeight w:hRule="exact" w:val="288"/>
        </w:trPr>
        <w:tc>
          <w:tcPr>
            <w:tcW w:w="89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SUB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E76EC5" w:rsidTr="000A6974">
        <w:trPr>
          <w:trHeight w:hRule="exact" w:val="288"/>
        </w:trPr>
        <w:tc>
          <w:tcPr>
            <w:tcW w:w="66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i/>
                <w:spacing w:val="1"/>
                <w:sz w:val="24"/>
                <w:szCs w:val="24"/>
              </w:rPr>
              <w:t>En</w:t>
            </w:r>
            <w:r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ter 0%</w:t>
            </w:r>
            <w:r w:rsidRPr="00E76EC5">
              <w:rPr>
                <w:rFonts w:asciiTheme="minorHAnsi" w:eastAsia="Trebuchet MS" w:hAnsiTheme="minorHAnsi" w:cstheme="minorHAnsi"/>
                <w:i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VAT r</w:t>
            </w:r>
            <w:r w:rsidRPr="00E76EC5">
              <w:rPr>
                <w:rFonts w:asciiTheme="minorHAnsi" w:eastAsia="Trebuchet MS" w:hAnsiTheme="minorHAnsi" w:cstheme="minorHAnsi"/>
                <w:i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i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 xml:space="preserve">e if </w:t>
            </w:r>
            <w:r w:rsidRPr="00E76EC5">
              <w:rPr>
                <w:rFonts w:asciiTheme="minorHAnsi" w:eastAsia="Trebuchet MS" w:hAnsiTheme="minorHAnsi" w:cstheme="minorHAnsi"/>
                <w:i/>
                <w:spacing w:val="-2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AT exem</w:t>
            </w:r>
            <w:r w:rsidRPr="00E76EC5">
              <w:rPr>
                <w:rFonts w:asciiTheme="minorHAnsi" w:eastAsia="Trebuchet MS" w:hAnsiTheme="minorHAnsi" w:cstheme="minorHAnsi"/>
                <w:i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t</w:t>
            </w:r>
          </w:p>
        </w:tc>
        <w:tc>
          <w:tcPr>
            <w:tcW w:w="2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 1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8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E76EC5" w:rsidTr="000A6974">
        <w:trPr>
          <w:trHeight w:hRule="exact" w:val="290"/>
        </w:trPr>
        <w:tc>
          <w:tcPr>
            <w:tcW w:w="896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Grand</w:t>
            </w:r>
            <w:r w:rsidRPr="00E76EC5">
              <w:rPr>
                <w:rFonts w:asciiTheme="minorHAnsi" w:eastAsia="Trebuchet MS" w:hAnsiTheme="minorHAnsi" w:cstheme="minorHAnsi"/>
                <w:b/>
                <w:spacing w:val="7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To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6990" w:rsidRPr="00E76EC5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</w:tbl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5D578C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>Note: Bidders should provide breakdown of the rates in the price schedule as below;</w:t>
      </w:r>
    </w:p>
    <w:p w:rsidR="005D578C" w:rsidRPr="00E76EC5" w:rsidRDefault="005D578C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77"/>
        <w:gridCol w:w="4203"/>
        <w:gridCol w:w="2638"/>
      </w:tblGrid>
      <w:tr w:rsidR="005D578C" w:rsidRPr="00E76EC5" w:rsidTr="005C110C">
        <w:tc>
          <w:tcPr>
            <w:tcW w:w="1118" w:type="dxa"/>
            <w:shd w:val="clear" w:color="auto" w:fill="E5B8B7" w:themeFill="accent2" w:themeFillTint="66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  <w:b/>
              </w:rPr>
            </w:pPr>
            <w:r w:rsidRPr="00E76EC5">
              <w:rPr>
                <w:rFonts w:cstheme="minorHAnsi"/>
                <w:b/>
              </w:rPr>
              <w:t>No.</w:t>
            </w:r>
          </w:p>
        </w:tc>
        <w:tc>
          <w:tcPr>
            <w:tcW w:w="4412" w:type="dxa"/>
            <w:shd w:val="clear" w:color="auto" w:fill="E5B8B7" w:themeFill="accent2" w:themeFillTint="66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  <w:b/>
              </w:rPr>
            </w:pPr>
            <w:r w:rsidRPr="00E76EC5">
              <w:rPr>
                <w:rFonts w:cstheme="minorHAnsi"/>
                <w:b/>
              </w:rPr>
              <w:t>Description of services</w:t>
            </w:r>
          </w:p>
        </w:tc>
        <w:tc>
          <w:tcPr>
            <w:tcW w:w="2766" w:type="dxa"/>
            <w:shd w:val="clear" w:color="auto" w:fill="E5B8B7" w:themeFill="accent2" w:themeFillTint="66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  <w:b/>
              </w:rPr>
            </w:pPr>
            <w:r w:rsidRPr="00E76EC5">
              <w:rPr>
                <w:rFonts w:cstheme="minorHAnsi"/>
                <w:b/>
              </w:rPr>
              <w:t>Amount (UGX) Per Year</w:t>
            </w:r>
          </w:p>
        </w:tc>
      </w:tr>
      <w:tr w:rsidR="005D578C" w:rsidRPr="00E76EC5" w:rsidTr="005C110C">
        <w:trPr>
          <w:trHeight w:val="438"/>
        </w:trPr>
        <w:tc>
          <w:tcPr>
            <w:tcW w:w="1118" w:type="dxa"/>
          </w:tcPr>
          <w:p w:rsidR="005D578C" w:rsidRPr="00E76EC5" w:rsidRDefault="005D578C" w:rsidP="005C110C">
            <w:pPr>
              <w:spacing w:line="480" w:lineRule="auto"/>
              <w:jc w:val="center"/>
              <w:rPr>
                <w:rFonts w:cstheme="minorHAnsi"/>
              </w:rPr>
            </w:pPr>
            <w:r w:rsidRPr="00E76EC5">
              <w:rPr>
                <w:rFonts w:cstheme="minorHAnsi"/>
              </w:rPr>
              <w:t>1</w:t>
            </w:r>
          </w:p>
        </w:tc>
        <w:tc>
          <w:tcPr>
            <w:tcW w:w="4412" w:type="dxa"/>
          </w:tcPr>
          <w:p w:rsidR="005D578C" w:rsidRPr="00E76EC5" w:rsidRDefault="005D578C" w:rsidP="005C110C">
            <w:pPr>
              <w:spacing w:line="276" w:lineRule="auto"/>
              <w:rPr>
                <w:rFonts w:cstheme="minorHAnsi"/>
              </w:rPr>
            </w:pPr>
            <w:r w:rsidRPr="00E76EC5">
              <w:rPr>
                <w:rFonts w:cstheme="minorHAnsi"/>
              </w:rPr>
              <w:t>Whistle-blowing disclosure hotline management services</w:t>
            </w:r>
          </w:p>
        </w:tc>
        <w:tc>
          <w:tcPr>
            <w:tcW w:w="2766" w:type="dxa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</w:rPr>
            </w:pPr>
          </w:p>
        </w:tc>
      </w:tr>
      <w:tr w:rsidR="005D578C" w:rsidRPr="00E76EC5" w:rsidTr="005C110C">
        <w:tc>
          <w:tcPr>
            <w:tcW w:w="1118" w:type="dxa"/>
          </w:tcPr>
          <w:p w:rsidR="005D578C" w:rsidRPr="00E76EC5" w:rsidRDefault="005D578C" w:rsidP="005C110C">
            <w:pPr>
              <w:spacing w:line="480" w:lineRule="auto"/>
              <w:jc w:val="center"/>
              <w:rPr>
                <w:rFonts w:cstheme="minorHAnsi"/>
              </w:rPr>
            </w:pPr>
            <w:r w:rsidRPr="00E76EC5">
              <w:rPr>
                <w:rFonts w:cstheme="minorHAnsi"/>
              </w:rPr>
              <w:t>2</w:t>
            </w:r>
          </w:p>
        </w:tc>
        <w:tc>
          <w:tcPr>
            <w:tcW w:w="4412" w:type="dxa"/>
          </w:tcPr>
          <w:p w:rsidR="005D578C" w:rsidRPr="00E76EC5" w:rsidRDefault="005D578C" w:rsidP="005C110C">
            <w:pPr>
              <w:spacing w:line="276" w:lineRule="auto"/>
              <w:rPr>
                <w:rFonts w:cstheme="minorHAnsi"/>
              </w:rPr>
            </w:pPr>
            <w:r w:rsidRPr="00E76EC5">
              <w:rPr>
                <w:rFonts w:cstheme="minorHAnsi"/>
              </w:rPr>
              <w:t>One off setup cost of hotline</w:t>
            </w:r>
          </w:p>
        </w:tc>
        <w:tc>
          <w:tcPr>
            <w:tcW w:w="2766" w:type="dxa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</w:rPr>
            </w:pPr>
          </w:p>
        </w:tc>
      </w:tr>
      <w:tr w:rsidR="005D578C" w:rsidRPr="00E76EC5" w:rsidTr="005C110C">
        <w:tc>
          <w:tcPr>
            <w:tcW w:w="1118" w:type="dxa"/>
          </w:tcPr>
          <w:p w:rsidR="005D578C" w:rsidRPr="00E76EC5" w:rsidRDefault="005D578C" w:rsidP="005C110C">
            <w:pPr>
              <w:spacing w:line="480" w:lineRule="auto"/>
              <w:jc w:val="center"/>
              <w:rPr>
                <w:rFonts w:cstheme="minorHAnsi"/>
              </w:rPr>
            </w:pPr>
            <w:r w:rsidRPr="00E76EC5">
              <w:rPr>
                <w:rFonts w:cstheme="minorHAnsi"/>
              </w:rPr>
              <w:t>3</w:t>
            </w:r>
          </w:p>
        </w:tc>
        <w:tc>
          <w:tcPr>
            <w:tcW w:w="4412" w:type="dxa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</w:rPr>
            </w:pPr>
            <w:r w:rsidRPr="00E76EC5">
              <w:rPr>
                <w:rFonts w:cstheme="minorHAnsi"/>
              </w:rPr>
              <w:t>Awareness presentations</w:t>
            </w:r>
            <w:r w:rsidR="00E76EC5" w:rsidRPr="00E76EC5">
              <w:rPr>
                <w:rFonts w:cstheme="minorHAnsi"/>
              </w:rPr>
              <w:t xml:space="preserve"> to staff</w:t>
            </w:r>
            <w:r w:rsidRPr="00E76EC5">
              <w:rPr>
                <w:rFonts w:cstheme="minorHAnsi"/>
              </w:rPr>
              <w:t xml:space="preserve"> per session</w:t>
            </w:r>
          </w:p>
        </w:tc>
        <w:tc>
          <w:tcPr>
            <w:tcW w:w="2766" w:type="dxa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</w:rPr>
            </w:pPr>
          </w:p>
        </w:tc>
      </w:tr>
      <w:tr w:rsidR="005D578C" w:rsidRPr="00E76EC5" w:rsidTr="005C110C">
        <w:tc>
          <w:tcPr>
            <w:tcW w:w="1118" w:type="dxa"/>
          </w:tcPr>
          <w:p w:rsidR="005D578C" w:rsidRPr="00E76EC5" w:rsidRDefault="005D578C" w:rsidP="005C110C">
            <w:pPr>
              <w:spacing w:line="480" w:lineRule="auto"/>
              <w:jc w:val="center"/>
              <w:rPr>
                <w:rFonts w:cstheme="minorHAnsi"/>
              </w:rPr>
            </w:pPr>
            <w:r w:rsidRPr="00E76EC5">
              <w:rPr>
                <w:rFonts w:cstheme="minorHAnsi"/>
              </w:rPr>
              <w:t>4</w:t>
            </w:r>
          </w:p>
        </w:tc>
        <w:tc>
          <w:tcPr>
            <w:tcW w:w="4412" w:type="dxa"/>
          </w:tcPr>
          <w:p w:rsidR="005D578C" w:rsidRPr="00E76EC5" w:rsidRDefault="005D578C" w:rsidP="005C110C">
            <w:pPr>
              <w:spacing w:line="276" w:lineRule="auto"/>
              <w:rPr>
                <w:rFonts w:cstheme="minorHAnsi"/>
              </w:rPr>
            </w:pPr>
            <w:r w:rsidRPr="00E76EC5">
              <w:rPr>
                <w:rFonts w:cstheme="minorHAnsi"/>
              </w:rPr>
              <w:t xml:space="preserve">Monthly management Reports to the board </w:t>
            </w:r>
          </w:p>
        </w:tc>
        <w:tc>
          <w:tcPr>
            <w:tcW w:w="2766" w:type="dxa"/>
          </w:tcPr>
          <w:p w:rsidR="005D578C" w:rsidRPr="00E76EC5" w:rsidRDefault="005D578C" w:rsidP="005C110C">
            <w:pPr>
              <w:spacing w:line="480" w:lineRule="auto"/>
              <w:rPr>
                <w:rFonts w:cstheme="minorHAnsi"/>
              </w:rPr>
            </w:pPr>
          </w:p>
        </w:tc>
      </w:tr>
    </w:tbl>
    <w:p w:rsidR="005D578C" w:rsidRPr="00E76EC5" w:rsidRDefault="005D578C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</w:p>
    <w:p w:rsidR="00915292" w:rsidRDefault="00C25265" w:rsidP="00915292">
      <w:pPr>
        <w:spacing w:before="28" w:line="260" w:lineRule="exact"/>
        <w:ind w:left="740"/>
        <w:rPr>
          <w:rFonts w:asciiTheme="minorHAnsi" w:eastAsia="Trebuchet MS" w:hAnsiTheme="minorHAnsi" w:cstheme="minorHAnsi"/>
          <w:b/>
          <w:position w:val="-1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lastRenderedPageBreak/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ce S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pacing w:val="-2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="00E76EC5"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="00E76EC5"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utho</w:t>
      </w:r>
      <w:r w:rsidR="00E76EC5"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r</w:t>
      </w:r>
      <w:r w:rsidR="00E76EC5"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iz</w:t>
      </w:r>
      <w:r w:rsidR="00E76EC5"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</w:t>
      </w:r>
      <w:r w:rsidR="00E76EC5"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 B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:</w:t>
      </w:r>
    </w:p>
    <w:p w:rsidR="00915292" w:rsidRDefault="00915292" w:rsidP="00915292">
      <w:pPr>
        <w:spacing w:before="28" w:line="260" w:lineRule="exact"/>
        <w:ind w:left="740"/>
        <w:rPr>
          <w:rFonts w:asciiTheme="minorHAnsi" w:eastAsia="Trebuchet MS" w:hAnsiTheme="minorHAnsi" w:cstheme="minorHAnsi"/>
          <w:sz w:val="24"/>
          <w:szCs w:val="24"/>
        </w:rPr>
      </w:pPr>
    </w:p>
    <w:p w:rsidR="00F2578E" w:rsidRPr="00E76EC5" w:rsidRDefault="00C25265" w:rsidP="00915292">
      <w:pPr>
        <w:spacing w:before="28" w:line="260" w:lineRule="exact"/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F2578E" w:rsidRPr="00E76EC5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BD4DBB">
      <w:pPr>
        <w:tabs>
          <w:tab w:val="left" w:pos="5080"/>
        </w:tabs>
        <w:spacing w:line="260" w:lineRule="exact"/>
        <w:ind w:left="740" w:right="337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>
          <v:group id="_x0000_s1038" style="position:absolute;left:0;text-align:left;margin-left:307.35pt;margin-top:26.15pt;width:257.75pt;height:0;z-index:-1445;mso-position-horizontal-relative:page" coordorigin="6147,523" coordsize="5155,0">
            <v:shape id="_x0000_s1039" style="position:absolute;left:6147;top:523;width:5155;height:0" coordorigin="6147,523" coordsize="5155,0" path="m6147,523r5155,e" filled="f" strokeweight=".26669mm">
              <v:path arrowok="t"/>
            </v:shape>
            <w10:wrap anchorx="page"/>
          </v:group>
        </w:pict>
      </w:r>
      <w:proofErr w:type="spellStart"/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uth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spellEnd"/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f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d on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f of: C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 xml:space="preserve">:   </w:t>
      </w:r>
      <w:r w:rsidR="00C25265" w:rsidRPr="00E76EC5">
        <w:rPr>
          <w:rFonts w:asciiTheme="minorHAnsi" w:eastAsia="Trebuchet MS" w:hAnsiTheme="minorHAnsi" w:cstheme="minorHAnsi"/>
          <w:spacing w:val="-3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F2578E" w:rsidRPr="00E76EC5" w:rsidRDefault="00C25265">
      <w:pPr>
        <w:tabs>
          <w:tab w:val="left" w:pos="4540"/>
        </w:tabs>
        <w:spacing w:before="70" w:line="260" w:lineRule="exact"/>
        <w:ind w:right="7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E76EC5">
        <w:rPr>
          <w:rFonts w:asciiTheme="minorHAnsi" w:eastAsia="Trebuchet MS" w:hAnsiTheme="minorHAnsi" w:cstheme="minorHAnsi"/>
          <w:spacing w:val="-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Da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  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915292" w:rsidRDefault="00C25265" w:rsidP="00915292">
      <w:pPr>
        <w:spacing w:line="260" w:lineRule="exact"/>
        <w:ind w:left="1027"/>
        <w:rPr>
          <w:rFonts w:asciiTheme="minorHAnsi" w:eastAsia="Trebuchet MS" w:hAnsiTheme="minorHAnsi" w:cstheme="minorHAnsi"/>
          <w:i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(DD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YY)</w:t>
      </w:r>
    </w:p>
    <w:p w:rsidR="00915292" w:rsidRDefault="00915292" w:rsidP="00915292">
      <w:pPr>
        <w:spacing w:line="260" w:lineRule="exact"/>
        <w:ind w:left="1027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915292" w:rsidRDefault="00915292" w:rsidP="00915292">
      <w:pPr>
        <w:spacing w:line="260" w:lineRule="exact"/>
        <w:ind w:left="1027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F2578E" w:rsidRPr="00E76EC5" w:rsidRDefault="00C25265" w:rsidP="00915292">
      <w:pPr>
        <w:spacing w:line="260" w:lineRule="exact"/>
        <w:ind w:left="1027"/>
        <w:rPr>
          <w:rFonts w:asciiTheme="minorHAnsi" w:eastAsia="Trebuchet MS" w:hAnsiTheme="minorHAnsi" w:cstheme="minorHAnsi"/>
          <w:sz w:val="19"/>
          <w:szCs w:val="19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EMENT</w:t>
      </w:r>
      <w:r w:rsidRPr="00E76EC5">
        <w:rPr>
          <w:rFonts w:asciiTheme="minorHAnsi" w:eastAsia="Trebuchet MS" w:hAnsiTheme="minorHAnsi" w:cstheme="minorHAnsi"/>
          <w:b/>
          <w:spacing w:val="-11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O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EQ</w:t>
      </w:r>
      <w:r w:rsidRPr="00E76EC5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U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IREMEN</w:t>
      </w:r>
      <w:r w:rsidRPr="00E76EC5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E76EC5">
        <w:rPr>
          <w:rFonts w:asciiTheme="minorHAnsi" w:eastAsia="Trebuchet MS" w:hAnsiTheme="minorHAnsi" w:cstheme="minorHAnsi"/>
          <w:b/>
          <w:sz w:val="19"/>
          <w:szCs w:val="19"/>
        </w:rPr>
        <w:t>S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0A6974">
      <w:pPr>
        <w:ind w:left="100" w:right="481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Terms of Reference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00" w:right="29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-0</w:t>
      </w:r>
      <w:r w:rsidR="00D0317B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</w:t>
      </w:r>
      <w:r w:rsidR="000A6974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04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100" w:right="184"/>
        <w:jc w:val="both"/>
        <w:rPr>
          <w:rFonts w:asciiTheme="minorHAnsi" w:eastAsia="Trebuchet MS" w:hAnsiTheme="minorHAnsi" w:cstheme="minorHAnsi"/>
          <w:i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mplete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lu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pecif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pplies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d.</w:t>
      </w:r>
      <w:r w:rsidRPr="00E76EC5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Att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h det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ed te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l lit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e if 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d.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="00D0317B"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e the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peci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ffe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 xml:space="preserve">n the 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ig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bl</w:t>
      </w:r>
      <w:r w:rsidRPr="00E76EC5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ck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lo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.</w:t>
      </w:r>
    </w:p>
    <w:p w:rsidR="00F2578E" w:rsidRPr="00E76EC5" w:rsidRDefault="00F2578E">
      <w:pPr>
        <w:rPr>
          <w:rFonts w:asciiTheme="minorHAnsi" w:hAnsiTheme="minorHAnsi" w:cstheme="minorHAnsi"/>
        </w:rPr>
      </w:pPr>
    </w:p>
    <w:p w:rsidR="000A6974" w:rsidRPr="00E76EC5" w:rsidRDefault="000A6974">
      <w:pPr>
        <w:rPr>
          <w:rFonts w:asciiTheme="minorHAnsi" w:hAnsiTheme="minorHAnsi" w:cstheme="minorHAnsi"/>
        </w:rPr>
      </w:pPr>
    </w:p>
    <w:p w:rsidR="000A6974" w:rsidRPr="00E76EC5" w:rsidRDefault="000A6974" w:rsidP="000A6974">
      <w:pPr>
        <w:spacing w:before="13"/>
        <w:ind w:left="113" w:right="109" w:hanging="4"/>
        <w:jc w:val="center"/>
        <w:rPr>
          <w:rFonts w:asciiTheme="minorHAnsi" w:hAnsiTheme="minorHAnsi" w:cstheme="minorHAnsi"/>
          <w:sz w:val="22"/>
          <w:szCs w:val="22"/>
        </w:rPr>
      </w:pPr>
      <w:bookmarkStart w:id="2" w:name="_Hlk122078686"/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TER</w:t>
      </w:r>
      <w:r w:rsidRPr="00E76EC5">
        <w:rPr>
          <w:rFonts w:asciiTheme="minorHAnsi" w:hAnsiTheme="minorHAnsi" w:cstheme="minorHAnsi"/>
          <w:b/>
          <w:sz w:val="22"/>
          <w:szCs w:val="22"/>
        </w:rPr>
        <w:t xml:space="preserve">MS 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O</w:t>
      </w:r>
      <w:r w:rsidRPr="00E76EC5">
        <w:rPr>
          <w:rFonts w:asciiTheme="minorHAnsi" w:hAnsiTheme="minorHAnsi" w:cstheme="minorHAnsi"/>
          <w:b/>
          <w:sz w:val="22"/>
          <w:szCs w:val="22"/>
        </w:rPr>
        <w:t>F</w:t>
      </w:r>
      <w:r w:rsidRPr="00E76EC5">
        <w:rPr>
          <w:rFonts w:asciiTheme="minorHAnsi" w:hAnsiTheme="minorHAnsi" w:cstheme="minorHAnsi"/>
          <w:b/>
          <w:spacing w:val="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b/>
          <w:spacing w:val="-3"/>
          <w:sz w:val="22"/>
          <w:szCs w:val="22"/>
        </w:rPr>
        <w:t>E</w:t>
      </w:r>
      <w:r w:rsidRPr="00E76EC5">
        <w:rPr>
          <w:rFonts w:asciiTheme="minorHAnsi" w:hAnsiTheme="minorHAnsi" w:cstheme="minorHAnsi"/>
          <w:b/>
          <w:spacing w:val="2"/>
          <w:sz w:val="22"/>
          <w:szCs w:val="22"/>
        </w:rPr>
        <w:t>F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ERENC</w:t>
      </w:r>
      <w:r w:rsidRPr="00E76EC5">
        <w:rPr>
          <w:rFonts w:asciiTheme="minorHAnsi" w:hAnsiTheme="minorHAnsi" w:cstheme="minorHAnsi"/>
          <w:b/>
          <w:sz w:val="22"/>
          <w:szCs w:val="22"/>
        </w:rPr>
        <w:t>E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pacing w:val="2"/>
          <w:sz w:val="22"/>
          <w:szCs w:val="22"/>
        </w:rPr>
        <w:t>P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O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CURE</w:t>
      </w:r>
      <w:r w:rsidRPr="00E76EC5">
        <w:rPr>
          <w:rFonts w:asciiTheme="minorHAnsi" w:hAnsiTheme="minorHAnsi" w:cstheme="minorHAnsi"/>
          <w:b/>
          <w:sz w:val="22"/>
          <w:szCs w:val="22"/>
        </w:rPr>
        <w:t>M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EN</w:t>
      </w:r>
      <w:r w:rsidRPr="00E76EC5">
        <w:rPr>
          <w:rFonts w:asciiTheme="minorHAnsi" w:hAnsiTheme="minorHAnsi" w:cstheme="minorHAnsi"/>
          <w:b/>
          <w:sz w:val="22"/>
          <w:szCs w:val="22"/>
        </w:rPr>
        <w:t xml:space="preserve">T 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O</w:t>
      </w:r>
      <w:r w:rsidRPr="00E76EC5">
        <w:rPr>
          <w:rFonts w:asciiTheme="minorHAnsi" w:hAnsiTheme="minorHAnsi" w:cstheme="minorHAnsi"/>
          <w:b/>
          <w:sz w:val="22"/>
          <w:szCs w:val="22"/>
        </w:rPr>
        <w:t>F</w:t>
      </w:r>
      <w:r w:rsidRPr="00E76EC5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ET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H</w:t>
      </w:r>
      <w:r w:rsidRPr="00E76EC5">
        <w:rPr>
          <w:rFonts w:asciiTheme="minorHAnsi" w:hAnsiTheme="minorHAnsi" w:cstheme="minorHAnsi"/>
          <w:b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C</w:t>
      </w:r>
      <w:r w:rsidRPr="00E76EC5">
        <w:rPr>
          <w:rFonts w:asciiTheme="minorHAnsi" w:hAnsiTheme="minorHAnsi" w:cstheme="minorHAnsi"/>
          <w:b/>
          <w:sz w:val="22"/>
          <w:szCs w:val="22"/>
        </w:rPr>
        <w:t xml:space="preserve">S 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H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O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TL</w:t>
      </w:r>
      <w:r w:rsidRPr="00E76EC5">
        <w:rPr>
          <w:rFonts w:asciiTheme="minorHAnsi" w:hAnsiTheme="minorHAnsi" w:cstheme="minorHAnsi"/>
          <w:b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NE/</w:t>
      </w:r>
      <w:r w:rsidRPr="00E76EC5">
        <w:rPr>
          <w:rFonts w:asciiTheme="minorHAnsi" w:hAnsiTheme="minorHAnsi" w:cstheme="minorHAnsi"/>
          <w:b/>
          <w:sz w:val="22"/>
          <w:szCs w:val="22"/>
        </w:rPr>
        <w:t>W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H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z w:val="22"/>
          <w:szCs w:val="22"/>
        </w:rPr>
        <w:t>S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TLE</w:t>
      </w:r>
      <w:r w:rsidRPr="00E76EC5">
        <w:rPr>
          <w:rFonts w:asciiTheme="minorHAnsi" w:hAnsiTheme="minorHAnsi" w:cstheme="minorHAnsi"/>
          <w:b/>
          <w:spacing w:val="2"/>
          <w:sz w:val="22"/>
          <w:szCs w:val="22"/>
        </w:rPr>
        <w:t>B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O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W</w:t>
      </w:r>
      <w:r w:rsidRPr="00E76EC5">
        <w:rPr>
          <w:rFonts w:asciiTheme="minorHAnsi" w:hAnsiTheme="minorHAnsi" w:cstheme="minorHAnsi"/>
          <w:b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N</w:t>
      </w:r>
      <w:r w:rsidRPr="00E76EC5">
        <w:rPr>
          <w:rFonts w:asciiTheme="minorHAnsi" w:hAnsiTheme="minorHAnsi" w:cstheme="minorHAnsi"/>
          <w:b/>
          <w:sz w:val="22"/>
          <w:szCs w:val="22"/>
        </w:rPr>
        <w:t xml:space="preserve">G 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AN</w:t>
      </w:r>
      <w:r w:rsidRPr="00E76EC5">
        <w:rPr>
          <w:rFonts w:asciiTheme="minorHAnsi" w:hAnsiTheme="minorHAnsi" w:cstheme="minorHAnsi"/>
          <w:b/>
          <w:sz w:val="22"/>
          <w:szCs w:val="22"/>
        </w:rPr>
        <w:t>D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NC</w:t>
      </w:r>
      <w:r w:rsidRPr="00E76EC5">
        <w:rPr>
          <w:rFonts w:asciiTheme="minorHAnsi" w:hAnsiTheme="minorHAnsi" w:cstheme="minorHAnsi"/>
          <w:b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DEN</w:t>
      </w:r>
      <w:r w:rsidRPr="00E76EC5">
        <w:rPr>
          <w:rFonts w:asciiTheme="minorHAnsi" w:hAnsiTheme="minorHAnsi" w:cstheme="minorHAnsi"/>
          <w:b/>
          <w:sz w:val="22"/>
          <w:szCs w:val="22"/>
        </w:rPr>
        <w:t>T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z w:val="22"/>
          <w:szCs w:val="22"/>
        </w:rPr>
        <w:t>M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AN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A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GE</w:t>
      </w:r>
      <w:r w:rsidRPr="00E76EC5">
        <w:rPr>
          <w:rFonts w:asciiTheme="minorHAnsi" w:hAnsiTheme="minorHAnsi" w:cstheme="minorHAnsi"/>
          <w:b/>
          <w:sz w:val="22"/>
          <w:szCs w:val="22"/>
        </w:rPr>
        <w:t>M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EN</w:t>
      </w:r>
      <w:r w:rsidRPr="00E76EC5">
        <w:rPr>
          <w:rFonts w:asciiTheme="minorHAnsi" w:hAnsiTheme="minorHAnsi" w:cstheme="minorHAnsi"/>
          <w:b/>
          <w:sz w:val="22"/>
          <w:szCs w:val="22"/>
        </w:rPr>
        <w:t>T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z w:val="22"/>
          <w:szCs w:val="22"/>
        </w:rPr>
        <w:t>S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ERV</w:t>
      </w:r>
      <w:r w:rsidRPr="00E76EC5">
        <w:rPr>
          <w:rFonts w:asciiTheme="minorHAnsi" w:hAnsiTheme="minorHAnsi" w:cstheme="minorHAnsi"/>
          <w:b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CE</w:t>
      </w:r>
      <w:r w:rsidRPr="00E76EC5">
        <w:rPr>
          <w:rFonts w:asciiTheme="minorHAnsi" w:hAnsiTheme="minorHAnsi" w:cstheme="minorHAnsi"/>
          <w:b/>
          <w:sz w:val="22"/>
          <w:szCs w:val="22"/>
        </w:rPr>
        <w:t>S</w:t>
      </w:r>
    </w:p>
    <w:p w:rsidR="000A6974" w:rsidRPr="00E76EC5" w:rsidRDefault="000A6974" w:rsidP="000A6974">
      <w:pPr>
        <w:spacing w:before="13" w:line="240" w:lineRule="exact"/>
        <w:rPr>
          <w:rFonts w:asciiTheme="minorHAnsi" w:hAnsiTheme="minorHAnsi" w:cstheme="minorHAnsi"/>
          <w:sz w:val="24"/>
          <w:szCs w:val="24"/>
        </w:rPr>
      </w:pPr>
    </w:p>
    <w:p w:rsidR="000A6974" w:rsidRPr="00E76EC5" w:rsidRDefault="000A6974" w:rsidP="000A6974">
      <w:pPr>
        <w:ind w:left="120" w:right="7501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b/>
          <w:sz w:val="22"/>
          <w:szCs w:val="22"/>
        </w:rPr>
        <w:t xml:space="preserve">1.0 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b/>
          <w:sz w:val="22"/>
          <w:szCs w:val="22"/>
        </w:rPr>
        <w:t>ackgro</w:t>
      </w:r>
      <w:r w:rsidRPr="00E76EC5">
        <w:rPr>
          <w:rFonts w:asciiTheme="minorHAnsi" w:hAnsiTheme="minorHAnsi" w:cstheme="minorHAnsi"/>
          <w:b/>
          <w:spacing w:val="-3"/>
          <w:sz w:val="22"/>
          <w:szCs w:val="22"/>
        </w:rPr>
        <w:t>u</w:t>
      </w:r>
      <w:r w:rsidRPr="00E76EC5">
        <w:rPr>
          <w:rFonts w:asciiTheme="minorHAnsi" w:hAnsiTheme="minorHAnsi" w:cstheme="minorHAnsi"/>
          <w:b/>
          <w:sz w:val="22"/>
          <w:szCs w:val="22"/>
        </w:rPr>
        <w:t>nd</w:t>
      </w:r>
    </w:p>
    <w:p w:rsidR="000A6974" w:rsidRPr="00E76EC5" w:rsidRDefault="000A6974" w:rsidP="000A6974">
      <w:pPr>
        <w:spacing w:before="1" w:line="240" w:lineRule="exact"/>
        <w:ind w:left="120" w:right="76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’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Fou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da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–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(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-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anda)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eno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s, 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-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-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op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non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-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z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  <w:r w:rsidRPr="00E76EC5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(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NGO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)</w:t>
      </w:r>
      <w:r w:rsidRPr="00E76EC5">
        <w:rPr>
          <w:rFonts w:asciiTheme="minorHAnsi" w:hAnsiTheme="minorHAnsi" w:cstheme="minorHAnsi"/>
          <w:sz w:val="22"/>
          <w:szCs w:val="22"/>
        </w:rPr>
        <w:t>,</w:t>
      </w:r>
      <w:r w:rsidRPr="00E76EC5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</w:p>
    <w:p w:rsidR="000A6974" w:rsidRPr="00E76EC5" w:rsidRDefault="000A6974" w:rsidP="000A6974">
      <w:pPr>
        <w:spacing w:line="240" w:lineRule="exact"/>
        <w:ind w:left="120" w:right="82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Me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na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(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)</w:t>
      </w:r>
      <w:r w:rsidRPr="00E76EC5">
        <w:rPr>
          <w:rFonts w:asciiTheme="minorHAnsi" w:hAnsiTheme="minorHAnsi" w:cstheme="minorHAnsi"/>
          <w:sz w:val="22"/>
          <w:szCs w:val="22"/>
        </w:rPr>
        <w:t>.</w:t>
      </w:r>
      <w:r w:rsidRPr="00E76EC5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-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’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</w:p>
    <w:p w:rsidR="000A6974" w:rsidRPr="00E76EC5" w:rsidRDefault="000A6974" w:rsidP="000A6974">
      <w:pPr>
        <w:spacing w:before="1" w:line="240" w:lineRule="exact"/>
        <w:ind w:left="120" w:right="81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“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ch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nd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lt</w:t>
      </w:r>
      <w:r w:rsidRPr="00E76EC5">
        <w:rPr>
          <w:rFonts w:asciiTheme="minorHAnsi" w:hAnsiTheme="minorHAnsi" w:cstheme="minorHAnsi"/>
          <w:sz w:val="22"/>
          <w:szCs w:val="22"/>
        </w:rPr>
        <w:t>hy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e”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 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h qua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d he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e, 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uc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n 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 xml:space="preserve">d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ea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 xml:space="preserve">ch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wi</w:t>
      </w:r>
      <w:r w:rsidRPr="00E76EC5">
        <w:rPr>
          <w:rFonts w:asciiTheme="minorHAnsi" w:hAnsiTheme="minorHAnsi" w:cstheme="minorHAnsi"/>
          <w:sz w:val="22"/>
          <w:szCs w:val="22"/>
        </w:rPr>
        <w:t>de.</w:t>
      </w:r>
    </w:p>
    <w:p w:rsidR="000A6974" w:rsidRPr="00E76EC5" w:rsidRDefault="000A6974" w:rsidP="000A6974">
      <w:pPr>
        <w:spacing w:before="52" w:line="500" w:lineRule="exact"/>
        <w:ind w:left="120" w:right="80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 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t</w:t>
      </w:r>
      <w:r w:rsidRPr="00E76EC5">
        <w:rPr>
          <w:rFonts w:asciiTheme="minorHAnsi" w:hAnsiTheme="minorHAnsi" w:cstheme="minorHAnsi"/>
          <w:sz w:val="22"/>
          <w:szCs w:val="22"/>
        </w:rPr>
        <w:t>o 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hest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du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ex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cu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nda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e. </w:t>
      </w:r>
      <w:proofErr w:type="gramStart"/>
      <w:r w:rsidRPr="00E76EC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cco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 xml:space="preserve">, 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proofErr w:type="gramEnd"/>
      <w:r w:rsidRPr="00E76EC5">
        <w:rPr>
          <w:rFonts w:asciiTheme="minorHAnsi" w:hAnsiTheme="minorHAnsi" w:cstheme="minorHAnsi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 xml:space="preserve">anda 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 xml:space="preserve">s 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o 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 xml:space="preserve">t </w:t>
      </w:r>
      <w:r w:rsidRPr="00E76EC5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n 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ac</w:t>
      </w:r>
      <w:r w:rsidRPr="00E76EC5">
        <w:rPr>
          <w:rFonts w:asciiTheme="minorHAnsi" w:hAnsiTheme="minorHAnsi" w:cstheme="minorHAnsi"/>
          <w:sz w:val="22"/>
          <w:szCs w:val="22"/>
        </w:rPr>
        <w:t xml:space="preserve">e 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 xml:space="preserve">an 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ndep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nde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 xml:space="preserve">t </w:t>
      </w:r>
      <w:r w:rsidRPr="00E76EC5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cs 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ne 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o 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</w:p>
    <w:p w:rsidR="000A6974" w:rsidRPr="00E76EC5" w:rsidRDefault="000A6974" w:rsidP="000A6974">
      <w:pPr>
        <w:spacing w:line="200" w:lineRule="exact"/>
        <w:ind w:left="120" w:right="81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position w:val="1"/>
          <w:sz w:val="22"/>
          <w:szCs w:val="22"/>
        </w:rPr>
        <w:t>anon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4"/>
          <w:position w:val="1"/>
          <w:sz w:val="22"/>
          <w:szCs w:val="22"/>
        </w:rPr>
        <w:t>m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ous</w:t>
      </w:r>
      <w:r w:rsidRPr="00E76EC5">
        <w:rPr>
          <w:rFonts w:asciiTheme="minorHAnsi" w:hAnsiTheme="minorHAnsi" w:cstheme="minorHAnsi"/>
          <w:spacing w:val="10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epo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position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7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11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any</w:t>
      </w:r>
      <w:r w:rsidRPr="00E76EC5">
        <w:rPr>
          <w:rFonts w:asciiTheme="minorHAnsi" w:hAnsiTheme="minorHAnsi" w:cstheme="minorHAnsi"/>
          <w:spacing w:val="7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nc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dent</w:t>
      </w:r>
      <w:r w:rsidRPr="00E76EC5">
        <w:rPr>
          <w:rFonts w:asciiTheme="minorHAnsi" w:hAnsiTheme="minorHAnsi" w:cstheme="minorHAnsi"/>
          <w:spacing w:val="11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o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1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position w:val="1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scondu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c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1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position w:val="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0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position w:val="1"/>
          <w:sz w:val="22"/>
          <w:szCs w:val="22"/>
        </w:rPr>
        <w:t>B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11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position w:val="1"/>
          <w:sz w:val="22"/>
          <w:szCs w:val="22"/>
        </w:rPr>
        <w:t>O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pe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position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ons</w:t>
      </w:r>
      <w:r w:rsidRPr="00E76EC5">
        <w:rPr>
          <w:rFonts w:asciiTheme="minorHAnsi" w:hAnsiTheme="minorHAnsi" w:cstheme="minorHAnsi"/>
          <w:spacing w:val="10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n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0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10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0"/>
          <w:position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position w:val="1"/>
          <w:sz w:val="22"/>
          <w:szCs w:val="22"/>
        </w:rPr>
        <w:t>y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position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position w:val="1"/>
          <w:sz w:val="22"/>
          <w:szCs w:val="22"/>
        </w:rPr>
        <w:t>em</w:t>
      </w:r>
    </w:p>
    <w:p w:rsidR="000A6974" w:rsidRPr="00E76EC5" w:rsidRDefault="000A6974" w:rsidP="000A6974">
      <w:pPr>
        <w:spacing w:line="240" w:lineRule="exact"/>
        <w:ind w:left="119" w:right="3493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f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ana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 xml:space="preserve">and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ed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s.</w:t>
      </w:r>
    </w:p>
    <w:p w:rsidR="000A6974" w:rsidRPr="00E76EC5" w:rsidRDefault="000A6974" w:rsidP="000A6974">
      <w:pPr>
        <w:spacing w:before="8" w:line="100" w:lineRule="exact"/>
        <w:rPr>
          <w:rFonts w:asciiTheme="minorHAnsi" w:hAnsiTheme="minorHAnsi" w:cstheme="minorHAnsi"/>
          <w:sz w:val="10"/>
          <w:szCs w:val="10"/>
        </w:rPr>
      </w:pPr>
    </w:p>
    <w:p w:rsidR="000A6974" w:rsidRPr="00E76EC5" w:rsidRDefault="000A6974" w:rsidP="000A6974">
      <w:pPr>
        <w:spacing w:line="200" w:lineRule="exact"/>
        <w:rPr>
          <w:rFonts w:asciiTheme="minorHAnsi" w:hAnsiTheme="minorHAnsi" w:cstheme="minorHAnsi"/>
        </w:rPr>
      </w:pPr>
    </w:p>
    <w:p w:rsidR="000A6974" w:rsidRPr="00E76EC5" w:rsidRDefault="000A6974" w:rsidP="000A6974">
      <w:pPr>
        <w:spacing w:line="200" w:lineRule="exact"/>
        <w:rPr>
          <w:rFonts w:asciiTheme="minorHAnsi" w:hAnsiTheme="minorHAnsi" w:cstheme="minorHAnsi"/>
        </w:rPr>
      </w:pPr>
    </w:p>
    <w:p w:rsidR="000A6974" w:rsidRPr="00E76EC5" w:rsidRDefault="000A6974" w:rsidP="000112B9">
      <w:pPr>
        <w:ind w:left="119" w:right="4749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b/>
          <w:sz w:val="22"/>
          <w:szCs w:val="22"/>
        </w:rPr>
        <w:t>2.0</w:t>
      </w:r>
      <w:r w:rsidRPr="00E76EC5">
        <w:rPr>
          <w:rFonts w:asciiTheme="minorHAnsi" w:hAnsiTheme="minorHAnsi" w:cstheme="minorHAnsi"/>
          <w:b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O</w:t>
      </w:r>
      <w:r w:rsidRPr="00E76EC5">
        <w:rPr>
          <w:rFonts w:asciiTheme="minorHAnsi" w:hAnsiTheme="minorHAnsi" w:cstheme="minorHAnsi"/>
          <w:b/>
          <w:sz w:val="22"/>
          <w:szCs w:val="22"/>
        </w:rPr>
        <w:t>b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j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b/>
          <w:sz w:val="22"/>
          <w:szCs w:val="22"/>
        </w:rPr>
        <w:t>c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t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z w:val="22"/>
          <w:szCs w:val="22"/>
        </w:rPr>
        <w:t>ve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 xml:space="preserve"> o</w:t>
      </w:r>
      <w:r w:rsidRPr="00E76EC5">
        <w:rPr>
          <w:rFonts w:asciiTheme="minorHAnsi" w:hAnsiTheme="minorHAnsi" w:cstheme="minorHAnsi"/>
          <w:b/>
          <w:sz w:val="22"/>
          <w:szCs w:val="22"/>
        </w:rPr>
        <w:t>f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 xml:space="preserve"> t</w:t>
      </w:r>
      <w:r w:rsidRPr="00E76EC5">
        <w:rPr>
          <w:rFonts w:asciiTheme="minorHAnsi" w:hAnsiTheme="minorHAnsi" w:cstheme="minorHAnsi"/>
          <w:b/>
          <w:sz w:val="22"/>
          <w:szCs w:val="22"/>
        </w:rPr>
        <w:t>he</w:t>
      </w:r>
      <w:r w:rsidR="000112B9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z w:val="22"/>
          <w:szCs w:val="22"/>
        </w:rPr>
        <w:t>a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b/>
          <w:sz w:val="22"/>
          <w:szCs w:val="22"/>
        </w:rPr>
        <w:t>s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z w:val="22"/>
          <w:szCs w:val="22"/>
        </w:rPr>
        <w:t>g</w:t>
      </w:r>
      <w:r w:rsidRPr="00E76EC5">
        <w:rPr>
          <w:rFonts w:asciiTheme="minorHAnsi" w:hAnsiTheme="minorHAnsi" w:cstheme="minorHAnsi"/>
          <w:b/>
          <w:spacing w:val="-3"/>
          <w:sz w:val="22"/>
          <w:szCs w:val="22"/>
        </w:rPr>
        <w:t>n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m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b/>
          <w:sz w:val="22"/>
          <w:szCs w:val="22"/>
        </w:rPr>
        <w:t>nt</w:t>
      </w:r>
    </w:p>
    <w:p w:rsidR="000A6974" w:rsidRPr="00E76EC5" w:rsidRDefault="000A6974" w:rsidP="000A6974">
      <w:pPr>
        <w:spacing w:before="2" w:line="240" w:lineRule="exact"/>
        <w:ind w:left="119" w:right="78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>ey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j</w:t>
      </w:r>
      <w:r w:rsidRPr="00E76EC5">
        <w:rPr>
          <w:rFonts w:asciiTheme="minorHAnsi" w:hAnsiTheme="minorHAnsi" w:cstheme="minorHAnsi"/>
          <w:sz w:val="22"/>
          <w:szCs w:val="22"/>
        </w:rPr>
        <w:t>ec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con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it</w:t>
      </w:r>
      <w:r w:rsidRPr="00E76EC5">
        <w:rPr>
          <w:rFonts w:asciiTheme="minorHAnsi" w:hAnsiTheme="minorHAnsi" w:cstheme="minorHAnsi"/>
          <w:sz w:val="22"/>
          <w:szCs w:val="22"/>
        </w:rPr>
        <w:t>ab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q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x</w:t>
      </w:r>
      <w:r w:rsidRPr="00E76EC5">
        <w:rPr>
          <w:rFonts w:asciiTheme="minorHAnsi" w:hAnsiTheme="minorHAnsi" w:cstheme="minorHAnsi"/>
          <w:sz w:val="22"/>
          <w:szCs w:val="22"/>
        </w:rPr>
        <w:t>pe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nc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 xml:space="preserve">r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ndep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nde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cs</w:t>
      </w:r>
      <w:r w:rsidRPr="00E76EC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/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ces</w:t>
      </w:r>
      <w:r w:rsidRPr="00E76EC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nt</w:t>
      </w:r>
      <w:r w:rsidRPr="00E76EC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ana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em</w:t>
      </w:r>
    </w:p>
    <w:p w:rsidR="000A6974" w:rsidRPr="00E76EC5" w:rsidRDefault="000A6974" w:rsidP="000A6974">
      <w:pPr>
        <w:spacing w:line="240" w:lineRule="exact"/>
        <w:ind w:left="119" w:right="4243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and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ana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eha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anda.</w:t>
      </w:r>
    </w:p>
    <w:p w:rsidR="000A6974" w:rsidRPr="00E76EC5" w:rsidRDefault="000A6974" w:rsidP="000A6974">
      <w:pPr>
        <w:spacing w:before="13" w:line="240" w:lineRule="exact"/>
        <w:rPr>
          <w:rFonts w:asciiTheme="minorHAnsi" w:hAnsiTheme="minorHAnsi" w:cstheme="minorHAnsi"/>
          <w:sz w:val="24"/>
          <w:szCs w:val="24"/>
        </w:rPr>
      </w:pPr>
    </w:p>
    <w:p w:rsidR="000A6974" w:rsidRPr="00E76EC5" w:rsidRDefault="000A6974" w:rsidP="00915292">
      <w:pPr>
        <w:ind w:left="119" w:right="-71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b/>
          <w:sz w:val="22"/>
          <w:szCs w:val="22"/>
        </w:rPr>
        <w:t>3.0. Scope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 xml:space="preserve"> o</w:t>
      </w:r>
      <w:r w:rsidRPr="00E76EC5">
        <w:rPr>
          <w:rFonts w:asciiTheme="minorHAnsi" w:hAnsiTheme="minorHAnsi" w:cstheme="minorHAnsi"/>
          <w:b/>
          <w:sz w:val="22"/>
          <w:szCs w:val="22"/>
        </w:rPr>
        <w:t>f</w:t>
      </w:r>
      <w:r w:rsidRPr="00E76EC5">
        <w:rPr>
          <w:rFonts w:asciiTheme="minorHAnsi" w:hAnsiTheme="minorHAnsi" w:cstheme="minorHAnsi"/>
          <w:b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b/>
          <w:sz w:val="22"/>
          <w:szCs w:val="22"/>
        </w:rPr>
        <w:t>s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z w:val="22"/>
          <w:szCs w:val="22"/>
        </w:rPr>
        <w:t>gn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m</w:t>
      </w:r>
      <w:r w:rsidRPr="00E76EC5">
        <w:rPr>
          <w:rFonts w:asciiTheme="minorHAnsi" w:hAnsiTheme="minorHAnsi" w:cstheme="minorHAnsi"/>
          <w:b/>
          <w:sz w:val="22"/>
          <w:szCs w:val="22"/>
        </w:rPr>
        <w:t>en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b/>
          <w:sz w:val="22"/>
          <w:szCs w:val="22"/>
        </w:rPr>
        <w:t>.</w:t>
      </w:r>
    </w:p>
    <w:p w:rsidR="000A6974" w:rsidRPr="00E76EC5" w:rsidRDefault="000A6974" w:rsidP="000A6974">
      <w:pPr>
        <w:spacing w:before="2" w:line="240" w:lineRule="exact"/>
        <w:ind w:left="119" w:right="77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-1"/>
          <w:sz w:val="22"/>
          <w:szCs w:val="22"/>
        </w:rPr>
        <w:lastRenderedPageBreak/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r</w:t>
      </w:r>
      <w:r w:rsidRPr="00E76EC5">
        <w:rPr>
          <w:rFonts w:asciiTheme="minorHAnsi" w:hAnsiTheme="minorHAnsi" w:cstheme="minorHAnsi"/>
          <w:sz w:val="22"/>
          <w:szCs w:val="22"/>
        </w:rPr>
        <w:t>equ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 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er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2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4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/</w:t>
      </w:r>
      <w:r w:rsidRPr="00E76EC5">
        <w:rPr>
          <w:rFonts w:asciiTheme="minorHAnsi" w:hAnsiTheme="minorHAnsi" w:cstheme="minorHAnsi"/>
          <w:sz w:val="22"/>
          <w:szCs w:val="22"/>
        </w:rPr>
        <w:t>7 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 xml:space="preserve">and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z w:val="22"/>
          <w:szCs w:val="22"/>
        </w:rPr>
        <w:t xml:space="preserve">n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z w:val="22"/>
          <w:szCs w:val="22"/>
        </w:rPr>
        <w:t>ect</w:t>
      </w:r>
      <w:r w:rsidRPr="00E76EC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ny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nduct</w:t>
      </w:r>
      <w:r w:rsidRPr="00E76EC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cu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but</w:t>
      </w:r>
      <w:r w:rsidRPr="00E76EC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</w:p>
    <w:p w:rsidR="000A6974" w:rsidRPr="00E76EC5" w:rsidRDefault="000A6974" w:rsidP="000A6974">
      <w:pPr>
        <w:spacing w:before="2" w:line="240" w:lineRule="exact"/>
        <w:ind w:left="119" w:right="78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ud,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ft</w:t>
      </w:r>
      <w:r w:rsidRPr="00E76EC5">
        <w:rPr>
          <w:rFonts w:asciiTheme="minorHAnsi" w:hAnsiTheme="minorHAnsi" w:cstheme="minorHAnsi"/>
          <w:sz w:val="22"/>
          <w:szCs w:val="22"/>
        </w:rPr>
        <w:t>,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ss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,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ua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,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any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 xml:space="preserve">f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ha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er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na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by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ees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body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se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as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ong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su</w:t>
      </w:r>
      <w:r w:rsidRPr="00E76EC5">
        <w:rPr>
          <w:rFonts w:asciiTheme="minorHAnsi" w:hAnsiTheme="minorHAnsi" w:cstheme="minorHAnsi"/>
          <w:sz w:val="22"/>
          <w:szCs w:val="22"/>
        </w:rPr>
        <w:t>ch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</w:p>
    <w:p w:rsidR="000A6974" w:rsidRPr="00E76EC5" w:rsidRDefault="000A6974" w:rsidP="000A6974">
      <w:pPr>
        <w:spacing w:line="240" w:lineRule="exact"/>
        <w:ind w:left="119" w:right="1881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has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as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 ha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 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ri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ff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ct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 xml:space="preserve">n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za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.</w:t>
      </w:r>
    </w:p>
    <w:p w:rsidR="000A6974" w:rsidRPr="00E76EC5" w:rsidRDefault="000A6974" w:rsidP="000A6974">
      <w:pPr>
        <w:spacing w:before="11" w:line="240" w:lineRule="exact"/>
        <w:rPr>
          <w:rFonts w:asciiTheme="minorHAnsi" w:hAnsiTheme="minorHAnsi" w:cstheme="minorHAnsi"/>
          <w:sz w:val="24"/>
          <w:szCs w:val="24"/>
        </w:rPr>
      </w:pPr>
    </w:p>
    <w:p w:rsidR="000A6974" w:rsidRPr="00E76EC5" w:rsidRDefault="000A6974" w:rsidP="000A6974">
      <w:pPr>
        <w:ind w:left="119" w:right="76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sho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ab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b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c,</w:t>
      </w:r>
      <w:r w:rsidRPr="00E76EC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ees,</w:t>
      </w:r>
      <w:r w:rsidRPr="00E76EC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endo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 xml:space="preserve">. </w:t>
      </w: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cs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ne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hou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back end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capab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y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r</w:t>
      </w:r>
      <w:r w:rsidRPr="00E76EC5">
        <w:rPr>
          <w:rFonts w:asciiTheme="minorHAnsi" w:hAnsiTheme="minorHAnsi" w:cstheme="minorHAnsi"/>
          <w:sz w:val="22"/>
          <w:szCs w:val="22"/>
        </w:rPr>
        <w:t>ep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 of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scondu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 xml:space="preserve">t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cs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ne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ana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ng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ses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ses up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nt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 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e.</w:t>
      </w:r>
    </w:p>
    <w:p w:rsidR="000A6974" w:rsidRPr="00E76EC5" w:rsidRDefault="000A6974" w:rsidP="000A6974">
      <w:pPr>
        <w:spacing w:line="240" w:lineRule="exact"/>
        <w:ind w:left="119" w:right="568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em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shou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o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ant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po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ed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ase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.</w:t>
      </w:r>
    </w:p>
    <w:p w:rsidR="000A6974" w:rsidRPr="00E76EC5" w:rsidRDefault="000A6974" w:rsidP="000A6974">
      <w:pPr>
        <w:spacing w:before="13" w:line="240" w:lineRule="exact"/>
        <w:rPr>
          <w:rFonts w:asciiTheme="minorHAnsi" w:hAnsiTheme="minorHAnsi" w:cstheme="minorHAnsi"/>
          <w:sz w:val="24"/>
          <w:szCs w:val="24"/>
        </w:rPr>
      </w:pPr>
    </w:p>
    <w:p w:rsidR="000A6974" w:rsidRPr="00E76EC5" w:rsidRDefault="000A6974" w:rsidP="000A6974">
      <w:pPr>
        <w:ind w:left="119" w:right="4472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>Spec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 xml:space="preserve">,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ce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 xml:space="preserve">d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o;</w:t>
      </w:r>
    </w:p>
    <w:p w:rsidR="000A6974" w:rsidRPr="00E76EC5" w:rsidRDefault="000A6974" w:rsidP="000A6974">
      <w:pPr>
        <w:spacing w:before="17" w:line="240" w:lineRule="exact"/>
        <w:rPr>
          <w:rFonts w:asciiTheme="minorHAnsi" w:hAnsiTheme="minorHAnsi" w:cstheme="minorHAnsi"/>
          <w:sz w:val="24"/>
          <w:szCs w:val="24"/>
        </w:rPr>
      </w:pPr>
    </w:p>
    <w:p w:rsidR="000A6974" w:rsidRPr="00E76EC5" w:rsidRDefault="000A6974" w:rsidP="000A6974">
      <w:pPr>
        <w:spacing w:line="240" w:lineRule="exact"/>
        <w:ind w:left="839" w:right="82" w:hanging="360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1.  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24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ur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7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eek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365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ear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sz w:val="22"/>
          <w:szCs w:val="22"/>
        </w:rPr>
        <w:t>sh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>ey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 xml:space="preserve">l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ua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z w:val="22"/>
          <w:szCs w:val="22"/>
        </w:rPr>
        <w:t xml:space="preserve">n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’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eas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(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Lu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 xml:space="preserve">anda, </w:t>
      </w:r>
      <w:proofErr w:type="spellStart"/>
      <w:r w:rsidRPr="00E76EC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un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proofErr w:type="spellEnd"/>
      <w:r w:rsidRPr="00E76EC5">
        <w:rPr>
          <w:rFonts w:asciiTheme="minorHAnsi" w:hAnsiTheme="minorHAnsi" w:cstheme="minorHAnsi"/>
          <w:spacing w:val="1"/>
          <w:sz w:val="22"/>
          <w:szCs w:val="22"/>
        </w:rPr>
        <w:t>/</w:t>
      </w:r>
      <w:proofErr w:type="spellStart"/>
      <w:r w:rsidRPr="00E76EC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proofErr w:type="spellEnd"/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 xml:space="preserve">d </w:t>
      </w:r>
      <w:proofErr w:type="spellStart"/>
      <w:r w:rsidRPr="00E76EC5">
        <w:rPr>
          <w:rFonts w:asciiTheme="minorHAnsi" w:hAnsiTheme="minorHAnsi" w:cstheme="minorHAnsi"/>
          <w:sz w:val="22"/>
          <w:szCs w:val="22"/>
        </w:rPr>
        <w:t>Lu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E76EC5">
        <w:rPr>
          <w:rFonts w:asciiTheme="minorHAnsi" w:hAnsiTheme="minorHAnsi" w:cstheme="minorHAnsi"/>
          <w:sz w:val="22"/>
          <w:szCs w:val="22"/>
        </w:rPr>
        <w:t>)</w:t>
      </w:r>
    </w:p>
    <w:p w:rsidR="000A6974" w:rsidRPr="00E76EC5" w:rsidRDefault="000A6974" w:rsidP="000A6974">
      <w:pPr>
        <w:spacing w:before="2" w:line="240" w:lineRule="exact"/>
        <w:ind w:left="838" w:right="77" w:hanging="360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2.  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lti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epo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chann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ch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as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-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fr</w:t>
      </w:r>
      <w:r w:rsidRPr="00E76EC5">
        <w:rPr>
          <w:rFonts w:asciiTheme="minorHAnsi" w:hAnsiTheme="minorHAnsi" w:cstheme="minorHAnsi"/>
          <w:sz w:val="22"/>
          <w:szCs w:val="22"/>
        </w:rPr>
        <w:t>ee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one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nu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be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,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cu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l add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ss,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eb-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based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.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em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shou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ff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chn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gy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</w:p>
    <w:p w:rsidR="000A6974" w:rsidRPr="00E76EC5" w:rsidRDefault="000A6974" w:rsidP="000A6974">
      <w:pPr>
        <w:spacing w:before="2" w:line="240" w:lineRule="exact"/>
        <w:ind w:left="838" w:right="83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ud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eco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us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-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fri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odu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ass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st</w:t>
      </w:r>
      <w:r w:rsidRPr="00E76EC5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ana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 xml:space="preserve">of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 xml:space="preserve">d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</w:p>
    <w:p w:rsidR="000A6974" w:rsidRPr="00E76EC5" w:rsidRDefault="000A6974" w:rsidP="000A6974">
      <w:pPr>
        <w:spacing w:line="240" w:lineRule="exact"/>
        <w:ind w:left="478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3.  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ua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’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anon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</w:p>
    <w:p w:rsidR="000A6974" w:rsidRPr="00E76EC5" w:rsidRDefault="000A6974" w:rsidP="000A6974">
      <w:pPr>
        <w:spacing w:before="2" w:line="240" w:lineRule="exact"/>
        <w:ind w:left="837" w:right="80" w:hanging="359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4.  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na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pub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z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ne</w:t>
      </w:r>
      <w:r w:rsidRPr="00E76E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k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des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ng and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ti</w:t>
      </w:r>
      <w:r w:rsidRPr="00E76EC5">
        <w:rPr>
          <w:rFonts w:asciiTheme="minorHAnsi" w:hAnsiTheme="minorHAnsi" w:cstheme="minorHAnsi"/>
          <w:sz w:val="22"/>
          <w:szCs w:val="22"/>
        </w:rPr>
        <w:t>ng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ess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ca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pa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</w:p>
    <w:p w:rsidR="000A6974" w:rsidRPr="00E76EC5" w:rsidRDefault="000A6974" w:rsidP="000A6974">
      <w:pPr>
        <w:spacing w:line="240" w:lineRule="exact"/>
        <w:ind w:left="477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5.  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nt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epo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</w:p>
    <w:p w:rsidR="000A6974" w:rsidRPr="00E76EC5" w:rsidRDefault="000A6974" w:rsidP="000A6974">
      <w:pPr>
        <w:spacing w:before="1" w:line="240" w:lineRule="exact"/>
        <w:ind w:left="837" w:right="80" w:hanging="360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6.  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Ensu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es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ust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co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ant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ons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such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as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Wh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t b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on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,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on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ct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 xml:space="preserve">and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pan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ct</w:t>
      </w:r>
    </w:p>
    <w:p w:rsidR="00915292" w:rsidRDefault="000A6974" w:rsidP="00915292">
      <w:pPr>
        <w:spacing w:line="240" w:lineRule="exact"/>
        <w:ind w:left="477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7.  </w:t>
      </w:r>
      <w:r w:rsidRPr="00E76EC5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i</w:t>
      </w:r>
      <w:r w:rsidRPr="00E76EC5">
        <w:rPr>
          <w:rFonts w:asciiTheme="minorHAnsi" w:hAnsiTheme="minorHAnsi" w:cstheme="minorHAnsi"/>
          <w:sz w:val="22"/>
          <w:szCs w:val="22"/>
        </w:rPr>
        <w:t>nd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pen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anda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ex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al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</w:p>
    <w:p w:rsidR="00915292" w:rsidRDefault="00915292" w:rsidP="00915292">
      <w:pPr>
        <w:spacing w:line="240" w:lineRule="exact"/>
        <w:ind w:left="477"/>
        <w:rPr>
          <w:rFonts w:asciiTheme="minorHAnsi" w:hAnsiTheme="minorHAnsi" w:cstheme="minorHAnsi"/>
          <w:b/>
          <w:sz w:val="22"/>
          <w:szCs w:val="22"/>
        </w:rPr>
      </w:pPr>
    </w:p>
    <w:p w:rsidR="000A6974" w:rsidRPr="00E76EC5" w:rsidRDefault="000A6974" w:rsidP="00915292">
      <w:pPr>
        <w:spacing w:line="240" w:lineRule="exact"/>
        <w:ind w:left="477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b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m</w:t>
      </w:r>
      <w:r w:rsidRPr="00E76EC5">
        <w:rPr>
          <w:rFonts w:asciiTheme="minorHAnsi" w:hAnsiTheme="minorHAnsi" w:cstheme="minorHAnsi"/>
          <w:b/>
          <w:spacing w:val="-3"/>
          <w:sz w:val="22"/>
          <w:szCs w:val="22"/>
        </w:rPr>
        <w:t>p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b/>
          <w:sz w:val="22"/>
          <w:szCs w:val="22"/>
        </w:rPr>
        <w:t>e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m</w:t>
      </w:r>
      <w:r w:rsidRPr="00E76EC5">
        <w:rPr>
          <w:rFonts w:asciiTheme="minorHAnsi" w:hAnsiTheme="minorHAnsi" w:cstheme="minorHAnsi"/>
          <w:b/>
          <w:sz w:val="22"/>
          <w:szCs w:val="22"/>
        </w:rPr>
        <w:t>en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b/>
          <w:sz w:val="22"/>
          <w:szCs w:val="22"/>
        </w:rPr>
        <w:t>on p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b/>
          <w:sz w:val="22"/>
          <w:szCs w:val="22"/>
        </w:rPr>
        <w:t>an</w:t>
      </w:r>
    </w:p>
    <w:p w:rsidR="000A6974" w:rsidRPr="00E76EC5" w:rsidRDefault="000A6974" w:rsidP="000A6974">
      <w:pPr>
        <w:spacing w:before="1"/>
        <w:ind w:left="120" w:right="2094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der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sho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d sub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 xml:space="preserve">ed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 xml:space="preserve">and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 xml:space="preserve">ed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an.</w:t>
      </w:r>
    </w:p>
    <w:p w:rsidR="000A6974" w:rsidRPr="00E76EC5" w:rsidRDefault="000A6974" w:rsidP="000A6974">
      <w:pPr>
        <w:spacing w:before="13" w:line="240" w:lineRule="exact"/>
        <w:rPr>
          <w:rFonts w:asciiTheme="minorHAnsi" w:hAnsiTheme="minorHAnsi" w:cstheme="minorHAnsi"/>
          <w:sz w:val="24"/>
          <w:szCs w:val="24"/>
        </w:rPr>
      </w:pPr>
    </w:p>
    <w:p w:rsidR="000A6974" w:rsidRPr="00E76EC5" w:rsidRDefault="000A6974" w:rsidP="000A6974">
      <w:pPr>
        <w:ind w:left="120" w:right="7826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b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im</w:t>
      </w:r>
      <w:r w:rsidRPr="00E76EC5">
        <w:rPr>
          <w:rFonts w:asciiTheme="minorHAnsi" w:hAnsiTheme="minorHAnsi" w:cstheme="minorHAnsi"/>
          <w:b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b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b/>
          <w:spacing w:val="-3"/>
          <w:sz w:val="22"/>
          <w:szCs w:val="22"/>
        </w:rPr>
        <w:t>n</w:t>
      </w:r>
      <w:r w:rsidRPr="00E76EC5">
        <w:rPr>
          <w:rFonts w:asciiTheme="minorHAnsi" w:hAnsiTheme="minorHAnsi" w:cstheme="minorHAnsi"/>
          <w:b/>
          <w:sz w:val="22"/>
          <w:szCs w:val="22"/>
        </w:rPr>
        <w:t>es</w:t>
      </w:r>
    </w:p>
    <w:p w:rsidR="000A6974" w:rsidRPr="00E76EC5" w:rsidRDefault="000A6974" w:rsidP="000A6974">
      <w:pPr>
        <w:spacing w:line="240" w:lineRule="exact"/>
        <w:ind w:left="120" w:right="79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ec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er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be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qu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and</w:t>
      </w:r>
      <w:r w:rsidRPr="00E76EC5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ana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cs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ne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on</w:t>
      </w:r>
      <w:r w:rsidRPr="00E76EC5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</w:p>
    <w:p w:rsidR="000A6974" w:rsidRPr="00E76EC5" w:rsidRDefault="000A6974" w:rsidP="000A6974">
      <w:pPr>
        <w:spacing w:before="5" w:line="240" w:lineRule="exact"/>
        <w:ind w:left="120" w:right="76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od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3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z w:val="22"/>
          <w:szCs w:val="22"/>
        </w:rPr>
        <w:t>ea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s.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be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annu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ll</w:t>
      </w:r>
      <w:r w:rsidRPr="00E76EC5">
        <w:rPr>
          <w:rFonts w:asciiTheme="minorHAnsi" w:hAnsiTheme="minorHAnsi" w:cstheme="minorHAnsi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nst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bench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eed at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. F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o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eet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eed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ench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k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can be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ounds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f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on.</w:t>
      </w:r>
    </w:p>
    <w:p w:rsidR="000A6974" w:rsidRPr="00E76EC5" w:rsidRDefault="000A6974" w:rsidP="000A6974">
      <w:pPr>
        <w:spacing w:before="11" w:line="240" w:lineRule="exact"/>
        <w:rPr>
          <w:rFonts w:asciiTheme="minorHAnsi" w:hAnsiTheme="minorHAnsi" w:cstheme="minorHAnsi"/>
          <w:sz w:val="24"/>
          <w:szCs w:val="24"/>
        </w:rPr>
      </w:pPr>
    </w:p>
    <w:p w:rsidR="000A6974" w:rsidRPr="00E76EC5" w:rsidRDefault="000A6974" w:rsidP="000A6974">
      <w:pPr>
        <w:ind w:left="120" w:right="76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>Pay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be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ade a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 xml:space="preserve">y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f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 xml:space="preserve">e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end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er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z w:val="22"/>
          <w:szCs w:val="22"/>
        </w:rPr>
        <w:t>oods 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ed 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E76EC5">
        <w:rPr>
          <w:rFonts w:asciiTheme="minorHAnsi" w:hAnsiTheme="minorHAnsi" w:cstheme="minorHAnsi"/>
          <w:sz w:val="22"/>
          <w:szCs w:val="22"/>
        </w:rPr>
        <w:t>d sub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itt</w:t>
      </w:r>
      <w:r w:rsidRPr="00E76EC5">
        <w:rPr>
          <w:rFonts w:asciiTheme="minorHAnsi" w:hAnsiTheme="minorHAnsi" w:cstheme="minorHAnsi"/>
          <w:sz w:val="22"/>
          <w:szCs w:val="22"/>
        </w:rPr>
        <w:t xml:space="preserve">ed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 xml:space="preserve">d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 xml:space="preserve">ax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ce.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2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h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ce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er</w:t>
      </w:r>
      <w:r w:rsidRPr="00E76E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eq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ir</w:t>
      </w:r>
      <w:r w:rsidRPr="00E76EC5">
        <w:rPr>
          <w:rFonts w:asciiTheme="minorHAnsi" w:hAnsiTheme="minorHAnsi" w:cstheme="minorHAnsi"/>
          <w:sz w:val="22"/>
          <w:szCs w:val="22"/>
        </w:rPr>
        <w:t>ed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er</w:t>
      </w:r>
      <w:r w:rsidRPr="00E76EC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E76EC5">
        <w:rPr>
          <w:rFonts w:asciiTheme="minorHAnsi" w:hAnsiTheme="minorHAnsi" w:cstheme="minorHAnsi"/>
          <w:sz w:val="22"/>
          <w:szCs w:val="22"/>
        </w:rPr>
        <w:t>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76EC5">
        <w:rPr>
          <w:rFonts w:asciiTheme="minorHAnsi" w:hAnsiTheme="minorHAnsi" w:cstheme="minorHAnsi"/>
          <w:sz w:val="22"/>
          <w:szCs w:val="22"/>
        </w:rPr>
        <w:t>el</w:t>
      </w:r>
      <w:r w:rsidRPr="00E76E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z w:val="22"/>
          <w:szCs w:val="22"/>
        </w:rPr>
        <w:t>ee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ent</w:t>
      </w:r>
      <w:r w:rsidRPr="00E76EC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wi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h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E76EC5">
        <w:rPr>
          <w:rFonts w:asciiTheme="minorHAnsi" w:hAnsiTheme="minorHAnsi" w:cstheme="minorHAnsi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or</w:t>
      </w:r>
      <w:r w:rsidRPr="00E76EC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3"/>
          <w:sz w:val="22"/>
          <w:szCs w:val="22"/>
        </w:rPr>
        <w:t>w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ith </w:t>
      </w:r>
      <w:r w:rsidRPr="00E76EC5">
        <w:rPr>
          <w:rFonts w:asciiTheme="minorHAnsi" w:hAnsiTheme="minorHAnsi" w:cstheme="minorHAnsi"/>
          <w:sz w:val="22"/>
          <w:szCs w:val="22"/>
        </w:rPr>
        <w:t>de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of</w:t>
      </w:r>
      <w:r w:rsidRPr="00E76EC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p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r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j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E76EC5">
        <w:rPr>
          <w:rFonts w:asciiTheme="minorHAnsi" w:hAnsiTheme="minorHAnsi" w:cstheme="minorHAnsi"/>
          <w:sz w:val="22"/>
          <w:szCs w:val="22"/>
        </w:rPr>
        <w:t>t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E76EC5">
        <w:rPr>
          <w:rFonts w:asciiTheme="minorHAnsi" w:hAnsiTheme="minorHAnsi" w:cstheme="minorHAnsi"/>
          <w:sz w:val="22"/>
          <w:szCs w:val="22"/>
        </w:rPr>
        <w:t>ched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z w:val="22"/>
          <w:szCs w:val="22"/>
        </w:rPr>
        <w:t>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 xml:space="preserve"> a</w:t>
      </w:r>
      <w:r w:rsidRPr="00E76EC5">
        <w:rPr>
          <w:rFonts w:asciiTheme="minorHAnsi" w:hAnsiTheme="minorHAnsi" w:cstheme="minorHAnsi"/>
          <w:sz w:val="22"/>
          <w:szCs w:val="22"/>
        </w:rPr>
        <w:t>nd pa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E76EC5">
        <w:rPr>
          <w:rFonts w:asciiTheme="minorHAnsi" w:hAnsiTheme="minorHAnsi" w:cstheme="minorHAnsi"/>
          <w:spacing w:val="-4"/>
          <w:sz w:val="22"/>
          <w:szCs w:val="22"/>
        </w:rPr>
        <w:t>m</w:t>
      </w:r>
      <w:r w:rsidRPr="00E76EC5">
        <w:rPr>
          <w:rFonts w:asciiTheme="minorHAnsi" w:hAnsiTheme="minorHAnsi" w:cstheme="minorHAnsi"/>
          <w:sz w:val="22"/>
          <w:szCs w:val="22"/>
        </w:rPr>
        <w:t>en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t</w:t>
      </w:r>
      <w:r w:rsidRPr="00E76EC5">
        <w:rPr>
          <w:rFonts w:asciiTheme="minorHAnsi" w:hAnsiTheme="minorHAnsi" w:cstheme="minorHAnsi"/>
          <w:sz w:val="22"/>
          <w:szCs w:val="22"/>
        </w:rPr>
        <w:t>s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76EC5">
        <w:rPr>
          <w:rFonts w:asciiTheme="minorHAnsi" w:hAnsiTheme="minorHAnsi" w:cstheme="minorHAnsi"/>
          <w:sz w:val="22"/>
          <w:szCs w:val="22"/>
        </w:rPr>
        <w:t>sche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E76EC5">
        <w:rPr>
          <w:rFonts w:asciiTheme="minorHAnsi" w:hAnsiTheme="minorHAnsi" w:cstheme="minorHAnsi"/>
          <w:sz w:val="22"/>
          <w:szCs w:val="22"/>
        </w:rPr>
        <w:t>u</w:t>
      </w:r>
      <w:r w:rsidRPr="00E76EC5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E76EC5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76EC5">
        <w:rPr>
          <w:rFonts w:asciiTheme="minorHAnsi" w:hAnsiTheme="minorHAnsi" w:cstheme="minorHAnsi"/>
          <w:sz w:val="22"/>
          <w:szCs w:val="22"/>
        </w:rPr>
        <w:t>.</w:t>
      </w:r>
      <w:bookmarkEnd w:id="2"/>
    </w:p>
    <w:p w:rsidR="005D578C" w:rsidRPr="00E76EC5" w:rsidRDefault="005D578C" w:rsidP="000A6974">
      <w:pPr>
        <w:ind w:left="120" w:right="76"/>
        <w:jc w:val="both"/>
        <w:rPr>
          <w:rFonts w:asciiTheme="minorHAnsi" w:hAnsiTheme="minorHAnsi" w:cstheme="minorHAnsi"/>
          <w:sz w:val="22"/>
          <w:szCs w:val="22"/>
        </w:rPr>
      </w:pPr>
    </w:p>
    <w:p w:rsidR="005D578C" w:rsidRPr="00E76EC5" w:rsidRDefault="005D578C" w:rsidP="000A6974">
      <w:pPr>
        <w:ind w:left="120" w:right="7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6EC5">
        <w:rPr>
          <w:rFonts w:asciiTheme="minorHAnsi" w:hAnsiTheme="minorHAnsi" w:cstheme="minorHAnsi"/>
          <w:b/>
          <w:sz w:val="22"/>
          <w:szCs w:val="22"/>
        </w:rPr>
        <w:lastRenderedPageBreak/>
        <w:t>Approach of Assignment</w:t>
      </w:r>
    </w:p>
    <w:p w:rsidR="005D578C" w:rsidRPr="00E76EC5" w:rsidRDefault="005D578C" w:rsidP="000A6974">
      <w:pPr>
        <w:ind w:left="120" w:right="7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D578C" w:rsidRPr="00E76EC5" w:rsidRDefault="005D578C" w:rsidP="005D578C">
      <w:pPr>
        <w:rPr>
          <w:rFonts w:asciiTheme="minorHAnsi" w:hAnsiTheme="minorHAnsi" w:cstheme="minorHAnsi"/>
        </w:rPr>
      </w:pPr>
      <w:r w:rsidRPr="00E76EC5">
        <w:rPr>
          <w:rFonts w:asciiTheme="minorHAnsi" w:hAnsiTheme="minorHAnsi" w:cstheme="minorHAnsi"/>
        </w:rPr>
        <w:t>To assist Baylor College in meeting these objectives, the selected provider will:</w:t>
      </w:r>
    </w:p>
    <w:p w:rsidR="005D578C" w:rsidRPr="00E76EC5" w:rsidRDefault="005D578C" w:rsidP="005D578C">
      <w:pPr>
        <w:pStyle w:val="ListParagraph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</w:rPr>
      </w:pPr>
      <w:r w:rsidRPr="00E76EC5">
        <w:rPr>
          <w:rFonts w:asciiTheme="minorHAnsi" w:hAnsiTheme="minorHAnsi" w:cstheme="minorHAnsi"/>
        </w:rPr>
        <w:t>Arrange for the local destination number as required;</w:t>
      </w:r>
    </w:p>
    <w:p w:rsidR="005D578C" w:rsidRPr="00E76EC5" w:rsidRDefault="005D578C" w:rsidP="005D578C">
      <w:pPr>
        <w:pStyle w:val="ListParagraph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</w:rPr>
      </w:pPr>
      <w:r w:rsidRPr="00E76EC5">
        <w:rPr>
          <w:rFonts w:asciiTheme="minorHAnsi" w:hAnsiTheme="minorHAnsi" w:cstheme="minorHAnsi"/>
        </w:rPr>
        <w:t>Assistance with the marketing and embedding of the whistle blowing disclosure hotline service to stakeholders and employees of Baylor College;</w:t>
      </w:r>
    </w:p>
    <w:p w:rsidR="005D578C" w:rsidRPr="00E76EC5" w:rsidRDefault="005D578C" w:rsidP="005D578C">
      <w:pPr>
        <w:pStyle w:val="ListParagraph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</w:rPr>
      </w:pPr>
      <w:r w:rsidRPr="00E76EC5">
        <w:rPr>
          <w:rFonts w:asciiTheme="minorHAnsi" w:hAnsiTheme="minorHAnsi" w:cstheme="minorHAnsi"/>
        </w:rPr>
        <w:t>Handle all aspects of day to day operation of Baylor College whistle blowing disclosure hotline; and</w:t>
      </w:r>
    </w:p>
    <w:p w:rsidR="005D578C" w:rsidRPr="00E76EC5" w:rsidRDefault="005D578C" w:rsidP="005D578C">
      <w:pPr>
        <w:pStyle w:val="ListParagraph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</w:rPr>
      </w:pPr>
      <w:r w:rsidRPr="00E76EC5">
        <w:rPr>
          <w:rFonts w:asciiTheme="minorHAnsi" w:hAnsiTheme="minorHAnsi" w:cstheme="minorHAnsi"/>
        </w:rPr>
        <w:t>Preparation of reports as required by Baylor College management</w:t>
      </w:r>
    </w:p>
    <w:p w:rsidR="005D578C" w:rsidRPr="00E76EC5" w:rsidRDefault="005D578C" w:rsidP="000A6974">
      <w:pPr>
        <w:ind w:left="120" w:right="7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6EC5">
        <w:rPr>
          <w:rFonts w:asciiTheme="minorHAnsi" w:hAnsiTheme="minorHAnsi" w:cstheme="minorHAnsi"/>
          <w:b/>
          <w:sz w:val="22"/>
          <w:szCs w:val="22"/>
        </w:rPr>
        <w:t xml:space="preserve">Reports </w:t>
      </w:r>
    </w:p>
    <w:p w:rsidR="005D578C" w:rsidRPr="00E76EC5" w:rsidRDefault="005D578C" w:rsidP="005D578C">
      <w:pPr>
        <w:ind w:right="7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15292" w:rsidRDefault="005D578C" w:rsidP="00915292">
      <w:pPr>
        <w:ind w:left="120" w:right="76"/>
        <w:jc w:val="both"/>
        <w:rPr>
          <w:rFonts w:asciiTheme="minorHAnsi" w:hAnsiTheme="minorHAnsi" w:cstheme="minorHAnsi"/>
          <w:sz w:val="22"/>
          <w:szCs w:val="22"/>
        </w:rPr>
      </w:pPr>
      <w:r w:rsidRPr="00E76EC5">
        <w:rPr>
          <w:rFonts w:asciiTheme="minorHAnsi" w:hAnsiTheme="minorHAnsi" w:cstheme="minorHAnsi"/>
          <w:sz w:val="22"/>
          <w:szCs w:val="22"/>
        </w:rPr>
        <w:t xml:space="preserve">The selected service provider shall provide monthly reports and </w:t>
      </w:r>
      <w:proofErr w:type="spellStart"/>
      <w:r w:rsidRPr="00E76EC5">
        <w:rPr>
          <w:rFonts w:asciiTheme="minorHAnsi" w:hAnsiTheme="minorHAnsi" w:cstheme="minorHAnsi"/>
          <w:sz w:val="22"/>
          <w:szCs w:val="22"/>
        </w:rPr>
        <w:t>adhoc</w:t>
      </w:r>
      <w:proofErr w:type="spellEnd"/>
      <w:r w:rsidRPr="00E76EC5">
        <w:rPr>
          <w:rFonts w:asciiTheme="minorHAnsi" w:hAnsiTheme="minorHAnsi" w:cstheme="minorHAnsi"/>
          <w:sz w:val="22"/>
          <w:szCs w:val="22"/>
        </w:rPr>
        <w:t xml:space="preserve">/incident </w:t>
      </w:r>
      <w:proofErr w:type="gramStart"/>
      <w:r w:rsidRPr="00E76EC5">
        <w:rPr>
          <w:rFonts w:asciiTheme="minorHAnsi" w:hAnsiTheme="minorHAnsi" w:cstheme="minorHAnsi"/>
          <w:sz w:val="22"/>
          <w:szCs w:val="22"/>
        </w:rPr>
        <w:t>reports  arising</w:t>
      </w:r>
      <w:proofErr w:type="gramEnd"/>
      <w:r w:rsidRPr="00E76EC5">
        <w:rPr>
          <w:rFonts w:asciiTheme="minorHAnsi" w:hAnsiTheme="minorHAnsi" w:cstheme="minorHAnsi"/>
          <w:sz w:val="22"/>
          <w:szCs w:val="22"/>
        </w:rPr>
        <w:t xml:space="preserve"> from  operations as and when</w:t>
      </w:r>
    </w:p>
    <w:p w:rsidR="00915292" w:rsidRDefault="00915292" w:rsidP="00915292">
      <w:pPr>
        <w:ind w:left="120" w:right="76"/>
        <w:jc w:val="both"/>
        <w:rPr>
          <w:rFonts w:asciiTheme="minorHAnsi" w:eastAsia="Trebuchet MS" w:hAnsiTheme="minorHAnsi" w:cstheme="minorHAnsi"/>
          <w:b/>
          <w:position w:val="-1"/>
          <w:sz w:val="24"/>
          <w:szCs w:val="24"/>
        </w:rPr>
      </w:pPr>
    </w:p>
    <w:p w:rsidR="00915292" w:rsidRDefault="00C25265" w:rsidP="00915292">
      <w:pPr>
        <w:ind w:left="120" w:right="76"/>
        <w:jc w:val="both"/>
        <w:rPr>
          <w:rFonts w:asciiTheme="minorHAnsi" w:eastAsia="Trebuchet MS" w:hAnsiTheme="minorHAnsi" w:cstheme="minorHAnsi"/>
          <w:b/>
          <w:position w:val="-1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pe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cific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nd 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3"/>
          <w:position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b/>
          <w:spacing w:val="-2"/>
          <w:position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ian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t </w:t>
      </w:r>
      <w:proofErr w:type="spellStart"/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proofErr w:type="spellEnd"/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y</w:t>
      </w:r>
      <w:proofErr w:type="gramEnd"/>
      <w:r w:rsidRPr="00E76EC5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:</w:t>
      </w:r>
    </w:p>
    <w:p w:rsidR="00915292" w:rsidRDefault="00915292" w:rsidP="00915292">
      <w:pPr>
        <w:ind w:left="120" w:right="76"/>
        <w:jc w:val="both"/>
        <w:rPr>
          <w:rFonts w:asciiTheme="minorHAnsi" w:eastAsia="Trebuchet MS" w:hAnsiTheme="minorHAnsi" w:cstheme="minorHAnsi"/>
          <w:position w:val="-1"/>
          <w:sz w:val="24"/>
          <w:szCs w:val="24"/>
        </w:rPr>
      </w:pPr>
    </w:p>
    <w:p w:rsidR="00F2578E" w:rsidRPr="00E76EC5" w:rsidRDefault="00C25265" w:rsidP="00915292">
      <w:pPr>
        <w:ind w:left="120" w:right="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re  </w:t>
      </w:r>
      <w:r w:rsidRPr="00E76EC5">
        <w:rPr>
          <w:rFonts w:asciiTheme="minorHAnsi" w:eastAsia="Trebuchet MS" w:hAnsiTheme="minorHAnsi" w:cstheme="minorHAnsi"/>
          <w:spacing w:val="13"/>
          <w:position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  <w:u w:val="single" w:color="000000"/>
        </w:rPr>
        <w:tab/>
      </w:r>
    </w:p>
    <w:p w:rsidR="00915292" w:rsidRDefault="00915292" w:rsidP="00915292">
      <w:pPr>
        <w:tabs>
          <w:tab w:val="left" w:pos="4340"/>
        </w:tabs>
        <w:spacing w:before="7" w:line="260" w:lineRule="exact"/>
        <w:rPr>
          <w:rFonts w:asciiTheme="minorHAnsi" w:eastAsia="Trebuchet MS" w:hAnsiTheme="minorHAnsi" w:cstheme="minorHAnsi"/>
          <w:position w:val="-1"/>
          <w:sz w:val="24"/>
          <w:szCs w:val="24"/>
        </w:rPr>
      </w:pPr>
    </w:p>
    <w:p w:rsidR="00915292" w:rsidRDefault="00C25265" w:rsidP="00915292">
      <w:pPr>
        <w:tabs>
          <w:tab w:val="left" w:pos="4340"/>
        </w:tabs>
        <w:spacing w:before="7" w:line="260" w:lineRule="exact"/>
        <w:rPr>
          <w:rFonts w:asciiTheme="minorHAnsi" w:eastAsia="Trebuchet MS" w:hAnsiTheme="minorHAnsi" w:cstheme="minorHAnsi"/>
          <w:position w:val="-1"/>
          <w:sz w:val="24"/>
          <w:szCs w:val="24"/>
          <w:u w:val="single" w:color="000000"/>
        </w:rPr>
      </w:pP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:   </w:t>
      </w:r>
      <w:r w:rsidRPr="00E76EC5">
        <w:rPr>
          <w:rFonts w:asciiTheme="minorHAnsi" w:eastAsia="Trebuchet MS" w:hAnsiTheme="minorHAnsi" w:cstheme="minorHAnsi"/>
          <w:spacing w:val="-23"/>
          <w:position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  <w:u w:val="single" w:color="000000"/>
        </w:rPr>
        <w:tab/>
      </w:r>
    </w:p>
    <w:p w:rsidR="00F2578E" w:rsidRPr="00E76EC5" w:rsidRDefault="00C25265" w:rsidP="00915292">
      <w:pPr>
        <w:tabs>
          <w:tab w:val="left" w:pos="4340"/>
        </w:tabs>
        <w:spacing w:before="7" w:line="260" w:lineRule="exact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proofErr w:type="spellStart"/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uth</w:t>
      </w:r>
      <w:r w:rsidRPr="00E76EC5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d</w:t>
      </w:r>
      <w:proofErr w:type="spellEnd"/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position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d on</w:t>
      </w:r>
      <w:r w:rsidRPr="00E76EC5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position w:val="-1"/>
          <w:sz w:val="24"/>
          <w:szCs w:val="24"/>
        </w:rPr>
        <w:t>f of:</w:t>
      </w:r>
    </w:p>
    <w:p w:rsidR="00F2578E" w:rsidRPr="00E76EC5" w:rsidRDefault="00C25265">
      <w:pPr>
        <w:tabs>
          <w:tab w:val="left" w:pos="3980"/>
        </w:tabs>
        <w:spacing w:before="28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F2578E" w:rsidRPr="00E76EC5" w:rsidRDefault="00C25265" w:rsidP="00915292">
      <w:pPr>
        <w:spacing w:line="260" w:lineRule="exact"/>
        <w:ind w:left="965"/>
        <w:rPr>
          <w:rFonts w:asciiTheme="minorHAnsi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(DD</w:t>
      </w:r>
      <w:r w:rsidRPr="00E76EC5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i/>
          <w:sz w:val="24"/>
          <w:szCs w:val="24"/>
        </w:rPr>
        <w:t>YY)</w:t>
      </w:r>
    </w:p>
    <w:p w:rsidR="00915292" w:rsidRDefault="00BD4DBB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>
        <w:rPr>
          <w:rFonts w:asciiTheme="minorHAnsi" w:hAnsiTheme="minorHAnsi" w:cstheme="minorHAnsi"/>
        </w:rPr>
        <w:pict>
          <v:group id="_x0000_s1036" style="position:absolute;left:0;text-align:left;margin-left:524.25pt;margin-top:-41.9pt;width:18.9pt;height:0;z-index:-1444;mso-position-horizontal-relative:page" coordorigin="10485,-838" coordsize="378,0">
            <v:shape id="_x0000_s1037" style="position:absolute;left:10485;top:-838;width:378;height:0" coordorigin="10485,-838" coordsize="378,0" path="m10485,-838r378,e" filled="f" strokeweight=".26669mm">
              <v:path arrowok="t"/>
            </v:shape>
            <w10:wrap anchorx="page"/>
          </v:group>
        </w:pic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 xml:space="preserve">y   </w:t>
      </w:r>
      <w:r w:rsidR="00C25265" w:rsidRPr="00E76EC5">
        <w:rPr>
          <w:rFonts w:asciiTheme="minorHAnsi" w:eastAsia="Trebuchet MS" w:hAnsiTheme="minorHAnsi" w:cstheme="minorHAnsi"/>
          <w:spacing w:val="-27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:rsidR="00915292" w:rsidRDefault="00915292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0112B9" w:rsidRDefault="000112B9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915292" w:rsidRDefault="00915292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:rsidR="00F2578E" w:rsidRPr="00E76EC5" w:rsidRDefault="00C25265" w:rsidP="00915292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3: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0D0B67" w:rsidRPr="00E76EC5">
        <w:rPr>
          <w:rFonts w:asciiTheme="minorHAnsi" w:eastAsia="Trebuchet MS" w:hAnsiTheme="minorHAnsi" w:cstheme="minorHAnsi"/>
          <w:b/>
          <w:sz w:val="24"/>
          <w:szCs w:val="24"/>
        </w:rPr>
        <w:t>Contract/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nt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BD4DBB">
      <w:pPr>
        <w:ind w:left="700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>
          <v:group id="_x0000_s1034" style="position:absolute;left:0;text-align:left;margin-left:231.75pt;margin-top:123.4pt;width:0;height:481.6pt;z-index:-1442;mso-position-horizontal-relative:page" coordorigin="4635,2468" coordsize="0,9632">
            <v:shape id="_x0000_s1035" style="position:absolute;left:4635;top:2468;width:0;height:9632" coordorigin="4635,2468" coordsize="0,9632" path="m4635,2468r,9632e" filled="f" strokeweight=".82pt">
              <v:path arrowok="t"/>
            </v:shape>
            <w10:wrap anchorx="page"/>
          </v:group>
        </w:pic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pe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ci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Condi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ns of Con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ract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C25265">
      <w:pPr>
        <w:ind w:left="7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r: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="00D0317B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="000A6974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04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:rsidR="00F2578E" w:rsidRPr="00E76EC5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F2578E">
      <w:pPr>
        <w:spacing w:line="120" w:lineRule="exact"/>
        <w:rPr>
          <w:rFonts w:asciiTheme="minorHAnsi" w:hAnsiTheme="minorHAnsi" w:cstheme="minorHAnsi"/>
          <w:sz w:val="12"/>
          <w:szCs w:val="12"/>
        </w:rPr>
      </w:pPr>
    </w:p>
    <w:p w:rsidR="00F2578E" w:rsidRPr="00E76EC5" w:rsidRDefault="00BD4DBB">
      <w:pPr>
        <w:spacing w:line="260" w:lineRule="exact"/>
        <w:ind w:left="700" w:right="107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>
          <v:group id="_x0000_s1031" style="position:absolute;left:0;text-align:left;margin-left:60.55pt;margin-top:34.05pt;width:2.3pt;height:484.9pt;z-index:-1443;mso-position-horizontal-relative:page" coordorigin="1211,681" coordsize="46,9698">
            <v:shape id="_x0000_s1033" style="position:absolute;left:1248;top:702;width:0;height:9655" coordorigin="1248,702" coordsize="0,9655" path="m1248,702r,9655e" filled="f" strokeweight=".29775mm">
              <v:path arrowok="t"/>
            </v:shape>
            <v:shape id="_x0000_s1032" style="position:absolute;left:1219;top:689;width:0;height:9682" coordorigin="1219,689" coordsize="0,9682" path="m1219,689r,9682e" filled="f" strokeweight=".82pt">
              <v:path arrowok="t"/>
            </v:shape>
            <w10:wrap anchorx="page"/>
          </v:group>
        </w:pic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nu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="00C25265"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giv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mn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="00C25265"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Ge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of C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="00C25265"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C25265"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4"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669"/>
        <w:gridCol w:w="921"/>
        <w:gridCol w:w="5848"/>
      </w:tblGrid>
      <w:tr w:rsidR="00F2578E" w:rsidRPr="00E76EC5">
        <w:trPr>
          <w:trHeight w:hRule="exact" w:val="720"/>
        </w:trPr>
        <w:tc>
          <w:tcPr>
            <w:tcW w:w="18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Pr="00E76EC5" w:rsidRDefault="00F2578E">
            <w:pPr>
              <w:spacing w:before="8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spacing w:line="260" w:lineRule="exact"/>
              <w:ind w:left="130" w:right="128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je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t  </w:t>
            </w:r>
            <w:r w:rsidRPr="00E76EC5">
              <w:rPr>
                <w:rFonts w:asciiTheme="minorHAnsi" w:eastAsia="Trebuchet MS" w:hAnsiTheme="minorHAnsi" w:cstheme="minorHAnsi"/>
                <w:b/>
                <w:spacing w:val="4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 ref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Pr="00E76EC5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ind w:left="8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Pr="00E76EC5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ind w:left="12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F2578E" w:rsidRPr="00E76EC5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Condi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</w:p>
        </w:tc>
      </w:tr>
      <w:tr w:rsidR="00F2578E" w:rsidRPr="00E76EC5">
        <w:trPr>
          <w:trHeight w:hRule="exact" w:val="353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igib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e         </w:t>
            </w:r>
            <w:r w:rsidRPr="00E76EC5">
              <w:rPr>
                <w:rFonts w:asciiTheme="minorHAnsi" w:eastAsia="Trebuchet MS" w:hAnsiTheme="minorHAnsi" w:cstheme="minorHAnsi"/>
                <w:b/>
                <w:spacing w:val="2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Coun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s-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Pr="00E76EC5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count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w</w:t>
            </w:r>
          </w:p>
        </w:tc>
      </w:tr>
      <w:tr w:rsidR="00F2578E" w:rsidRPr="00E76EC5">
        <w:trPr>
          <w:trHeight w:hRule="exact" w:val="835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1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1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(g)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5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5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gu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  <w:r w:rsidRPr="00E76EC5">
              <w:rPr>
                <w:rFonts w:asciiTheme="minorHAnsi" w:eastAsia="Trebuchet MS" w:hAnsiTheme="minorHAnsi" w:cstheme="minorHAnsi"/>
                <w:spacing w:val="5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Go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5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Ug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  <w:p w:rsidR="00F2578E" w:rsidRPr="00E76EC5" w:rsidRDefault="00C25265">
            <w:pPr>
              <w:spacing w:before="2" w:line="260" w:lineRule="exact"/>
              <w:ind w:left="130" w:right="5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E76EC5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 by</w:t>
            </w:r>
            <w:r w:rsidRPr="00E76EC5">
              <w:rPr>
                <w:rFonts w:asciiTheme="minorHAnsi" w:eastAsia="Trebuchet MS" w:hAnsiTheme="minorHAnsi" w:cstheme="minorHAnsi"/>
                <w:spacing w:val="66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mp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ci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</w:tr>
      <w:tr w:rsidR="00F2578E" w:rsidRPr="00E76EC5">
        <w:trPr>
          <w:trHeight w:hRule="exact" w:val="27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 </w:t>
            </w:r>
            <w:r w:rsidRPr="00E76EC5">
              <w:rPr>
                <w:rFonts w:asciiTheme="minorHAnsi" w:eastAsia="Trebuchet MS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Nat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 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 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l  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k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 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</w:p>
        </w:tc>
      </w:tr>
      <w:tr w:rsidR="00F2578E" w:rsidRPr="00E76EC5">
        <w:trPr>
          <w:trHeight w:hRule="exact" w:val="1179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VII</w:t>
            </w:r>
            <w:r w:rsidRPr="00E76EC5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</w:p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rt</w:t>
            </w:r>
            <w:r w:rsidRPr="00E76EC5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</w:p>
          <w:p w:rsidR="00F2578E" w:rsidRPr="00E76EC5" w:rsidRDefault="00C25265">
            <w:pPr>
              <w:spacing w:before="1" w:line="280" w:lineRule="exact"/>
              <w:ind w:left="130" w:right="6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proofErr w:type="gramStart"/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Supp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proofErr w:type="gramEnd"/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oun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ry </w:t>
            </w:r>
            <w:r w:rsidRPr="00E76EC5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 </w:t>
            </w:r>
            <w:r w:rsidRPr="00E76EC5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E76EC5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E76EC5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o 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or 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ry.</w:t>
            </w:r>
          </w:p>
        </w:tc>
      </w:tr>
      <w:tr w:rsidR="00F2578E" w:rsidRPr="00E76EC5">
        <w:trPr>
          <w:trHeight w:hRule="exact" w:val="691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.1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(o)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E76EC5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E76EC5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="000A6974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ervices is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 </w:t>
            </w:r>
            <w:r w:rsidRPr="00E76EC5">
              <w:rPr>
                <w:rFonts w:asciiTheme="minorHAnsi" w:eastAsia="Trebuchet MS" w:hAnsiTheme="minorHAnsi" w:cstheme="minorHAnsi"/>
                <w:spacing w:val="3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</w:p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Ugan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a C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pacing w:val="7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go</w:t>
            </w:r>
          </w:p>
        </w:tc>
      </w:tr>
      <w:tr w:rsidR="00F2578E" w:rsidRPr="00E76EC5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Inc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70" w:right="-7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Edi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4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Pr="00E76EC5" w:rsidRDefault="00C25265">
            <w:pPr>
              <w:spacing w:before="62" w:line="260" w:lineRule="exact"/>
              <w:ind w:left="130" w:right="6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nc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rms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go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by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 I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rms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2010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E76EC5">
        <w:trPr>
          <w:trHeight w:hRule="exact" w:val="344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4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(b)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380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ic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Pr="00E76EC5" w:rsidRDefault="00C25265">
            <w:pPr>
              <w:spacing w:before="59" w:line="291" w:lineRule="auto"/>
              <w:ind w:left="130" w:right="7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 to</w:t>
            </w:r>
            <w:r w:rsidRPr="00E76EC5">
              <w:rPr>
                <w:rFonts w:asciiTheme="minorHAnsi" w:eastAsia="Trebuchet MS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 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: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proofErr w:type="gramStart"/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Ug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da</w:t>
            </w:r>
            <w:r w:rsidRPr="00E76EC5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proofErr w:type="gramEnd"/>
            <w:r w:rsidRPr="00E76EC5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dd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E76EC5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</w:p>
          <w:p w:rsidR="00F2578E" w:rsidRPr="00E76EC5" w:rsidRDefault="00C25265">
            <w:pPr>
              <w:spacing w:line="200" w:lineRule="exact"/>
              <w:ind w:left="130" w:right="1584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3"/>
                <w:position w:val="1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t p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ge</w:t>
            </w:r>
            <w:r w:rsidRPr="00E76EC5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f t</w:t>
            </w:r>
            <w:r w:rsidRPr="00E76EC5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 xml:space="preserve"> </w:t>
            </w:r>
            <w:proofErr w:type="gramStart"/>
            <w:r w:rsidRPr="00E76EC5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de</w:t>
            </w:r>
            <w:r w:rsidRPr="00E76EC5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 .</w:t>
            </w:r>
            <w:proofErr w:type="gramEnd"/>
          </w:p>
          <w:p w:rsidR="00F2578E" w:rsidRPr="00E76EC5" w:rsidRDefault="00C25265">
            <w:pPr>
              <w:spacing w:before="62" w:line="260" w:lineRule="exact"/>
              <w:ind w:left="130" w:right="67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r,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giv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 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ge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de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r.</w:t>
            </w:r>
          </w:p>
        </w:tc>
      </w:tr>
      <w:tr w:rsidR="00F2578E" w:rsidRPr="00E76EC5">
        <w:trPr>
          <w:trHeight w:hRule="exact" w:val="1547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8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.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ry  </w:t>
            </w:r>
            <w:r w:rsidRPr="00E76EC5">
              <w:rPr>
                <w:rFonts w:asciiTheme="minorHAnsi" w:eastAsia="Trebuchet MS" w:hAnsiTheme="minorHAnsi" w:cstheme="minorHAnsi"/>
                <w:b/>
                <w:spacing w:val="4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</w:t>
            </w:r>
          </w:p>
        </w:tc>
        <w:tc>
          <w:tcPr>
            <w:tcW w:w="1590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75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Doc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proofErr w:type="gramStart"/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The </w:t>
            </w:r>
            <w:r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="000A6974"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>services</w:t>
            </w:r>
            <w:proofErr w:type="gramEnd"/>
            <w:r w:rsidR="000A6974"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o </w:t>
            </w:r>
            <w:r w:rsidRPr="00E76EC5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be </w:t>
            </w:r>
            <w:r w:rsidR="000A6974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provided for 3 years</w:t>
            </w:r>
            <w:r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E76EC5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:   </w:t>
            </w:r>
            <w:r w:rsidRPr="00E76EC5">
              <w:rPr>
                <w:rFonts w:asciiTheme="minorHAnsi" w:eastAsia="Trebuchet MS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ur</w:t>
            </w:r>
          </w:p>
        </w:tc>
      </w:tr>
      <w:tr w:rsidR="00F2578E" w:rsidRPr="00E76EC5">
        <w:trPr>
          <w:trHeight w:hRule="exact" w:val="30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2.1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Pr="00E76EC5" w:rsidRDefault="000A6974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From date of signing of contract</w:t>
            </w:r>
          </w:p>
        </w:tc>
      </w:tr>
      <w:tr w:rsidR="00F2578E" w:rsidRPr="00E76EC5">
        <w:trPr>
          <w:trHeight w:hRule="exact" w:val="1327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C25265">
            <w:pPr>
              <w:spacing w:before="18"/>
              <w:ind w:left="130" w:right="67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E76EC5">
              <w:rPr>
                <w:rFonts w:asciiTheme="minorHAnsi" w:eastAsia="Trebuchet MS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ni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 by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</w:p>
          <w:p w:rsidR="000A6974" w:rsidRPr="00E76EC5" w:rsidRDefault="005D578C" w:rsidP="000A6974">
            <w:pPr>
              <w:pStyle w:val="ListParagraph"/>
              <w:numPr>
                <w:ilvl w:val="0"/>
                <w:numId w:val="3"/>
              </w:numPr>
              <w:spacing w:before="59" w:line="291" w:lineRule="auto"/>
              <w:ind w:right="1559"/>
              <w:rPr>
                <w:rFonts w:asciiTheme="minorHAnsi" w:eastAsia="Trebuchet MS" w:hAnsiTheme="minorHAnsi" w:cstheme="minorHAnsi"/>
                <w:spacing w:val="46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46"/>
                <w:sz w:val="24"/>
                <w:szCs w:val="24"/>
              </w:rPr>
              <w:t>monthly</w:t>
            </w:r>
            <w:r w:rsidR="000A6974" w:rsidRPr="00E76EC5">
              <w:rPr>
                <w:rFonts w:asciiTheme="minorHAnsi" w:eastAsia="Trebuchet MS" w:hAnsiTheme="minorHAnsi" w:cstheme="minorHAnsi"/>
                <w:spacing w:val="46"/>
                <w:sz w:val="24"/>
                <w:szCs w:val="24"/>
              </w:rPr>
              <w:t xml:space="preserve"> reports</w:t>
            </w:r>
          </w:p>
          <w:p w:rsidR="00F2578E" w:rsidRPr="00E76EC5" w:rsidRDefault="005D578C" w:rsidP="000A6974">
            <w:pPr>
              <w:pStyle w:val="ListParagraph"/>
              <w:numPr>
                <w:ilvl w:val="0"/>
                <w:numId w:val="3"/>
              </w:numPr>
              <w:spacing w:before="59" w:line="291" w:lineRule="auto"/>
              <w:ind w:right="262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incident</w:t>
            </w:r>
            <w:r w:rsidR="000A6974"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reports</w:t>
            </w:r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="00C25265"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ry n</w:t>
            </w:r>
            <w:r w:rsidR="00C25265"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; 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(b</w:t>
            </w:r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)</w:t>
            </w:r>
            <w:r w:rsidR="00C25265" w:rsidRPr="00E76EC5">
              <w:rPr>
                <w:rFonts w:asciiTheme="minorHAnsi" w:eastAsia="Trebuchet MS" w:hAnsiTheme="minorHAnsi" w:cstheme="minorHAnsi"/>
                <w:spacing w:val="46"/>
                <w:sz w:val="24"/>
                <w:szCs w:val="24"/>
              </w:rPr>
              <w:t xml:space="preserve"> </w:t>
            </w:r>
            <w:proofErr w:type="gramStart"/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  Tax</w:t>
            </w:r>
            <w:proofErr w:type="gramEnd"/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I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="00C25265"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="00C25265"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</w:tr>
      <w:tr w:rsidR="00F2578E" w:rsidRPr="00E76EC5">
        <w:trPr>
          <w:trHeight w:hRule="exact" w:val="382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Pr="00E76EC5" w:rsidRDefault="00C25265">
            <w:pPr>
              <w:spacing w:before="64" w:line="260" w:lineRule="exact"/>
              <w:ind w:left="130" w:right="62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tu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4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 b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0A6974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annually or as</w:t>
            </w:r>
            <w:r w:rsidR="000A6974"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agreed by the parties-</w:t>
            </w:r>
          </w:p>
        </w:tc>
      </w:tr>
      <w:tr w:rsidR="00F2578E" w:rsidRPr="00E76EC5">
        <w:trPr>
          <w:trHeight w:hRule="exact" w:val="621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</w:tbl>
    <w:p w:rsidR="00F2578E" w:rsidRPr="00E76EC5" w:rsidRDefault="00F2578E">
      <w:pPr>
        <w:spacing w:before="7" w:line="100" w:lineRule="exact"/>
        <w:rPr>
          <w:rFonts w:asciiTheme="minorHAnsi" w:hAnsiTheme="minorHAnsi" w:cstheme="minorHAnsi"/>
          <w:sz w:val="10"/>
          <w:szCs w:val="1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512"/>
        <w:gridCol w:w="735"/>
        <w:gridCol w:w="921"/>
        <w:gridCol w:w="5848"/>
      </w:tblGrid>
      <w:tr w:rsidR="00F2578E" w:rsidRPr="00E76EC5">
        <w:trPr>
          <w:trHeight w:hRule="exact" w:val="720"/>
        </w:trPr>
        <w:tc>
          <w:tcPr>
            <w:tcW w:w="123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Pr="00E76EC5" w:rsidRDefault="00F2578E">
            <w:pPr>
              <w:spacing w:before="8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spacing w:line="260" w:lineRule="exact"/>
              <w:ind w:left="130" w:right="-48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je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 ref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Pr="00E76EC5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</w:t>
            </w:r>
          </w:p>
        </w:tc>
        <w:tc>
          <w:tcPr>
            <w:tcW w:w="73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Pr="00E76EC5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ind w:left="15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:rsidR="00F2578E" w:rsidRPr="00E76EC5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ind w:left="12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F2578E" w:rsidRPr="00E76EC5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:rsidR="00F2578E" w:rsidRPr="00E76EC5" w:rsidRDefault="00C25265">
            <w:pPr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Condi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</w:p>
        </w:tc>
      </w:tr>
      <w:tr w:rsidR="00F2578E" w:rsidRPr="00E76EC5">
        <w:trPr>
          <w:trHeight w:hRule="exact" w:val="38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Pr="00E76EC5" w:rsidRDefault="00C25265">
            <w:pPr>
              <w:spacing w:before="79" w:line="260" w:lineRule="exact"/>
              <w:ind w:left="130" w:right="67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 be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de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it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ic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 Ug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</w:tc>
      </w:tr>
      <w:tr w:rsidR="00F2578E" w:rsidRPr="00E76EC5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Pr="00E76EC5" w:rsidRDefault="00C25265">
            <w:pPr>
              <w:spacing w:before="59"/>
              <w:ind w:left="130" w:right="66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 be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de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="005D578C"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proposal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 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che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 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of </w:t>
            </w:r>
            <w:r w:rsidRPr="00E76EC5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q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E76EC5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E76EC5">
        <w:trPr>
          <w:trHeight w:hRule="exact" w:val="592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.4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cking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Pr="00E76EC5" w:rsidRDefault="005D578C">
            <w:pPr>
              <w:spacing w:before="62" w:line="260" w:lineRule="exact"/>
              <w:ind w:left="130" w:right="61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N/A</w:t>
            </w:r>
          </w:p>
        </w:tc>
      </w:tr>
      <w:tr w:rsidR="00F2578E" w:rsidRPr="00E76EC5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4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.2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381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Insurance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Pr="00E76EC5" w:rsidRDefault="005D578C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N/A</w:t>
            </w:r>
          </w:p>
        </w:tc>
      </w:tr>
      <w:tr w:rsidR="00F2578E" w:rsidRPr="00E76EC5">
        <w:trPr>
          <w:trHeight w:hRule="exact" w:val="310"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1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5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F2578E" w:rsidRPr="00E76EC5" w:rsidRDefault="00F2578E" w:rsidP="005D578C">
            <w:pPr>
              <w:spacing w:before="1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F2578E" w:rsidRPr="00E76EC5">
        <w:trPr>
          <w:trHeight w:hRule="exact" w:val="341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F2578E" w:rsidRPr="00E76EC5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Inc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rm f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 Tr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E76EC5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="005D578C"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Services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E76EC5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d:</w:t>
            </w:r>
            <w:r w:rsidRPr="00E76EC5">
              <w:rPr>
                <w:rFonts w:asciiTheme="minorHAnsi" w:eastAsia="Trebuchet MS" w:hAnsiTheme="minorHAnsi" w:cstheme="minorHAnsi"/>
                <w:spacing w:val="6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r  </w:t>
            </w:r>
            <w:r w:rsidRPr="00E76EC5">
              <w:rPr>
                <w:rFonts w:asciiTheme="minorHAnsi" w:eastAsia="Trebuchet MS" w:hAnsiTheme="minorHAnsi" w:cstheme="minorHAnsi"/>
                <w:b/>
                <w:spacing w:val="5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nda</w:t>
            </w:r>
          </w:p>
        </w:tc>
      </w:tr>
      <w:tr w:rsidR="00F2578E" w:rsidRPr="00E76EC5">
        <w:trPr>
          <w:trHeight w:hRule="exact" w:val="65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26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C25265">
            <w:pPr>
              <w:spacing w:line="22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position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position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position w:val="1"/>
                <w:sz w:val="24"/>
                <w:szCs w:val="24"/>
              </w:rPr>
              <w:t>E</w:t>
            </w:r>
          </w:p>
        </w:tc>
      </w:tr>
      <w:tr w:rsidR="00F2578E" w:rsidRPr="00E76EC5">
        <w:trPr>
          <w:trHeight w:hRule="exact" w:val="415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Li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q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uid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d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ma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28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Li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q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ges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ly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E76EC5">
        <w:trPr>
          <w:trHeight w:hRule="exact" w:val="103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rf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nce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29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5D578C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N/A</w:t>
            </w:r>
          </w:p>
        </w:tc>
      </w:tr>
      <w:tr w:rsidR="00F2578E" w:rsidRPr="00E76EC5">
        <w:trPr>
          <w:trHeight w:hRule="exact" w:val="352"/>
        </w:trPr>
        <w:tc>
          <w:tcPr>
            <w:tcW w:w="174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rf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nce</w:t>
            </w:r>
          </w:p>
        </w:tc>
        <w:tc>
          <w:tcPr>
            <w:tcW w:w="165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F2578E" w:rsidRPr="00E76EC5" w:rsidRDefault="00C25265">
            <w:pPr>
              <w:spacing w:before="61"/>
              <w:ind w:left="104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ity-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F2578E" w:rsidRPr="00E76EC5" w:rsidRDefault="00C25265">
            <w:pPr>
              <w:spacing w:before="64" w:line="260" w:lineRule="exact"/>
              <w:ind w:left="130" w:right="62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If</w:t>
            </w:r>
            <w:r w:rsidRPr="00E76EC5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q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d,</w:t>
            </w:r>
            <w:r w:rsidRPr="00E76EC5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rm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E76EC5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rm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f: An 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k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  <w:p w:rsidR="00F2578E" w:rsidRPr="00E76EC5" w:rsidRDefault="00C25265">
            <w:pPr>
              <w:spacing w:before="60" w:line="260" w:lineRule="exact"/>
              <w:ind w:left="130" w:right="66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E76EC5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rm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E76EC5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na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E76EC5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 a</w:t>
            </w:r>
            <w:r w:rsidRPr="00E76EC5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fr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ee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con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enc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E76EC5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E76EC5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e P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E76EC5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E76EC5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r.</w:t>
            </w:r>
          </w:p>
        </w:tc>
      </w:tr>
      <w:tr w:rsidR="00F2578E" w:rsidRPr="00E76EC5">
        <w:trPr>
          <w:trHeight w:hRule="exact" w:val="1237"/>
        </w:trPr>
        <w:tc>
          <w:tcPr>
            <w:tcW w:w="123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29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E76EC5">
        <w:trPr>
          <w:trHeight w:hRule="exact" w:val="72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F2578E" w:rsidRPr="00E76EC5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Wa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r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y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E76EC5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E76EC5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9</w:t>
            </w:r>
            <w:r w:rsidRPr="00E76EC5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2578E" w:rsidRPr="00E76EC5" w:rsidRDefault="005D578C">
            <w:pPr>
              <w:spacing w:before="59"/>
              <w:ind w:left="130" w:right="5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E76EC5">
              <w:rPr>
                <w:rFonts w:asciiTheme="minorHAnsi" w:eastAsia="Trebuchet MS" w:hAnsiTheme="minorHAnsi" w:cstheme="minorHAnsi"/>
                <w:sz w:val="24"/>
                <w:szCs w:val="24"/>
              </w:rPr>
              <w:t>N/A</w:t>
            </w:r>
          </w:p>
        </w:tc>
      </w:tr>
    </w:tbl>
    <w:p w:rsidR="00F2578E" w:rsidRPr="00E76EC5" w:rsidRDefault="00F2578E">
      <w:pPr>
        <w:spacing w:before="3" w:line="100" w:lineRule="exact"/>
        <w:rPr>
          <w:rFonts w:asciiTheme="minorHAnsi" w:hAnsiTheme="minorHAnsi" w:cstheme="minorHAnsi"/>
          <w:sz w:val="11"/>
          <w:szCs w:val="11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BD4DBB">
      <w:pPr>
        <w:spacing w:before="28"/>
        <w:ind w:left="700" w:right="3206"/>
        <w:jc w:val="both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>
          <v:group id="_x0000_s1028" style="position:absolute;left:0;text-align:left;margin-left:60.55pt;margin-top:72.35pt;width:2.3pt;height:474.25pt;z-index:-1441;mso-position-horizontal-relative:page;mso-position-vertical-relative:page" coordorigin="1211,1447" coordsize="46,9485">
            <v:shape id="_x0000_s1030" style="position:absolute;left:1248;top:1469;width:0;height:9441" coordorigin="1248,1469" coordsize="0,9441" path="m1248,1469r,9441e" filled="f" strokeweight=".29775mm">
              <v:path arrowok="t"/>
            </v:shape>
            <v:shape id="_x0000_s1029" style="position:absolute;left:1219;top:1456;width:0;height:9468" coordorigin="1219,1456" coordsize="0,9468" path="m1219,1456r,9468e" filled="f" strokeweight=".82pt">
              <v:path arrowok="t"/>
            </v:shape>
            <w10:wrap anchorx="page" anchory="page"/>
          </v:group>
        </w:pict>
      </w:r>
      <w:r>
        <w:rPr>
          <w:rFonts w:asciiTheme="minorHAnsi" w:hAnsiTheme="minorHAnsi" w:cstheme="minorHAnsi"/>
        </w:rPr>
        <w:pict>
          <v:group id="_x0000_s1026" style="position:absolute;left:0;text-align:left;margin-left:231.75pt;margin-top:-499.6pt;width:0;height:470.9pt;z-index:-1440;mso-position-horizontal-relative:page" coordorigin="4635,-9992" coordsize="0,9418">
            <v:shape id="_x0000_s1027" style="position:absolute;left:4635;top:-9992;width:0;height:9418" coordorigin="4635,-9992" coordsize="0,9418" path="m4635,-9992r,9417e" filled="f" strokeweight=".82pt">
              <v:path arrowok="t"/>
            </v:shape>
            <w10:wrap anchorx="page"/>
          </v:group>
        </w:pic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ER 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UGA</w:t>
      </w:r>
      <w:r w:rsidR="00C25265"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N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DA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NT</w:t>
      </w:r>
      <w:r w:rsidR="00C25265"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T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UAL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="00C25265"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E76EC5">
        <w:rPr>
          <w:rFonts w:asciiTheme="minorHAnsi" w:eastAsia="Trebuchet MS" w:hAnsiTheme="minorHAnsi" w:cstheme="minorHAnsi"/>
          <w:b/>
          <w:sz w:val="24"/>
          <w:szCs w:val="24"/>
        </w:rPr>
        <w:t>USES</w:t>
      </w:r>
    </w:p>
    <w:p w:rsidR="00F2578E" w:rsidRPr="00E76EC5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700" w:right="218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ZERO</w:t>
      </w:r>
      <w:r w:rsidRPr="00E76EC5">
        <w:rPr>
          <w:rFonts w:asciiTheme="minorHAnsi" w:eastAsia="Trebuchet MS" w:hAnsiTheme="minorHAnsi" w:cstheme="minorHAnsi"/>
          <w:b/>
          <w:spacing w:val="9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CE</w:t>
      </w:r>
      <w:r w:rsidRPr="00E76EC5">
        <w:rPr>
          <w:rFonts w:asciiTheme="minorHAnsi" w:eastAsia="Trebuchet MS" w:hAnsiTheme="minorHAnsi" w:cstheme="minorHAnsi"/>
          <w:b/>
          <w:spacing w:val="17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FO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7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SEXUAL</w:t>
      </w:r>
      <w:r w:rsidRPr="00E76EC5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EX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IT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24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E76EC5">
        <w:rPr>
          <w:rFonts w:asciiTheme="minorHAnsi" w:eastAsia="Trebuchet MS" w:hAnsiTheme="minorHAnsi" w:cstheme="minorHAnsi"/>
          <w:b/>
          <w:spacing w:val="9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BU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</w:p>
    <w:p w:rsidR="00F2578E" w:rsidRPr="00E76EC5" w:rsidRDefault="00C25265">
      <w:pPr>
        <w:spacing w:before="2" w:line="260" w:lineRule="exact"/>
        <w:ind w:left="700" w:right="1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4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4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5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ro</w:t>
      </w:r>
      <w:r w:rsidRPr="00E76EC5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oita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In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vi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proofErr w:type="gramEnd"/>
      <w:r w:rsidRPr="00E76EC5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E76EC5">
        <w:rPr>
          <w:rFonts w:asciiTheme="minorHAnsi" w:eastAsia="Trebuchet MS" w:hAnsiTheme="minorHAnsi" w:cstheme="minorHAnsi"/>
          <w:spacing w:val="5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</w:p>
    <w:p w:rsidR="00F2578E" w:rsidRPr="00E76EC5" w:rsidRDefault="00C25265" w:rsidP="00915292">
      <w:pPr>
        <w:spacing w:before="2" w:line="260" w:lineRule="exact"/>
        <w:ind w:left="700" w:right="168"/>
        <w:jc w:val="both"/>
        <w:rPr>
          <w:rFonts w:asciiTheme="minorHAnsi" w:eastAsia="Trebuchet MS" w:hAnsiTheme="minorHAnsi" w:cstheme="minorHAnsi"/>
          <w:sz w:val="24"/>
          <w:szCs w:val="24"/>
        </w:rPr>
      </w:pP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lastRenderedPageBreak/>
        <w:t>Pr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proofErr w:type="gramEnd"/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Resp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ons 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pt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="00915292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da </w:t>
      </w:r>
      <w:r w:rsidRPr="00E76EC5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of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lt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5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aw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2" w:line="240" w:lineRule="exact"/>
        <w:rPr>
          <w:rFonts w:asciiTheme="minorHAnsi" w:hAnsiTheme="minorHAnsi" w:cstheme="minorHAnsi"/>
          <w:sz w:val="24"/>
          <w:szCs w:val="24"/>
        </w:rPr>
      </w:pPr>
    </w:p>
    <w:p w:rsidR="00F2578E" w:rsidRPr="00E76EC5" w:rsidRDefault="00C25265">
      <w:pPr>
        <w:ind w:left="100" w:right="282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pacing w:val="16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/</w:t>
      </w:r>
      <w:r w:rsidRPr="00E76EC5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4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LAT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ED</w:t>
      </w:r>
      <w:r w:rsidRPr="00E76EC5">
        <w:rPr>
          <w:rFonts w:asciiTheme="minorHAnsi" w:eastAsia="Trebuchet MS" w:hAnsiTheme="minorHAnsi" w:cstheme="minorHAnsi"/>
          <w:b/>
          <w:spacing w:val="14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SURE</w:t>
      </w:r>
      <w:r w:rsidRPr="00E76EC5">
        <w:rPr>
          <w:rFonts w:asciiTheme="minorHAnsi" w:eastAsia="Trebuchet MS" w:hAnsiTheme="minorHAnsi" w:cstheme="minorHAnsi"/>
          <w:b/>
          <w:spacing w:val="22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w w:val="102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</w:p>
    <w:p w:rsidR="00F2578E" w:rsidRPr="00E76EC5" w:rsidRDefault="00C25265">
      <w:pPr>
        <w:spacing w:before="21" w:line="245" w:lineRule="auto"/>
        <w:ind w:left="100" w:right="15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35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ps</w:t>
      </w:r>
      <w:r w:rsidRPr="00E76EC5">
        <w:rPr>
          <w:rFonts w:asciiTheme="minorHAnsi" w:eastAsia="Trebuchet MS" w:hAnsiTheme="minorHAnsi" w:cstheme="minorHAnsi"/>
          <w:spacing w:val="4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ms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gh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Dis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tate</w:t>
      </w:r>
      <w:r w:rsidRPr="00E76EC5">
        <w:rPr>
          <w:rFonts w:asciiTheme="minorHAnsi" w:eastAsia="Trebuchet MS" w:hAnsiTheme="minorHAnsi" w:cstheme="minorHAnsi"/>
          <w:spacing w:val="-5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9" w:line="140" w:lineRule="exact"/>
        <w:rPr>
          <w:rFonts w:asciiTheme="minorHAnsi" w:hAnsiTheme="minorHAnsi" w:cstheme="minorHAnsi"/>
          <w:sz w:val="15"/>
          <w:szCs w:val="15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ind w:left="100" w:right="375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-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RISM</w:t>
      </w:r>
      <w:r w:rsidRPr="00E76EC5">
        <w:rPr>
          <w:rFonts w:asciiTheme="minorHAnsi" w:eastAsia="Trebuchet MS" w:hAnsiTheme="minorHAnsi" w:cstheme="minorHAnsi"/>
          <w:b/>
          <w:spacing w:val="29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-47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44"/>
          <w:sz w:val="24"/>
          <w:szCs w:val="24"/>
          <w:u w:val="thick" w:color="000000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A</w:t>
      </w:r>
      <w:proofErr w:type="gramEnd"/>
      <w:r w:rsidRPr="00E76EC5">
        <w:rPr>
          <w:rFonts w:asciiTheme="minorHAnsi" w:eastAsia="Trebuchet MS" w:hAnsiTheme="minorHAnsi" w:cstheme="minorHAnsi"/>
          <w:b/>
          <w:spacing w:val="-47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E76EC5">
        <w:rPr>
          <w:rFonts w:asciiTheme="minorHAnsi" w:eastAsia="Trebuchet MS" w:hAnsiTheme="minorHAnsi" w:cstheme="minorHAnsi"/>
          <w:b/>
          <w:spacing w:val="-46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E76EC5">
        <w:rPr>
          <w:rFonts w:asciiTheme="minorHAnsi" w:eastAsia="Trebuchet MS" w:hAnsiTheme="minorHAnsi" w:cstheme="minorHAnsi"/>
          <w:b/>
          <w:spacing w:val="39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E76EC5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CO</w:t>
      </w:r>
      <w:r w:rsidRPr="00E76EC5">
        <w:rPr>
          <w:rFonts w:asciiTheme="minorHAnsi" w:eastAsia="Trebuchet MS" w:hAnsiTheme="minorHAnsi" w:cstheme="minorHAnsi"/>
          <w:b/>
          <w:spacing w:val="4"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UP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</w:p>
    <w:p w:rsidR="00F2578E" w:rsidRPr="00E76EC5" w:rsidRDefault="00C25265">
      <w:pPr>
        <w:spacing w:before="2" w:line="260" w:lineRule="exact"/>
        <w:ind w:left="100" w:right="697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r/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6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w w:val="10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w w:val="102"/>
          <w:sz w:val="24"/>
          <w:szCs w:val="24"/>
        </w:rPr>
        <w:t>t:</w:t>
      </w:r>
    </w:p>
    <w:p w:rsidR="00F2578E" w:rsidRPr="00E76EC5" w:rsidRDefault="00C25265">
      <w:pPr>
        <w:spacing w:before="1" w:line="260" w:lineRule="exact"/>
        <w:ind w:left="820" w:right="82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be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</w:p>
    <w:p w:rsidR="00F2578E" w:rsidRPr="00E76EC5" w:rsidRDefault="00C25265">
      <w:pPr>
        <w:ind w:left="82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or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2"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26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It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gage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820" w:right="79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      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The 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/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gal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:rsidR="00F2578E" w:rsidRPr="00E76EC5" w:rsidRDefault="00C25265">
      <w:pPr>
        <w:spacing w:line="260" w:lineRule="exact"/>
        <w:ind w:left="820" w:right="72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v)        </w:t>
      </w:r>
      <w:r w:rsidRPr="00E76EC5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e,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a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ry,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ation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6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 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RAFF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ICKI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:rsidR="00F2578E" w:rsidRPr="00E76EC5" w:rsidRDefault="00C25265">
      <w:pPr>
        <w:spacing w:before="10" w:line="260" w:lineRule="exact"/>
        <w:ind w:left="100" w:right="15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r,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 la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 sh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820" w:right="80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Wom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proofErr w:type="gramStart"/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 UN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per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</w:p>
    <w:p w:rsidR="00F2578E" w:rsidRPr="00E76EC5" w:rsidRDefault="00C25265">
      <w:pPr>
        <w:spacing w:before="26" w:line="264" w:lineRule="auto"/>
        <w:ind w:left="460" w:right="457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-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a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 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 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      </w:t>
      </w:r>
      <w:r w:rsidRPr="00E76EC5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Use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forced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915292" w:rsidRDefault="00C25265" w:rsidP="00915292">
      <w:pPr>
        <w:spacing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v)        </w:t>
      </w:r>
      <w:r w:rsidRPr="00E76EC5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fol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C25265" w:rsidP="00915292">
      <w:pPr>
        <w:spacing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Destr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's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line="260" w:lineRule="exact"/>
        <w:ind w:left="1180" w:right="81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 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de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rn 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</w:p>
    <w:p w:rsidR="00F2578E" w:rsidRPr="00E76EC5" w:rsidRDefault="00C25265">
      <w:pPr>
        <w:spacing w:before="2" w:line="260" w:lineRule="exact"/>
        <w:ind w:left="1180" w:right="86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by 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C25265">
      <w:pPr>
        <w:spacing w:line="260" w:lineRule="exact"/>
        <w:ind w:left="1540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Courier New" w:hAnsiTheme="minorHAnsi" w:cstheme="minorHAnsi"/>
          <w:sz w:val="24"/>
          <w:szCs w:val="24"/>
        </w:rPr>
        <w:t>o</w:t>
      </w:r>
      <w:r w:rsidRPr="00E76EC5">
        <w:rPr>
          <w:rFonts w:asciiTheme="minorHAnsi" w:eastAsia="Courier New" w:hAnsiTheme="minorHAnsi" w:cstheme="minorHAnsi"/>
          <w:spacing w:val="4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by 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r;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</w:p>
    <w:p w:rsidR="00F2578E" w:rsidRPr="00E76EC5" w:rsidRDefault="00C25265">
      <w:pPr>
        <w:spacing w:before="27" w:line="260" w:lineRule="exact"/>
        <w:ind w:left="1540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Courier New" w:hAnsiTheme="minorHAnsi" w:cstheme="minorHAnsi"/>
          <w:sz w:val="24"/>
          <w:szCs w:val="24"/>
        </w:rPr>
        <w:t>o</w:t>
      </w:r>
      <w:r w:rsidRPr="00E76EC5">
        <w:rPr>
          <w:rFonts w:asciiTheme="minorHAnsi" w:eastAsia="Courier New" w:hAnsiTheme="minorHAnsi" w:cstheme="minorHAnsi"/>
          <w:spacing w:val="72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proofErr w:type="gramEnd"/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gal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ry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tr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ind w:left="1233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 So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proofErr w:type="spellStart"/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>,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line="260" w:lineRule="exact"/>
        <w:ind w:left="82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em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</w:p>
    <w:p w:rsidR="00F2578E" w:rsidRPr="00E76EC5" w:rsidRDefault="00C25265">
      <w:pPr>
        <w:spacing w:before="2" w:line="260" w:lineRule="exact"/>
        <w:ind w:left="1233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294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OH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ITION ON 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R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CY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 LE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GA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Z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ICE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PR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TUTION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 SEX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ICKI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:rsidR="00F2578E" w:rsidRPr="00E76EC5" w:rsidRDefault="00C25265">
      <w:pPr>
        <w:spacing w:line="260" w:lineRule="exact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 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ds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proofErr w:type="gramStart"/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dv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</w:p>
    <w:p w:rsidR="00F2578E" w:rsidRPr="00E76EC5" w:rsidRDefault="00C25265">
      <w:pPr>
        <w:spacing w:line="260" w:lineRule="exact"/>
        <w:ind w:left="100" w:right="54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 tr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619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ILD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AF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 GUAR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:rsidR="00F2578E" w:rsidRPr="00E76EC5" w:rsidRDefault="00C25265">
      <w:pPr>
        <w:spacing w:before="1" w:line="280" w:lineRule="exact"/>
        <w:ind w:left="100" w:right="7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en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ged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</w:p>
    <w:p w:rsidR="00F2578E" w:rsidRPr="00E76EC5" w:rsidRDefault="00C25265">
      <w:pPr>
        <w:spacing w:line="260" w:lineRule="exact"/>
        <w:ind w:left="100" w:right="9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rd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nhe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</w:p>
    <w:p w:rsidR="00F2578E" w:rsidRPr="00E76EC5" w:rsidRDefault="00C25265">
      <w:pPr>
        <w:spacing w:before="2" w:line="260" w:lineRule="exact"/>
        <w:ind w:left="100" w:right="7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by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spacing w:line="260" w:lineRule="exact"/>
        <w:ind w:left="820" w:right="7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proofErr w:type="gramEnd"/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hiche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and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of Uga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30" w:line="260" w:lineRule="exact"/>
        <w:ind w:left="820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 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24"/>
        <w:ind w:left="820" w:right="79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 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ject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 w:rsidP="00915292">
      <w:pPr>
        <w:spacing w:before="28" w:line="260" w:lineRule="exact"/>
        <w:ind w:left="820" w:right="77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App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k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un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="00915292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ation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ms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g,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</w:p>
    <w:p w:rsidR="00F2578E" w:rsidRPr="00E76EC5" w:rsidRDefault="00C25265">
      <w:pPr>
        <w:spacing w:before="24"/>
        <w:ind w:left="820" w:right="81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rk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</w:p>
    <w:p w:rsidR="00F2578E" w:rsidRPr="00E76EC5" w:rsidRDefault="00C25265">
      <w:pPr>
        <w:spacing w:line="260" w:lineRule="exact"/>
        <w:ind w:left="820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z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;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C25265">
      <w:pPr>
        <w:spacing w:line="260" w:lineRule="exact"/>
        <w:ind w:left="820" w:right="86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7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fe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r.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LICT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</w:p>
    <w:p w:rsidR="00F2578E" w:rsidRPr="00E76EC5" w:rsidRDefault="00C25265">
      <w:pPr>
        <w:spacing w:before="3" w:line="260" w:lineRule="exact"/>
        <w:ind w:left="100" w:right="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za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m a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for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294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proofErr w:type="spellStart"/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of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 va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 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 of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DISP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U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 RES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LUTI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NS:</w:t>
      </w:r>
    </w:p>
    <w:p w:rsidR="00F2578E" w:rsidRPr="00E76EC5" w:rsidRDefault="00F2578E">
      <w:pPr>
        <w:spacing w:before="2" w:line="140" w:lineRule="exact"/>
        <w:rPr>
          <w:rFonts w:asciiTheme="minorHAnsi" w:hAnsiTheme="minorHAnsi" w:cstheme="minorHAnsi"/>
          <w:sz w:val="14"/>
          <w:szCs w:val="14"/>
        </w:rPr>
      </w:pPr>
    </w:p>
    <w:p w:rsidR="00F2578E" w:rsidRPr="00E76EC5" w:rsidRDefault="00C25265">
      <w:pPr>
        <w:spacing w:line="260" w:lineRule="exact"/>
        <w:ind w:left="820" w:right="84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proofErr w:type="spellStart"/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If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gh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ana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officials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:rsidR="00F2578E" w:rsidRPr="00E76EC5" w:rsidRDefault="00C25265">
      <w:pPr>
        <w:spacing w:line="260" w:lineRule="exact"/>
        <w:ind w:left="820" w:right="84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una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Ar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820" w:right="82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 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proofErr w:type="gramStart"/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be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Ug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line="200" w:lineRule="exact"/>
        <w:rPr>
          <w:rFonts w:asciiTheme="minorHAnsi" w:hAnsiTheme="minorHAnsi" w:cstheme="minorHAnsi"/>
        </w:rPr>
      </w:pPr>
    </w:p>
    <w:p w:rsidR="00F2578E" w:rsidRPr="00E76EC5" w:rsidRDefault="00F2578E">
      <w:pPr>
        <w:spacing w:before="16" w:line="200" w:lineRule="exact"/>
        <w:rPr>
          <w:rFonts w:asciiTheme="minorHAnsi" w:hAnsiTheme="minorHAnsi" w:cstheme="minorHAnsi"/>
        </w:rPr>
      </w:pPr>
    </w:p>
    <w:p w:rsidR="00F2578E" w:rsidRPr="00E76EC5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TERM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</w:p>
    <w:p w:rsidR="00F2578E" w:rsidRPr="00E76EC5" w:rsidRDefault="00F2578E">
      <w:pPr>
        <w:spacing w:before="9" w:line="120" w:lineRule="exact"/>
        <w:rPr>
          <w:rFonts w:asciiTheme="minorHAnsi" w:hAnsiTheme="minorHAnsi" w:cstheme="minorHAnsi"/>
          <w:sz w:val="13"/>
          <w:szCs w:val="13"/>
        </w:rPr>
      </w:pPr>
    </w:p>
    <w:p w:rsidR="00915292" w:rsidRDefault="00C25265" w:rsidP="00915292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d:</w:t>
      </w:r>
    </w:p>
    <w:p w:rsidR="00F2578E" w:rsidRPr="00E76EC5" w:rsidRDefault="00C25265" w:rsidP="00915292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E76EC5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: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tabs>
          <w:tab w:val="left" w:pos="2260"/>
        </w:tabs>
        <w:ind w:left="2261" w:right="79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proofErr w:type="spell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ab/>
        <w:t>If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/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>3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dy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tabs>
          <w:tab w:val="left" w:pos="2260"/>
        </w:tabs>
        <w:ind w:left="2261" w:right="76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ii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ab/>
        <w:t>If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rs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q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Rece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ana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rry</w:t>
      </w:r>
      <w:r w:rsidRPr="00E76EC5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22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110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tatu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ain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ne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3" w:line="280" w:lineRule="exact"/>
        <w:rPr>
          <w:rFonts w:asciiTheme="minorHAnsi" w:hAnsiTheme="minorHAnsi" w:cstheme="minorHAnsi"/>
          <w:sz w:val="28"/>
          <w:szCs w:val="28"/>
        </w:rPr>
      </w:pPr>
    </w:p>
    <w:p w:rsidR="00F2578E" w:rsidRPr="00E76EC5" w:rsidRDefault="00C25265">
      <w:pPr>
        <w:spacing w:line="260" w:lineRule="exact"/>
        <w:ind w:left="2261" w:right="83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   </w:t>
      </w:r>
      <w:r w:rsidRPr="00E76EC5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If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(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0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85" w:firstLine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b) 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va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give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30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’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 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 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687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E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AJ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U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RE</w:t>
      </w:r>
    </w:p>
    <w:p w:rsidR="00F2578E" w:rsidRPr="00E76EC5" w:rsidRDefault="00C25265">
      <w:pPr>
        <w:spacing w:before="2" w:line="260" w:lineRule="exact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-ou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proofErr w:type="spell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proofErr w:type="spellEnd"/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 br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les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</w:p>
    <w:p w:rsidR="00F2578E" w:rsidRPr="00E76EC5" w:rsidRDefault="00C25265">
      <w:pPr>
        <w:spacing w:before="1" w:line="260" w:lineRule="exact"/>
        <w:ind w:left="100" w:right="8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(wh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natu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)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proofErr w:type="gramStart"/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proofErr w:type="gramEnd"/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</w:p>
    <w:p w:rsidR="00F2578E" w:rsidRPr="00E76EC5" w:rsidRDefault="00C25265" w:rsidP="00915292">
      <w:pPr>
        <w:spacing w:before="2"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sat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by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proofErr w:type="spellStart"/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proofErr w:type="spell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itho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   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="00915292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PR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VIDED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 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5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4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’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ve 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.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51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SSIGN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T/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NT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:rsidR="00F2578E" w:rsidRPr="00E76EC5" w:rsidRDefault="00C25265">
      <w:pPr>
        <w:spacing w:before="2" w:line="260" w:lineRule="exact"/>
        <w:ind w:left="100" w:right="8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gn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 Agr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 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 w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673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IDENTI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LITY</w:t>
      </w:r>
    </w:p>
    <w:p w:rsidR="00F2578E" w:rsidRPr="00E76EC5" w:rsidRDefault="00C25265">
      <w:pPr>
        <w:spacing w:before="2"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lastRenderedPageBreak/>
        <w:t>The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proofErr w:type="gramStart"/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E76EC5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b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Col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ge </w:t>
      </w:r>
      <w:r w:rsidRPr="00E76EC5">
        <w:rPr>
          <w:rFonts w:asciiTheme="minorHAnsi" w:eastAsia="Trebuchet MS" w:hAnsiTheme="minorHAnsi" w:cstheme="minorHAnsi"/>
          <w:b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b/>
          <w:spacing w:val="1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dicine</w:t>
      </w:r>
    </w:p>
    <w:p w:rsidR="00F2578E" w:rsidRPr="00E76EC5" w:rsidRDefault="00C25265">
      <w:pPr>
        <w:spacing w:line="260" w:lineRule="exact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ren’s</w:t>
      </w:r>
      <w:r w:rsidRPr="00E76EC5">
        <w:rPr>
          <w:rFonts w:asciiTheme="minorHAnsi" w:eastAsia="Trebuchet MS" w:hAnsiTheme="minorHAnsi" w:cstheme="minorHAnsi"/>
          <w:b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und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’s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itte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The</w:t>
      </w:r>
      <w:r w:rsidRPr="00E76EC5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</w:p>
    <w:p w:rsidR="00F2578E" w:rsidRPr="00E76EC5" w:rsidRDefault="00C25265">
      <w:pPr>
        <w:spacing w:before="5" w:line="260" w:lineRule="exact"/>
        <w:ind w:left="100" w:right="7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 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Col</w:t>
      </w:r>
      <w:r w:rsidRPr="00E76EC5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dicine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 xml:space="preserve">n’s 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und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b/>
          <w:spacing w:val="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b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 The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a </w:t>
      </w:r>
      <w:proofErr w:type="gramStart"/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proofErr w:type="gramEnd"/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 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E76EC5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’s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r.</w:t>
      </w:r>
    </w:p>
    <w:p w:rsidR="00F2578E" w:rsidRPr="00E76EC5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F2578E" w:rsidRPr="00E76EC5" w:rsidRDefault="00C25265">
      <w:pPr>
        <w:ind w:left="100" w:right="759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 LI</w:t>
      </w:r>
      <w:r w:rsidRPr="00E76EC5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E76EC5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E76EC5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ILITY</w:t>
      </w:r>
    </w:p>
    <w:p w:rsidR="00F2578E" w:rsidRPr="00E76EC5" w:rsidRDefault="00C25265">
      <w:pPr>
        <w:spacing w:line="260" w:lineRule="exact"/>
        <w:ind w:left="100" w:right="154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or 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</w:p>
    <w:p w:rsidR="00F2578E" w:rsidRPr="00E76EC5" w:rsidRDefault="00C25265">
      <w:pPr>
        <w:spacing w:before="1" w:line="280" w:lineRule="exact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[wh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xpr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mp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ms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Agr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mm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]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</w:t>
      </w:r>
      <w:r w:rsidRPr="00E76EC5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SAVE</w:t>
      </w:r>
      <w:r w:rsidRPr="00E76EC5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RE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</w:p>
    <w:p w:rsidR="00F2578E" w:rsidRPr="00E76EC5" w:rsidRDefault="00C25265">
      <w:pPr>
        <w:spacing w:line="260" w:lineRule="exact"/>
        <w:ind w:left="100" w:right="8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57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</w:p>
    <w:p w:rsidR="00F2578E" w:rsidRDefault="00C25265">
      <w:pPr>
        <w:spacing w:before="3" w:line="260" w:lineRule="exact"/>
        <w:ind w:left="100" w:right="89"/>
        <w:jc w:val="both"/>
        <w:rPr>
          <w:rFonts w:ascii="Trebuchet MS" w:eastAsia="Trebuchet MS" w:hAnsi="Trebuchet MS" w:cs="Trebuchet MS"/>
          <w:sz w:val="24"/>
          <w:szCs w:val="24"/>
        </w:rPr>
      </w:pP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rv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rf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p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b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f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y</w:t>
      </w:r>
      <w:r w:rsidRPr="00E76EC5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,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m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 w:rsidRPr="00E76EC5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ry</w:t>
      </w:r>
      <w:r w:rsidRPr="00E76EC5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cau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d by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ge</w:t>
      </w:r>
      <w:r w:rsidRPr="00E76EC5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E76EC5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E76EC5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E76EC5">
        <w:rPr>
          <w:rFonts w:asciiTheme="minorHAnsi" w:eastAsia="Trebuchet MS" w:hAnsiTheme="minorHAnsi" w:cstheme="minorHAnsi"/>
          <w:sz w:val="24"/>
          <w:szCs w:val="24"/>
        </w:rPr>
        <w:t>r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ta</w:t>
      </w:r>
      <w:r>
        <w:rPr>
          <w:rFonts w:ascii="Trebuchet MS" w:eastAsia="Trebuchet MS" w:hAnsi="Trebuchet MS" w:cs="Trebuchet MS"/>
          <w:sz w:val="24"/>
          <w:szCs w:val="24"/>
        </w:rPr>
        <w:t xml:space="preserve">ff or 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sz w:val="24"/>
          <w:szCs w:val="24"/>
        </w:rPr>
        <w:t>g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nt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hat</w:t>
      </w:r>
      <w:r>
        <w:rPr>
          <w:rFonts w:ascii="Trebuchet MS" w:eastAsia="Trebuchet MS" w:hAnsi="Trebuchet MS" w:cs="Trebuchet MS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v</w:t>
      </w:r>
      <w:r>
        <w:rPr>
          <w:rFonts w:ascii="Trebuchet MS" w:eastAsia="Trebuchet MS" w:hAnsi="Trebuchet MS" w:cs="Trebuchet MS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sz w:val="24"/>
          <w:szCs w:val="24"/>
        </w:rPr>
        <w:t>r.</w:t>
      </w:r>
    </w:p>
    <w:sectPr w:rsidR="00F2578E" w:rsidSect="00521BD6">
      <w:footerReference w:type="default" r:id="rId13"/>
      <w:pgSz w:w="12240" w:h="15840"/>
      <w:pgMar w:top="1380" w:right="1892" w:bottom="280" w:left="1700" w:header="0" w:footer="1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10C" w:rsidRDefault="005C110C">
      <w:r>
        <w:separator/>
      </w:r>
    </w:p>
  </w:endnote>
  <w:endnote w:type="continuationSeparator" w:id="0">
    <w:p w:rsidR="005C110C" w:rsidRDefault="005C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10C" w:rsidRDefault="005C110C">
    <w:pPr>
      <w:spacing w:line="200" w:lineRule="exact"/>
    </w:pPr>
    <w:r>
      <w:t>BCM-0004-2023-RF</w:t>
    </w:r>
    <w:r w:rsidR="00BD4DBB"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10C" w:rsidRDefault="00BD4DB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2pt;margin-top:733.4pt;width:197.45pt;height:21.45pt;z-index:-1443;mso-position-horizontal-relative:page;mso-position-vertical-relative:page" filled="f" stroked="f">
          <v:textbox style="mso-next-textbox:#_x0000_s2049" inset="0,0,0,0">
            <w:txbxContent>
              <w:p w:rsidR="005C110C" w:rsidRDefault="005C110C">
                <w:pPr>
                  <w:spacing w:line="220" w:lineRule="exact"/>
                  <w:ind w:left="20" w:right="-30"/>
                </w:pPr>
                <w:r>
                  <w:rPr>
                    <w:b/>
                    <w:i/>
                    <w:spacing w:val="-1"/>
                  </w:rPr>
                  <w:t>BC</w:t>
                </w:r>
                <w:r>
                  <w:rPr>
                    <w:b/>
                    <w:i/>
                  </w:rPr>
                  <w:t>M</w:t>
                </w:r>
                <w:r>
                  <w:rPr>
                    <w:b/>
                    <w:i/>
                    <w:spacing w:val="1"/>
                  </w:rPr>
                  <w:t>-000</w:t>
                </w:r>
                <w:r w:rsidR="00521BD6">
                  <w:rPr>
                    <w:b/>
                    <w:i/>
                    <w:spacing w:val="1"/>
                  </w:rPr>
                  <w:t>4-2023-RFP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7.7pt;margin-top:722pt;width:14.1pt;height:11.95pt;z-index:-1444;mso-position-horizontal-relative:page;mso-position-vertical-relative:page" filled="f" stroked="f">
          <v:textbox style="mso-next-textbox:#_x0000_s2050" inset="0,0,0,0">
            <w:txbxContent>
              <w:p w:rsidR="005C110C" w:rsidRDefault="005C110C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10C" w:rsidRDefault="005C110C">
      <w:r>
        <w:separator/>
      </w:r>
    </w:p>
  </w:footnote>
  <w:footnote w:type="continuationSeparator" w:id="0">
    <w:p w:rsidR="005C110C" w:rsidRDefault="005C1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6B24"/>
    <w:multiLevelType w:val="multilevel"/>
    <w:tmpl w:val="062C20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594E6E"/>
    <w:multiLevelType w:val="multilevel"/>
    <w:tmpl w:val="3A6C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46F78FE"/>
    <w:multiLevelType w:val="hybridMultilevel"/>
    <w:tmpl w:val="5380E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907782">
      <w:numFmt w:val="bullet"/>
      <w:lvlText w:val="•"/>
      <w:lvlJc w:val="left"/>
      <w:pPr>
        <w:ind w:left="1440" w:hanging="360"/>
      </w:pPr>
      <w:rPr>
        <w:rFonts w:ascii="Calibri" w:eastAsia="Verdan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5C22"/>
    <w:multiLevelType w:val="hybridMultilevel"/>
    <w:tmpl w:val="F7A2CCB4"/>
    <w:lvl w:ilvl="0" w:tplc="7690D14C">
      <w:start w:val="1"/>
      <w:numFmt w:val="lowerLetter"/>
      <w:lvlText w:val="(%1)"/>
      <w:lvlJc w:val="left"/>
      <w:pPr>
        <w:ind w:left="915" w:hanging="4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0" w:hanging="360"/>
      </w:pPr>
    </w:lvl>
    <w:lvl w:ilvl="2" w:tplc="0809001B" w:tentative="1">
      <w:start w:val="1"/>
      <w:numFmt w:val="lowerRoman"/>
      <w:lvlText w:val="%3."/>
      <w:lvlJc w:val="right"/>
      <w:pPr>
        <w:ind w:left="2290" w:hanging="180"/>
      </w:pPr>
    </w:lvl>
    <w:lvl w:ilvl="3" w:tplc="0809000F" w:tentative="1">
      <w:start w:val="1"/>
      <w:numFmt w:val="decimal"/>
      <w:lvlText w:val="%4."/>
      <w:lvlJc w:val="left"/>
      <w:pPr>
        <w:ind w:left="3010" w:hanging="360"/>
      </w:pPr>
    </w:lvl>
    <w:lvl w:ilvl="4" w:tplc="08090019" w:tentative="1">
      <w:start w:val="1"/>
      <w:numFmt w:val="lowerLetter"/>
      <w:lvlText w:val="%5."/>
      <w:lvlJc w:val="left"/>
      <w:pPr>
        <w:ind w:left="3730" w:hanging="360"/>
      </w:pPr>
    </w:lvl>
    <w:lvl w:ilvl="5" w:tplc="0809001B" w:tentative="1">
      <w:start w:val="1"/>
      <w:numFmt w:val="lowerRoman"/>
      <w:lvlText w:val="%6."/>
      <w:lvlJc w:val="right"/>
      <w:pPr>
        <w:ind w:left="4450" w:hanging="180"/>
      </w:pPr>
    </w:lvl>
    <w:lvl w:ilvl="6" w:tplc="0809000F" w:tentative="1">
      <w:start w:val="1"/>
      <w:numFmt w:val="decimal"/>
      <w:lvlText w:val="%7."/>
      <w:lvlJc w:val="left"/>
      <w:pPr>
        <w:ind w:left="5170" w:hanging="360"/>
      </w:pPr>
    </w:lvl>
    <w:lvl w:ilvl="7" w:tplc="08090019" w:tentative="1">
      <w:start w:val="1"/>
      <w:numFmt w:val="lowerLetter"/>
      <w:lvlText w:val="%8."/>
      <w:lvlJc w:val="left"/>
      <w:pPr>
        <w:ind w:left="5890" w:hanging="360"/>
      </w:pPr>
    </w:lvl>
    <w:lvl w:ilvl="8" w:tplc="08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4" w15:restartNumberingAfterBreak="0">
    <w:nsid w:val="50B875DA"/>
    <w:multiLevelType w:val="hybridMultilevel"/>
    <w:tmpl w:val="E9EC8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8E"/>
    <w:rsid w:val="000112B9"/>
    <w:rsid w:val="0005231E"/>
    <w:rsid w:val="000A6974"/>
    <w:rsid w:val="000D0B67"/>
    <w:rsid w:val="000D6F89"/>
    <w:rsid w:val="00393AD8"/>
    <w:rsid w:val="00451C8F"/>
    <w:rsid w:val="00521BD6"/>
    <w:rsid w:val="005353EB"/>
    <w:rsid w:val="005C110C"/>
    <w:rsid w:val="005D578C"/>
    <w:rsid w:val="00882D4F"/>
    <w:rsid w:val="00915292"/>
    <w:rsid w:val="00BD4DBB"/>
    <w:rsid w:val="00C25265"/>
    <w:rsid w:val="00D0317B"/>
    <w:rsid w:val="00DA31F6"/>
    <w:rsid w:val="00DF71CE"/>
    <w:rsid w:val="00E66990"/>
    <w:rsid w:val="00E76EC5"/>
    <w:rsid w:val="00F2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3A18E1"/>
  <w15:docId w15:val="{C2A13CEB-DB5F-41BE-9A8D-7C3E47ED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52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2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526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17B"/>
  </w:style>
  <w:style w:type="paragraph" w:styleId="Footer">
    <w:name w:val="footer"/>
    <w:basedOn w:val="Normal"/>
    <w:link w:val="Foot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17B"/>
  </w:style>
  <w:style w:type="paragraph" w:styleId="ListParagraph">
    <w:name w:val="List Paragraph"/>
    <w:basedOn w:val="Normal"/>
    <w:uiPriority w:val="34"/>
    <w:qFormat/>
    <w:rsid w:val="000A6974"/>
    <w:pPr>
      <w:ind w:left="720"/>
      <w:contextualSpacing/>
    </w:pPr>
  </w:style>
  <w:style w:type="table" w:styleId="TableGrid">
    <w:name w:val="Table Grid"/>
    <w:basedOn w:val="TableNormal"/>
    <w:uiPriority w:val="39"/>
    <w:rsid w:val="005D578C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aylor-ugand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curement@baylor-uganda.org%20%20%20%20%20%20%20%20%20%20%20%20%20%20%20%20%20%20%20%20%20%20%20%20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nders@baylor-ugand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curement@baylor-ugand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18</Pages>
  <Words>5025</Words>
  <Characters>28644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Cleophas Amanyire</dc:creator>
  <cp:lastModifiedBy>Cleophas Amanyire</cp:lastModifiedBy>
  <cp:revision>7</cp:revision>
  <dcterms:created xsi:type="dcterms:W3CDTF">2023-01-24T06:49:00Z</dcterms:created>
  <dcterms:modified xsi:type="dcterms:W3CDTF">2023-01-25T11:25:00Z</dcterms:modified>
</cp:coreProperties>
</file>